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16ACB" w14:textId="678A9F77" w:rsidR="002126C9" w:rsidRPr="00312ADE" w:rsidRDefault="00F942D1" w:rsidP="00C76516">
      <w:pPr>
        <w:spacing w:after="0" w:line="240" w:lineRule="auto"/>
        <w:rPr>
          <w:rFonts w:cstheme="minorHAnsi"/>
          <w:b/>
          <w:color w:val="FF0000"/>
          <w:sz w:val="24"/>
          <w:szCs w:val="24"/>
          <w:lang w:eastAsia="pl-PL"/>
        </w:rPr>
        <w:sectPr w:rsidR="002126C9" w:rsidRPr="00312ADE" w:rsidSect="00F72864">
          <w:footerReference w:type="default" r:id="rId8"/>
          <w:footerReference w:type="first" r:id="rId9"/>
          <w:type w:val="continuous"/>
          <w:pgSz w:w="11906" w:h="16838" w:code="9"/>
          <w:pgMar w:top="0" w:right="0" w:bottom="0" w:left="0" w:header="0" w:footer="0" w:gutter="0"/>
          <w:pgNumType w:start="0"/>
          <w:cols w:space="708"/>
          <w:docGrid w:linePitch="360"/>
        </w:sectPr>
      </w:pPr>
      <w:bookmarkStart w:id="0" w:name="_Hlk156332507"/>
      <w:r>
        <w:rPr>
          <w:rFonts w:cstheme="minorHAnsi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1AE34B14" wp14:editId="4E066CD9">
            <wp:extent cx="7562850" cy="10693400"/>
            <wp:effectExtent l="0" t="0" r="0" b="0"/>
            <wp:docPr id="53026544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78F8" w14:textId="6BB0ADFC" w:rsidR="00AC51E9" w:rsidRPr="00312ADE" w:rsidRDefault="00AC51E9" w:rsidP="00C76516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  <w:bookmarkStart w:id="1" w:name="_Hlk162816061"/>
    </w:p>
    <w:p w14:paraId="740F8285" w14:textId="342C39FA" w:rsidR="00AC51E9" w:rsidRPr="00312ADE" w:rsidRDefault="00AC51E9" w:rsidP="00C76516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</w:p>
    <w:p w14:paraId="1FB8F0AF" w14:textId="77777777" w:rsidR="00AC51E9" w:rsidRPr="00312ADE" w:rsidRDefault="00AC51E9" w:rsidP="00C76516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</w:p>
    <w:p w14:paraId="12F58841" w14:textId="4DA2D9A7" w:rsidR="00097D07" w:rsidRPr="00DC7D3B" w:rsidRDefault="00175EDE" w:rsidP="00C76516">
      <w:pPr>
        <w:spacing w:after="0" w:line="240" w:lineRule="auto"/>
        <w:ind w:left="2124" w:firstLine="708"/>
        <w:jc w:val="right"/>
        <w:rPr>
          <w:rFonts w:cstheme="minorHAnsi"/>
          <w:i/>
          <w:iCs/>
          <w:sz w:val="24"/>
          <w:szCs w:val="24"/>
        </w:rPr>
      </w:pPr>
      <w:r w:rsidRPr="00312ADE">
        <w:rPr>
          <w:rFonts w:cstheme="minorHAnsi"/>
          <w:i/>
          <w:iCs/>
          <w:color w:val="000000"/>
          <w:sz w:val="24"/>
          <w:szCs w:val="24"/>
        </w:rPr>
        <w:t>Warszawa,</w:t>
      </w:r>
      <w:r w:rsidRPr="00DC7D3B">
        <w:rPr>
          <w:rFonts w:cstheme="minorHAnsi"/>
          <w:i/>
          <w:iCs/>
          <w:sz w:val="24"/>
          <w:szCs w:val="24"/>
        </w:rPr>
        <w:t xml:space="preserve"> </w:t>
      </w:r>
      <w:r w:rsidR="00EB1FE3" w:rsidRPr="00DC7D3B">
        <w:rPr>
          <w:rFonts w:cstheme="minorHAnsi"/>
          <w:i/>
          <w:iCs/>
          <w:sz w:val="24"/>
          <w:szCs w:val="24"/>
        </w:rPr>
        <w:t>2</w:t>
      </w:r>
      <w:r w:rsidR="00F942D1" w:rsidRPr="00DC7D3B">
        <w:rPr>
          <w:rFonts w:cstheme="minorHAnsi"/>
          <w:i/>
          <w:iCs/>
          <w:sz w:val="24"/>
          <w:szCs w:val="24"/>
        </w:rPr>
        <w:t>4</w:t>
      </w:r>
      <w:r w:rsidR="00EB1FE3" w:rsidRPr="00DC7D3B">
        <w:rPr>
          <w:rFonts w:cstheme="minorHAnsi"/>
          <w:i/>
          <w:iCs/>
          <w:sz w:val="24"/>
          <w:szCs w:val="24"/>
        </w:rPr>
        <w:t>-06</w:t>
      </w:r>
      <w:r w:rsidR="00097D07" w:rsidRPr="00DC7D3B">
        <w:rPr>
          <w:rFonts w:cstheme="minorHAnsi"/>
          <w:i/>
          <w:iCs/>
          <w:sz w:val="24"/>
          <w:szCs w:val="24"/>
        </w:rPr>
        <w:t>-2024 r.</w:t>
      </w:r>
    </w:p>
    <w:p w14:paraId="7078E35A" w14:textId="77777777" w:rsidR="00097D07" w:rsidRPr="00312ADE" w:rsidRDefault="00097D07" w:rsidP="00C76516">
      <w:pPr>
        <w:spacing w:after="0" w:line="240" w:lineRule="auto"/>
        <w:ind w:firstLine="567"/>
        <w:jc w:val="right"/>
        <w:rPr>
          <w:rFonts w:cstheme="minorHAnsi"/>
          <w:i/>
          <w:iCs/>
          <w:color w:val="000000"/>
          <w:sz w:val="24"/>
          <w:szCs w:val="24"/>
        </w:rPr>
      </w:pPr>
    </w:p>
    <w:p w14:paraId="7F0F0699" w14:textId="3971E576" w:rsidR="00830239" w:rsidRPr="00312ADE" w:rsidRDefault="00097D07" w:rsidP="00C76516">
      <w:pPr>
        <w:spacing w:after="0" w:line="240" w:lineRule="auto"/>
        <w:ind w:firstLine="567"/>
        <w:rPr>
          <w:rFonts w:cstheme="minorHAnsi"/>
          <w:i/>
          <w:iCs/>
          <w:color w:val="000000"/>
          <w:sz w:val="24"/>
          <w:szCs w:val="24"/>
        </w:rPr>
      </w:pPr>
      <w:r w:rsidRPr="00312ADE">
        <w:rPr>
          <w:rFonts w:cstheme="minorHAnsi"/>
          <w:i/>
          <w:iCs/>
          <w:color w:val="000000"/>
          <w:sz w:val="24"/>
          <w:szCs w:val="24"/>
        </w:rPr>
        <w:t>Szanowni Państwo,</w:t>
      </w:r>
    </w:p>
    <w:p w14:paraId="1F1AFB44" w14:textId="77A920EF" w:rsidR="00975E3E" w:rsidRPr="00312ADE" w:rsidRDefault="00975E3E" w:rsidP="00C76516">
      <w:pPr>
        <w:spacing w:after="0" w:line="240" w:lineRule="auto"/>
        <w:ind w:left="1416" w:firstLine="708"/>
        <w:rPr>
          <w:rFonts w:cstheme="minorHAnsi"/>
          <w:i/>
          <w:iCs/>
          <w:color w:val="000000"/>
          <w:sz w:val="24"/>
          <w:szCs w:val="24"/>
        </w:rPr>
      </w:pPr>
    </w:p>
    <w:p w14:paraId="7C015D74" w14:textId="5D6720CA" w:rsidR="00330489" w:rsidRPr="003373C3" w:rsidRDefault="00330489" w:rsidP="003373C3">
      <w:pPr>
        <w:pStyle w:val="has-text-align-center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</w:rPr>
      </w:pPr>
      <w:r w:rsidRPr="00330489">
        <w:rPr>
          <w:rFonts w:asciiTheme="minorHAnsi" w:hAnsiTheme="minorHAnsi" w:cstheme="minorHAnsi"/>
        </w:rPr>
        <w:t>Olga MALINKIEWICZ wskazana została, jako autorka jednego z</w:t>
      </w:r>
      <w:r w:rsidR="00A86CB5">
        <w:rPr>
          <w:rFonts w:asciiTheme="minorHAnsi" w:hAnsiTheme="minorHAnsi" w:cstheme="minorHAnsi"/>
        </w:rPr>
        <w:t xml:space="preserve"> </w:t>
      </w:r>
      <w:r w:rsidRPr="00330489">
        <w:rPr>
          <w:rFonts w:asciiTheme="minorHAnsi" w:hAnsiTheme="minorHAnsi" w:cstheme="minorHAnsi"/>
        </w:rPr>
        <w:t>16 najlepszych wynalazków na świecie.</w:t>
      </w:r>
      <w:r w:rsidR="003373C3">
        <w:rPr>
          <w:rFonts w:asciiTheme="minorHAnsi" w:hAnsiTheme="minorHAnsi" w:cstheme="minorHAnsi"/>
        </w:rPr>
        <w:t xml:space="preserve"> </w:t>
      </w:r>
      <w:r w:rsidRPr="00330489">
        <w:rPr>
          <w:rFonts w:asciiTheme="minorHAnsi" w:hAnsiTheme="minorHAnsi" w:cstheme="minorHAnsi"/>
        </w:rPr>
        <w:t>Może być</w:t>
      </w:r>
      <w:r>
        <w:rPr>
          <w:rFonts w:asciiTheme="minorHAnsi" w:hAnsiTheme="minorHAnsi" w:cstheme="minorHAnsi"/>
        </w:rPr>
        <w:t xml:space="preserve"> </w:t>
      </w:r>
      <w:r w:rsidRPr="00330489">
        <w:rPr>
          <w:rStyle w:val="Pogrubienie"/>
          <w:rFonts w:asciiTheme="minorHAnsi" w:eastAsiaTheme="majorEastAsia" w:hAnsiTheme="minorHAnsi" w:cstheme="minorHAnsi"/>
        </w:rPr>
        <w:t>nr 1</w:t>
      </w:r>
      <w:r w:rsidRPr="00330489">
        <w:rPr>
          <w:rFonts w:asciiTheme="minorHAnsi" w:hAnsiTheme="minorHAnsi" w:cstheme="minorHAnsi"/>
        </w:rPr>
        <w:t xml:space="preserve"> </w:t>
      </w:r>
      <w:r w:rsidR="00A86CB5">
        <w:rPr>
          <w:rFonts w:asciiTheme="minorHAnsi" w:hAnsiTheme="minorHAnsi" w:cstheme="minorHAnsi"/>
        </w:rPr>
        <w:t xml:space="preserve">- </w:t>
      </w:r>
      <w:r w:rsidRPr="00330489">
        <w:rPr>
          <w:rFonts w:asciiTheme="minorHAnsi" w:hAnsiTheme="minorHAnsi" w:cstheme="minorHAnsi"/>
        </w:rPr>
        <w:t xml:space="preserve">jeśli </w:t>
      </w:r>
      <w:r w:rsidR="00957A3B">
        <w:rPr>
          <w:rFonts w:asciiTheme="minorHAnsi" w:hAnsiTheme="minorHAnsi" w:cstheme="minorHAnsi"/>
        </w:rPr>
        <w:t xml:space="preserve">oddamy dostatecznie dużo </w:t>
      </w:r>
      <w:r w:rsidRPr="00330489">
        <w:rPr>
          <w:rFonts w:asciiTheme="minorHAnsi" w:hAnsiTheme="minorHAnsi" w:cstheme="minorHAnsi"/>
        </w:rPr>
        <w:t>głos</w:t>
      </w:r>
      <w:r w:rsidR="00957A3B">
        <w:rPr>
          <w:rFonts w:asciiTheme="minorHAnsi" w:hAnsiTheme="minorHAnsi" w:cstheme="minorHAnsi"/>
        </w:rPr>
        <w:t>ów</w:t>
      </w:r>
      <w:r w:rsidRPr="00330489">
        <w:rPr>
          <w:rFonts w:asciiTheme="minorHAnsi" w:hAnsiTheme="minorHAnsi" w:cstheme="minorHAnsi"/>
        </w:rPr>
        <w:t xml:space="preserve"> w konkursie EUROPEAN INWENTOR AWARD 2024</w:t>
      </w:r>
      <w:r w:rsidR="00957A3B">
        <w:rPr>
          <w:rFonts w:asciiTheme="minorHAnsi" w:hAnsiTheme="minorHAnsi" w:cstheme="minorHAnsi"/>
        </w:rPr>
        <w:t xml:space="preserve"> - mamy szansę by </w:t>
      </w:r>
      <w:r w:rsidRPr="00330489">
        <w:rPr>
          <w:rFonts w:asciiTheme="minorHAnsi" w:hAnsiTheme="minorHAnsi" w:cstheme="minorHAnsi"/>
        </w:rPr>
        <w:t>wpłynąć na los naszej planety doceniając wynalazek, który opracowała polska</w:t>
      </w:r>
      <w:r>
        <w:rPr>
          <w:rFonts w:asciiTheme="minorHAnsi" w:hAnsiTheme="minorHAnsi" w:cstheme="minorHAnsi"/>
        </w:rPr>
        <w:t xml:space="preserve"> </w:t>
      </w:r>
      <w:r w:rsidRPr="00330489">
        <w:rPr>
          <w:rFonts w:asciiTheme="minorHAnsi" w:hAnsiTheme="minorHAnsi" w:cstheme="minorHAnsi"/>
        </w:rPr>
        <w:t>wynalazczyni.</w:t>
      </w:r>
      <w:r w:rsidR="00957A3B">
        <w:rPr>
          <w:rFonts w:asciiTheme="minorHAnsi" w:hAnsiTheme="minorHAnsi" w:cstheme="minorHAnsi"/>
        </w:rPr>
        <w:t xml:space="preserve"> </w:t>
      </w:r>
      <w:r w:rsidR="00957A3B" w:rsidRPr="00957A3B">
        <w:rPr>
          <w:rFonts w:asciiTheme="minorHAnsi" w:hAnsiTheme="minorHAnsi" w:cstheme="minorHAnsi"/>
          <w:b/>
          <w:bCs/>
        </w:rPr>
        <w:t xml:space="preserve">Zawiadamiajmy </w:t>
      </w:r>
      <w:r w:rsidRPr="00957A3B">
        <w:rPr>
          <w:rFonts w:asciiTheme="minorHAnsi" w:hAnsiTheme="minorHAnsi" w:cstheme="minorHAnsi"/>
          <w:b/>
          <w:bCs/>
        </w:rPr>
        <w:t>znajomych o tym, na jaki fantastyczny pomysł wpadła Polka</w:t>
      </w:r>
      <w:r w:rsidR="00957A3B" w:rsidRPr="00957A3B">
        <w:rPr>
          <w:rFonts w:asciiTheme="minorHAnsi" w:hAnsiTheme="minorHAnsi" w:cstheme="minorHAnsi"/>
          <w:b/>
          <w:bCs/>
        </w:rPr>
        <w:t>!</w:t>
      </w:r>
    </w:p>
    <w:p w14:paraId="3B6A22EE" w14:textId="77777777" w:rsidR="003373C3" w:rsidRPr="003373C3" w:rsidRDefault="003373C3" w:rsidP="00957A3B">
      <w:pPr>
        <w:pStyle w:val="NormalnyWeb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10"/>
          <w:szCs w:val="10"/>
        </w:rPr>
      </w:pPr>
    </w:p>
    <w:p w14:paraId="209440C2" w14:textId="5861CFB4" w:rsidR="00957A3B" w:rsidRDefault="00957A3B" w:rsidP="00957A3B">
      <w:pPr>
        <w:pStyle w:val="NormalnyWeb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</w:rPr>
      </w:pPr>
      <w:r w:rsidRPr="00330489">
        <w:rPr>
          <w:rFonts w:asciiTheme="minorHAnsi" w:hAnsiTheme="minorHAnsi" w:cstheme="minorHAnsi"/>
        </w:rPr>
        <w:t>Spośród 550 nominowanych reprezentujących 75 krajów, wyłoniono ścisłą grupę 16 finalistów. Jest wśród nich Pani Olga.</w:t>
      </w:r>
    </w:p>
    <w:p w14:paraId="2FA32376" w14:textId="77777777" w:rsidR="00957A3B" w:rsidRPr="003373C3" w:rsidRDefault="00957A3B" w:rsidP="00915690">
      <w:pPr>
        <w:pStyle w:val="has-text-align-center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10"/>
          <w:szCs w:val="10"/>
        </w:rPr>
      </w:pPr>
    </w:p>
    <w:p w14:paraId="7DC0A4CA" w14:textId="751E8A0E" w:rsidR="00330489" w:rsidRPr="00E57715" w:rsidRDefault="00330489" w:rsidP="00915690">
      <w:pPr>
        <w:pStyle w:val="has-text-align-center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Aplikacja do głosowania wciąż jest czynna i według zapewnień pozostanie taka do </w:t>
      </w:r>
      <w:r w:rsidRPr="00E57715">
        <w:rPr>
          <w:rFonts w:asciiTheme="minorHAnsi" w:hAnsiTheme="minorHAnsi" w:cstheme="minorHAnsi"/>
        </w:rPr>
        <w:t xml:space="preserve">dnia </w:t>
      </w:r>
      <w:r w:rsidR="00E57715">
        <w:rPr>
          <w:rFonts w:asciiTheme="minorHAnsi" w:hAnsiTheme="minorHAnsi" w:cstheme="minorHAnsi"/>
        </w:rPr>
        <w:t>9.07.2024 r.</w:t>
      </w:r>
    </w:p>
    <w:p w14:paraId="393C73F3" w14:textId="04ECCB95" w:rsidR="00330489" w:rsidRDefault="00330489" w:rsidP="00957A3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0489">
        <w:rPr>
          <w:rFonts w:asciiTheme="minorHAnsi" w:hAnsiTheme="minorHAnsi" w:cstheme="minorHAnsi"/>
        </w:rPr>
        <w:t>Na stronie EPO [</w:t>
      </w:r>
      <w:r w:rsidRPr="00330489">
        <w:rPr>
          <w:rStyle w:val="Uwydatnienie"/>
          <w:rFonts w:asciiTheme="minorHAnsi" w:eastAsiaTheme="majorEastAsia" w:hAnsiTheme="minorHAnsi" w:cstheme="minorHAnsi"/>
        </w:rPr>
        <w:t>European Patent Office</w:t>
      </w:r>
      <w:r>
        <w:rPr>
          <w:rStyle w:val="Uwydatnienie"/>
          <w:rFonts w:asciiTheme="minorHAnsi" w:eastAsiaTheme="majorEastAsia" w:hAnsiTheme="minorHAnsi" w:cstheme="minorHAnsi"/>
        </w:rPr>
        <w:t xml:space="preserve"> </w:t>
      </w:r>
      <w:r w:rsidRPr="00330489">
        <w:rPr>
          <w:rFonts w:asciiTheme="minorHAnsi" w:hAnsiTheme="minorHAnsi" w:cstheme="minorHAnsi"/>
        </w:rPr>
        <w:t>– Europejskiego Urzędu Patentowego]</w:t>
      </w:r>
      <w:r>
        <w:rPr>
          <w:rFonts w:asciiTheme="minorHAnsi" w:hAnsiTheme="minorHAnsi" w:cstheme="minorHAnsi"/>
        </w:rPr>
        <w:t xml:space="preserve"> </w:t>
      </w:r>
      <w:hyperlink r:id="rId11" w:history="1">
        <w:r w:rsidRPr="003373C3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>https://www.epo.org/en/news-events/european-inventor-award</w:t>
        </w:r>
      </w:hyperlink>
      <w:r w:rsidRPr="003373C3">
        <w:rPr>
          <w:rFonts w:asciiTheme="minorHAnsi" w:hAnsiTheme="minorHAnsi" w:cstheme="minorHAnsi"/>
          <w:color w:val="2E74B5" w:themeColor="accent5" w:themeShade="BF"/>
        </w:rPr>
        <w:t xml:space="preserve"> </w:t>
      </w:r>
      <w:r w:rsidRPr="00330489">
        <w:rPr>
          <w:rFonts w:asciiTheme="minorHAnsi" w:hAnsiTheme="minorHAnsi" w:cstheme="minorHAnsi"/>
        </w:rPr>
        <w:t>moż</w:t>
      </w:r>
      <w:r w:rsidR="00957A3B">
        <w:rPr>
          <w:rFonts w:asciiTheme="minorHAnsi" w:hAnsiTheme="minorHAnsi" w:cstheme="minorHAnsi"/>
        </w:rPr>
        <w:t xml:space="preserve">na </w:t>
      </w:r>
      <w:r w:rsidRPr="00330489">
        <w:rPr>
          <w:rFonts w:asciiTheme="minorHAnsi" w:hAnsiTheme="minorHAnsi" w:cstheme="minorHAnsi"/>
        </w:rPr>
        <w:t xml:space="preserve">oddać głos i Pani Olga może wygrać konkurs European </w:t>
      </w:r>
      <w:proofErr w:type="spellStart"/>
      <w:r w:rsidRPr="00330489">
        <w:rPr>
          <w:rFonts w:asciiTheme="minorHAnsi" w:hAnsiTheme="minorHAnsi" w:cstheme="minorHAnsi"/>
        </w:rPr>
        <w:t>Inventor</w:t>
      </w:r>
      <w:proofErr w:type="spellEnd"/>
      <w:r w:rsidRPr="00330489">
        <w:rPr>
          <w:rFonts w:asciiTheme="minorHAnsi" w:hAnsiTheme="minorHAnsi" w:cstheme="minorHAnsi"/>
        </w:rPr>
        <w:t xml:space="preserve"> </w:t>
      </w:r>
      <w:proofErr w:type="spellStart"/>
      <w:r w:rsidRPr="00330489">
        <w:rPr>
          <w:rFonts w:asciiTheme="minorHAnsi" w:hAnsiTheme="minorHAnsi" w:cstheme="minorHAnsi"/>
        </w:rPr>
        <w:t>Award</w:t>
      </w:r>
      <w:proofErr w:type="spellEnd"/>
      <w:r w:rsidRPr="00330489">
        <w:rPr>
          <w:rFonts w:asciiTheme="minorHAnsi" w:hAnsiTheme="minorHAnsi" w:cstheme="minorHAnsi"/>
        </w:rPr>
        <w:t xml:space="preserve"> 2024.</w:t>
      </w:r>
    </w:p>
    <w:p w14:paraId="4FD16D0C" w14:textId="77777777" w:rsidR="00957A3B" w:rsidRPr="003373C3" w:rsidRDefault="00957A3B" w:rsidP="00957A3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10"/>
          <w:szCs w:val="10"/>
        </w:rPr>
      </w:pPr>
    </w:p>
    <w:p w14:paraId="7EE0470F" w14:textId="77777777" w:rsidR="00330489" w:rsidRDefault="00330489" w:rsidP="00915690">
      <w:pPr>
        <w:pStyle w:val="NormalnyWeb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</w:rPr>
      </w:pPr>
      <w:r w:rsidRPr="00330489">
        <w:rPr>
          <w:rFonts w:asciiTheme="minorHAnsi" w:hAnsiTheme="minorHAnsi" w:cstheme="minorHAnsi"/>
        </w:rPr>
        <w:t>W dniu 9 lipca 2024 r. obejrzeć będziemy mogli na żywo transmitowaną z Malty ceremonię ogłoszenia wyniku.</w:t>
      </w:r>
    </w:p>
    <w:p w14:paraId="395C88E8" w14:textId="77777777" w:rsidR="00957A3B" w:rsidRPr="003373C3" w:rsidRDefault="00957A3B" w:rsidP="00915690">
      <w:pPr>
        <w:pStyle w:val="NormalnyWeb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10"/>
          <w:szCs w:val="10"/>
        </w:rPr>
      </w:pPr>
    </w:p>
    <w:p w14:paraId="3F49CB97" w14:textId="2DFCF124" w:rsidR="009F4CE7" w:rsidRDefault="00330489" w:rsidP="00915690">
      <w:pPr>
        <w:pStyle w:val="NormalnyWeb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</w:rPr>
      </w:pPr>
      <w:r w:rsidRPr="00330489">
        <w:rPr>
          <w:rFonts w:asciiTheme="minorHAnsi" w:hAnsiTheme="minorHAnsi" w:cstheme="minorHAnsi"/>
        </w:rPr>
        <w:t xml:space="preserve">Szczegóły opisuje European </w:t>
      </w:r>
      <w:proofErr w:type="spellStart"/>
      <w:r w:rsidRPr="00330489">
        <w:rPr>
          <w:rFonts w:asciiTheme="minorHAnsi" w:hAnsiTheme="minorHAnsi" w:cstheme="minorHAnsi"/>
        </w:rPr>
        <w:t>Inventor</w:t>
      </w:r>
      <w:proofErr w:type="spellEnd"/>
      <w:r w:rsidRPr="00330489">
        <w:rPr>
          <w:rFonts w:asciiTheme="minorHAnsi" w:hAnsiTheme="minorHAnsi" w:cstheme="minorHAnsi"/>
        </w:rPr>
        <w:t xml:space="preserve"> </w:t>
      </w:r>
      <w:proofErr w:type="spellStart"/>
      <w:r w:rsidRPr="00330489">
        <w:rPr>
          <w:rFonts w:asciiTheme="minorHAnsi" w:hAnsiTheme="minorHAnsi" w:cstheme="minorHAnsi"/>
        </w:rPr>
        <w:t>Award</w:t>
      </w:r>
      <w:proofErr w:type="spellEnd"/>
      <w:r w:rsidRPr="00330489">
        <w:rPr>
          <w:rFonts w:asciiTheme="minorHAnsi" w:hAnsiTheme="minorHAnsi" w:cstheme="minorHAnsi"/>
        </w:rPr>
        <w:t xml:space="preserve"> 2024 na stronie</w:t>
      </w:r>
      <w:r>
        <w:rPr>
          <w:rFonts w:asciiTheme="minorHAnsi" w:hAnsiTheme="minorHAnsi" w:cstheme="minorHAnsi"/>
        </w:rPr>
        <w:t xml:space="preserve"> </w:t>
      </w:r>
      <w:hyperlink r:id="rId12" w:history="1">
        <w:r w:rsidRPr="003373C3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>https://www.epo.org/en/news-events/european-inventor-award/2024-event</w:t>
        </w:r>
      </w:hyperlink>
      <w:r w:rsidRPr="003373C3">
        <w:rPr>
          <w:rFonts w:asciiTheme="minorHAnsi" w:hAnsiTheme="minorHAnsi" w:cstheme="minorHAnsi"/>
          <w:color w:val="2E74B5" w:themeColor="accent5" w:themeShade="BF"/>
        </w:rPr>
        <w:t xml:space="preserve"> </w:t>
      </w:r>
    </w:p>
    <w:p w14:paraId="627EC9B3" w14:textId="7229A7BF" w:rsidR="00330489" w:rsidRPr="00330489" w:rsidRDefault="00330489" w:rsidP="009F4CE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0489">
        <w:rPr>
          <w:rFonts w:asciiTheme="minorHAnsi" w:hAnsiTheme="minorHAnsi" w:cstheme="minorHAnsi"/>
        </w:rPr>
        <w:t xml:space="preserve">i </w:t>
      </w:r>
      <w:r w:rsidR="009F4CE7">
        <w:rPr>
          <w:rFonts w:asciiTheme="minorHAnsi" w:hAnsiTheme="minorHAnsi" w:cstheme="minorHAnsi"/>
        </w:rPr>
        <w:t xml:space="preserve">na stronie </w:t>
      </w:r>
      <w:r w:rsidRPr="00330489">
        <w:rPr>
          <w:rFonts w:asciiTheme="minorHAnsi" w:hAnsiTheme="minorHAnsi" w:cstheme="minorHAnsi"/>
        </w:rPr>
        <w:t>Stowarzyszeni</w:t>
      </w:r>
      <w:r w:rsidR="009F4CE7">
        <w:rPr>
          <w:rFonts w:asciiTheme="minorHAnsi" w:hAnsiTheme="minorHAnsi" w:cstheme="minorHAnsi"/>
        </w:rPr>
        <w:t>a</w:t>
      </w:r>
      <w:r w:rsidRPr="00330489">
        <w:rPr>
          <w:rFonts w:asciiTheme="minorHAnsi" w:hAnsiTheme="minorHAnsi" w:cstheme="minorHAnsi"/>
        </w:rPr>
        <w:t xml:space="preserve"> StoWI</w:t>
      </w:r>
      <w:r>
        <w:rPr>
          <w:rFonts w:asciiTheme="minorHAnsi" w:hAnsiTheme="minorHAnsi" w:cstheme="minorHAnsi"/>
        </w:rPr>
        <w:t xml:space="preserve"> </w:t>
      </w:r>
      <w:hyperlink r:id="rId13" w:history="1">
        <w:r w:rsidRPr="003373C3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>http://www.stowi.pl</w:t>
        </w:r>
      </w:hyperlink>
      <w:r w:rsidRPr="003373C3">
        <w:rPr>
          <w:rFonts w:asciiTheme="minorHAnsi" w:hAnsiTheme="minorHAnsi" w:cstheme="minorHAnsi"/>
          <w:color w:val="2E74B5" w:themeColor="accent5" w:themeShade="BF"/>
        </w:rPr>
        <w:t xml:space="preserve"> </w:t>
      </w:r>
      <w:r>
        <w:rPr>
          <w:rFonts w:asciiTheme="minorHAnsi" w:hAnsiTheme="minorHAnsi" w:cstheme="minorHAnsi"/>
        </w:rPr>
        <w:t>.</w:t>
      </w:r>
    </w:p>
    <w:p w14:paraId="20CED3A5" w14:textId="173D717C" w:rsidR="00042B59" w:rsidRPr="003373C3" w:rsidRDefault="00042B59" w:rsidP="00915690">
      <w:pPr>
        <w:spacing w:after="0" w:line="240" w:lineRule="auto"/>
        <w:ind w:left="1416" w:firstLine="567"/>
        <w:jc w:val="both"/>
        <w:rPr>
          <w:rFonts w:cstheme="minorHAnsi"/>
          <w:i/>
          <w:iCs/>
          <w:sz w:val="10"/>
          <w:szCs w:val="10"/>
        </w:rPr>
      </w:pPr>
    </w:p>
    <w:p w14:paraId="21F5DC39" w14:textId="77777777" w:rsidR="00957A3B" w:rsidRDefault="00957A3B" w:rsidP="00957A3B">
      <w:pPr>
        <w:pStyle w:val="NormalnyWeb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</w:rPr>
      </w:pPr>
      <w:r w:rsidRPr="00330489">
        <w:rPr>
          <w:rFonts w:asciiTheme="minorHAnsi" w:hAnsiTheme="minorHAnsi" w:cstheme="minorHAnsi"/>
        </w:rPr>
        <w:t>Dogońmy naszą młodzież, z którą głosował już Pan Ekspert Sławomir KWAPISZ:</w:t>
      </w:r>
    </w:p>
    <w:p w14:paraId="0B0A6C53" w14:textId="77777777" w:rsidR="003373C3" w:rsidRPr="003373C3" w:rsidRDefault="003373C3" w:rsidP="00957A3B">
      <w:pPr>
        <w:pStyle w:val="NormalnyWeb"/>
        <w:shd w:val="clear" w:color="auto" w:fill="FFFFFF"/>
        <w:spacing w:before="0" w:beforeAutospacing="0" w:after="0" w:afterAutospacing="0"/>
        <w:ind w:firstLine="567"/>
        <w:jc w:val="both"/>
        <w:rPr>
          <w:rStyle w:val="Uwydatnienie"/>
          <w:rFonts w:asciiTheme="minorHAnsi" w:eastAsiaTheme="majorEastAsia" w:hAnsiTheme="minorHAnsi" w:cstheme="minorHAnsi"/>
          <w:b/>
          <w:bCs/>
          <w:sz w:val="10"/>
          <w:szCs w:val="10"/>
        </w:rPr>
      </w:pPr>
    </w:p>
    <w:p w14:paraId="700E424F" w14:textId="71CAC592" w:rsidR="00957A3B" w:rsidRDefault="00957A3B" w:rsidP="00957A3B">
      <w:pPr>
        <w:pStyle w:val="NormalnyWeb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eastAsiaTheme="majorEastAsia" w:hAnsiTheme="minorHAnsi" w:cstheme="minorHAnsi"/>
        </w:rPr>
      </w:pPr>
      <w:r w:rsidRPr="00330489">
        <w:rPr>
          <w:rStyle w:val="Uwydatnienie"/>
          <w:rFonts w:asciiTheme="minorHAnsi" w:eastAsiaTheme="majorEastAsia" w:hAnsiTheme="minorHAnsi" w:cstheme="minorHAnsi"/>
          <w:b/>
          <w:bCs/>
        </w:rPr>
        <w:t>„Nie robimy pikników, tylko uczymy się i pracujemy! Ucieszymy się gdy Pani Olga wygra! Pomóż nam!</w:t>
      </w:r>
      <w:r w:rsidRPr="00330489">
        <w:rPr>
          <w:rFonts w:asciiTheme="minorHAnsi" w:hAnsiTheme="minorHAnsi" w:cstheme="minorHAnsi"/>
        </w:rPr>
        <w:t>”</w:t>
      </w:r>
      <w:r>
        <w:rPr>
          <w:rFonts w:asciiTheme="minorHAnsi" w:hAnsiTheme="minorHAnsi" w:cstheme="minorHAnsi"/>
        </w:rPr>
        <w:t xml:space="preserve"> </w:t>
      </w:r>
      <w:hyperlink r:id="rId14" w:history="1">
        <w:r w:rsidRPr="003373C3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>https://youtu.be/R7sdoekUpUc</w:t>
        </w:r>
      </w:hyperlink>
      <w:r w:rsidRPr="003373C3">
        <w:rPr>
          <w:rFonts w:asciiTheme="minorHAnsi" w:eastAsiaTheme="majorEastAsia" w:hAnsiTheme="minorHAnsi" w:cstheme="minorHAnsi"/>
          <w:color w:val="2E74B5" w:themeColor="accent5" w:themeShade="BF"/>
        </w:rPr>
        <w:t xml:space="preserve"> </w:t>
      </w:r>
    </w:p>
    <w:p w14:paraId="6E12CC1B" w14:textId="77777777" w:rsidR="00957A3B" w:rsidRDefault="00957A3B" w:rsidP="00957A3B">
      <w:pPr>
        <w:pStyle w:val="NormalnyWeb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</w:rPr>
      </w:pPr>
    </w:p>
    <w:p w14:paraId="01EAA62E" w14:textId="77777777" w:rsidR="00957A3B" w:rsidRPr="00330489" w:rsidRDefault="00957A3B" w:rsidP="00915690">
      <w:pPr>
        <w:spacing w:after="0" w:line="240" w:lineRule="auto"/>
        <w:ind w:left="1416" w:firstLine="567"/>
        <w:jc w:val="both"/>
        <w:rPr>
          <w:rFonts w:cstheme="minorHAnsi"/>
          <w:i/>
          <w:iCs/>
          <w:sz w:val="24"/>
          <w:szCs w:val="24"/>
        </w:rPr>
      </w:pPr>
    </w:p>
    <w:p w14:paraId="3CA16BAE" w14:textId="77777777" w:rsidR="00975E3E" w:rsidRPr="00312ADE" w:rsidRDefault="00975E3E" w:rsidP="00C76516">
      <w:pPr>
        <w:spacing w:after="0" w:line="240" w:lineRule="auto"/>
        <w:ind w:left="1416" w:firstLine="708"/>
        <w:rPr>
          <w:rFonts w:cstheme="minorHAnsi"/>
          <w:i/>
          <w:iCs/>
          <w:color w:val="000000"/>
          <w:sz w:val="24"/>
          <w:szCs w:val="24"/>
        </w:rPr>
      </w:pPr>
    </w:p>
    <w:p w14:paraId="19F316F7" w14:textId="61455A2D" w:rsidR="00097D07" w:rsidRDefault="00097D07" w:rsidP="00C76516">
      <w:pPr>
        <w:spacing w:after="0" w:line="240" w:lineRule="auto"/>
        <w:ind w:left="1416" w:firstLine="708"/>
        <w:rPr>
          <w:rFonts w:cstheme="minorHAnsi"/>
          <w:i/>
          <w:iCs/>
          <w:color w:val="000000"/>
          <w:sz w:val="24"/>
          <w:szCs w:val="24"/>
        </w:rPr>
      </w:pPr>
      <w:r w:rsidRPr="00312ADE">
        <w:rPr>
          <w:rFonts w:cstheme="minorHAnsi"/>
          <w:i/>
          <w:iCs/>
          <w:color w:val="000000"/>
          <w:sz w:val="24"/>
          <w:szCs w:val="24"/>
        </w:rPr>
        <w:t xml:space="preserve">Życzymy miłej lektury! </w:t>
      </w:r>
    </w:p>
    <w:p w14:paraId="55142D9F" w14:textId="77777777" w:rsidR="003373C3" w:rsidRPr="00312ADE" w:rsidRDefault="003373C3" w:rsidP="00C76516">
      <w:pPr>
        <w:spacing w:after="0" w:line="240" w:lineRule="auto"/>
        <w:ind w:left="1416" w:firstLine="708"/>
        <w:rPr>
          <w:rFonts w:cstheme="minorHAnsi"/>
          <w:i/>
          <w:iCs/>
          <w:color w:val="000000"/>
          <w:sz w:val="24"/>
          <w:szCs w:val="24"/>
        </w:rPr>
      </w:pPr>
    </w:p>
    <w:p w14:paraId="1DC4B1E9" w14:textId="77777777" w:rsidR="00097D07" w:rsidRPr="00312ADE" w:rsidRDefault="00097D07" w:rsidP="00C76516">
      <w:pPr>
        <w:spacing w:after="0" w:line="240" w:lineRule="auto"/>
        <w:ind w:left="2124" w:firstLine="708"/>
        <w:rPr>
          <w:rFonts w:cstheme="minorHAnsi"/>
          <w:i/>
          <w:iCs/>
          <w:color w:val="000000"/>
          <w:sz w:val="24"/>
          <w:szCs w:val="24"/>
        </w:rPr>
      </w:pPr>
      <w:r w:rsidRPr="00312ADE">
        <w:rPr>
          <w:rFonts w:cstheme="minorHAnsi"/>
          <w:i/>
          <w:iCs/>
          <w:color w:val="000000"/>
          <w:sz w:val="24"/>
          <w:szCs w:val="24"/>
        </w:rPr>
        <w:t>Zespół Kwartalnika „THINK-TKANK WSZYTSKO o IP w PL”</w:t>
      </w:r>
    </w:p>
    <w:p w14:paraId="19C9EDB3" w14:textId="187E8CC7" w:rsidR="00097D07" w:rsidRDefault="00097D07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2EEFEB36" w14:textId="77777777" w:rsidR="003373C3" w:rsidRDefault="003373C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24F27E88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49EB6E48" w14:textId="5BADC9C2" w:rsidR="00690F6B" w:rsidRDefault="00690F6B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6D254449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6F0B8051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5B5690CA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3521FE47" w14:textId="5CE6EFC8" w:rsidR="00690F6B" w:rsidRDefault="00690F6B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2289A7F8" w14:textId="7CD40F7D" w:rsidR="00690F6B" w:rsidRDefault="00690F6B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2D83A4F6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  <w:sectPr w:rsidR="005558D3" w:rsidSect="005558D3">
          <w:pgSz w:w="11906" w:h="16838" w:code="9"/>
          <w:pgMar w:top="1417" w:right="1417" w:bottom="1417" w:left="1417" w:header="0" w:footer="0" w:gutter="0"/>
          <w:pgNumType w:start="1"/>
          <w:cols w:space="708"/>
          <w:docGrid w:linePitch="360"/>
        </w:sectPr>
      </w:pPr>
    </w:p>
    <w:p w14:paraId="6E6326BE" w14:textId="0CDA1A64" w:rsidR="00690F6B" w:rsidRDefault="00690F6B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3BA0EB0B" w14:textId="2F35E88E" w:rsidR="00BA0CAC" w:rsidRPr="00312ADE" w:rsidRDefault="00F2139B" w:rsidP="00C76516">
      <w:pPr>
        <w:pStyle w:val="Nagwekspisutreci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12ADE">
        <w:rPr>
          <w:rFonts w:asciiTheme="minorHAnsi" w:hAnsiTheme="minorHAnsi" w:cstheme="minorHAnsi"/>
          <w:sz w:val="24"/>
          <w:szCs w:val="24"/>
        </w:rPr>
        <w:t>Spis treści</w:t>
      </w:r>
    </w:p>
    <w:sdt>
      <w:sdtPr>
        <w:rPr>
          <w:rFonts w:cstheme="minorHAnsi"/>
          <w:sz w:val="24"/>
          <w:szCs w:val="24"/>
        </w:rPr>
        <w:id w:val="14387241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7CA9EF" w14:textId="43B99A0B" w:rsidR="005558D3" w:rsidRDefault="007D01E0">
          <w:pPr>
            <w:pStyle w:val="Spistreci1"/>
            <w:rPr>
              <w:rFonts w:eastAsiaTheme="minorEastAsia"/>
              <w:noProof/>
              <w:sz w:val="24"/>
              <w:szCs w:val="24"/>
              <w:lang w:eastAsia="pl-PL"/>
            </w:rPr>
          </w:pPr>
          <w:r w:rsidRPr="00312ADE">
            <w:rPr>
              <w:rFonts w:cstheme="minorHAnsi"/>
              <w:sz w:val="24"/>
              <w:szCs w:val="24"/>
            </w:rPr>
            <w:fldChar w:fldCharType="begin"/>
          </w:r>
          <w:r w:rsidRPr="00312ADE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312ADE">
            <w:rPr>
              <w:rFonts w:cstheme="minorHAnsi"/>
              <w:sz w:val="24"/>
              <w:szCs w:val="24"/>
            </w:rPr>
            <w:fldChar w:fldCharType="separate"/>
          </w:r>
          <w:hyperlink w:anchor="_Toc170193506" w:history="1">
            <w:r w:rsidR="005558D3" w:rsidRPr="00E15560">
              <w:rPr>
                <w:rStyle w:val="Hipercze"/>
                <w:noProof/>
              </w:rPr>
              <w:t>PUBLIKACJE</w:t>
            </w:r>
            <w:r w:rsidR="005558D3">
              <w:rPr>
                <w:noProof/>
                <w:webHidden/>
              </w:rPr>
              <w:tab/>
            </w:r>
            <w:r w:rsidR="005558D3">
              <w:rPr>
                <w:noProof/>
                <w:webHidden/>
              </w:rPr>
              <w:fldChar w:fldCharType="begin"/>
            </w:r>
            <w:r w:rsidR="005558D3">
              <w:rPr>
                <w:noProof/>
                <w:webHidden/>
              </w:rPr>
              <w:instrText xml:space="preserve"> PAGEREF _Toc170193506 \h </w:instrText>
            </w:r>
            <w:r w:rsidR="005558D3">
              <w:rPr>
                <w:noProof/>
                <w:webHidden/>
              </w:rPr>
            </w:r>
            <w:r w:rsidR="005558D3">
              <w:rPr>
                <w:noProof/>
                <w:webHidden/>
              </w:rPr>
              <w:fldChar w:fldCharType="separate"/>
            </w:r>
            <w:r w:rsidR="005558D3">
              <w:rPr>
                <w:noProof/>
                <w:webHidden/>
              </w:rPr>
              <w:t>0</w:t>
            </w:r>
            <w:r w:rsidR="005558D3">
              <w:rPr>
                <w:noProof/>
                <w:webHidden/>
              </w:rPr>
              <w:fldChar w:fldCharType="end"/>
            </w:r>
          </w:hyperlink>
        </w:p>
        <w:p w14:paraId="4A90399F" w14:textId="37B832E2" w:rsidR="005558D3" w:rsidRDefault="005558D3">
          <w:pPr>
            <w:pStyle w:val="Spistreci2"/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0193507" w:history="1">
            <w:r w:rsidRPr="00E15560">
              <w:rPr>
                <w:rStyle w:val="Hipercze"/>
                <w:noProof/>
                <w:lang w:eastAsia="pl-PL"/>
              </w:rPr>
              <w:t>Elastyczne, perowskitowe panele fotowoltaiczne w elewacjach budynków + szyby generujące prąd wymyślone i już produkowane w Polsce.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_Toc170193507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BB80C" w14:textId="19FF7616" w:rsidR="008A58C2" w:rsidRPr="00312ADE" w:rsidRDefault="007D01E0" w:rsidP="00C76516">
          <w:pPr>
            <w:spacing w:after="0" w:line="240" w:lineRule="auto"/>
            <w:rPr>
              <w:rFonts w:cstheme="minorHAnsi"/>
              <w:sz w:val="24"/>
              <w:szCs w:val="24"/>
            </w:rPr>
          </w:pPr>
          <w:r w:rsidRPr="00312ADE">
            <w:rPr>
              <w:rFonts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14:paraId="5CE2E2C4" w14:textId="40EDD39B" w:rsidR="00D57D16" w:rsidRPr="00312ADE" w:rsidRDefault="00D57D16" w:rsidP="00C76516">
      <w:pPr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B7C36E2" w14:textId="0FB4A43C" w:rsidR="00804334" w:rsidRDefault="00AC51E9" w:rsidP="00915690">
      <w:pPr>
        <w:spacing w:after="0" w:line="240" w:lineRule="auto"/>
        <w:rPr>
          <w:color w:val="70AD47" w:themeColor="accent6"/>
        </w:rPr>
      </w:pPr>
      <w:r w:rsidRPr="00312ADE">
        <w:rPr>
          <w:rFonts w:cstheme="minorHAnsi"/>
          <w:kern w:val="0"/>
          <w:sz w:val="24"/>
          <w:szCs w:val="24"/>
        </w:rPr>
        <w:br w:type="page"/>
      </w:r>
      <w:bookmarkEnd w:id="1"/>
    </w:p>
    <w:p w14:paraId="0CC0C16B" w14:textId="77777777" w:rsidR="00804334" w:rsidRPr="00AD57F9" w:rsidRDefault="00804334" w:rsidP="001E4363">
      <w:pPr>
        <w:rPr>
          <w:color w:val="70AD47" w:themeColor="accent6"/>
        </w:rPr>
        <w:sectPr w:rsidR="00804334" w:rsidRPr="00AD57F9" w:rsidSect="005558D3">
          <w:pgSz w:w="11906" w:h="16838" w:code="9"/>
          <w:pgMar w:top="1417" w:right="1417" w:bottom="1417" w:left="1417" w:header="0" w:footer="0" w:gutter="0"/>
          <w:pgNumType w:start="1"/>
          <w:cols w:space="708"/>
          <w:docGrid w:linePitch="360"/>
        </w:sectPr>
      </w:pPr>
    </w:p>
    <w:p w14:paraId="3DBE99FA" w14:textId="39031791" w:rsidR="001E4363" w:rsidRPr="00AD57F9" w:rsidRDefault="001E4363" w:rsidP="001E4363">
      <w:pPr>
        <w:rPr>
          <w:b/>
        </w:rPr>
      </w:pPr>
    </w:p>
    <w:p w14:paraId="5425E5CF" w14:textId="4C1A70F5" w:rsidR="001E4363" w:rsidRPr="00AD57F9" w:rsidRDefault="001E4363" w:rsidP="001E4363">
      <w:pPr>
        <w:rPr>
          <w:rFonts w:cstheme="minorHAnsi"/>
          <w:shd w:val="clear" w:color="auto" w:fill="FFFFFF"/>
        </w:rPr>
      </w:pPr>
    </w:p>
    <w:p w14:paraId="4CEE15CF" w14:textId="4D77E7F8" w:rsidR="001E4363" w:rsidRPr="00AD57F9" w:rsidRDefault="001E4363" w:rsidP="001E4363">
      <w:pPr>
        <w:rPr>
          <w:rFonts w:cstheme="minorHAnsi"/>
          <w:shd w:val="clear" w:color="auto" w:fill="FFFFFF"/>
        </w:rPr>
      </w:pPr>
    </w:p>
    <w:p w14:paraId="64C77758" w14:textId="35919534" w:rsidR="001E4363" w:rsidRPr="00AD57F9" w:rsidRDefault="001E4363" w:rsidP="001E4363">
      <w:pPr>
        <w:pStyle w:val="Nagwek1"/>
      </w:pPr>
    </w:p>
    <w:p w14:paraId="533A604E" w14:textId="77777777" w:rsidR="001E4363" w:rsidRPr="00AD57F9" w:rsidRDefault="001E4363" w:rsidP="001E4363">
      <w:pPr>
        <w:pStyle w:val="Nagwek1"/>
      </w:pPr>
    </w:p>
    <w:p w14:paraId="018D7B6A" w14:textId="77777777" w:rsidR="001E4363" w:rsidRPr="00AD57F9" w:rsidRDefault="001E4363" w:rsidP="001E4363">
      <w:pPr>
        <w:pStyle w:val="Nagwek1"/>
      </w:pPr>
    </w:p>
    <w:p w14:paraId="2BC43447" w14:textId="77777777" w:rsidR="001E4363" w:rsidRPr="00AD57F9" w:rsidRDefault="001E4363" w:rsidP="001E4363">
      <w:pPr>
        <w:pStyle w:val="Nagwek1"/>
      </w:pPr>
      <w:bookmarkStart w:id="2" w:name="_Toc165709446"/>
    </w:p>
    <w:p w14:paraId="258517F1" w14:textId="77777777" w:rsidR="001E4363" w:rsidRDefault="001E4363" w:rsidP="001E4363">
      <w:pPr>
        <w:pStyle w:val="Nagwek1"/>
        <w:rPr>
          <w:color w:val="44546A" w:themeColor="text2"/>
        </w:rPr>
      </w:pPr>
      <w:bookmarkStart w:id="3" w:name="_Toc169861419"/>
      <w:bookmarkStart w:id="4" w:name="_Toc170193506"/>
      <w:r w:rsidRPr="00D07FD1">
        <w:rPr>
          <w:color w:val="44546A" w:themeColor="text2"/>
        </w:rPr>
        <w:t>PUBLIKAC</w:t>
      </w:r>
      <w:bookmarkEnd w:id="2"/>
      <w:bookmarkEnd w:id="3"/>
      <w:r w:rsidRPr="00D07FD1">
        <w:rPr>
          <w:color w:val="44546A" w:themeColor="text2"/>
        </w:rPr>
        <w:t>JE</w:t>
      </w:r>
      <w:bookmarkEnd w:id="4"/>
    </w:p>
    <w:p w14:paraId="558A0047" w14:textId="77777777" w:rsidR="005558D3" w:rsidRPr="005558D3" w:rsidRDefault="005558D3" w:rsidP="005558D3">
      <w:pPr>
        <w:rPr>
          <w:lang w:eastAsia="pl-PL"/>
        </w:rPr>
      </w:pPr>
    </w:p>
    <w:p w14:paraId="14F23D5A" w14:textId="77777777" w:rsidR="005558D3" w:rsidRDefault="005558D3" w:rsidP="005558D3">
      <w:pPr>
        <w:jc w:val="right"/>
        <w:rPr>
          <w:rFonts w:asciiTheme="majorHAnsi" w:eastAsia="Times New Roman" w:hAnsiTheme="majorHAnsi" w:cs="Times New Roman"/>
          <w:b/>
          <w:bCs/>
          <w:color w:val="44546A" w:themeColor="text2"/>
          <w:kern w:val="36"/>
          <w:sz w:val="72"/>
          <w:szCs w:val="48"/>
          <w:lang w:eastAsia="pl-PL"/>
          <w14:ligatures w14:val="none"/>
        </w:rPr>
      </w:pPr>
    </w:p>
    <w:p w14:paraId="25B7BEB7" w14:textId="77777777" w:rsidR="005558D3" w:rsidRPr="005558D3" w:rsidRDefault="005558D3" w:rsidP="005558D3">
      <w:pPr>
        <w:rPr>
          <w:lang w:eastAsia="pl-PL"/>
        </w:rPr>
      </w:pPr>
    </w:p>
    <w:p w14:paraId="21164610" w14:textId="21D2144B" w:rsidR="005558D3" w:rsidRPr="005558D3" w:rsidRDefault="005558D3" w:rsidP="005558D3">
      <w:pPr>
        <w:rPr>
          <w:lang w:eastAsia="pl-PL"/>
        </w:rPr>
        <w:sectPr w:rsidR="005558D3" w:rsidRPr="005558D3" w:rsidSect="005558D3">
          <w:pgSz w:w="11906" w:h="16838" w:code="9"/>
          <w:pgMar w:top="1417" w:right="1417" w:bottom="1417" w:left="1417" w:header="0" w:footer="0" w:gutter="0"/>
          <w:pgNumType w:start="0"/>
          <w:cols w:space="708"/>
          <w:docGrid w:linePitch="360"/>
        </w:sectPr>
      </w:pPr>
    </w:p>
    <w:p w14:paraId="0A502829" w14:textId="713C2EF7" w:rsidR="001E4363" w:rsidRDefault="00E57715" w:rsidP="001E4363">
      <w:pPr>
        <w:rPr>
          <w:lang w:eastAsia="pl-PL"/>
        </w:rPr>
      </w:pPr>
      <w:bookmarkStart w:id="5" w:name="_Toc165709458"/>
      <w:bookmarkStart w:id="6" w:name="_Toc169861423"/>
      <w:bookmarkStart w:id="7" w:name="_Hlk160732170"/>
      <w:r>
        <w:rPr>
          <w:noProof/>
        </w:rPr>
        <w:lastRenderedPageBreak/>
        <w:drawing>
          <wp:anchor distT="0" distB="0" distL="114300" distR="114300" simplePos="0" relativeHeight="252323840" behindDoc="0" locked="0" layoutInCell="1" allowOverlap="1" wp14:anchorId="2CE2C014" wp14:editId="16880BE9">
            <wp:simplePos x="0" y="0"/>
            <wp:positionH relativeFrom="margin">
              <wp:posOffset>1816</wp:posOffset>
            </wp:positionH>
            <wp:positionV relativeFrom="paragraph">
              <wp:posOffset>1816</wp:posOffset>
            </wp:positionV>
            <wp:extent cx="1899920" cy="1266825"/>
            <wp:effectExtent l="0" t="0" r="5080" b="9525"/>
            <wp:wrapThrough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hrough>
            <wp:docPr id="282402617" name="Obraz 30" descr="Obraz zawierający ubrania, osoba, uśmiech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ubrania, osoba, uśmiech, Ludzka twa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363" w:rsidRPr="00004768">
        <w:rPr>
          <w:noProof/>
          <w:color w:val="C00000"/>
          <w:lang w:eastAsia="pl-PL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DC70944" wp14:editId="75EBC6F2">
                <wp:simplePos x="0" y="0"/>
                <wp:positionH relativeFrom="margin">
                  <wp:posOffset>-97862</wp:posOffset>
                </wp:positionH>
                <wp:positionV relativeFrom="paragraph">
                  <wp:posOffset>-381472</wp:posOffset>
                </wp:positionV>
                <wp:extent cx="572111" cy="372745"/>
                <wp:effectExtent l="0" t="0" r="0" b="8255"/>
                <wp:wrapNone/>
                <wp:docPr id="105918787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11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C3326" w14:textId="382DCDA1" w:rsidR="001E4363" w:rsidRPr="00142068" w:rsidRDefault="00E57715" w:rsidP="001E4363">
                            <w:pPr>
                              <w:pStyle w:val="NumeracjaRozdzial"/>
                            </w:pPr>
                            <w:r>
                              <w:t>1</w:t>
                            </w:r>
                            <w:r w:rsidR="001E4363">
                              <w:t>.</w:t>
                            </w:r>
                          </w:p>
                          <w:p w14:paraId="5462F8A5" w14:textId="77777777" w:rsidR="001E4363" w:rsidRDefault="001E4363" w:rsidP="001E43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7094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7.7pt;margin-top:-30.05pt;width:45.05pt;height:29.35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" fillcolor="white [3201]" stroked="f" strokeweight=".5pt">
                <v:textbox>
                  <w:txbxContent>
                    <w:p w14:paraId="059C3326" w14:textId="382DCDA1" w:rsidR="001E4363" w:rsidRPr="00142068" w:rsidRDefault="00E57715" w:rsidP="001E4363">
                      <w:pPr>
                        <w:pStyle w:val="NumeracjaRozdzial"/>
                      </w:pPr>
                      <w:r>
                        <w:t>1</w:t>
                      </w:r>
                      <w:r w:rsidR="001E4363">
                        <w:t>.</w:t>
                      </w:r>
                    </w:p>
                    <w:p w14:paraId="5462F8A5" w14:textId="77777777" w:rsidR="001E4363" w:rsidRDefault="001E4363" w:rsidP="001E4363"/>
                  </w:txbxContent>
                </v:textbox>
                <w10:wrap anchorx="margin"/>
              </v:shape>
            </w:pict>
          </mc:Fallback>
        </mc:AlternateContent>
      </w:r>
      <w:bookmarkStart w:id="8" w:name="_Toc169861424"/>
      <w:bookmarkEnd w:id="5"/>
      <w:bookmarkEnd w:id="6"/>
    </w:p>
    <w:p w14:paraId="043BCA9E" w14:textId="400C4C78" w:rsidR="001E4363" w:rsidRPr="00004768" w:rsidRDefault="00E57715" w:rsidP="001E4363">
      <w:pPr>
        <w:pStyle w:val="Nagwek2"/>
        <w:rPr>
          <w:lang w:eastAsia="pl-PL"/>
        </w:rPr>
      </w:pPr>
      <w:bookmarkStart w:id="9" w:name="_Toc170193507"/>
      <w:bookmarkEnd w:id="8"/>
      <w:r>
        <w:rPr>
          <w:lang w:eastAsia="pl-PL"/>
        </w:rPr>
        <w:t>Elastyczne, perowskitowe panele fotowoltaiczne w elewacjach budynków + szyby generujące prąd wymyślone i już produkowane w Polsce.</w:t>
      </w:r>
      <w:bookmarkEnd w:id="9"/>
    </w:p>
    <w:p w14:paraId="04D8BD1C" w14:textId="77777777" w:rsidR="001E4363" w:rsidRPr="00EC4F25" w:rsidRDefault="001E4363" w:rsidP="001E4363">
      <w:pPr>
        <w:spacing w:after="0" w:line="240" w:lineRule="auto"/>
        <w:jc w:val="center"/>
        <w:rPr>
          <w:b/>
          <w:bCs/>
          <w:sz w:val="26"/>
          <w:szCs w:val="26"/>
          <w:lang w:eastAsia="pl-PL"/>
        </w:rPr>
      </w:pPr>
    </w:p>
    <w:p w14:paraId="4766EFB1" w14:textId="77777777" w:rsidR="00E57715" w:rsidRDefault="00E57715" w:rsidP="00E57715">
      <w:pPr>
        <w:rPr>
          <w:rStyle w:val="related--image-title"/>
          <w:rFonts w:eastAsiaTheme="majorEastAsia" w:cstheme="minorHAnsi"/>
          <w:color w:val="484848"/>
          <w:bdr w:val="none" w:sz="0" w:space="0" w:color="auto" w:frame="1"/>
          <w:shd w:val="clear" w:color="auto" w:fill="FFFFFF"/>
        </w:rPr>
      </w:pPr>
      <w:bookmarkStart w:id="10" w:name="_Hlk161158515"/>
    </w:p>
    <w:p w14:paraId="0BE026B5" w14:textId="2FDC1E24" w:rsidR="00E57715" w:rsidRPr="00E57715" w:rsidRDefault="00E57715" w:rsidP="00E57715">
      <w:pPr>
        <w:rPr>
          <w:rStyle w:val="related--image-author"/>
          <w:rFonts w:eastAsiaTheme="majorEastAsia" w:cstheme="minorHAnsi"/>
          <w:color w:val="484848"/>
          <w:sz w:val="24"/>
          <w:szCs w:val="24"/>
          <w:bdr w:val="none" w:sz="0" w:space="0" w:color="auto" w:frame="1"/>
          <w:shd w:val="clear" w:color="auto" w:fill="FFFFFF"/>
        </w:rPr>
      </w:pPr>
      <w:r w:rsidRPr="00E57715">
        <w:rPr>
          <w:rStyle w:val="related--image-title"/>
          <w:rFonts w:eastAsiaTheme="majorEastAsia" w:cstheme="minorHAnsi"/>
          <w:color w:val="484848"/>
          <w:sz w:val="24"/>
          <w:szCs w:val="24"/>
          <w:bdr w:val="none" w:sz="0" w:space="0" w:color="auto" w:frame="1"/>
          <w:shd w:val="clear" w:color="auto" w:fill="FFFFFF"/>
        </w:rPr>
        <w:t xml:space="preserve">Dr Olga </w:t>
      </w:r>
      <w:proofErr w:type="spellStart"/>
      <w:r w:rsidRPr="00E57715">
        <w:rPr>
          <w:rStyle w:val="related--image-title"/>
          <w:rFonts w:eastAsiaTheme="majorEastAsia" w:cstheme="minorHAnsi"/>
          <w:color w:val="484848"/>
          <w:sz w:val="24"/>
          <w:szCs w:val="24"/>
          <w:bdr w:val="none" w:sz="0" w:space="0" w:color="auto" w:frame="1"/>
          <w:shd w:val="clear" w:color="auto" w:fill="FFFFFF"/>
        </w:rPr>
        <w:t>Malinkiewicz</w:t>
      </w:r>
      <w:proofErr w:type="spellEnd"/>
      <w:r w:rsidRPr="00E57715">
        <w:rPr>
          <w:rStyle w:val="related--image-title"/>
          <w:rFonts w:eastAsiaTheme="majorEastAsia" w:cstheme="minorHAnsi"/>
          <w:color w:val="484848"/>
          <w:sz w:val="24"/>
          <w:szCs w:val="24"/>
          <w:bdr w:val="none" w:sz="0" w:space="0" w:color="auto" w:frame="1"/>
          <w:shd w:val="clear" w:color="auto" w:fill="FFFFFF"/>
        </w:rPr>
        <w:t xml:space="preserve"> wynalazła rewolucyjną metodę wytwarzania ogniw słonecznych</w:t>
      </w:r>
      <w:r w:rsidRPr="00E57715">
        <w:rPr>
          <w:rFonts w:cstheme="minorHAnsi"/>
          <w:color w:val="484848"/>
          <w:sz w:val="24"/>
          <w:szCs w:val="24"/>
          <w:shd w:val="clear" w:color="auto" w:fill="FFFFFF"/>
        </w:rPr>
        <w:t xml:space="preserve"> </w:t>
      </w:r>
      <w:r w:rsidRPr="00E57715">
        <w:rPr>
          <w:rStyle w:val="related--image-author"/>
          <w:rFonts w:eastAsiaTheme="majorEastAsia" w:cstheme="minorHAnsi"/>
          <w:color w:val="484848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spellStart"/>
      <w:r w:rsidRPr="00E57715">
        <w:rPr>
          <w:rStyle w:val="related--image-author"/>
          <w:rFonts w:eastAsiaTheme="majorEastAsia" w:cstheme="minorHAnsi"/>
          <w:color w:val="484848"/>
          <w:sz w:val="24"/>
          <w:szCs w:val="24"/>
          <w:bdr w:val="none" w:sz="0" w:space="0" w:color="auto" w:frame="1"/>
          <w:shd w:val="clear" w:color="auto" w:fill="FFFFFF"/>
        </w:rPr>
        <w:t>National</w:t>
      </w:r>
      <w:proofErr w:type="spellEnd"/>
      <w:r w:rsidRPr="00E57715">
        <w:rPr>
          <w:rStyle w:val="related--image-author"/>
          <w:rFonts w:eastAsiaTheme="majorEastAsia" w:cstheme="minorHAnsi"/>
          <w:color w:val="484848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57715">
        <w:rPr>
          <w:rStyle w:val="related--image-author"/>
          <w:rFonts w:eastAsiaTheme="majorEastAsia" w:cstheme="minorHAnsi"/>
          <w:color w:val="484848"/>
          <w:sz w:val="24"/>
          <w:szCs w:val="24"/>
          <w:bdr w:val="none" w:sz="0" w:space="0" w:color="auto" w:frame="1"/>
          <w:shd w:val="clear" w:color="auto" w:fill="FFFFFF"/>
        </w:rPr>
        <w:t>Geographic</w:t>
      </w:r>
      <w:proofErr w:type="spellEnd"/>
      <w:r w:rsidRPr="00E57715">
        <w:rPr>
          <w:rStyle w:val="related--image-author"/>
          <w:rFonts w:eastAsiaTheme="majorEastAsia" w:cstheme="minorHAnsi"/>
          <w:color w:val="484848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14:paraId="3139AA39" w14:textId="77777777" w:rsidR="00E57715" w:rsidRPr="00921458" w:rsidRDefault="00E57715" w:rsidP="00E57715">
      <w:pPr>
        <w:rPr>
          <w:bCs/>
          <w:color w:val="2E74B5" w:themeColor="accent5" w:themeShade="BF"/>
        </w:rPr>
      </w:pPr>
      <w:r w:rsidRPr="00E57715">
        <w:rPr>
          <w:rFonts w:ascii="Calibri" w:hAnsi="Calibri" w:cs="Calibri"/>
          <w:color w:val="000000"/>
          <w:sz w:val="24"/>
          <w:szCs w:val="24"/>
        </w:rPr>
        <w:t xml:space="preserve">Źródło: Wyborcza.pl </w:t>
      </w:r>
      <w:hyperlink r:id="rId16" w:anchor="vhid=SN2r4YywueDXbM&amp;vssid=mosaic" w:history="1">
        <w:r w:rsidRPr="00921458">
          <w:rPr>
            <w:rStyle w:val="Hipercze"/>
            <w:rFonts w:cstheme="minorHAnsi"/>
            <w:color w:val="2E74B5" w:themeColor="accent5" w:themeShade="BF"/>
            <w:sz w:val="24"/>
            <w:szCs w:val="24"/>
          </w:rPr>
          <w:t>https://www.google.com/search?sca_esv=7a948dcc7f52f97d&amp;sca_upv=1&amp;q=olga+malinkiewicz&amp;uds=ADvngMgNG4qWEcyOv6mZ7d9R1NXinYLL-SWxNyVhgzICmSJE-T2a7IL27FUjOiUoFJiZWmVptxrQhTmOmAHW_EJsL5MXCQVBZkc7hiKmiYTfQNlhzy-hFToGxy3yhhLp3feTBqsbnhjaGXWbLrNUiBERKgjTI4ujAFu2na0kVrVK4fToXH47RBnRwPG_8ISCBK6ZIVCOycE5vae3SFqEybZuptMsth0m5_h5HeqgPESVIe4VKrBkOtENsOcCe_3W9NayjXIGdVFrfw_SVvRdp53o8bya30Arsah2yleGuYmctJb-FIjOryw&amp;udm=2&amp;prmd=ivnbz&amp;sa=X&amp;ved=2ahUKEwjDy8ihs8eGAxUwMRAIHVkYEy0QtKgLegQIDRAB&amp;biw=1152&amp;bih=612&amp;dpr=1.25#vhid=SN2r4YywueDXbM&amp;vssid=mosaic</w:t>
        </w:r>
      </w:hyperlink>
      <w:r w:rsidRPr="00921458">
        <w:rPr>
          <w:rFonts w:cstheme="minorHAnsi"/>
          <w:color w:val="2E74B5" w:themeColor="accent5" w:themeShade="BF"/>
        </w:rPr>
        <w:t xml:space="preserve"> </w:t>
      </w:r>
      <w:r w:rsidRPr="00921458">
        <w:rPr>
          <w:rFonts w:cstheme="minorHAnsi"/>
          <w:b/>
          <w:bCs/>
          <w:color w:val="2E74B5" w:themeColor="accent5" w:themeShade="BF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7656"/>
      </w:tblGrid>
      <w:tr w:rsidR="00E57715" w14:paraId="05AA1217" w14:textId="77777777" w:rsidTr="00E57715">
        <w:tc>
          <w:tcPr>
            <w:tcW w:w="9062" w:type="dxa"/>
            <w:gridSpan w:val="2"/>
          </w:tcPr>
          <w:p w14:paraId="0C441697" w14:textId="77777777" w:rsidR="00E57715" w:rsidRDefault="00E57715">
            <w:pPr>
              <w:rPr>
                <w:rFonts w:cstheme="minorHAnsi"/>
                <w:b/>
                <w:bCs/>
                <w:noProof/>
                <w:sz w:val="18"/>
                <w:szCs w:val="18"/>
              </w:rPr>
            </w:pPr>
          </w:p>
          <w:p w14:paraId="2B235614" w14:textId="77777777" w:rsidR="00E57715" w:rsidRDefault="00E57715">
            <w:pPr>
              <w:ind w:left="-10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AUTOR:</w:t>
            </w:r>
          </w:p>
        </w:tc>
      </w:tr>
      <w:tr w:rsidR="00E57715" w14:paraId="4326E966" w14:textId="77777777" w:rsidTr="00E57715">
        <w:tc>
          <w:tcPr>
            <w:tcW w:w="9062" w:type="dxa"/>
            <w:gridSpan w:val="2"/>
          </w:tcPr>
          <w:p w14:paraId="6884A125" w14:textId="77777777" w:rsidR="00E57715" w:rsidRDefault="00E57715">
            <w:pPr>
              <w:rPr>
                <w:rFonts w:cstheme="minorHAnsi"/>
                <w:b/>
                <w:bCs/>
                <w:noProof/>
                <w:sz w:val="10"/>
                <w:szCs w:val="10"/>
              </w:rPr>
            </w:pPr>
          </w:p>
        </w:tc>
      </w:tr>
      <w:tr w:rsidR="00E57715" w14:paraId="1C84B5E8" w14:textId="77777777" w:rsidTr="00E57715">
        <w:tc>
          <w:tcPr>
            <w:tcW w:w="1276" w:type="dxa"/>
          </w:tcPr>
          <w:p w14:paraId="46D4C98B" w14:textId="77777777" w:rsidR="00E57715" w:rsidRDefault="00E57715">
            <w:pPr>
              <w:tabs>
                <w:tab w:val="left" w:pos="2261"/>
              </w:tabs>
              <w:rPr>
                <w:noProof/>
                <w:sz w:val="6"/>
                <w:szCs w:val="6"/>
              </w:rPr>
            </w:pPr>
          </w:p>
          <w:p w14:paraId="6C44AB04" w14:textId="77777777" w:rsidR="00E57715" w:rsidRDefault="00E57715">
            <w:pPr>
              <w:tabs>
                <w:tab w:val="left" w:pos="2261"/>
              </w:tabs>
              <w:rPr>
                <w:noProof/>
                <w:sz w:val="6"/>
                <w:szCs w:val="6"/>
              </w:rPr>
            </w:pPr>
          </w:p>
          <w:p w14:paraId="2161AA45" w14:textId="67D372A3" w:rsidR="00E57715" w:rsidRDefault="00E57715">
            <w:pPr>
              <w:tabs>
                <w:tab w:val="left" w:pos="2261"/>
              </w:tabs>
              <w:ind w:left="-10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8F5D373" wp14:editId="22671669">
                  <wp:extent cx="635000" cy="908050"/>
                  <wp:effectExtent l="0" t="0" r="0" b="6350"/>
                  <wp:docPr id="517927145" name="Obraz 26" descr="Obraz zawierający osoba, tekst, Ludzka twarz, Czo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braz zawierający osoba, tekst, Ludzka twarz, Czo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6" w:type="dxa"/>
          </w:tcPr>
          <w:p w14:paraId="3ACDEF9C" w14:textId="77777777" w:rsidR="00E57715" w:rsidRDefault="00E57715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Sławomir KWAPISZ</w:t>
            </w:r>
          </w:p>
          <w:p w14:paraId="096E05A6" w14:textId="77777777" w:rsidR="00E57715" w:rsidRDefault="00E57715" w:rsidP="00E57715">
            <w:pPr>
              <w:pStyle w:val="Akapitzlist"/>
              <w:numPr>
                <w:ilvl w:val="0"/>
                <w:numId w:val="42"/>
              </w:numPr>
              <w:ind w:left="314" w:hanging="283"/>
              <w:contextualSpacing/>
              <w:rPr>
                <w:rFonts w:cs="Calibri"/>
                <w:bCs/>
                <w:color w:val="000000"/>
              </w:rPr>
            </w:pPr>
            <w:r>
              <w:rPr>
                <w:rFonts w:cs="Calibri"/>
                <w:bCs/>
                <w:color w:val="000000"/>
              </w:rPr>
              <w:t>Ekspert Urzędu Patentowego RP od 16 sierpnia 2016 r.</w:t>
            </w:r>
          </w:p>
          <w:p w14:paraId="5CDB59D7" w14:textId="77777777" w:rsidR="00E57715" w:rsidRDefault="00E57715">
            <w:pPr>
              <w:pStyle w:val="Akapitzlist"/>
              <w:ind w:left="314"/>
              <w:rPr>
                <w:rFonts w:ascii="Times New Roman" w:hAnsi="Times New Roman" w:cstheme="minorHAnsi"/>
                <w:b/>
                <w:bCs/>
                <w:color w:val="000000"/>
                <w:sz w:val="26"/>
                <w:szCs w:val="26"/>
              </w:rPr>
            </w:pPr>
          </w:p>
          <w:p w14:paraId="66127135" w14:textId="77777777" w:rsidR="00E57715" w:rsidRDefault="00E57715">
            <w:pPr>
              <w:pStyle w:val="Akapitzlist"/>
              <w:ind w:left="314"/>
              <w:rPr>
                <w:rFonts w:cs="Calibri"/>
                <w:bCs/>
                <w:color w:val="000000"/>
                <w:sz w:val="24"/>
                <w:szCs w:val="24"/>
              </w:rPr>
            </w:pPr>
          </w:p>
          <w:p w14:paraId="6C8DF1DE" w14:textId="77777777" w:rsidR="00E57715" w:rsidRDefault="00E57715">
            <w:pPr>
              <w:pStyle w:val="Akapitzlist"/>
              <w:ind w:left="314"/>
              <w:jc w:val="right"/>
              <w:rPr>
                <w:rFonts w:ascii="Times New Roman" w:hAnsi="Times New Roman" w:cstheme="minorHAnsi"/>
                <w:color w:val="000000"/>
                <w:sz w:val="26"/>
                <w:szCs w:val="26"/>
              </w:rPr>
            </w:pPr>
            <w:r>
              <w:rPr>
                <w:rFonts w:cs="Calibri"/>
                <w:bCs/>
                <w:color w:val="000000"/>
              </w:rPr>
              <w:t>Tomaszów Mazowiecki, maj 2023</w:t>
            </w:r>
          </w:p>
        </w:tc>
      </w:tr>
    </w:tbl>
    <w:p w14:paraId="2A433A42" w14:textId="77777777" w:rsidR="00E57715" w:rsidRDefault="00E57715" w:rsidP="00E57715">
      <w:pPr>
        <w:tabs>
          <w:tab w:val="left" w:pos="1809"/>
        </w:tabs>
        <w:spacing w:after="0" w:line="240" w:lineRule="auto"/>
      </w:pPr>
    </w:p>
    <w:p w14:paraId="7E6A8A39" w14:textId="6317C2A7" w:rsidR="00850C80" w:rsidRPr="00850C80" w:rsidRDefault="00850C80" w:rsidP="00850C80">
      <w:pPr>
        <w:spacing w:after="0" w:line="240" w:lineRule="auto"/>
        <w:ind w:firstLine="567"/>
        <w:jc w:val="center"/>
        <w:rPr>
          <w:b/>
          <w:bCs/>
          <w:sz w:val="26"/>
          <w:szCs w:val="26"/>
        </w:rPr>
      </w:pPr>
      <w:r w:rsidRPr="00850C80">
        <w:rPr>
          <w:b/>
          <w:bCs/>
          <w:sz w:val="24"/>
          <w:szCs w:val="24"/>
          <w:lang w:eastAsia="pl-PL"/>
        </w:rPr>
        <w:t>Elastyczne, perowskitowe panele fotowoltaiczne w elewacjach budynków + szyby generujące prąd wymyślone i już produkowane w Polsce</w:t>
      </w:r>
    </w:p>
    <w:p w14:paraId="03D37AB9" w14:textId="77777777" w:rsidR="00850C80" w:rsidRDefault="00850C80" w:rsidP="00D07FD1">
      <w:pPr>
        <w:spacing w:after="0" w:line="240" w:lineRule="auto"/>
        <w:ind w:firstLine="567"/>
        <w:jc w:val="both"/>
        <w:rPr>
          <w:bCs/>
          <w:sz w:val="24"/>
          <w:szCs w:val="24"/>
        </w:rPr>
      </w:pPr>
    </w:p>
    <w:p w14:paraId="701EB98F" w14:textId="268A35B5" w:rsidR="00E57715" w:rsidRPr="00CF6313" w:rsidRDefault="00CF6313" w:rsidP="00CF6313">
      <w:pPr>
        <w:pStyle w:val="Styl1"/>
        <w:tabs>
          <w:tab w:val="left" w:pos="567"/>
        </w:tabs>
        <w:ind w:left="0" w:hanging="567"/>
      </w:pPr>
      <w:r>
        <w:t xml:space="preserve"> </w:t>
      </w:r>
      <w:r>
        <w:tab/>
      </w:r>
      <w:r w:rsidR="00E57715" w:rsidRPr="00CF6313">
        <w:t xml:space="preserve">Dr Olga MALINKIEWICZ, polska fizyczka, urodziła się 26 listopada 1982 r. Studia rozpoczęła na Wydziale Fizyki Uniwersytetu Warszawskiego, a następnie kontynuowała je na Politechnice Katalońskiej w Barcelonie. </w:t>
      </w:r>
    </w:p>
    <w:p w14:paraId="65C19D01" w14:textId="77777777" w:rsidR="00E57715" w:rsidRPr="00CF6313" w:rsidRDefault="00E57715" w:rsidP="00CF6313">
      <w:pPr>
        <w:pStyle w:val="Styl1"/>
        <w:ind w:left="0" w:hanging="567"/>
      </w:pPr>
      <w:r w:rsidRPr="00CF6313">
        <w:t xml:space="preserve">W roku 2017 na Uniwersytecie w Walencji obroniła doktorat. </w:t>
      </w:r>
    </w:p>
    <w:p w14:paraId="5ADF6654" w14:textId="4E370322" w:rsidR="00E57715" w:rsidRPr="00CF6313" w:rsidRDefault="00E57715" w:rsidP="00CF6313">
      <w:pPr>
        <w:pStyle w:val="Styl1"/>
        <w:ind w:left="0" w:hanging="567"/>
      </w:pPr>
      <w:r w:rsidRPr="00CF6313">
        <w:t xml:space="preserve">Jeszcze jako młoda doktorantka wymyśliła rewolucyjną metodę produkcji ogniw słonecznych poprzez powlekanie </w:t>
      </w:r>
      <w:proofErr w:type="spellStart"/>
      <w:r w:rsidRPr="00CF6313">
        <w:t>perowskitami</w:t>
      </w:r>
      <w:proofErr w:type="spellEnd"/>
      <w:r w:rsidRPr="00CF6313">
        <w:t xml:space="preserve"> elastycznych folii. Rozumiejąc, że jej wynalazek może zmienić transformację energetyczną na całym świecie, w 2014 r. wraz z Piotrem KRYCHEM i Arturem KUPCZUNASEM założyła spółkę </w:t>
      </w:r>
      <w:proofErr w:type="spellStart"/>
      <w:r w:rsidRPr="00CF6313">
        <w:t>Saule</w:t>
      </w:r>
      <w:proofErr w:type="spellEnd"/>
      <w:r w:rsidRPr="00CF6313">
        <w:t xml:space="preserve"> </w:t>
      </w:r>
      <w:proofErr w:type="spellStart"/>
      <w:r w:rsidRPr="00CF6313">
        <w:t>Techologies</w:t>
      </w:r>
      <w:proofErr w:type="spellEnd"/>
      <w:r w:rsidRPr="00CF6313">
        <w:t xml:space="preserve"> S.A. </w:t>
      </w:r>
    </w:p>
    <w:p w14:paraId="47659CA0" w14:textId="77777777" w:rsidR="00E57715" w:rsidRPr="00CF6313" w:rsidRDefault="00E57715" w:rsidP="00CF6313">
      <w:pPr>
        <w:pStyle w:val="Styl1"/>
        <w:ind w:left="0" w:hanging="567"/>
      </w:pPr>
      <w:r w:rsidRPr="00CF6313">
        <w:t xml:space="preserve">W Brukseli, w 2014 r., podczas dorocznego spotkania Photonics21 Olga MALINKIEWICZ odbierała nagrodę za innowacyjność Photonics21 z rąk komisarz UE </w:t>
      </w:r>
      <w:proofErr w:type="spellStart"/>
      <w:r w:rsidRPr="00CF6313">
        <w:t>Neelie</w:t>
      </w:r>
      <w:proofErr w:type="spellEnd"/>
      <w:r w:rsidRPr="00CF6313">
        <w:t xml:space="preserve"> KROES.</w:t>
      </w:r>
    </w:p>
    <w:p w14:paraId="2036867C" w14:textId="77777777" w:rsidR="00E57715" w:rsidRDefault="00E57715" w:rsidP="00CF6313">
      <w:pPr>
        <w:pStyle w:val="Styl1"/>
        <w:ind w:left="0" w:hanging="567"/>
      </w:pPr>
      <w:r w:rsidRPr="00CF6313">
        <w:t xml:space="preserve">W ramach cyklicznej imprezy organizowanej przez </w:t>
      </w:r>
      <w:proofErr w:type="spellStart"/>
      <w:r w:rsidRPr="00CF6313">
        <w:t>MamBiznes</w:t>
      </w:r>
      <w:proofErr w:type="spellEnd"/>
      <w:r w:rsidRPr="00CF6313">
        <w:t xml:space="preserve"> Spółka </w:t>
      </w:r>
      <w:proofErr w:type="spellStart"/>
      <w:r w:rsidRPr="00CF6313">
        <w:t>Saule</w:t>
      </w:r>
      <w:proofErr w:type="spellEnd"/>
      <w:r w:rsidRPr="00CF6313">
        <w:t xml:space="preserve"> Technologies S.A. otrzymała tytuł „Startup Roku 2014” - jako jedna z pierwszych firm na świecie, która pracuje nad stworzeniem ogniw zmniejszających koszty wytwarzania energii elektrycznej.</w:t>
      </w:r>
    </w:p>
    <w:p w14:paraId="4AFF2D8B" w14:textId="77777777" w:rsidR="00CF6313" w:rsidRPr="00E57715" w:rsidRDefault="00CF6313" w:rsidP="00CF6313">
      <w:pPr>
        <w:pStyle w:val="nrbrzegowy2"/>
        <w:ind w:left="0" w:hanging="567"/>
      </w:pPr>
      <w:r w:rsidRPr="00E57715">
        <w:t>W 2015 roku Olga otrzymała tytuł „</w:t>
      </w:r>
      <w:proofErr w:type="spellStart"/>
      <w:r w:rsidRPr="00E57715">
        <w:rPr>
          <w:i/>
          <w:iCs/>
        </w:rPr>
        <w:t>Innovator</w:t>
      </w:r>
      <w:proofErr w:type="spellEnd"/>
      <w:r w:rsidRPr="00E57715">
        <w:rPr>
          <w:i/>
          <w:iCs/>
        </w:rPr>
        <w:t xml:space="preserve"> of the </w:t>
      </w:r>
      <w:proofErr w:type="spellStart"/>
      <w:r w:rsidRPr="00E57715">
        <w:rPr>
          <w:i/>
          <w:iCs/>
        </w:rPr>
        <w:t>Year</w:t>
      </w:r>
      <w:proofErr w:type="spellEnd"/>
      <w:r w:rsidRPr="00E57715">
        <w:t xml:space="preserve">” - w konkursie organizowanym przez „MIT Technology </w:t>
      </w:r>
      <w:proofErr w:type="spellStart"/>
      <w:r w:rsidRPr="00E57715">
        <w:t>Review</w:t>
      </w:r>
      <w:proofErr w:type="spellEnd"/>
      <w:r w:rsidRPr="00E57715">
        <w:t xml:space="preserve">”. </w:t>
      </w:r>
    </w:p>
    <w:p w14:paraId="177B826F" w14:textId="77777777" w:rsidR="00CF6313" w:rsidRPr="00CF6313" w:rsidRDefault="00E57715" w:rsidP="00CF6313">
      <w:pPr>
        <w:pStyle w:val="Styl1"/>
        <w:ind w:left="0" w:hanging="567"/>
      </w:pPr>
      <w:r w:rsidRPr="00CF6313">
        <w:rPr>
          <w:szCs w:val="24"/>
        </w:rPr>
        <w:lastRenderedPageBreak/>
        <w:t>W 2016 roku została odznaczona Krzyżem Kawalerskim Orderu Odrodzenia Polski „</w:t>
      </w:r>
      <w:r w:rsidRPr="00CF6313">
        <w:rPr>
          <w:i/>
          <w:iCs/>
          <w:szCs w:val="24"/>
        </w:rPr>
        <w:t>za wybitne zasługi dla rozwoju nauki polskiej</w:t>
      </w:r>
      <w:r w:rsidRPr="00CF6313">
        <w:rPr>
          <w:szCs w:val="24"/>
        </w:rPr>
        <w:t xml:space="preserve">” przez Prezydenta Andrzeja DUDĘ. </w:t>
      </w:r>
    </w:p>
    <w:p w14:paraId="36BAF511" w14:textId="53F274E6" w:rsidR="00E57715" w:rsidRPr="00CF6313" w:rsidRDefault="00E57715" w:rsidP="00CF6313">
      <w:pPr>
        <w:pStyle w:val="Styl1"/>
        <w:ind w:left="0" w:hanging="567"/>
      </w:pPr>
      <w:r w:rsidRPr="00CF6313">
        <w:rPr>
          <w:szCs w:val="24"/>
        </w:rPr>
        <w:t xml:space="preserve">W 2020 roku </w:t>
      </w:r>
      <w:r w:rsidR="00D07FD1" w:rsidRPr="00CF6313">
        <w:rPr>
          <w:szCs w:val="24"/>
        </w:rPr>
        <w:t xml:space="preserve">Pani </w:t>
      </w:r>
      <w:r w:rsidRPr="00CF6313">
        <w:rPr>
          <w:szCs w:val="24"/>
        </w:rPr>
        <w:t>Olga otrzymała wyróżnienie magazynu Amerykańskiego Towarzystwa Chemicznego i została nominowana do nagrody przez chemiczkę Jennifer DOUDNA, laureatkę Nagrody Nobla. Rok później została uhonorowana nagrodą Planety Lema.</w:t>
      </w:r>
    </w:p>
    <w:p w14:paraId="3D585974" w14:textId="77777777" w:rsidR="00E57715" w:rsidRPr="00E57715" w:rsidRDefault="00E57715" w:rsidP="00E57715">
      <w:pPr>
        <w:spacing w:after="0" w:line="240" w:lineRule="auto"/>
        <w:jc w:val="both"/>
        <w:rPr>
          <w:bCs/>
          <w:sz w:val="24"/>
          <w:szCs w:val="24"/>
        </w:rPr>
      </w:pPr>
    </w:p>
    <w:p w14:paraId="38D4413B" w14:textId="77777777" w:rsidR="00D67BE0" w:rsidRDefault="00D67BE0" w:rsidP="00E57715">
      <w:pPr>
        <w:shd w:val="clear" w:color="auto" w:fill="D9E2F3" w:themeFill="accent1" w:themeFillTint="33"/>
        <w:jc w:val="center"/>
        <w:rPr>
          <w:rFonts w:eastAsia="Times New Roman"/>
        </w:rPr>
      </w:pPr>
    </w:p>
    <w:p w14:paraId="31213C9E" w14:textId="420E475B" w:rsidR="00E57715" w:rsidRDefault="00E57715" w:rsidP="00E57715">
      <w:pPr>
        <w:shd w:val="clear" w:color="auto" w:fill="D9E2F3" w:themeFill="accent1" w:themeFillTint="33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9BDA52A" wp14:editId="6314E3EE">
            <wp:extent cx="4972050" cy="3727450"/>
            <wp:effectExtent l="0" t="0" r="0" b="6350"/>
            <wp:docPr id="1762890594" name="Obraz 25" descr="Obraz zawierający ubrania, osoba, człowiek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braz zawierający ubrania, osoba, człowiek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587B" w14:textId="77777777" w:rsidR="00E57715" w:rsidRDefault="00E57715" w:rsidP="00E57715">
      <w:pPr>
        <w:shd w:val="clear" w:color="auto" w:fill="D9E2F3" w:themeFill="accent1" w:themeFillTint="33"/>
        <w:spacing w:after="0" w:line="256" w:lineRule="auto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Nie robimy pikników, tylko uczymy się i pracujemy! Bardzo cieszymy się gdy Pani Olga wygra!</w:t>
      </w:r>
    </w:p>
    <w:p w14:paraId="5C3395FF" w14:textId="3B584AE6" w:rsidR="00D67BE0" w:rsidRDefault="00E57715" w:rsidP="00D67BE0">
      <w:pPr>
        <w:shd w:val="clear" w:color="auto" w:fill="D9E2F3" w:themeFill="accent1" w:themeFillTint="33"/>
        <w:spacing w:after="0" w:line="256" w:lineRule="auto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Pomóż nam!</w:t>
      </w:r>
    </w:p>
    <w:p w14:paraId="55F9A7F5" w14:textId="77777777" w:rsidR="00D67BE0" w:rsidRDefault="00D67BE0" w:rsidP="00D67BE0">
      <w:pPr>
        <w:shd w:val="clear" w:color="auto" w:fill="D9E2F3" w:themeFill="accent1" w:themeFillTint="33"/>
        <w:spacing w:after="0" w:line="240" w:lineRule="auto"/>
        <w:jc w:val="center"/>
        <w:rPr>
          <w:bCs/>
        </w:rPr>
      </w:pPr>
    </w:p>
    <w:p w14:paraId="65AD55EA" w14:textId="77777777" w:rsidR="00D67BE0" w:rsidRDefault="00D67BE0" w:rsidP="00D67BE0">
      <w:pPr>
        <w:shd w:val="clear" w:color="auto" w:fill="D9E2F3" w:themeFill="accent1" w:themeFillTint="33"/>
        <w:spacing w:after="0" w:line="240" w:lineRule="auto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2325888" behindDoc="0" locked="0" layoutInCell="1" allowOverlap="1" wp14:anchorId="7F7AD673" wp14:editId="2681EF6B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1714500" cy="2282825"/>
            <wp:effectExtent l="0" t="0" r="0" b="3175"/>
            <wp:wrapThrough wrapText="bothSides">
              <wp:wrapPolygon edited="0">
                <wp:start x="0" y="0"/>
                <wp:lineTo x="0" y="21450"/>
                <wp:lineTo x="21360" y="21450"/>
                <wp:lineTo x="21360" y="0"/>
                <wp:lineTo x="0" y="0"/>
              </wp:wrapPolygon>
            </wp:wrapThrough>
            <wp:docPr id="1611219682" name="Obraz 29" descr="Obraz zawierający stożek, na wolnym powietrzu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Obraz zawierający stożek, na wolnym powietrzu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61CA963D" wp14:editId="47CD8B4E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3808095" cy="1924050"/>
            <wp:effectExtent l="0" t="0" r="1905" b="0"/>
            <wp:wrapThrough wrapText="bothSides">
              <wp:wrapPolygon edited="0">
                <wp:start x="0" y="0"/>
                <wp:lineTo x="0" y="21386"/>
                <wp:lineTo x="21503" y="21386"/>
                <wp:lineTo x="21503" y="0"/>
                <wp:lineTo x="0" y="0"/>
              </wp:wrapPolygon>
            </wp:wrapThrough>
            <wp:docPr id="1392246892" name="Obraz 28" descr="Obraz zawierający tekst, zrzut ekranu, Strona internetowa, Reklam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braz zawierający tekst, zrzut ekranu, Strona internetowa, Reklama internet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25" cy="194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5F223" w14:textId="77777777" w:rsidR="00D67BE0" w:rsidRDefault="00D67BE0" w:rsidP="00D67BE0">
      <w:pPr>
        <w:shd w:val="clear" w:color="auto" w:fill="D9E2F3" w:themeFill="accent1" w:themeFillTint="33"/>
        <w:spacing w:after="0" w:line="240" w:lineRule="auto"/>
        <w:jc w:val="both"/>
        <w:rPr>
          <w:bCs/>
        </w:rPr>
      </w:pPr>
    </w:p>
    <w:p w14:paraId="55E6F36B" w14:textId="77777777" w:rsidR="00D67BE0" w:rsidRDefault="00D67BE0" w:rsidP="00D67BE0">
      <w:pPr>
        <w:shd w:val="clear" w:color="auto" w:fill="D9E2F3" w:themeFill="accent1" w:themeFillTint="33"/>
        <w:spacing w:after="0" w:line="240" w:lineRule="auto"/>
        <w:jc w:val="both"/>
        <w:rPr>
          <w:bCs/>
        </w:rPr>
      </w:pPr>
    </w:p>
    <w:p w14:paraId="18152D62" w14:textId="77777777" w:rsidR="00D67BE0" w:rsidRDefault="00D67BE0" w:rsidP="00D67BE0">
      <w:pPr>
        <w:shd w:val="clear" w:color="auto" w:fill="D9E2F3" w:themeFill="accent1" w:themeFillTint="33"/>
        <w:spacing w:after="0" w:line="240" w:lineRule="auto"/>
        <w:jc w:val="both"/>
        <w:rPr>
          <w:bCs/>
        </w:rPr>
      </w:pPr>
    </w:p>
    <w:p w14:paraId="7ACE4352" w14:textId="77777777" w:rsidR="00D67BE0" w:rsidRPr="00D67BE0" w:rsidRDefault="00D67BE0" w:rsidP="00D67BE0">
      <w:pPr>
        <w:shd w:val="clear" w:color="auto" w:fill="D9E2F3" w:themeFill="accent1" w:themeFillTint="33"/>
        <w:spacing w:after="0" w:line="256" w:lineRule="auto"/>
        <w:jc w:val="center"/>
        <w:rPr>
          <w:rFonts w:eastAsia="Times New Roman"/>
          <w:b/>
          <w:bCs/>
          <w:sz w:val="10"/>
          <w:szCs w:val="10"/>
        </w:rPr>
      </w:pPr>
    </w:p>
    <w:p w14:paraId="1CF671FD" w14:textId="70071EC0" w:rsidR="00E57715" w:rsidRDefault="00E57715" w:rsidP="00E57715">
      <w:pPr>
        <w:shd w:val="clear" w:color="auto" w:fill="D9E2F3" w:themeFill="accent1" w:themeFillTint="33"/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B76138C" wp14:editId="0A86CA2F">
            <wp:extent cx="5360020" cy="3924300"/>
            <wp:effectExtent l="0" t="0" r="0" b="0"/>
            <wp:docPr id="1671679668" name="Obraz 24" descr="Obraz zawierający ubrania, osoba, człowiek, dżins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braz zawierający ubrania, osoba, człowiek, dżins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30" cy="39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B254" w14:textId="77777777" w:rsidR="00E57715" w:rsidRDefault="00E57715" w:rsidP="00E57715">
      <w:pPr>
        <w:shd w:val="clear" w:color="auto" w:fill="D9E2F3" w:themeFill="accent1" w:themeFillTint="33"/>
        <w:jc w:val="center"/>
        <w:rPr>
          <w:rFonts w:eastAsia="Times New Roman"/>
        </w:rPr>
      </w:pPr>
    </w:p>
    <w:p w14:paraId="7EE91BED" w14:textId="68B55EB6" w:rsidR="00E57715" w:rsidRDefault="00E57715" w:rsidP="00E57715">
      <w:pPr>
        <w:shd w:val="clear" w:color="auto" w:fill="D9E2F3" w:themeFill="accent1" w:themeFillTint="33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BD8D326" wp14:editId="630F9AE0">
            <wp:extent cx="5568950" cy="4229100"/>
            <wp:effectExtent l="0" t="0" r="0" b="0"/>
            <wp:docPr id="515677368" name="Obraz 23" descr="Obraz zawierający Ludzka twarz, ubrania, osob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braz zawierający Ludzka twarz, ubrania, osoba, uśmie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14404" w14:textId="77777777" w:rsidR="00E57715" w:rsidRDefault="00E57715" w:rsidP="00E57715">
      <w:pPr>
        <w:shd w:val="clear" w:color="auto" w:fill="D9E2F3" w:themeFill="accent1" w:themeFillTint="33"/>
        <w:spacing w:after="0" w:line="240" w:lineRule="auto"/>
        <w:jc w:val="both"/>
        <w:rPr>
          <w:bCs/>
        </w:rPr>
      </w:pPr>
    </w:p>
    <w:p w14:paraId="0FFB1D1B" w14:textId="1505E232" w:rsidR="00E57715" w:rsidRDefault="00E57715" w:rsidP="00E57715">
      <w:pPr>
        <w:shd w:val="clear" w:color="auto" w:fill="D9E2F3" w:themeFill="accent1" w:themeFillTint="33"/>
        <w:spacing w:after="0" w:line="240" w:lineRule="auto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28294B39" wp14:editId="3E3A4C09">
            <wp:extent cx="5436524" cy="4085388"/>
            <wp:effectExtent l="0" t="0" r="0" b="0"/>
            <wp:docPr id="342880508" name="Obraz 22" descr="Obraz zawierający ściana, osoba, ubrani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braz zawierający ściana, osoba, ubrania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58" cy="40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62FF" w14:textId="77777777" w:rsidR="00D67BE0" w:rsidRDefault="00D67BE0" w:rsidP="00E57715">
      <w:pPr>
        <w:shd w:val="clear" w:color="auto" w:fill="D9E2F3" w:themeFill="accent1" w:themeFillTint="33"/>
        <w:spacing w:after="0" w:line="240" w:lineRule="auto"/>
        <w:jc w:val="center"/>
        <w:rPr>
          <w:bCs/>
        </w:rPr>
      </w:pPr>
    </w:p>
    <w:p w14:paraId="0F51D64D" w14:textId="77777777" w:rsidR="00D67BE0" w:rsidRDefault="00D67BE0" w:rsidP="00E57715">
      <w:pPr>
        <w:spacing w:after="0" w:line="240" w:lineRule="auto"/>
        <w:jc w:val="both"/>
        <w:rPr>
          <w:bCs/>
        </w:rPr>
      </w:pPr>
    </w:p>
    <w:p w14:paraId="32EDBF08" w14:textId="77777777" w:rsidR="00CF6313" w:rsidRDefault="00E57715" w:rsidP="00CF6313">
      <w:pPr>
        <w:pStyle w:val="Styl1"/>
        <w:ind w:left="0" w:hanging="567"/>
      </w:pPr>
      <w:r w:rsidRPr="00E57715">
        <w:t>Czym zatem jest perowskit? To minerał zbudowany z tytanianu wapnia. W wyniku drobnej modyfikacji syntetyczny perowskit doskonale przewodzi prąd elektryczny, a zdolność pochłaniania światła przez ten minerał jest dużo lepsza w porównaniu z dotychczas stosowanym krzemem. Panele perowskitowe można drukować na elastycznej folii - tak samo jak można ją zadrukować przy użyciu atramentu.</w:t>
      </w:r>
    </w:p>
    <w:p w14:paraId="6553ABAD" w14:textId="77777777" w:rsidR="00CF6313" w:rsidRPr="00CF6313" w:rsidRDefault="00E57715" w:rsidP="00CF6313">
      <w:pPr>
        <w:pStyle w:val="Styl1"/>
        <w:ind w:left="0" w:hanging="567"/>
      </w:pPr>
      <w:r w:rsidRPr="00CF6313">
        <w:rPr>
          <w:szCs w:val="24"/>
        </w:rPr>
        <w:t xml:space="preserve">Kompozycja, którą nakłada się na folię, może mieć postać proszku, tuszu lub roztworu - w zależności od konkretnych potrzeb. </w:t>
      </w:r>
    </w:p>
    <w:p w14:paraId="3787A60C" w14:textId="77777777" w:rsidR="00CF6313" w:rsidRPr="00CF6313" w:rsidRDefault="00E57715" w:rsidP="00CF6313">
      <w:pPr>
        <w:pStyle w:val="Styl1"/>
        <w:ind w:left="0" w:hanging="567"/>
      </w:pPr>
      <w:r w:rsidRPr="00CF6313">
        <w:rPr>
          <w:szCs w:val="24"/>
        </w:rPr>
        <w:t xml:space="preserve">Zaletą takich farb </w:t>
      </w:r>
      <w:proofErr w:type="spellStart"/>
      <w:r w:rsidRPr="00CF6313">
        <w:rPr>
          <w:szCs w:val="24"/>
        </w:rPr>
        <w:t>fotoaktywnych</w:t>
      </w:r>
      <w:proofErr w:type="spellEnd"/>
      <w:r w:rsidRPr="00CF6313">
        <w:rPr>
          <w:szCs w:val="24"/>
        </w:rPr>
        <w:t xml:space="preserve"> jest to, że można je łatwo i tanio nanieść na podłoże. Farba drukowana jest na podłożu, a wybór techniki druku zależy od rodzaju podłoża i właściwości fizycznych farby jak lepkość lub przyczepność atramentu. Folie </w:t>
      </w:r>
      <w:proofErr w:type="spellStart"/>
      <w:r w:rsidRPr="00CF6313">
        <w:rPr>
          <w:szCs w:val="24"/>
        </w:rPr>
        <w:t>fotoaktywne</w:t>
      </w:r>
      <w:proofErr w:type="spellEnd"/>
      <w:r w:rsidRPr="00CF6313">
        <w:rPr>
          <w:szCs w:val="24"/>
        </w:rPr>
        <w:t xml:space="preserve"> wykorzystuje się do produkcji ogniw fotowoltaicznych, czyli elementów półprzewodnikowych przetwarzających promieniowanie słoneczne na energię elektryczną.</w:t>
      </w:r>
    </w:p>
    <w:p w14:paraId="34C0FE36" w14:textId="77777777" w:rsidR="00CF6313" w:rsidRPr="00CF6313" w:rsidRDefault="00CF6313" w:rsidP="00CF6313">
      <w:pPr>
        <w:pStyle w:val="Styl1"/>
        <w:numPr>
          <w:ilvl w:val="0"/>
          <w:numId w:val="0"/>
        </w:numPr>
      </w:pPr>
    </w:p>
    <w:p w14:paraId="63D2FDB9" w14:textId="69F9F1E0" w:rsidR="00E57715" w:rsidRPr="00CF6313" w:rsidRDefault="00E57715" w:rsidP="00CF6313">
      <w:pPr>
        <w:pStyle w:val="Styl1"/>
        <w:ind w:left="0" w:hanging="567"/>
      </w:pPr>
      <w:r w:rsidRPr="00CF6313">
        <w:rPr>
          <w:szCs w:val="24"/>
        </w:rPr>
        <w:t>Na poniższym schemacie przedstawiono sposób wytwarzania takiej folii, gdzie kompozycję błonotwórczą nakłada się na podłoże 31 dowolną znaną techniką, na przykład w postaci tuszu wraz z rozpuszczalnikiem 32, przy użyciu techniki powlekania wirowego. Proces utwardzania folii polega na reakcji składników organicznych i nieorganicznych, w wyniku którego powstaje warstwa o strukturze perowskitu, w temperaturze od 100 do 150°C, w czasie od 10 do 20 minut.</w:t>
      </w:r>
    </w:p>
    <w:p w14:paraId="305C88A3" w14:textId="146EB7F0" w:rsidR="00E57715" w:rsidRDefault="00E57715" w:rsidP="00E57715">
      <w:pPr>
        <w:spacing w:after="0" w:line="240" w:lineRule="auto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2320768" behindDoc="0" locked="0" layoutInCell="1" allowOverlap="1" wp14:anchorId="40228FDC" wp14:editId="51271DC5">
            <wp:simplePos x="0" y="0"/>
            <wp:positionH relativeFrom="margin">
              <wp:align>right</wp:align>
            </wp:positionH>
            <wp:positionV relativeFrom="paragraph">
              <wp:posOffset>294</wp:posOffset>
            </wp:positionV>
            <wp:extent cx="4738254" cy="2444143"/>
            <wp:effectExtent l="0" t="0" r="5715" b="0"/>
            <wp:wrapThrough wrapText="bothSides">
              <wp:wrapPolygon edited="0">
                <wp:start x="0" y="0"/>
                <wp:lineTo x="0" y="21381"/>
                <wp:lineTo x="21539" y="21381"/>
                <wp:lineTo x="21539" y="0"/>
                <wp:lineTo x="0" y="0"/>
              </wp:wrapPolygon>
            </wp:wrapThrough>
            <wp:docPr id="697127103" name="Obraz 27" descr="Obraz zawierający szkic, diagram, lini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braz zawierający szkic, diagram, lini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54" cy="2444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2944D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3D304BED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00DDA9E7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52CBBE7C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6D578465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517F0AD4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11CF55D6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5A1CBF05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1BD8F936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6DDD50A6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5E6BEDCF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6D8F01A0" w14:textId="77777777" w:rsidR="00E57715" w:rsidRDefault="00E57715" w:rsidP="00E57715">
      <w:pPr>
        <w:spacing w:after="0" w:line="240" w:lineRule="auto"/>
        <w:jc w:val="both"/>
        <w:rPr>
          <w:bCs/>
        </w:rPr>
      </w:pPr>
    </w:p>
    <w:p w14:paraId="223E58C1" w14:textId="77777777" w:rsidR="00E57715" w:rsidRDefault="00E57715" w:rsidP="00E57715">
      <w:pPr>
        <w:spacing w:after="0" w:line="240" w:lineRule="auto"/>
        <w:jc w:val="center"/>
        <w:rPr>
          <w:bCs/>
          <w:sz w:val="16"/>
          <w:lang w:val="en-US"/>
        </w:rPr>
      </w:pPr>
      <w:proofErr w:type="spellStart"/>
      <w:r>
        <w:rPr>
          <w:bCs/>
          <w:sz w:val="16"/>
          <w:lang w:val="en-US"/>
        </w:rPr>
        <w:t>Źródło</w:t>
      </w:r>
      <w:proofErr w:type="spellEnd"/>
      <w:r>
        <w:rPr>
          <w:bCs/>
          <w:sz w:val="16"/>
          <w:lang w:val="en-US"/>
        </w:rPr>
        <w:t>: EP3227394B1 A FILM-FORMING COMPOSTION AND A METHOD FOR MANUFACTURNIG A PHOTOACTIVE FILM</w:t>
      </w:r>
    </w:p>
    <w:p w14:paraId="2A5E09F4" w14:textId="77777777" w:rsidR="00D67BE0" w:rsidRDefault="00D67BE0" w:rsidP="00E57715">
      <w:pPr>
        <w:spacing w:after="0" w:line="240" w:lineRule="auto"/>
        <w:jc w:val="center"/>
        <w:rPr>
          <w:bCs/>
          <w:sz w:val="16"/>
          <w:lang w:val="en-US"/>
        </w:rPr>
      </w:pPr>
    </w:p>
    <w:p w14:paraId="50A0BDE7" w14:textId="77777777" w:rsidR="00CF6313" w:rsidRDefault="00CF6313" w:rsidP="00E57715">
      <w:pPr>
        <w:spacing w:after="0" w:line="240" w:lineRule="auto"/>
        <w:jc w:val="center"/>
        <w:rPr>
          <w:bCs/>
          <w:sz w:val="16"/>
          <w:lang w:val="en-US"/>
        </w:rPr>
      </w:pPr>
    </w:p>
    <w:p w14:paraId="04C9A45D" w14:textId="77777777" w:rsidR="00CF6313" w:rsidRDefault="00CF6313" w:rsidP="00E57715">
      <w:pPr>
        <w:spacing w:after="0" w:line="240" w:lineRule="auto"/>
        <w:jc w:val="center"/>
        <w:rPr>
          <w:bCs/>
          <w:sz w:val="16"/>
          <w:lang w:val="en-US"/>
        </w:rPr>
      </w:pPr>
    </w:p>
    <w:p w14:paraId="1CA38653" w14:textId="77777777" w:rsidR="00CF6313" w:rsidRDefault="00E57715" w:rsidP="00CF6313">
      <w:pPr>
        <w:pStyle w:val="Styl1"/>
        <w:ind w:left="0" w:hanging="567"/>
      </w:pPr>
      <w:r w:rsidRPr="00D07FD1">
        <w:t xml:space="preserve">Olga MALINKIEWICZ - polska </w:t>
      </w:r>
      <w:proofErr w:type="spellStart"/>
      <w:r w:rsidRPr="00D07FD1">
        <w:t>naukowczyni</w:t>
      </w:r>
      <w:proofErr w:type="spellEnd"/>
      <w:r w:rsidRPr="00D07FD1">
        <w:t xml:space="preserve"> </w:t>
      </w:r>
      <w:r w:rsidR="00CF6313">
        <w:t xml:space="preserve">chętnie </w:t>
      </w:r>
      <w:r w:rsidRPr="00D07FD1">
        <w:t xml:space="preserve">opowiada tu o swojej firmie </w:t>
      </w:r>
      <w:proofErr w:type="spellStart"/>
      <w:r w:rsidRPr="00D07FD1">
        <w:t>Saule</w:t>
      </w:r>
      <w:proofErr w:type="spellEnd"/>
      <w:r w:rsidRPr="00D07FD1">
        <w:t xml:space="preserve"> </w:t>
      </w:r>
      <w:proofErr w:type="spellStart"/>
      <w:r w:rsidRPr="00D07FD1">
        <w:t>Technologist</w:t>
      </w:r>
      <w:proofErr w:type="spellEnd"/>
      <w:r w:rsidRPr="00D07FD1">
        <w:t xml:space="preserve">, jedynej takiej linii produkcyjnej na świecie i wynalazku ogniw </w:t>
      </w:r>
      <w:proofErr w:type="spellStart"/>
      <w:r w:rsidRPr="00D07FD1">
        <w:t>perowskitowych</w:t>
      </w:r>
      <w:proofErr w:type="spellEnd"/>
      <w:r w:rsidRPr="00D07FD1">
        <w:t xml:space="preserve"> - lekkich, elastycznych, odpornych na warunki atmosferyczne, dających się zastosować na najróżniejszych materiałach, o niskim koszcie produkcji i niższym śladzie węglowym produkcji, do tego działających też przy sztucznym oświetleniu.</w:t>
      </w:r>
    </w:p>
    <w:p w14:paraId="606E8C47" w14:textId="77777777" w:rsidR="00CF6313" w:rsidRPr="00CF6313" w:rsidRDefault="00CF6313" w:rsidP="00CF6313">
      <w:pPr>
        <w:pStyle w:val="Styl1"/>
        <w:numPr>
          <w:ilvl w:val="0"/>
          <w:numId w:val="0"/>
        </w:numPr>
      </w:pPr>
    </w:p>
    <w:p w14:paraId="1E087825" w14:textId="4864DC91" w:rsidR="00E57715" w:rsidRPr="00CF6313" w:rsidRDefault="00E57715" w:rsidP="00CF6313">
      <w:pPr>
        <w:pStyle w:val="Styl1"/>
        <w:ind w:left="0" w:hanging="567"/>
      </w:pPr>
      <w:r w:rsidRPr="00CF6313">
        <w:rPr>
          <w:szCs w:val="24"/>
        </w:rPr>
        <w:t xml:space="preserve">Potencjał zastosowania takich paneli jest ogromny, również w kosmosie - są bardziej odporne na panujące w nim warunki, a koszt wyniesienia ich na orbitę jest znacznie niższy niż w przypadku ogniw krzemowych. </w:t>
      </w:r>
    </w:p>
    <w:p w14:paraId="698C31EE" w14:textId="77777777" w:rsidR="00D67BE0" w:rsidRPr="00D07FD1" w:rsidRDefault="00D67BE0" w:rsidP="00D67BE0">
      <w:pPr>
        <w:spacing w:after="0" w:line="240" w:lineRule="auto"/>
        <w:ind w:firstLine="567"/>
        <w:jc w:val="both"/>
        <w:rPr>
          <w:sz w:val="24"/>
          <w:szCs w:val="24"/>
        </w:rPr>
      </w:pPr>
    </w:p>
    <w:bookmarkEnd w:id="10"/>
    <w:p w14:paraId="74D7BEE4" w14:textId="1D4BCACF" w:rsidR="00E57715" w:rsidRDefault="00E57715" w:rsidP="00E57715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53378B32" wp14:editId="2E63F87F">
            <wp:extent cx="5774114" cy="3170711"/>
            <wp:effectExtent l="0" t="0" r="0" b="0"/>
            <wp:docPr id="306257477" name="Obraz 21" descr="Obraz zawierający miejsce parkingowe/przestrzeń, jamochłony, stułbiopła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Obraz zawierający miejsce parkingowe/przestrzeń, jamochłony, stułbiopła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60" cy="31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1F47" w14:textId="77777777" w:rsidR="00E57715" w:rsidRDefault="00E57715" w:rsidP="00E57715">
      <w:pPr>
        <w:spacing w:after="0" w:line="240" w:lineRule="auto"/>
        <w:jc w:val="center"/>
      </w:pPr>
    </w:p>
    <w:p w14:paraId="141ACC30" w14:textId="5EB50E33" w:rsidR="00E57715" w:rsidRDefault="00E57715" w:rsidP="00CF6313">
      <w:pPr>
        <w:pStyle w:val="Styl1"/>
        <w:ind w:left="0" w:hanging="567"/>
      </w:pPr>
      <w:r>
        <w:rPr>
          <w:noProof/>
        </w:rPr>
        <w:lastRenderedPageBreak/>
        <w:drawing>
          <wp:inline distT="0" distB="0" distL="0" distR="0" wp14:anchorId="14E3CD91" wp14:editId="08D29770">
            <wp:extent cx="5753100" cy="3238500"/>
            <wp:effectExtent l="0" t="0" r="0" b="0"/>
            <wp:docPr id="217809753" name="Obraz 20" descr="Obraz zawierający zrzut ekranu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zrzut ekranu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7F752" w14:textId="77777777" w:rsidR="00E57715" w:rsidRDefault="00E57715" w:rsidP="00E57715">
      <w:pPr>
        <w:spacing w:after="0" w:line="240" w:lineRule="auto"/>
        <w:jc w:val="both"/>
      </w:pPr>
    </w:p>
    <w:p w14:paraId="1A206DCD" w14:textId="77777777" w:rsidR="00D67BE0" w:rsidRDefault="00D67BE0" w:rsidP="00E57715">
      <w:pPr>
        <w:spacing w:after="0" w:line="240" w:lineRule="auto"/>
        <w:jc w:val="both"/>
      </w:pPr>
    </w:p>
    <w:p w14:paraId="370EDEAD" w14:textId="77777777" w:rsidR="00D67BE0" w:rsidRDefault="00D67BE0" w:rsidP="00E57715">
      <w:pPr>
        <w:spacing w:after="0" w:line="240" w:lineRule="auto"/>
        <w:jc w:val="both"/>
      </w:pPr>
    </w:p>
    <w:p w14:paraId="15CB6863" w14:textId="77777777" w:rsidR="002B3394" w:rsidRDefault="002B3394" w:rsidP="00E57715">
      <w:pPr>
        <w:spacing w:after="0" w:line="240" w:lineRule="auto"/>
        <w:jc w:val="both"/>
      </w:pPr>
    </w:p>
    <w:p w14:paraId="6E5546AA" w14:textId="77777777" w:rsidR="002B3394" w:rsidRDefault="002B3394" w:rsidP="00E57715">
      <w:pPr>
        <w:spacing w:after="0" w:line="240" w:lineRule="auto"/>
        <w:jc w:val="both"/>
      </w:pPr>
    </w:p>
    <w:p w14:paraId="2977F33C" w14:textId="77777777" w:rsidR="00E57715" w:rsidRDefault="00E57715" w:rsidP="00E57715">
      <w:pPr>
        <w:spacing w:after="0" w:line="240" w:lineRule="auto"/>
        <w:jc w:val="both"/>
      </w:pPr>
    </w:p>
    <w:p w14:paraId="79BB1498" w14:textId="1C9CC878" w:rsidR="00E57715" w:rsidRDefault="00E57715" w:rsidP="00CF6313">
      <w:pPr>
        <w:pStyle w:val="Styl1"/>
        <w:ind w:left="0" w:hanging="567"/>
      </w:pPr>
      <w:r>
        <w:rPr>
          <w:noProof/>
        </w:rPr>
        <w:drawing>
          <wp:inline distT="0" distB="0" distL="0" distR="0" wp14:anchorId="0251E356" wp14:editId="70558A05">
            <wp:extent cx="5753100" cy="2946400"/>
            <wp:effectExtent l="0" t="0" r="0" b="6350"/>
            <wp:docPr id="457285953" name="Obraz 19" descr="Obraz zawierający tekst, zrzut ekranu, komputer, multimed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, zrzut ekranu, komputer, multimed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F638" w14:textId="77777777" w:rsidR="00E57715" w:rsidRDefault="00E57715" w:rsidP="00E57715">
      <w:pPr>
        <w:spacing w:after="0" w:line="240" w:lineRule="auto"/>
        <w:jc w:val="both"/>
      </w:pPr>
    </w:p>
    <w:p w14:paraId="611F8481" w14:textId="77777777" w:rsidR="00E57715" w:rsidRDefault="00E57715" w:rsidP="00E57715">
      <w:pPr>
        <w:spacing w:after="0" w:line="240" w:lineRule="auto"/>
        <w:jc w:val="both"/>
      </w:pPr>
    </w:p>
    <w:p w14:paraId="112B319E" w14:textId="77777777" w:rsidR="00E57715" w:rsidRDefault="00E57715" w:rsidP="00E57715">
      <w:pPr>
        <w:spacing w:after="0" w:line="240" w:lineRule="auto"/>
        <w:jc w:val="both"/>
      </w:pPr>
    </w:p>
    <w:p w14:paraId="63A6819D" w14:textId="77777777" w:rsidR="002B3394" w:rsidRDefault="002B3394" w:rsidP="00E57715">
      <w:pPr>
        <w:spacing w:after="0" w:line="240" w:lineRule="auto"/>
        <w:jc w:val="both"/>
      </w:pPr>
    </w:p>
    <w:p w14:paraId="4B915E86" w14:textId="77777777" w:rsidR="002B3394" w:rsidRDefault="002B3394" w:rsidP="00E57715">
      <w:pPr>
        <w:spacing w:after="0" w:line="240" w:lineRule="auto"/>
        <w:jc w:val="both"/>
      </w:pPr>
    </w:p>
    <w:p w14:paraId="23F6B85A" w14:textId="77777777" w:rsidR="002B3394" w:rsidRDefault="002B3394" w:rsidP="00E57715">
      <w:pPr>
        <w:spacing w:after="0" w:line="240" w:lineRule="auto"/>
        <w:jc w:val="both"/>
      </w:pPr>
    </w:p>
    <w:p w14:paraId="79CFE177" w14:textId="1AAB9B27" w:rsidR="00E57715" w:rsidRDefault="00E57715" w:rsidP="00CF6313">
      <w:pPr>
        <w:pStyle w:val="Styl1"/>
        <w:ind w:left="0" w:hanging="567"/>
      </w:pPr>
      <w:r>
        <w:rPr>
          <w:noProof/>
        </w:rPr>
        <w:lastRenderedPageBreak/>
        <w:drawing>
          <wp:inline distT="0" distB="0" distL="0" distR="0" wp14:anchorId="1A8AFB70" wp14:editId="39D4E7D5">
            <wp:extent cx="5746750" cy="3244850"/>
            <wp:effectExtent l="0" t="0" r="6350" b="0"/>
            <wp:docPr id="188646339" name="Obraz 18" descr="Obraz zawierający transport, satelita, statek kosmiczny, miejsce parkingowe/przestrz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 zawierający transport, satelita, statek kosmiczny, miejsce parkingowe/przestrzeń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7A15" w14:textId="77777777" w:rsidR="00E57715" w:rsidRDefault="00E57715" w:rsidP="00CF6313">
      <w:pPr>
        <w:pStyle w:val="Styl1"/>
        <w:ind w:left="0" w:hanging="567"/>
      </w:pPr>
    </w:p>
    <w:p w14:paraId="7B28B81D" w14:textId="77777777" w:rsidR="002B3394" w:rsidRDefault="002B3394" w:rsidP="00CF6313">
      <w:pPr>
        <w:pStyle w:val="Styl1"/>
        <w:ind w:left="0" w:hanging="567"/>
      </w:pPr>
    </w:p>
    <w:p w14:paraId="019D482E" w14:textId="77777777" w:rsidR="00E57715" w:rsidRDefault="00E57715" w:rsidP="00CF6313">
      <w:pPr>
        <w:pStyle w:val="Styl1"/>
        <w:ind w:left="0" w:hanging="567"/>
      </w:pPr>
    </w:p>
    <w:p w14:paraId="09E6CA4E" w14:textId="6466E54E" w:rsidR="00E57715" w:rsidRDefault="00E57715" w:rsidP="00CF6313">
      <w:pPr>
        <w:pStyle w:val="Styl1"/>
        <w:ind w:left="0" w:hanging="567"/>
      </w:pPr>
      <w:r>
        <w:rPr>
          <w:noProof/>
        </w:rPr>
        <w:drawing>
          <wp:inline distT="0" distB="0" distL="0" distR="0" wp14:anchorId="60DCBD12" wp14:editId="28627673">
            <wp:extent cx="5753100" cy="4171950"/>
            <wp:effectExtent l="0" t="0" r="0" b="0"/>
            <wp:docPr id="71977862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D1A6" w14:textId="77777777" w:rsidR="00E57715" w:rsidRDefault="00E57715" w:rsidP="00CF6313">
      <w:pPr>
        <w:pStyle w:val="Styl1"/>
        <w:numPr>
          <w:ilvl w:val="0"/>
          <w:numId w:val="0"/>
        </w:numPr>
      </w:pPr>
    </w:p>
    <w:p w14:paraId="031CBC73" w14:textId="77777777" w:rsidR="002B3394" w:rsidRDefault="002B3394" w:rsidP="00CF6313">
      <w:pPr>
        <w:pStyle w:val="Styl1"/>
        <w:numPr>
          <w:ilvl w:val="0"/>
          <w:numId w:val="0"/>
        </w:numPr>
      </w:pPr>
    </w:p>
    <w:p w14:paraId="0F6FF13A" w14:textId="77777777" w:rsidR="002B3394" w:rsidRDefault="002B3394" w:rsidP="00CF6313">
      <w:pPr>
        <w:pStyle w:val="Styl1"/>
        <w:numPr>
          <w:ilvl w:val="0"/>
          <w:numId w:val="0"/>
        </w:numPr>
      </w:pPr>
    </w:p>
    <w:p w14:paraId="30F52084" w14:textId="77777777" w:rsidR="002B3394" w:rsidRDefault="002B3394" w:rsidP="00CF6313">
      <w:pPr>
        <w:pStyle w:val="Styl1"/>
        <w:numPr>
          <w:ilvl w:val="0"/>
          <w:numId w:val="0"/>
        </w:numPr>
      </w:pPr>
    </w:p>
    <w:p w14:paraId="72D6C54D" w14:textId="318651CD" w:rsidR="00E57715" w:rsidRDefault="00E57715" w:rsidP="00CF6313">
      <w:pPr>
        <w:pStyle w:val="Styl1"/>
        <w:ind w:left="0" w:hanging="567"/>
      </w:pPr>
      <w:r>
        <w:rPr>
          <w:noProof/>
        </w:rPr>
        <w:lastRenderedPageBreak/>
        <w:drawing>
          <wp:inline distT="0" distB="0" distL="0" distR="0" wp14:anchorId="0F4E5407" wp14:editId="44924103">
            <wp:extent cx="5327650" cy="3562350"/>
            <wp:effectExtent l="0" t="0" r="6350" b="0"/>
            <wp:docPr id="1394158615" name="Obraz 16" descr="Obraz zawierający osoba, ubrania, Sprzęt medyczny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osoba, ubrania, Sprzęt medyczny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0419" w14:textId="77777777" w:rsidR="00E57715" w:rsidRDefault="00E57715" w:rsidP="00CF6313">
      <w:pPr>
        <w:pStyle w:val="Styl1"/>
        <w:ind w:left="0" w:hanging="567"/>
      </w:pPr>
    </w:p>
    <w:p w14:paraId="491606ED" w14:textId="77777777" w:rsidR="00E57715" w:rsidRDefault="00E57715" w:rsidP="00CF6313">
      <w:pPr>
        <w:pStyle w:val="Styl1"/>
        <w:ind w:left="0" w:hanging="567"/>
      </w:pPr>
    </w:p>
    <w:p w14:paraId="6D1495C0" w14:textId="65647F1D" w:rsidR="00E57715" w:rsidRDefault="00E57715" w:rsidP="00CF6313">
      <w:pPr>
        <w:pStyle w:val="Styl1"/>
        <w:ind w:left="0" w:hanging="567"/>
      </w:pPr>
      <w:r>
        <w:rPr>
          <w:noProof/>
        </w:rPr>
        <w:drawing>
          <wp:inline distT="0" distB="0" distL="0" distR="0" wp14:anchorId="4AFA4704" wp14:editId="78ADF4B8">
            <wp:extent cx="5353050" cy="4013200"/>
            <wp:effectExtent l="0" t="0" r="0" b="6350"/>
            <wp:docPr id="1875184608" name="Obraz 15" descr="Obraz zawierający na wolnym powietrzu, niebo, architektur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na wolnym powietrzu, niebo, architektur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C5CC" w14:textId="77777777" w:rsidR="002B3394" w:rsidRDefault="002B3394" w:rsidP="00CF6313">
      <w:pPr>
        <w:pStyle w:val="Styl1"/>
        <w:numPr>
          <w:ilvl w:val="0"/>
          <w:numId w:val="0"/>
        </w:numPr>
      </w:pPr>
    </w:p>
    <w:p w14:paraId="49C1D6EB" w14:textId="6E202A64" w:rsidR="00E57715" w:rsidRDefault="00E57715" w:rsidP="00CF6313">
      <w:pPr>
        <w:pStyle w:val="Styl1"/>
        <w:ind w:left="0" w:hanging="567"/>
      </w:pPr>
      <w:r>
        <w:rPr>
          <w:noProof/>
        </w:rPr>
        <w:lastRenderedPageBreak/>
        <w:drawing>
          <wp:inline distT="0" distB="0" distL="0" distR="0" wp14:anchorId="7E834050" wp14:editId="3E76BBFB">
            <wp:extent cx="6315121" cy="8686800"/>
            <wp:effectExtent l="0" t="0" r="9525" b="0"/>
            <wp:docPr id="666228532" name="Obraz 14" descr="Obraz zawierający na wolnym powietrzu, roślina, światło, niebiesk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na wolnym powietrzu, roślina, światło, niebiesk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55" cy="87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CC11" w14:textId="2932B1BA" w:rsidR="00E57715" w:rsidRDefault="00E57715" w:rsidP="00CF6313">
      <w:pPr>
        <w:pStyle w:val="Styl1"/>
        <w:ind w:left="0" w:hanging="567"/>
      </w:pPr>
      <w:r>
        <w:rPr>
          <w:noProof/>
        </w:rPr>
        <w:lastRenderedPageBreak/>
        <w:drawing>
          <wp:inline distT="0" distB="0" distL="0" distR="0" wp14:anchorId="0C47316E" wp14:editId="27DB7560">
            <wp:extent cx="5753100" cy="3213100"/>
            <wp:effectExtent l="0" t="0" r="0" b="6350"/>
            <wp:docPr id="471348833" name="Obraz 13" descr="Obraz zawierający tekst, zrzut ekranu, design, wizyt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tekst, zrzut ekranu, design, wizyt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61B8" w14:textId="77777777" w:rsidR="00E57715" w:rsidRDefault="00E57715" w:rsidP="00CF6313">
      <w:pPr>
        <w:pStyle w:val="Styl1"/>
        <w:numPr>
          <w:ilvl w:val="0"/>
          <w:numId w:val="0"/>
        </w:numPr>
        <w:ind w:left="502"/>
      </w:pPr>
    </w:p>
    <w:p w14:paraId="09723B6F" w14:textId="7E5ED56E" w:rsidR="00B348F7" w:rsidRDefault="00B348F7" w:rsidP="00E5771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</w:t>
      </w:r>
      <w:r w:rsidRPr="0012786A">
        <w:rPr>
          <w:b/>
          <w:bCs/>
          <w:sz w:val="24"/>
          <w:szCs w:val="24"/>
        </w:rPr>
        <w:t xml:space="preserve">wagi </w:t>
      </w:r>
      <w:r>
        <w:rPr>
          <w:b/>
          <w:bCs/>
          <w:sz w:val="24"/>
          <w:szCs w:val="24"/>
        </w:rPr>
        <w:t>R</w:t>
      </w:r>
      <w:r w:rsidRPr="0012786A">
        <w:rPr>
          <w:b/>
          <w:bCs/>
          <w:sz w:val="24"/>
          <w:szCs w:val="24"/>
        </w:rPr>
        <w:t>edakcji</w:t>
      </w:r>
      <w:r>
        <w:rPr>
          <w:b/>
          <w:bCs/>
          <w:sz w:val="24"/>
          <w:szCs w:val="24"/>
        </w:rPr>
        <w:t>:</w:t>
      </w:r>
    </w:p>
    <w:p w14:paraId="608828CC" w14:textId="77777777" w:rsidR="00B37417" w:rsidRPr="00B37417" w:rsidRDefault="00B37417" w:rsidP="00B37417">
      <w:pPr>
        <w:pStyle w:val="nrbrzegowy2"/>
        <w:numPr>
          <w:ilvl w:val="0"/>
          <w:numId w:val="0"/>
        </w:numPr>
        <w:rPr>
          <w:b/>
          <w:color w:val="2E74B5" w:themeColor="accent5" w:themeShade="BF"/>
        </w:rPr>
      </w:pPr>
      <w:proofErr w:type="spellStart"/>
      <w:r w:rsidRPr="00B37417">
        <w:rPr>
          <w:b/>
          <w:color w:val="2E74B5" w:themeColor="accent5" w:themeShade="BF"/>
        </w:rPr>
        <w:t>Conclusion</w:t>
      </w:r>
      <w:proofErr w:type="spellEnd"/>
      <w:r w:rsidRPr="00B37417">
        <w:rPr>
          <w:b/>
          <w:color w:val="2E74B5" w:themeColor="accent5" w:themeShade="BF"/>
        </w:rPr>
        <w:t xml:space="preserve"> of </w:t>
      </w:r>
      <w:proofErr w:type="spellStart"/>
      <w:r w:rsidRPr="00B37417">
        <w:rPr>
          <w:b/>
          <w:color w:val="2E74B5" w:themeColor="accent5" w:themeShade="BF"/>
        </w:rPr>
        <w:t>Editor's</w:t>
      </w:r>
      <w:proofErr w:type="spellEnd"/>
      <w:r w:rsidRPr="00B37417">
        <w:rPr>
          <w:b/>
          <w:color w:val="2E74B5" w:themeColor="accent5" w:themeShade="BF"/>
        </w:rPr>
        <w:t xml:space="preserve"> </w:t>
      </w:r>
      <w:proofErr w:type="spellStart"/>
      <w:r w:rsidRPr="00B37417">
        <w:rPr>
          <w:b/>
          <w:color w:val="2E74B5" w:themeColor="accent5" w:themeShade="BF"/>
        </w:rPr>
        <w:t>Note</w:t>
      </w:r>
      <w:proofErr w:type="spellEnd"/>
      <w:r w:rsidRPr="00B37417">
        <w:rPr>
          <w:b/>
          <w:color w:val="2E74B5" w:themeColor="accent5" w:themeShade="BF"/>
        </w:rPr>
        <w:t>:</w:t>
      </w:r>
    </w:p>
    <w:p w14:paraId="3A0EE6BE" w14:textId="4BEE21C8" w:rsidR="00B348F7" w:rsidRDefault="00B348F7" w:rsidP="00E57715">
      <w:pPr>
        <w:spacing w:after="0" w:line="240" w:lineRule="auto"/>
        <w:rPr>
          <w:b/>
          <w:bCs/>
          <w:sz w:val="24"/>
          <w:szCs w:val="24"/>
        </w:rPr>
      </w:pPr>
      <w:r w:rsidRPr="00303A7C">
        <w:rPr>
          <w:b/>
          <w:bCs/>
          <w:sz w:val="24"/>
          <w:szCs w:val="24"/>
        </w:rPr>
        <w:t>Elastyczne, perowskitowe panele fotowoltaiczne w elewacjach budynków + okna generujące prąd wynalezione i już produkowane w Polsce.</w:t>
      </w:r>
    </w:p>
    <w:p w14:paraId="390CAB77" w14:textId="77777777" w:rsidR="00303A7C" w:rsidRPr="00303A7C" w:rsidRDefault="00303A7C" w:rsidP="00303A7C">
      <w:pPr>
        <w:spacing w:after="0" w:line="240" w:lineRule="auto"/>
        <w:rPr>
          <w:rFonts w:cstheme="minorHAnsi"/>
          <w:b/>
          <w:bCs/>
          <w:color w:val="2E74B5" w:themeColor="accent5" w:themeShade="BF"/>
          <w:sz w:val="24"/>
          <w:szCs w:val="24"/>
          <w:lang w:val="en-GB" w:eastAsia="pl-PL"/>
        </w:rPr>
      </w:pPr>
      <w:r w:rsidRPr="00303A7C">
        <w:rPr>
          <w:rFonts w:cstheme="minorHAnsi"/>
          <w:b/>
          <w:bCs/>
          <w:color w:val="2E74B5" w:themeColor="accent5" w:themeShade="BF"/>
          <w:sz w:val="24"/>
          <w:szCs w:val="24"/>
          <w:lang w:val="en-GB" w:eastAsia="pl-PL"/>
        </w:rPr>
        <w:t>Flexible, perovskite photovoltaic panels in building facades + power-generating windows invented and already produced in Poland.</w:t>
      </w:r>
    </w:p>
    <w:p w14:paraId="37FA6E64" w14:textId="4218D2D2" w:rsidR="00303A7C" w:rsidRPr="00303A7C" w:rsidRDefault="00303A7C" w:rsidP="00303A7C">
      <w:pPr>
        <w:spacing w:after="0" w:line="240" w:lineRule="auto"/>
        <w:rPr>
          <w:sz w:val="24"/>
          <w:szCs w:val="24"/>
        </w:rPr>
      </w:pPr>
      <w:r w:rsidRPr="00303A7C">
        <w:rPr>
          <w:sz w:val="24"/>
          <w:szCs w:val="24"/>
        </w:rPr>
        <w:t>W ramach naszego przeglądu innowacyjnych rozwiązań zachęcamy do zapoznania się z profilem Olgi MALINKIEWICZ i polskiego start-</w:t>
      </w:r>
      <w:proofErr w:type="spellStart"/>
      <w:r w:rsidRPr="00303A7C">
        <w:rPr>
          <w:sz w:val="24"/>
          <w:szCs w:val="24"/>
        </w:rPr>
        <w:t>upu</w:t>
      </w:r>
      <w:proofErr w:type="spellEnd"/>
      <w:r w:rsidRPr="00303A7C">
        <w:rPr>
          <w:sz w:val="24"/>
          <w:szCs w:val="24"/>
        </w:rPr>
        <w:t xml:space="preserve"> </w:t>
      </w:r>
      <w:proofErr w:type="spellStart"/>
      <w:r w:rsidRPr="00303A7C">
        <w:rPr>
          <w:sz w:val="24"/>
          <w:szCs w:val="24"/>
        </w:rPr>
        <w:t>Saule</w:t>
      </w:r>
      <w:proofErr w:type="spellEnd"/>
      <w:r w:rsidRPr="00303A7C">
        <w:rPr>
          <w:sz w:val="24"/>
          <w:szCs w:val="24"/>
        </w:rPr>
        <w:t xml:space="preserve"> </w:t>
      </w:r>
      <w:proofErr w:type="spellStart"/>
      <w:r w:rsidRPr="00303A7C">
        <w:rPr>
          <w:sz w:val="24"/>
          <w:szCs w:val="24"/>
        </w:rPr>
        <w:t>Technologist</w:t>
      </w:r>
      <w:proofErr w:type="spellEnd"/>
      <w:r w:rsidRPr="00303A7C">
        <w:rPr>
          <w:sz w:val="24"/>
          <w:szCs w:val="24"/>
        </w:rPr>
        <w:t xml:space="preserve">, zajmującego się produkcją fotowoltaicznych ogniw </w:t>
      </w:r>
      <w:proofErr w:type="spellStart"/>
      <w:r w:rsidRPr="00303A7C">
        <w:rPr>
          <w:sz w:val="24"/>
          <w:szCs w:val="24"/>
        </w:rPr>
        <w:t>perowskitowych</w:t>
      </w:r>
      <w:proofErr w:type="spellEnd"/>
      <w:r w:rsidRPr="00303A7C">
        <w:rPr>
          <w:sz w:val="24"/>
          <w:szCs w:val="24"/>
        </w:rPr>
        <w:t>. Odkrycie uznano za 10 najważniejszych przełomów nauki 2013 roku.</w:t>
      </w:r>
    </w:p>
    <w:p w14:paraId="7A76DE48" w14:textId="77777777" w:rsidR="00E57715" w:rsidRPr="00303A7C" w:rsidRDefault="00E57715" w:rsidP="00E57715">
      <w:pPr>
        <w:spacing w:after="0" w:line="240" w:lineRule="auto"/>
        <w:rPr>
          <w:rFonts w:cstheme="minorHAnsi"/>
          <w:color w:val="2E74B5" w:themeColor="accent5" w:themeShade="BF"/>
          <w:sz w:val="24"/>
          <w:szCs w:val="24"/>
          <w:lang w:val="en-GB" w:eastAsia="pl-PL"/>
        </w:rPr>
      </w:pPr>
      <w:r w:rsidRPr="00303A7C">
        <w:rPr>
          <w:rFonts w:cstheme="minorHAnsi"/>
          <w:color w:val="2E74B5" w:themeColor="accent5" w:themeShade="BF"/>
          <w:sz w:val="24"/>
          <w:szCs w:val="24"/>
          <w:lang w:val="en-GB" w:eastAsia="pl-PL"/>
        </w:rPr>
        <w:t xml:space="preserve">As part of our review of innovative solutions, we encourage you to </w:t>
      </w:r>
      <w:proofErr w:type="gramStart"/>
      <w:r w:rsidRPr="00303A7C">
        <w:rPr>
          <w:rFonts w:cstheme="minorHAnsi"/>
          <w:color w:val="2E74B5" w:themeColor="accent5" w:themeShade="BF"/>
          <w:sz w:val="24"/>
          <w:szCs w:val="24"/>
          <w:lang w:val="en-GB" w:eastAsia="pl-PL"/>
        </w:rPr>
        <w:t>take a look</w:t>
      </w:r>
      <w:proofErr w:type="gramEnd"/>
      <w:r w:rsidRPr="00303A7C">
        <w:rPr>
          <w:rFonts w:cstheme="minorHAnsi"/>
          <w:color w:val="2E74B5" w:themeColor="accent5" w:themeShade="BF"/>
          <w:sz w:val="24"/>
          <w:szCs w:val="24"/>
          <w:lang w:val="en-GB" w:eastAsia="pl-PL"/>
        </w:rPr>
        <w:t xml:space="preserve"> at the profile of Olga MALINKIEWICZ and the Polish start-up Saule Technologist, which produces photovoltaic </w:t>
      </w:r>
      <w:proofErr w:type="spellStart"/>
      <w:r w:rsidRPr="00303A7C">
        <w:rPr>
          <w:rFonts w:cstheme="minorHAnsi"/>
          <w:color w:val="2E74B5" w:themeColor="accent5" w:themeShade="BF"/>
          <w:sz w:val="24"/>
          <w:szCs w:val="24"/>
          <w:lang w:val="en-GB" w:eastAsia="pl-PL"/>
        </w:rPr>
        <w:t>perowskit</w:t>
      </w:r>
      <w:proofErr w:type="spellEnd"/>
      <w:r w:rsidRPr="00303A7C">
        <w:rPr>
          <w:rFonts w:cstheme="minorHAnsi"/>
          <w:color w:val="2E74B5" w:themeColor="accent5" w:themeShade="BF"/>
          <w:sz w:val="24"/>
          <w:szCs w:val="24"/>
          <w:lang w:val="en-GB" w:eastAsia="pl-PL"/>
        </w:rPr>
        <w:t xml:space="preserve"> cells. Discovery named Science's Top 10 Breakthroughs of 2013.</w:t>
      </w:r>
    </w:p>
    <w:p w14:paraId="280D9A69" w14:textId="2CE963CB" w:rsidR="00FC1921" w:rsidRPr="00FC1921" w:rsidRDefault="00FC1921" w:rsidP="00FC1921">
      <w:pPr>
        <w:spacing w:after="0"/>
        <w:jc w:val="both"/>
        <w:rPr>
          <w:color w:val="0070C0"/>
          <w:sz w:val="24"/>
          <w:szCs w:val="24"/>
          <w:lang w:val="en-US"/>
        </w:rPr>
      </w:pPr>
      <w:hyperlink r:id="rId35" w:history="1">
        <w:r w:rsidRPr="00FC1921">
          <w:rPr>
            <w:rStyle w:val="Hipercze"/>
            <w:color w:val="2E74B5" w:themeColor="accent5" w:themeShade="BF"/>
            <w:sz w:val="24"/>
            <w:szCs w:val="24"/>
            <w:lang w:val="en-US"/>
          </w:rPr>
          <w:t>Saule Technologies – Inkjet-Printed Perovskite Solar Cells</w:t>
        </w:r>
      </w:hyperlink>
      <w:r w:rsidRPr="00FC1921">
        <w:rPr>
          <w:color w:val="2E74B5" w:themeColor="accent5" w:themeShade="BF"/>
          <w:sz w:val="24"/>
          <w:szCs w:val="24"/>
          <w:lang w:val="en-US"/>
        </w:rPr>
        <w:t xml:space="preserve"> </w:t>
      </w:r>
      <w:r w:rsidRPr="00FC1921">
        <w:rPr>
          <w:color w:val="0070C0"/>
          <w:sz w:val="24"/>
          <w:szCs w:val="24"/>
          <w:lang w:val="en-US"/>
        </w:rPr>
        <w:t>.</w:t>
      </w:r>
    </w:p>
    <w:p w14:paraId="4E4A06CD" w14:textId="71A48154" w:rsidR="001E37CA" w:rsidRPr="001E37CA" w:rsidRDefault="001E37CA" w:rsidP="00FC1921">
      <w:pPr>
        <w:pStyle w:val="has-medium-font-size"/>
        <w:shd w:val="clear" w:color="auto" w:fill="FFFFFF"/>
        <w:spacing w:before="0" w:beforeAutospacing="0" w:after="0" w:afterAutospacing="0"/>
        <w:rPr>
          <w:rStyle w:val="Pogrubienie"/>
          <w:rFonts w:asciiTheme="minorHAnsi" w:eastAsiaTheme="majorEastAsia" w:hAnsiTheme="minorHAnsi" w:cstheme="minorHAnsi"/>
          <w:b w:val="0"/>
          <w:bCs w:val="0"/>
          <w:color w:val="2E74B5" w:themeColor="accent5" w:themeShade="BF"/>
        </w:rPr>
      </w:pPr>
      <w:r w:rsidRPr="00B37417">
        <w:rPr>
          <w:rFonts w:asciiTheme="minorHAnsi" w:hAnsiTheme="minorHAnsi" w:cstheme="minorHAnsi"/>
          <w:b/>
          <w:bCs/>
        </w:rPr>
        <w:t>Link do strony producenta</w:t>
      </w:r>
      <w:r w:rsidRPr="001E37CA">
        <w:rPr>
          <w:rFonts w:asciiTheme="minorHAnsi" w:hAnsiTheme="minorHAnsi" w:cstheme="minorHAnsi"/>
        </w:rPr>
        <w:t xml:space="preserve"> ogniw </w:t>
      </w:r>
      <w:proofErr w:type="spellStart"/>
      <w:r w:rsidRPr="001E37CA">
        <w:rPr>
          <w:rFonts w:asciiTheme="minorHAnsi" w:hAnsiTheme="minorHAnsi" w:cstheme="minorHAnsi"/>
        </w:rPr>
        <w:t>perowskitowych</w:t>
      </w:r>
      <w:proofErr w:type="spellEnd"/>
      <w:r w:rsidRPr="001E37CA">
        <w:rPr>
          <w:rFonts w:asciiTheme="minorHAnsi" w:hAnsiTheme="minorHAnsi" w:cstheme="minorHAnsi"/>
        </w:rPr>
        <w:t>, które są elastyczne, lżejsze i tańsze w produkcji od tradycyjnych ogniw krzemowych, a które można drukować na oknach i tkaninach</w:t>
      </w:r>
      <w:r w:rsidRPr="001E37CA">
        <w:rPr>
          <w:rFonts w:asciiTheme="minorHAnsi" w:hAnsiTheme="minorHAnsi" w:cstheme="minorHAnsi"/>
        </w:rPr>
        <w:t xml:space="preserve">: </w:t>
      </w:r>
      <w:hyperlink r:id="rId36" w:history="1">
        <w:proofErr w:type="spellStart"/>
        <w:r w:rsidRPr="001E37CA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>Saule</w:t>
        </w:r>
        <w:proofErr w:type="spellEnd"/>
        <w:r w:rsidRPr="001E37CA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 xml:space="preserve"> Technologies – </w:t>
        </w:r>
        <w:proofErr w:type="spellStart"/>
        <w:r w:rsidRPr="001E37CA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>Inkjet-Printed</w:t>
        </w:r>
        <w:proofErr w:type="spellEnd"/>
        <w:r w:rsidRPr="001E37CA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 xml:space="preserve"> </w:t>
        </w:r>
        <w:proofErr w:type="spellStart"/>
        <w:r w:rsidRPr="001E37CA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>Perovskite</w:t>
        </w:r>
        <w:proofErr w:type="spellEnd"/>
        <w:r w:rsidRPr="001E37CA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 xml:space="preserve"> Solar </w:t>
        </w:r>
        <w:proofErr w:type="spellStart"/>
        <w:r w:rsidRPr="001E37CA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</w:rPr>
          <w:t>Cells</w:t>
        </w:r>
        <w:proofErr w:type="spellEnd"/>
      </w:hyperlink>
      <w:r w:rsidRPr="001E37CA">
        <w:rPr>
          <w:rFonts w:asciiTheme="minorHAnsi" w:hAnsiTheme="minorHAnsi" w:cstheme="minorHAnsi"/>
          <w:color w:val="2E74B5" w:themeColor="accent5" w:themeShade="BF"/>
        </w:rPr>
        <w:t xml:space="preserve"> .</w:t>
      </w:r>
    </w:p>
    <w:p w14:paraId="07179E09" w14:textId="77777777" w:rsidR="00E57715" w:rsidRPr="001E37CA" w:rsidRDefault="00E57715" w:rsidP="00E57715">
      <w:pPr>
        <w:pStyle w:val="has-medium-font-size"/>
        <w:shd w:val="clear" w:color="auto" w:fill="FFFFFF"/>
        <w:spacing w:before="0" w:beforeAutospacing="0" w:after="0" w:afterAutospacing="0"/>
        <w:rPr>
          <w:rStyle w:val="Pogrubienie"/>
          <w:rFonts w:asciiTheme="minorHAnsi" w:eastAsiaTheme="majorEastAsia" w:hAnsiTheme="minorHAnsi" w:cstheme="minorHAnsi"/>
          <w:color w:val="2E74B5" w:themeColor="accent5" w:themeShade="BF"/>
          <w:lang w:val="en-US"/>
        </w:rPr>
      </w:pPr>
      <w:r w:rsidRPr="00B37417">
        <w:rPr>
          <w:rStyle w:val="Pogrubienie"/>
          <w:rFonts w:asciiTheme="minorHAnsi" w:eastAsiaTheme="majorEastAsia" w:hAnsiTheme="minorHAnsi" w:cstheme="minorHAnsi"/>
          <w:color w:val="2E74B5" w:themeColor="accent5" w:themeShade="BF"/>
          <w:lang w:val="en-GB"/>
        </w:rPr>
        <w:t>A link to the manufacturer’s website</w:t>
      </w:r>
      <w:r w:rsidRPr="001E37CA">
        <w:rPr>
          <w:rStyle w:val="Pogrubienie"/>
          <w:rFonts w:asciiTheme="minorHAnsi" w:eastAsiaTheme="majorEastAsia" w:hAnsiTheme="minorHAnsi" w:cstheme="minorHAnsi"/>
          <w:b w:val="0"/>
          <w:bCs w:val="0"/>
          <w:color w:val="2E74B5" w:themeColor="accent5" w:themeShade="BF"/>
          <w:lang w:val="en-GB"/>
        </w:rPr>
        <w:t xml:space="preserve"> of perovskite cells, which are flexible, lighter, and cheaper to produce than traditional silicon cells, and can be printed on windows and fabrics: </w:t>
      </w:r>
      <w:hyperlink r:id="rId37" w:history="1">
        <w:r w:rsidRPr="001E37CA">
          <w:rPr>
            <w:rStyle w:val="Hipercze"/>
            <w:rFonts w:asciiTheme="minorHAnsi" w:eastAsiaTheme="majorEastAsia" w:hAnsiTheme="minorHAnsi" w:cstheme="minorHAnsi"/>
            <w:color w:val="2E74B5" w:themeColor="accent5" w:themeShade="BF"/>
            <w:lang w:val="en-GB"/>
          </w:rPr>
          <w:t>Saule Technologies – Inkjet-Printed Perovskite Solar Cells</w:t>
        </w:r>
      </w:hyperlink>
      <w:r w:rsidRPr="001E37CA">
        <w:rPr>
          <w:rFonts w:asciiTheme="minorHAnsi" w:hAnsiTheme="minorHAnsi" w:cstheme="minorHAnsi"/>
          <w:color w:val="2E74B5" w:themeColor="accent5" w:themeShade="BF"/>
          <w:lang w:val="en-GB"/>
        </w:rPr>
        <w:t xml:space="preserve"> .</w:t>
      </w:r>
    </w:p>
    <w:p w14:paraId="47C9035B" w14:textId="5AFCFB25" w:rsidR="001E37CA" w:rsidRDefault="001E37CA" w:rsidP="00E57715">
      <w:pPr>
        <w:spacing w:after="0" w:line="240" w:lineRule="auto"/>
        <w:rPr>
          <w:rStyle w:val="Pogrubienie"/>
          <w:rFonts w:cstheme="minorHAnsi"/>
          <w:color w:val="1E2D40"/>
          <w:sz w:val="24"/>
          <w:szCs w:val="24"/>
        </w:rPr>
      </w:pPr>
      <w:r w:rsidRPr="001E37CA">
        <w:rPr>
          <w:rStyle w:val="Pogrubienie"/>
          <w:rFonts w:cstheme="minorHAnsi"/>
          <w:color w:val="1E2D40"/>
          <w:sz w:val="24"/>
          <w:szCs w:val="24"/>
        </w:rPr>
        <w:t>Link do filmu prezentującego produkcyjne i ekonomiczne aspekty wynalazku</w:t>
      </w:r>
      <w:r w:rsidRPr="001E37CA">
        <w:rPr>
          <w:rStyle w:val="Pogrubienie"/>
          <w:rFonts w:cstheme="minorHAnsi"/>
          <w:color w:val="1E2D40"/>
          <w:sz w:val="24"/>
          <w:szCs w:val="24"/>
        </w:rPr>
        <w:t>:</w:t>
      </w:r>
    </w:p>
    <w:p w14:paraId="771326C1" w14:textId="77777777" w:rsidR="001E37CA" w:rsidRPr="001E37CA" w:rsidRDefault="001E37CA" w:rsidP="001E37CA">
      <w:pPr>
        <w:spacing w:after="0" w:line="240" w:lineRule="auto"/>
        <w:rPr>
          <w:rFonts w:cstheme="minorHAnsi"/>
          <w:color w:val="2E74B5" w:themeColor="accent5" w:themeShade="BF"/>
          <w:sz w:val="24"/>
          <w:szCs w:val="24"/>
        </w:rPr>
      </w:pPr>
      <w:hyperlink r:id="rId38" w:history="1">
        <w:r w:rsidRPr="001E37CA">
          <w:rPr>
            <w:rStyle w:val="Hipercze"/>
            <w:rFonts w:cstheme="minorHAnsi"/>
            <w:color w:val="2E74B5" w:themeColor="accent5" w:themeShade="BF"/>
            <w:sz w:val="24"/>
            <w:szCs w:val="24"/>
          </w:rPr>
          <w:t>https://www.youtube.com/watch?v=bWqMSbKH0kY</w:t>
        </w:r>
      </w:hyperlink>
      <w:r w:rsidRPr="001E37CA">
        <w:rPr>
          <w:rFonts w:cstheme="minorHAnsi"/>
          <w:color w:val="2E74B5" w:themeColor="accent5" w:themeShade="BF"/>
          <w:sz w:val="24"/>
          <w:szCs w:val="24"/>
        </w:rPr>
        <w:t xml:space="preserve"> .</w:t>
      </w:r>
    </w:p>
    <w:p w14:paraId="10E93FBD" w14:textId="1DCFCBC5" w:rsidR="001E37CA" w:rsidRPr="001E37CA" w:rsidRDefault="00E57715" w:rsidP="00E57715">
      <w:pPr>
        <w:spacing w:after="0" w:line="240" w:lineRule="auto"/>
        <w:rPr>
          <w:rStyle w:val="Pogrubienie"/>
          <w:rFonts w:cstheme="minorHAnsi"/>
          <w:color w:val="2E74B5" w:themeColor="accent5" w:themeShade="BF"/>
          <w:sz w:val="24"/>
          <w:szCs w:val="24"/>
          <w:lang w:val="en-GB"/>
        </w:rPr>
      </w:pPr>
      <w:r w:rsidRPr="001E37CA">
        <w:rPr>
          <w:rStyle w:val="Pogrubienie"/>
          <w:rFonts w:cstheme="minorHAnsi"/>
          <w:color w:val="2E74B5" w:themeColor="accent5" w:themeShade="BF"/>
          <w:sz w:val="24"/>
          <w:szCs w:val="24"/>
          <w:lang w:val="en-GB"/>
        </w:rPr>
        <w:t xml:space="preserve">Link to the video presenting the production and economic aspects of the invention: </w:t>
      </w:r>
    </w:p>
    <w:p w14:paraId="30167811" w14:textId="75A8AF0B" w:rsidR="00E57715" w:rsidRPr="001E37CA" w:rsidRDefault="001E37CA" w:rsidP="00E57715">
      <w:pPr>
        <w:spacing w:after="0" w:line="240" w:lineRule="auto"/>
        <w:rPr>
          <w:rFonts w:cstheme="minorHAnsi"/>
          <w:color w:val="2E74B5" w:themeColor="accent5" w:themeShade="BF"/>
          <w:sz w:val="24"/>
          <w:szCs w:val="24"/>
          <w:lang w:val="en-GB"/>
        </w:rPr>
      </w:pPr>
      <w:hyperlink r:id="rId39" w:history="1">
        <w:r w:rsidRPr="001E37CA">
          <w:rPr>
            <w:rStyle w:val="Hipercze"/>
            <w:rFonts w:cstheme="minorHAnsi"/>
            <w:color w:val="2E74B5" w:themeColor="accent5" w:themeShade="BF"/>
            <w:sz w:val="24"/>
            <w:szCs w:val="24"/>
            <w:lang w:val="en-GB"/>
          </w:rPr>
          <w:t>https://www.youtube.com/watch?v=bWqMSbKH0kY</w:t>
        </w:r>
      </w:hyperlink>
      <w:r w:rsidR="00E57715" w:rsidRPr="001E37CA">
        <w:rPr>
          <w:rFonts w:cstheme="minorHAnsi"/>
          <w:color w:val="2E74B5" w:themeColor="accent5" w:themeShade="BF"/>
          <w:sz w:val="24"/>
          <w:szCs w:val="24"/>
          <w:lang w:val="en-GB"/>
        </w:rPr>
        <w:t xml:space="preserve"> .</w:t>
      </w:r>
    </w:p>
    <w:p w14:paraId="6908F1E0" w14:textId="77777777" w:rsidR="00E57715" w:rsidRDefault="00E57715" w:rsidP="00E57715">
      <w:pPr>
        <w:pStyle w:val="has-medium-font-size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1E2D40"/>
          <w:sz w:val="22"/>
          <w:szCs w:val="22"/>
          <w:lang w:val="en-GB"/>
        </w:rPr>
      </w:pPr>
    </w:p>
    <w:p w14:paraId="22B173F4" w14:textId="77777777" w:rsidR="00FC1921" w:rsidRPr="00D07FD1" w:rsidRDefault="00FC1921" w:rsidP="00FC1921">
      <w:pPr>
        <w:spacing w:after="0" w:line="240" w:lineRule="auto"/>
        <w:rPr>
          <w:sz w:val="24"/>
          <w:szCs w:val="24"/>
        </w:rPr>
      </w:pPr>
      <w:r w:rsidRPr="00D07FD1">
        <w:rPr>
          <w:b/>
          <w:bCs/>
          <w:sz w:val="24"/>
          <w:szCs w:val="24"/>
        </w:rPr>
        <w:t>Pojęcia kluczowe:</w:t>
      </w:r>
      <w:r w:rsidRPr="00D07FD1">
        <w:rPr>
          <w:sz w:val="24"/>
          <w:szCs w:val="24"/>
        </w:rPr>
        <w:t xml:space="preserve"> OGNIWA PEROWSKITOWE, START-UP, NAUKOWCZYNI, ENERGIA SOLARNA</w:t>
      </w:r>
    </w:p>
    <w:p w14:paraId="0CBA2951" w14:textId="77777777" w:rsidR="00FC1921" w:rsidRPr="00921458" w:rsidRDefault="00FC1921" w:rsidP="00FC1921">
      <w:pPr>
        <w:spacing w:after="0" w:line="240" w:lineRule="auto"/>
        <w:rPr>
          <w:color w:val="2E74B5" w:themeColor="accent5" w:themeShade="BF"/>
          <w:sz w:val="24"/>
          <w:szCs w:val="24"/>
        </w:rPr>
      </w:pPr>
      <w:r w:rsidRPr="00D07FD1">
        <w:rPr>
          <w:b/>
          <w:bCs/>
          <w:sz w:val="24"/>
          <w:szCs w:val="24"/>
        </w:rPr>
        <w:t>Miejsce publikacji:</w:t>
      </w:r>
      <w:r w:rsidRPr="00921458">
        <w:rPr>
          <w:b/>
          <w:bCs/>
          <w:color w:val="0070C0"/>
          <w:sz w:val="24"/>
          <w:szCs w:val="24"/>
        </w:rPr>
        <w:t xml:space="preserve"> </w:t>
      </w:r>
      <w:hyperlink r:id="rId40" w:history="1">
        <w:r w:rsidRPr="00921458">
          <w:rPr>
            <w:rStyle w:val="Hipercze"/>
            <w:color w:val="2E74B5" w:themeColor="accent5" w:themeShade="BF"/>
            <w:sz w:val="24"/>
            <w:szCs w:val="24"/>
          </w:rPr>
          <w:t>https://stowi.pl/elastyczne-panele-fotowoltaiczne-w-elewacjach-budynkow-szyby-generujace-prad-wymyslone-i-juz-produkowane-w-polsce/</w:t>
        </w:r>
      </w:hyperlink>
      <w:r w:rsidRPr="00921458">
        <w:rPr>
          <w:color w:val="2E74B5" w:themeColor="accent5" w:themeShade="BF"/>
          <w:sz w:val="24"/>
          <w:szCs w:val="24"/>
        </w:rPr>
        <w:t xml:space="preserve"> </w:t>
      </w:r>
    </w:p>
    <w:bookmarkEnd w:id="7"/>
    <w:p w14:paraId="2A90CE31" w14:textId="6C164F51" w:rsidR="008A3D3D" w:rsidRPr="00FC1921" w:rsidRDefault="008A3D3D" w:rsidP="00C76516">
      <w:pPr>
        <w:spacing w:after="0" w:line="240" w:lineRule="auto"/>
        <w:rPr>
          <w:rFonts w:cstheme="minorHAnsi"/>
          <w:bCs/>
          <w:sz w:val="24"/>
          <w:szCs w:val="24"/>
        </w:rPr>
        <w:sectPr w:rsidR="008A3D3D" w:rsidRPr="00FC1921" w:rsidSect="005558D3">
          <w:footerReference w:type="default" r:id="rId41"/>
          <w:pgSz w:w="11906" w:h="16838" w:code="9"/>
          <w:pgMar w:top="1417" w:right="1417" w:bottom="1417" w:left="1560" w:header="0" w:footer="527" w:gutter="0"/>
          <w:pgNumType w:start="1"/>
          <w:cols w:space="708"/>
          <w:titlePg/>
          <w:docGrid w:linePitch="360"/>
        </w:sectPr>
      </w:pPr>
    </w:p>
    <w:bookmarkEnd w:id="0"/>
    <w:p w14:paraId="1002BA2F" w14:textId="29157282" w:rsidR="009412A1" w:rsidRPr="00312ADE" w:rsidRDefault="00915690" w:rsidP="00C76516">
      <w:pPr>
        <w:spacing w:after="0" w:line="240" w:lineRule="auto"/>
        <w:jc w:val="center"/>
        <w:rPr>
          <w:rFonts w:cstheme="minorHAnsi"/>
          <w:color w:val="E7E6E6" w:themeColor="background2"/>
          <w:sz w:val="24"/>
          <w:szCs w:val="24"/>
        </w:rPr>
      </w:pPr>
      <w:r>
        <w:rPr>
          <w:rFonts w:cstheme="minorHAnsi"/>
          <w:noProof/>
          <w:color w:val="E7E6E6" w:themeColor="background2"/>
          <w:sz w:val="24"/>
          <w:szCs w:val="24"/>
          <w:lang w:eastAsia="pl-PL"/>
        </w:rPr>
        <w:lastRenderedPageBreak/>
        <w:drawing>
          <wp:inline distT="0" distB="0" distL="0" distR="0" wp14:anchorId="26DF885C" wp14:editId="0A391AEC">
            <wp:extent cx="7486015" cy="10658901"/>
            <wp:effectExtent l="0" t="0" r="635" b="9525"/>
            <wp:docPr id="92395567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21" cy="106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2A1" w:rsidRPr="00312ADE" w:rsidSect="00915690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BD840" w14:textId="77777777" w:rsidR="00C64D85" w:rsidRDefault="00C64D85" w:rsidP="007F67AC">
      <w:pPr>
        <w:spacing w:after="0" w:line="240" w:lineRule="auto"/>
      </w:pPr>
      <w:r>
        <w:separator/>
      </w:r>
    </w:p>
  </w:endnote>
  <w:endnote w:type="continuationSeparator" w:id="0">
    <w:p w14:paraId="2FA79211" w14:textId="77777777" w:rsidR="00C64D85" w:rsidRDefault="00C64D85" w:rsidP="007F6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IDFont+F3">
    <w:altName w:val="Cambria"/>
    <w:panose1 w:val="00000000000000000000"/>
    <w:charset w:val="00"/>
    <w:family w:val="roman"/>
    <w:notTrueType/>
    <w:pitch w:val="default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4E448" w14:textId="6709A8C5" w:rsidR="00B70AD7" w:rsidRDefault="00B70AD7">
    <w:pPr>
      <w:pStyle w:val="Stopka"/>
      <w:jc w:val="center"/>
    </w:pPr>
  </w:p>
  <w:p w14:paraId="7B88D387" w14:textId="77777777" w:rsidR="00B70AD7" w:rsidRDefault="00B70A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56560812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6FC48203" w14:textId="5597E8E6" w:rsidR="00B70AD7" w:rsidRPr="002E5577" w:rsidRDefault="00B70AD7">
        <w:pPr>
          <w:pStyle w:val="Stopka"/>
          <w:jc w:val="center"/>
          <w:rPr>
            <w:sz w:val="28"/>
            <w:szCs w:val="28"/>
          </w:rPr>
        </w:pPr>
        <w:r w:rsidRPr="002E5577">
          <w:rPr>
            <w:sz w:val="28"/>
            <w:szCs w:val="28"/>
          </w:rPr>
          <w:t xml:space="preserve">-   </w:t>
        </w:r>
        <w:r w:rsidRPr="002E5577">
          <w:rPr>
            <w:sz w:val="28"/>
            <w:szCs w:val="28"/>
          </w:rPr>
          <w:fldChar w:fldCharType="begin"/>
        </w:r>
        <w:r w:rsidRPr="002E5577">
          <w:rPr>
            <w:sz w:val="28"/>
            <w:szCs w:val="28"/>
          </w:rPr>
          <w:instrText>PAGE   \* MERGEFORMAT</w:instrText>
        </w:r>
        <w:r w:rsidRPr="002E5577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9</w:t>
        </w:r>
        <w:r w:rsidRPr="002E5577">
          <w:rPr>
            <w:sz w:val="28"/>
            <w:szCs w:val="28"/>
          </w:rPr>
          <w:fldChar w:fldCharType="end"/>
        </w:r>
        <w:r w:rsidRPr="002E5577">
          <w:rPr>
            <w:sz w:val="28"/>
            <w:szCs w:val="28"/>
          </w:rPr>
          <w:t xml:space="preserve">   -</w:t>
        </w:r>
      </w:p>
    </w:sdtContent>
  </w:sdt>
  <w:p w14:paraId="6BBDE9F0" w14:textId="77777777" w:rsidR="00B70AD7" w:rsidRDefault="00B70A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F1389" w14:textId="4ED05F02" w:rsidR="009D2CCA" w:rsidRDefault="009D2CCA">
    <w:pPr>
      <w:pStyle w:val="Stopka"/>
      <w:jc w:val="center"/>
    </w:pPr>
    <w:r>
      <w:t xml:space="preserve">-   </w:t>
    </w:r>
    <w:sdt>
      <w:sdtPr>
        <w:id w:val="-90097325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  -</w:t>
        </w:r>
      </w:sdtContent>
    </w:sdt>
  </w:p>
  <w:p w14:paraId="7663A390" w14:textId="13179C43" w:rsidR="00B70AD7" w:rsidRDefault="00B70AD7">
    <w:pPr>
      <w:pStyle w:val="Tekstpodstawowy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A2E4B8" w14:textId="77777777" w:rsidR="00C64D85" w:rsidRDefault="00C64D85" w:rsidP="007F67AC">
      <w:pPr>
        <w:spacing w:after="0" w:line="240" w:lineRule="auto"/>
      </w:pPr>
      <w:r>
        <w:separator/>
      </w:r>
    </w:p>
  </w:footnote>
  <w:footnote w:type="continuationSeparator" w:id="0">
    <w:p w14:paraId="510BA041" w14:textId="77777777" w:rsidR="00C64D85" w:rsidRDefault="00C64D85" w:rsidP="007F6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31" w:hanging="360"/>
      </w:pPr>
      <w:rPr>
        <w:b/>
      </w:rPr>
    </w:lvl>
  </w:abstractNum>
  <w:abstractNum w:abstractNumId="1" w15:restartNumberingAfterBreak="0">
    <w:nsid w:val="00000004"/>
    <w:multiLevelType w:val="singleLevel"/>
    <w:tmpl w:val="6BF8A2FA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411" w:hanging="360"/>
      </w:pPr>
      <w:rPr>
        <w:rFonts w:hint="default"/>
        <w:b/>
        <w:color w:val="000000"/>
        <w:w w:val="103"/>
        <w:sz w:val="24"/>
        <w:szCs w:val="24"/>
      </w:rPr>
    </w:lvl>
  </w:abstractNum>
  <w:abstractNum w:abstractNumId="2" w15:restartNumberingAfterBreak="0">
    <w:nsid w:val="00000005"/>
    <w:multiLevelType w:val="singleLevel"/>
    <w:tmpl w:val="2DCC39B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03" w:hanging="360"/>
      </w:pPr>
      <w:rPr>
        <w:rFonts w:hint="default"/>
        <w:b/>
        <w:color w:val="000000"/>
        <w:w w:val="103"/>
        <w:sz w:val="24"/>
        <w:szCs w:val="24"/>
      </w:rPr>
    </w:lvl>
  </w:abstractNum>
  <w:abstractNum w:abstractNumId="3" w15:restartNumberingAfterBreak="0">
    <w:nsid w:val="00000006"/>
    <w:multiLevelType w:val="singleLevel"/>
    <w:tmpl w:val="9DE037B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  <w:b/>
        <w:sz w:val="24"/>
        <w:szCs w:val="24"/>
      </w:rPr>
    </w:lvl>
  </w:abstractNum>
  <w:abstractNum w:abstractNumId="4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830" w:hanging="360"/>
      </w:pPr>
      <w:rPr>
        <w:rFonts w:ascii="Times New Roman" w:eastAsia="Times New Roman" w:hAnsi="Times New Roman" w:cs="Courier New"/>
        <w:b/>
        <w:color w:val="000000"/>
        <w:w w:val="101"/>
        <w:sz w:val="24"/>
      </w:rPr>
    </w:lvl>
  </w:abstractNum>
  <w:abstractNum w:abstractNumId="5" w15:restartNumberingAfterBreak="0">
    <w:nsid w:val="00000008"/>
    <w:multiLevelType w:val="singleLevel"/>
    <w:tmpl w:val="5760840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84" w:hanging="360"/>
      </w:pPr>
      <w:rPr>
        <w:rFonts w:hint="default"/>
        <w:b/>
        <w:strike w:val="0"/>
        <w:color w:val="000000"/>
        <w:sz w:val="24"/>
        <w:szCs w:val="24"/>
      </w:rPr>
    </w:lvl>
  </w:abstractNum>
  <w:abstractNum w:abstractNumId="6" w15:restartNumberingAfterBreak="0">
    <w:nsid w:val="0000000D"/>
    <w:multiLevelType w:val="singleLevel"/>
    <w:tmpl w:val="0000000D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1079" w:hanging="360"/>
      </w:pPr>
      <w:rPr>
        <w:rFonts w:hint="default"/>
        <w:b/>
        <w:color w:val="000000"/>
      </w:rPr>
    </w:lvl>
  </w:abstractNum>
  <w:abstractNum w:abstractNumId="7" w15:restartNumberingAfterBreak="0">
    <w:nsid w:val="00000011"/>
    <w:multiLevelType w:val="singleLevel"/>
    <w:tmpl w:val="00000011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377" w:hanging="360"/>
      </w:pPr>
      <w:rPr>
        <w:rFonts w:hint="default"/>
        <w:b/>
        <w:color w:val="000000"/>
        <w:w w:val="101"/>
      </w:rPr>
    </w:lvl>
  </w:abstractNum>
  <w:abstractNum w:abstractNumId="8" w15:restartNumberingAfterBreak="0">
    <w:nsid w:val="00000012"/>
    <w:multiLevelType w:val="singleLevel"/>
    <w:tmpl w:val="00000012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1506" w:hanging="360"/>
      </w:pPr>
      <w:rPr>
        <w:rFonts w:ascii="Symbol" w:hAnsi="Symbol" w:cs="Symbol" w:hint="default"/>
      </w:rPr>
    </w:lvl>
  </w:abstractNum>
  <w:abstractNum w:abstractNumId="9" w15:restartNumberingAfterBreak="0">
    <w:nsid w:val="00000013"/>
    <w:multiLevelType w:val="singleLevel"/>
    <w:tmpl w:val="00000013"/>
    <w:name w:val="WW8Num29"/>
    <w:lvl w:ilvl="0">
      <w:start w:val="1"/>
      <w:numFmt w:val="lowerLetter"/>
      <w:lvlText w:val="%1)"/>
      <w:lvlJc w:val="left"/>
      <w:pPr>
        <w:tabs>
          <w:tab w:val="num" w:pos="720"/>
        </w:tabs>
        <w:ind w:left="830" w:hanging="360"/>
      </w:pPr>
      <w:rPr>
        <w:rFonts w:ascii="Times New Roman" w:eastAsia="Times New Roman" w:hAnsi="Times New Roman" w:cs="Courier New"/>
        <w:b/>
        <w:color w:val="000000"/>
        <w:sz w:val="24"/>
      </w:rPr>
    </w:lvl>
  </w:abstractNum>
  <w:abstractNum w:abstractNumId="10" w15:restartNumberingAfterBreak="0">
    <w:nsid w:val="00000015"/>
    <w:multiLevelType w:val="singleLevel"/>
    <w:tmpl w:val="97A2A58E"/>
    <w:name w:val="WW8Num3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Courier New"/>
        <w:b/>
        <w:strike w:val="0"/>
        <w:color w:val="auto"/>
        <w:sz w:val="24"/>
        <w:szCs w:val="24"/>
      </w:rPr>
    </w:lvl>
  </w:abstractNum>
  <w:abstractNum w:abstractNumId="11" w15:restartNumberingAfterBreak="0">
    <w:nsid w:val="00000019"/>
    <w:multiLevelType w:val="singleLevel"/>
    <w:tmpl w:val="00000019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 w:hint="default"/>
        <w:b/>
        <w:color w:val="333333"/>
      </w:rPr>
    </w:lvl>
  </w:abstractNum>
  <w:abstractNum w:abstractNumId="12" w15:restartNumberingAfterBreak="0">
    <w:nsid w:val="0000001F"/>
    <w:multiLevelType w:val="singleLevel"/>
    <w:tmpl w:val="C33E9DB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color w:val="000000"/>
        <w:sz w:val="24"/>
        <w:szCs w:val="24"/>
      </w:rPr>
    </w:lvl>
  </w:abstractNum>
  <w:abstractNum w:abstractNumId="13" w15:restartNumberingAfterBreak="0">
    <w:nsid w:val="00000020"/>
    <w:multiLevelType w:val="singleLevel"/>
    <w:tmpl w:val="36F81B7A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413" w:hanging="360"/>
      </w:pPr>
      <w:rPr>
        <w:rFonts w:hint="default"/>
        <w:b/>
        <w:color w:val="000000"/>
        <w:sz w:val="24"/>
        <w:szCs w:val="24"/>
      </w:rPr>
    </w:lvl>
  </w:abstractNum>
  <w:abstractNum w:abstractNumId="14" w15:restartNumberingAfterBreak="0">
    <w:nsid w:val="00000022"/>
    <w:multiLevelType w:val="singleLevel"/>
    <w:tmpl w:val="00000022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84" w:hanging="360"/>
      </w:pPr>
      <w:rPr>
        <w:rFonts w:hint="default"/>
        <w:b/>
        <w:color w:val="000000"/>
      </w:rPr>
    </w:lvl>
  </w:abstractNum>
  <w:abstractNum w:abstractNumId="15" w15:restartNumberingAfterBreak="0">
    <w:nsid w:val="00000023"/>
    <w:multiLevelType w:val="singleLevel"/>
    <w:tmpl w:val="0016B93C"/>
    <w:name w:val="WW8Num4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Courier New"/>
        <w:b/>
        <w:i w:val="0"/>
        <w:iCs w:val="0"/>
        <w:strike w:val="0"/>
        <w:color w:val="000000"/>
      </w:rPr>
    </w:lvl>
  </w:abstractNum>
  <w:abstractNum w:abstractNumId="16" w15:restartNumberingAfterBreak="0">
    <w:nsid w:val="00000025"/>
    <w:multiLevelType w:val="singleLevel"/>
    <w:tmpl w:val="A4D61C44"/>
    <w:name w:val="WW8Num51"/>
    <w:lvl w:ilvl="0">
      <w:start w:val="1"/>
      <w:numFmt w:val="bullet"/>
      <w:lvlText w:val=""/>
      <w:lvlJc w:val="left"/>
      <w:pPr>
        <w:tabs>
          <w:tab w:val="num" w:pos="0"/>
        </w:tabs>
        <w:ind w:left="1347" w:hanging="360"/>
      </w:pPr>
      <w:rPr>
        <w:rFonts w:ascii="Symbol" w:hAnsi="Symbol" w:cs="Symbol" w:hint="default"/>
        <w:b w:val="0"/>
        <w:bCs w:val="0"/>
      </w:rPr>
    </w:lvl>
  </w:abstractNum>
  <w:abstractNum w:abstractNumId="17" w15:restartNumberingAfterBreak="0">
    <w:nsid w:val="00000027"/>
    <w:multiLevelType w:val="singleLevel"/>
    <w:tmpl w:val="00000027"/>
    <w:name w:val="WW8Num53"/>
    <w:lvl w:ilvl="0">
      <w:start w:val="1"/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  <w:color w:val="000000"/>
        <w:w w:val="101"/>
      </w:rPr>
    </w:lvl>
  </w:abstractNum>
  <w:abstractNum w:abstractNumId="18" w15:restartNumberingAfterBreak="0">
    <w:nsid w:val="029D6DC9"/>
    <w:multiLevelType w:val="hybridMultilevel"/>
    <w:tmpl w:val="E236E0D0"/>
    <w:lvl w:ilvl="0" w:tplc="1F72CE28">
      <w:start w:val="1"/>
      <w:numFmt w:val="decimal"/>
      <w:lvlText w:val="[%1]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085A1A83"/>
    <w:multiLevelType w:val="multilevel"/>
    <w:tmpl w:val="83B2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8EB5680"/>
    <w:multiLevelType w:val="hybridMultilevel"/>
    <w:tmpl w:val="6AA84C9C"/>
    <w:lvl w:ilvl="0" w:tplc="90708452">
      <w:numFmt w:val="bullet"/>
      <w:lvlText w:val="-"/>
      <w:lvlJc w:val="left"/>
      <w:pPr>
        <w:ind w:left="1370" w:hanging="18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4"/>
        <w:sz w:val="24"/>
        <w:szCs w:val="24"/>
        <w:lang w:val="pl-PL" w:eastAsia="en-US" w:bidi="ar-SA"/>
      </w:rPr>
    </w:lvl>
    <w:lvl w:ilvl="1" w:tplc="C66A524A">
      <w:numFmt w:val="bullet"/>
      <w:lvlText w:val="•"/>
      <w:lvlJc w:val="left"/>
      <w:pPr>
        <w:ind w:left="2290" w:hanging="180"/>
      </w:pPr>
      <w:rPr>
        <w:rFonts w:hint="default"/>
        <w:lang w:val="pl-PL" w:eastAsia="en-US" w:bidi="ar-SA"/>
      </w:rPr>
    </w:lvl>
    <w:lvl w:ilvl="2" w:tplc="44C6B21E">
      <w:numFmt w:val="bullet"/>
      <w:lvlText w:val="•"/>
      <w:lvlJc w:val="left"/>
      <w:pPr>
        <w:ind w:left="3201" w:hanging="180"/>
      </w:pPr>
      <w:rPr>
        <w:rFonts w:hint="default"/>
        <w:lang w:val="pl-PL" w:eastAsia="en-US" w:bidi="ar-SA"/>
      </w:rPr>
    </w:lvl>
    <w:lvl w:ilvl="3" w:tplc="AF5A9A58">
      <w:numFmt w:val="bullet"/>
      <w:lvlText w:val="•"/>
      <w:lvlJc w:val="left"/>
      <w:pPr>
        <w:ind w:left="4112" w:hanging="180"/>
      </w:pPr>
      <w:rPr>
        <w:rFonts w:hint="default"/>
        <w:lang w:val="pl-PL" w:eastAsia="en-US" w:bidi="ar-SA"/>
      </w:rPr>
    </w:lvl>
    <w:lvl w:ilvl="4" w:tplc="8F9E07C0">
      <w:numFmt w:val="bullet"/>
      <w:lvlText w:val="•"/>
      <w:lvlJc w:val="left"/>
      <w:pPr>
        <w:ind w:left="5023" w:hanging="180"/>
      </w:pPr>
      <w:rPr>
        <w:rFonts w:hint="default"/>
        <w:lang w:val="pl-PL" w:eastAsia="en-US" w:bidi="ar-SA"/>
      </w:rPr>
    </w:lvl>
    <w:lvl w:ilvl="5" w:tplc="9E1C27A8">
      <w:numFmt w:val="bullet"/>
      <w:lvlText w:val="•"/>
      <w:lvlJc w:val="left"/>
      <w:pPr>
        <w:ind w:left="5934" w:hanging="180"/>
      </w:pPr>
      <w:rPr>
        <w:rFonts w:hint="default"/>
        <w:lang w:val="pl-PL" w:eastAsia="en-US" w:bidi="ar-SA"/>
      </w:rPr>
    </w:lvl>
    <w:lvl w:ilvl="6" w:tplc="C2FEFE9C">
      <w:numFmt w:val="bullet"/>
      <w:lvlText w:val="•"/>
      <w:lvlJc w:val="left"/>
      <w:pPr>
        <w:ind w:left="6845" w:hanging="180"/>
      </w:pPr>
      <w:rPr>
        <w:rFonts w:hint="default"/>
        <w:lang w:val="pl-PL" w:eastAsia="en-US" w:bidi="ar-SA"/>
      </w:rPr>
    </w:lvl>
    <w:lvl w:ilvl="7" w:tplc="3CF01994">
      <w:numFmt w:val="bullet"/>
      <w:lvlText w:val="•"/>
      <w:lvlJc w:val="left"/>
      <w:pPr>
        <w:ind w:left="7756" w:hanging="180"/>
      </w:pPr>
      <w:rPr>
        <w:rFonts w:hint="default"/>
        <w:lang w:val="pl-PL" w:eastAsia="en-US" w:bidi="ar-SA"/>
      </w:rPr>
    </w:lvl>
    <w:lvl w:ilvl="8" w:tplc="9E14FA44">
      <w:numFmt w:val="bullet"/>
      <w:lvlText w:val="•"/>
      <w:lvlJc w:val="left"/>
      <w:pPr>
        <w:ind w:left="8667" w:hanging="180"/>
      </w:pPr>
      <w:rPr>
        <w:rFonts w:hint="default"/>
        <w:lang w:val="pl-PL" w:eastAsia="en-US" w:bidi="ar-SA"/>
      </w:rPr>
    </w:lvl>
  </w:abstractNum>
  <w:abstractNum w:abstractNumId="21" w15:restartNumberingAfterBreak="0">
    <w:nsid w:val="092B583D"/>
    <w:multiLevelType w:val="hybridMultilevel"/>
    <w:tmpl w:val="9C6A1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FF1BA2"/>
    <w:multiLevelType w:val="hybridMultilevel"/>
    <w:tmpl w:val="2BBE6F3A"/>
    <w:lvl w:ilvl="0" w:tplc="F168DCF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7775D1"/>
    <w:multiLevelType w:val="hybridMultilevel"/>
    <w:tmpl w:val="7F5C78EC"/>
    <w:lvl w:ilvl="0" w:tplc="0EA8854A">
      <w:start w:val="1"/>
      <w:numFmt w:val="bullet"/>
      <w:lvlText w:val=""/>
      <w:lvlJc w:val="left"/>
      <w:pPr>
        <w:ind w:left="129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4" w15:restartNumberingAfterBreak="0">
    <w:nsid w:val="105B201F"/>
    <w:multiLevelType w:val="hybridMultilevel"/>
    <w:tmpl w:val="D6CAA6C8"/>
    <w:lvl w:ilvl="0" w:tplc="0EA88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1F76C59"/>
    <w:multiLevelType w:val="hybridMultilevel"/>
    <w:tmpl w:val="AEBC00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2975C3D"/>
    <w:multiLevelType w:val="hybridMultilevel"/>
    <w:tmpl w:val="A8927F00"/>
    <w:lvl w:ilvl="0" w:tplc="B846EC22">
      <w:start w:val="1"/>
      <w:numFmt w:val="decimal"/>
      <w:lvlText w:val="%1."/>
      <w:lvlJc w:val="left"/>
      <w:pPr>
        <w:ind w:left="1469" w:hanging="294"/>
      </w:pPr>
      <w:rPr>
        <w:rFonts w:ascii="Cambria" w:eastAsia="Cambria" w:hAnsi="Cambria" w:cs="Cambria" w:hint="default"/>
        <w:b w:val="0"/>
        <w:bCs w:val="0"/>
        <w:i/>
        <w:iCs/>
        <w:spacing w:val="-1"/>
        <w:w w:val="94"/>
        <w:sz w:val="24"/>
        <w:szCs w:val="24"/>
        <w:lang w:val="pl-PL" w:eastAsia="en-US" w:bidi="ar-SA"/>
      </w:rPr>
    </w:lvl>
    <w:lvl w:ilvl="1" w:tplc="8FEA9482">
      <w:numFmt w:val="bullet"/>
      <w:lvlText w:val="•"/>
      <w:lvlJc w:val="left"/>
      <w:pPr>
        <w:ind w:left="2362" w:hanging="294"/>
      </w:pPr>
      <w:rPr>
        <w:rFonts w:hint="default"/>
        <w:lang w:val="pl-PL" w:eastAsia="en-US" w:bidi="ar-SA"/>
      </w:rPr>
    </w:lvl>
    <w:lvl w:ilvl="2" w:tplc="EA740C42">
      <w:numFmt w:val="bullet"/>
      <w:lvlText w:val="•"/>
      <w:lvlJc w:val="left"/>
      <w:pPr>
        <w:ind w:left="3265" w:hanging="294"/>
      </w:pPr>
      <w:rPr>
        <w:rFonts w:hint="default"/>
        <w:lang w:val="pl-PL" w:eastAsia="en-US" w:bidi="ar-SA"/>
      </w:rPr>
    </w:lvl>
    <w:lvl w:ilvl="3" w:tplc="A05C7E5E">
      <w:numFmt w:val="bullet"/>
      <w:lvlText w:val="•"/>
      <w:lvlJc w:val="left"/>
      <w:pPr>
        <w:ind w:left="4168" w:hanging="294"/>
      </w:pPr>
      <w:rPr>
        <w:rFonts w:hint="default"/>
        <w:lang w:val="pl-PL" w:eastAsia="en-US" w:bidi="ar-SA"/>
      </w:rPr>
    </w:lvl>
    <w:lvl w:ilvl="4" w:tplc="438CC500">
      <w:numFmt w:val="bullet"/>
      <w:lvlText w:val="•"/>
      <w:lvlJc w:val="left"/>
      <w:pPr>
        <w:ind w:left="5071" w:hanging="294"/>
      </w:pPr>
      <w:rPr>
        <w:rFonts w:hint="default"/>
        <w:lang w:val="pl-PL" w:eastAsia="en-US" w:bidi="ar-SA"/>
      </w:rPr>
    </w:lvl>
    <w:lvl w:ilvl="5" w:tplc="23DE7A98">
      <w:numFmt w:val="bullet"/>
      <w:lvlText w:val="•"/>
      <w:lvlJc w:val="left"/>
      <w:pPr>
        <w:ind w:left="5974" w:hanging="294"/>
      </w:pPr>
      <w:rPr>
        <w:rFonts w:hint="default"/>
        <w:lang w:val="pl-PL" w:eastAsia="en-US" w:bidi="ar-SA"/>
      </w:rPr>
    </w:lvl>
    <w:lvl w:ilvl="6" w:tplc="AFA62742">
      <w:numFmt w:val="bullet"/>
      <w:lvlText w:val="•"/>
      <w:lvlJc w:val="left"/>
      <w:pPr>
        <w:ind w:left="6877" w:hanging="294"/>
      </w:pPr>
      <w:rPr>
        <w:rFonts w:hint="default"/>
        <w:lang w:val="pl-PL" w:eastAsia="en-US" w:bidi="ar-SA"/>
      </w:rPr>
    </w:lvl>
    <w:lvl w:ilvl="7" w:tplc="7F56A558">
      <w:numFmt w:val="bullet"/>
      <w:lvlText w:val="•"/>
      <w:lvlJc w:val="left"/>
      <w:pPr>
        <w:ind w:left="7780" w:hanging="294"/>
      </w:pPr>
      <w:rPr>
        <w:rFonts w:hint="default"/>
        <w:lang w:val="pl-PL" w:eastAsia="en-US" w:bidi="ar-SA"/>
      </w:rPr>
    </w:lvl>
    <w:lvl w:ilvl="8" w:tplc="90E4EF12">
      <w:numFmt w:val="bullet"/>
      <w:lvlText w:val="•"/>
      <w:lvlJc w:val="left"/>
      <w:pPr>
        <w:ind w:left="8683" w:hanging="294"/>
      </w:pPr>
      <w:rPr>
        <w:rFonts w:hint="default"/>
        <w:lang w:val="pl-PL" w:eastAsia="en-US" w:bidi="ar-SA"/>
      </w:rPr>
    </w:lvl>
  </w:abstractNum>
  <w:abstractNum w:abstractNumId="27" w15:restartNumberingAfterBreak="0">
    <w:nsid w:val="13740B69"/>
    <w:multiLevelType w:val="hybridMultilevel"/>
    <w:tmpl w:val="A096220C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7E30AE"/>
    <w:multiLevelType w:val="hybridMultilevel"/>
    <w:tmpl w:val="8DC8C06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8A74C3"/>
    <w:multiLevelType w:val="hybridMultilevel"/>
    <w:tmpl w:val="01BE33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E71D73"/>
    <w:multiLevelType w:val="hybridMultilevel"/>
    <w:tmpl w:val="0D583882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C646F4E"/>
    <w:multiLevelType w:val="hybridMultilevel"/>
    <w:tmpl w:val="6E64804E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7077CB"/>
    <w:multiLevelType w:val="hybridMultilevel"/>
    <w:tmpl w:val="02F60DCE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DC57CD"/>
    <w:multiLevelType w:val="hybridMultilevel"/>
    <w:tmpl w:val="FBCEC78C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CD64DC"/>
    <w:multiLevelType w:val="hybridMultilevel"/>
    <w:tmpl w:val="5118805E"/>
    <w:lvl w:ilvl="0" w:tplc="04150011">
      <w:start w:val="1"/>
      <w:numFmt w:val="decimal"/>
      <w:lvlText w:val="%1)"/>
      <w:lvlJc w:val="left"/>
      <w:pPr>
        <w:ind w:left="720" w:hanging="360"/>
      </w:pPr>
      <w:rPr>
        <w:b/>
        <w:strike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360F80"/>
    <w:multiLevelType w:val="hybridMultilevel"/>
    <w:tmpl w:val="095A2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2DE3A66"/>
    <w:multiLevelType w:val="hybridMultilevel"/>
    <w:tmpl w:val="6F2A402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DB7F6B"/>
    <w:multiLevelType w:val="hybridMultilevel"/>
    <w:tmpl w:val="157E027C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267DEE"/>
    <w:multiLevelType w:val="multilevel"/>
    <w:tmpl w:val="F0601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BFA231F"/>
    <w:multiLevelType w:val="hybridMultilevel"/>
    <w:tmpl w:val="1B7016E2"/>
    <w:lvl w:ilvl="0" w:tplc="A7A4B5A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41616924"/>
    <w:multiLevelType w:val="hybridMultilevel"/>
    <w:tmpl w:val="A162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C915BD"/>
    <w:multiLevelType w:val="hybridMultilevel"/>
    <w:tmpl w:val="50B24BB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E84422"/>
    <w:multiLevelType w:val="hybridMultilevel"/>
    <w:tmpl w:val="04267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6492B21"/>
    <w:multiLevelType w:val="hybridMultilevel"/>
    <w:tmpl w:val="F9DAA7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F27CD8"/>
    <w:multiLevelType w:val="hybridMultilevel"/>
    <w:tmpl w:val="7D46509C"/>
    <w:lvl w:ilvl="0" w:tplc="F858E144">
      <w:start w:val="1"/>
      <w:numFmt w:val="decimal"/>
      <w:lvlText w:val="%1."/>
      <w:lvlJc w:val="left"/>
      <w:pPr>
        <w:ind w:left="1727" w:hanging="351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4"/>
        <w:sz w:val="23"/>
        <w:szCs w:val="23"/>
        <w:lang w:val="pl-PL" w:eastAsia="en-US" w:bidi="ar-SA"/>
      </w:rPr>
    </w:lvl>
    <w:lvl w:ilvl="1" w:tplc="680626B6">
      <w:numFmt w:val="bullet"/>
      <w:lvlText w:val="•"/>
      <w:lvlJc w:val="left"/>
      <w:pPr>
        <w:ind w:left="2596" w:hanging="351"/>
      </w:pPr>
      <w:rPr>
        <w:rFonts w:hint="default"/>
        <w:lang w:val="pl-PL" w:eastAsia="en-US" w:bidi="ar-SA"/>
      </w:rPr>
    </w:lvl>
    <w:lvl w:ilvl="2" w:tplc="9536E4AC">
      <w:numFmt w:val="bullet"/>
      <w:lvlText w:val="•"/>
      <w:lvlJc w:val="left"/>
      <w:pPr>
        <w:ind w:left="3473" w:hanging="351"/>
      </w:pPr>
      <w:rPr>
        <w:rFonts w:hint="default"/>
        <w:lang w:val="pl-PL" w:eastAsia="en-US" w:bidi="ar-SA"/>
      </w:rPr>
    </w:lvl>
    <w:lvl w:ilvl="3" w:tplc="4412BE36">
      <w:numFmt w:val="bullet"/>
      <w:lvlText w:val="•"/>
      <w:lvlJc w:val="left"/>
      <w:pPr>
        <w:ind w:left="4350" w:hanging="351"/>
      </w:pPr>
      <w:rPr>
        <w:rFonts w:hint="default"/>
        <w:lang w:val="pl-PL" w:eastAsia="en-US" w:bidi="ar-SA"/>
      </w:rPr>
    </w:lvl>
    <w:lvl w:ilvl="4" w:tplc="B9043CBA">
      <w:numFmt w:val="bullet"/>
      <w:lvlText w:val="•"/>
      <w:lvlJc w:val="left"/>
      <w:pPr>
        <w:ind w:left="5227" w:hanging="351"/>
      </w:pPr>
      <w:rPr>
        <w:rFonts w:hint="default"/>
        <w:lang w:val="pl-PL" w:eastAsia="en-US" w:bidi="ar-SA"/>
      </w:rPr>
    </w:lvl>
    <w:lvl w:ilvl="5" w:tplc="18D4C3AA">
      <w:numFmt w:val="bullet"/>
      <w:lvlText w:val="•"/>
      <w:lvlJc w:val="left"/>
      <w:pPr>
        <w:ind w:left="6104" w:hanging="351"/>
      </w:pPr>
      <w:rPr>
        <w:rFonts w:hint="default"/>
        <w:lang w:val="pl-PL" w:eastAsia="en-US" w:bidi="ar-SA"/>
      </w:rPr>
    </w:lvl>
    <w:lvl w:ilvl="6" w:tplc="DA5EF728">
      <w:numFmt w:val="bullet"/>
      <w:lvlText w:val="•"/>
      <w:lvlJc w:val="left"/>
      <w:pPr>
        <w:ind w:left="6981" w:hanging="351"/>
      </w:pPr>
      <w:rPr>
        <w:rFonts w:hint="default"/>
        <w:lang w:val="pl-PL" w:eastAsia="en-US" w:bidi="ar-SA"/>
      </w:rPr>
    </w:lvl>
    <w:lvl w:ilvl="7" w:tplc="7DDCF004">
      <w:numFmt w:val="bullet"/>
      <w:lvlText w:val="•"/>
      <w:lvlJc w:val="left"/>
      <w:pPr>
        <w:ind w:left="7858" w:hanging="351"/>
      </w:pPr>
      <w:rPr>
        <w:rFonts w:hint="default"/>
        <w:lang w:val="pl-PL" w:eastAsia="en-US" w:bidi="ar-SA"/>
      </w:rPr>
    </w:lvl>
    <w:lvl w:ilvl="8" w:tplc="7B8E8D66">
      <w:numFmt w:val="bullet"/>
      <w:lvlText w:val="•"/>
      <w:lvlJc w:val="left"/>
      <w:pPr>
        <w:ind w:left="8735" w:hanging="351"/>
      </w:pPr>
      <w:rPr>
        <w:rFonts w:hint="default"/>
        <w:lang w:val="pl-PL" w:eastAsia="en-US" w:bidi="ar-SA"/>
      </w:rPr>
    </w:lvl>
  </w:abstractNum>
  <w:abstractNum w:abstractNumId="45" w15:restartNumberingAfterBreak="0">
    <w:nsid w:val="4AB3702A"/>
    <w:multiLevelType w:val="hybridMultilevel"/>
    <w:tmpl w:val="BE4AD3D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FA66030"/>
    <w:multiLevelType w:val="hybridMultilevel"/>
    <w:tmpl w:val="06BE000C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1706EAE"/>
    <w:multiLevelType w:val="hybridMultilevel"/>
    <w:tmpl w:val="EEF25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A35C7"/>
    <w:multiLevelType w:val="hybridMultilevel"/>
    <w:tmpl w:val="C60A22F0"/>
    <w:lvl w:ilvl="0" w:tplc="C9D6BCD8">
      <w:start w:val="1"/>
      <w:numFmt w:val="decimal"/>
      <w:pStyle w:val="nrbrzegowy2"/>
      <w:lvlText w:val="[%1]"/>
      <w:lvlJc w:val="left"/>
      <w:pPr>
        <w:ind w:left="502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C87A52"/>
    <w:multiLevelType w:val="hybridMultilevel"/>
    <w:tmpl w:val="444ED4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EE3577"/>
    <w:multiLevelType w:val="hybridMultilevel"/>
    <w:tmpl w:val="03C018CC"/>
    <w:lvl w:ilvl="0" w:tplc="F6E0B4F8">
      <w:start w:val="1"/>
      <w:numFmt w:val="lowerLetter"/>
      <w:lvlText w:val="%1)"/>
      <w:lvlJc w:val="left"/>
      <w:pPr>
        <w:ind w:left="363" w:hanging="360"/>
      </w:pPr>
    </w:lvl>
    <w:lvl w:ilvl="1" w:tplc="04150019">
      <w:start w:val="1"/>
      <w:numFmt w:val="lowerLetter"/>
      <w:lvlText w:val="%2."/>
      <w:lvlJc w:val="left"/>
      <w:pPr>
        <w:ind w:left="1083" w:hanging="360"/>
      </w:pPr>
    </w:lvl>
    <w:lvl w:ilvl="2" w:tplc="0415001B">
      <w:start w:val="1"/>
      <w:numFmt w:val="lowerRoman"/>
      <w:lvlText w:val="%3."/>
      <w:lvlJc w:val="right"/>
      <w:pPr>
        <w:ind w:left="1803" w:hanging="180"/>
      </w:pPr>
    </w:lvl>
    <w:lvl w:ilvl="3" w:tplc="0415000F">
      <w:start w:val="1"/>
      <w:numFmt w:val="decimal"/>
      <w:lvlText w:val="%4."/>
      <w:lvlJc w:val="left"/>
      <w:pPr>
        <w:ind w:left="2523" w:hanging="360"/>
      </w:pPr>
    </w:lvl>
    <w:lvl w:ilvl="4" w:tplc="04150019">
      <w:start w:val="1"/>
      <w:numFmt w:val="lowerLetter"/>
      <w:lvlText w:val="%5."/>
      <w:lvlJc w:val="left"/>
      <w:pPr>
        <w:ind w:left="3243" w:hanging="360"/>
      </w:pPr>
    </w:lvl>
    <w:lvl w:ilvl="5" w:tplc="0415001B">
      <w:start w:val="1"/>
      <w:numFmt w:val="lowerRoman"/>
      <w:lvlText w:val="%6."/>
      <w:lvlJc w:val="right"/>
      <w:pPr>
        <w:ind w:left="3963" w:hanging="180"/>
      </w:pPr>
    </w:lvl>
    <w:lvl w:ilvl="6" w:tplc="0415000F">
      <w:start w:val="1"/>
      <w:numFmt w:val="decimal"/>
      <w:lvlText w:val="%7."/>
      <w:lvlJc w:val="left"/>
      <w:pPr>
        <w:ind w:left="4683" w:hanging="360"/>
      </w:pPr>
    </w:lvl>
    <w:lvl w:ilvl="7" w:tplc="04150019">
      <w:start w:val="1"/>
      <w:numFmt w:val="lowerLetter"/>
      <w:lvlText w:val="%8."/>
      <w:lvlJc w:val="left"/>
      <w:pPr>
        <w:ind w:left="5403" w:hanging="360"/>
      </w:pPr>
    </w:lvl>
    <w:lvl w:ilvl="8" w:tplc="0415001B">
      <w:start w:val="1"/>
      <w:numFmt w:val="lowerRoman"/>
      <w:lvlText w:val="%9."/>
      <w:lvlJc w:val="right"/>
      <w:pPr>
        <w:ind w:left="6123" w:hanging="180"/>
      </w:pPr>
    </w:lvl>
  </w:abstractNum>
  <w:abstractNum w:abstractNumId="51" w15:restartNumberingAfterBreak="0">
    <w:nsid w:val="647F29B4"/>
    <w:multiLevelType w:val="hybridMultilevel"/>
    <w:tmpl w:val="345072CC"/>
    <w:lvl w:ilvl="0" w:tplc="0EA8854A">
      <w:start w:val="1"/>
      <w:numFmt w:val="bullet"/>
      <w:lvlText w:val=""/>
      <w:lvlJc w:val="left"/>
      <w:pPr>
        <w:ind w:left="13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52" w15:restartNumberingAfterBreak="0">
    <w:nsid w:val="67EF1702"/>
    <w:multiLevelType w:val="multilevel"/>
    <w:tmpl w:val="D7124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CEF5B11"/>
    <w:multiLevelType w:val="hybridMultilevel"/>
    <w:tmpl w:val="C8F86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C51346"/>
    <w:multiLevelType w:val="hybridMultilevel"/>
    <w:tmpl w:val="3F3C52FA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4E7D0D"/>
    <w:multiLevelType w:val="hybridMultilevel"/>
    <w:tmpl w:val="CBA0331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DD7491"/>
    <w:multiLevelType w:val="hybridMultilevel"/>
    <w:tmpl w:val="7096C1EE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A27427"/>
    <w:multiLevelType w:val="hybridMultilevel"/>
    <w:tmpl w:val="81341AA4"/>
    <w:lvl w:ilvl="0" w:tplc="E9CCCD8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267EA5"/>
    <w:multiLevelType w:val="hybridMultilevel"/>
    <w:tmpl w:val="C1186BEE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317724">
    <w:abstractNumId w:val="38"/>
  </w:num>
  <w:num w:numId="2" w16cid:durableId="1159074264">
    <w:abstractNumId w:val="21"/>
  </w:num>
  <w:num w:numId="3" w16cid:durableId="1453207613">
    <w:abstractNumId w:val="19"/>
  </w:num>
  <w:num w:numId="4" w16cid:durableId="1531727335">
    <w:abstractNumId w:val="49"/>
  </w:num>
  <w:num w:numId="5" w16cid:durableId="2101678636">
    <w:abstractNumId w:val="55"/>
  </w:num>
  <w:num w:numId="6" w16cid:durableId="1383095582">
    <w:abstractNumId w:val="28"/>
  </w:num>
  <w:num w:numId="7" w16cid:durableId="2063675067">
    <w:abstractNumId w:val="34"/>
  </w:num>
  <w:num w:numId="8" w16cid:durableId="48699336">
    <w:abstractNumId w:val="42"/>
  </w:num>
  <w:num w:numId="9" w16cid:durableId="795485095">
    <w:abstractNumId w:val="26"/>
  </w:num>
  <w:num w:numId="10" w16cid:durableId="1152872782">
    <w:abstractNumId w:val="20"/>
  </w:num>
  <w:num w:numId="11" w16cid:durableId="1284651073">
    <w:abstractNumId w:val="44"/>
  </w:num>
  <w:num w:numId="12" w16cid:durableId="97605356">
    <w:abstractNumId w:val="46"/>
  </w:num>
  <w:num w:numId="13" w16cid:durableId="664672238">
    <w:abstractNumId w:val="56"/>
  </w:num>
  <w:num w:numId="14" w16cid:durableId="555315649">
    <w:abstractNumId w:val="39"/>
  </w:num>
  <w:num w:numId="15" w16cid:durableId="1846282223">
    <w:abstractNumId w:val="30"/>
  </w:num>
  <w:num w:numId="16" w16cid:durableId="22947590">
    <w:abstractNumId w:val="57"/>
  </w:num>
  <w:num w:numId="17" w16cid:durableId="977340376">
    <w:abstractNumId w:val="45"/>
  </w:num>
  <w:num w:numId="18" w16cid:durableId="624695003">
    <w:abstractNumId w:val="22"/>
  </w:num>
  <w:num w:numId="19" w16cid:durableId="18358297">
    <w:abstractNumId w:val="40"/>
  </w:num>
  <w:num w:numId="20" w16cid:durableId="437674334">
    <w:abstractNumId w:val="35"/>
  </w:num>
  <w:num w:numId="21" w16cid:durableId="1993294715">
    <w:abstractNumId w:val="31"/>
  </w:num>
  <w:num w:numId="22" w16cid:durableId="561452754">
    <w:abstractNumId w:val="27"/>
  </w:num>
  <w:num w:numId="23" w16cid:durableId="974679252">
    <w:abstractNumId w:val="36"/>
  </w:num>
  <w:num w:numId="24" w16cid:durableId="235674703">
    <w:abstractNumId w:val="41"/>
  </w:num>
  <w:num w:numId="25" w16cid:durableId="1638225292">
    <w:abstractNumId w:val="33"/>
  </w:num>
  <w:num w:numId="26" w16cid:durableId="1209075627">
    <w:abstractNumId w:val="37"/>
  </w:num>
  <w:num w:numId="27" w16cid:durableId="1114253053">
    <w:abstractNumId w:val="32"/>
  </w:num>
  <w:num w:numId="28" w16cid:durableId="434717695">
    <w:abstractNumId w:val="52"/>
  </w:num>
  <w:num w:numId="29" w16cid:durableId="627861474">
    <w:abstractNumId w:val="25"/>
  </w:num>
  <w:num w:numId="30" w16cid:durableId="1680233638">
    <w:abstractNumId w:val="53"/>
  </w:num>
  <w:num w:numId="31" w16cid:durableId="252397024">
    <w:abstractNumId w:val="47"/>
  </w:num>
  <w:num w:numId="32" w16cid:durableId="1603998409">
    <w:abstractNumId w:val="51"/>
  </w:num>
  <w:num w:numId="33" w16cid:durableId="1421413696">
    <w:abstractNumId w:val="18"/>
  </w:num>
  <w:num w:numId="34" w16cid:durableId="1284337720">
    <w:abstractNumId w:val="54"/>
  </w:num>
  <w:num w:numId="35" w16cid:durableId="1624291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172122">
    <w:abstractNumId w:val="23"/>
  </w:num>
  <w:num w:numId="37" w16cid:durableId="708073320">
    <w:abstractNumId w:val="24"/>
  </w:num>
  <w:num w:numId="38" w16cid:durableId="1792936698">
    <w:abstractNumId w:val="29"/>
  </w:num>
  <w:num w:numId="39" w16cid:durableId="1629703949">
    <w:abstractNumId w:val="58"/>
  </w:num>
  <w:num w:numId="40" w16cid:durableId="201884293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379306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91767619">
    <w:abstractNumId w:val="46"/>
  </w:num>
  <w:num w:numId="43" w16cid:durableId="2104183411">
    <w:abstractNumId w:val="4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D24"/>
    <w:rsid w:val="00001049"/>
    <w:rsid w:val="00001849"/>
    <w:rsid w:val="00001D60"/>
    <w:rsid w:val="00003CF0"/>
    <w:rsid w:val="00004D26"/>
    <w:rsid w:val="00004E59"/>
    <w:rsid w:val="00004EF1"/>
    <w:rsid w:val="00005C05"/>
    <w:rsid w:val="00005E7E"/>
    <w:rsid w:val="0000767F"/>
    <w:rsid w:val="00010D1C"/>
    <w:rsid w:val="00013FC0"/>
    <w:rsid w:val="000147F7"/>
    <w:rsid w:val="00015937"/>
    <w:rsid w:val="00015944"/>
    <w:rsid w:val="00016645"/>
    <w:rsid w:val="00016A3C"/>
    <w:rsid w:val="00016B51"/>
    <w:rsid w:val="00017505"/>
    <w:rsid w:val="00021519"/>
    <w:rsid w:val="0002226E"/>
    <w:rsid w:val="0002341E"/>
    <w:rsid w:val="000234F2"/>
    <w:rsid w:val="00023B90"/>
    <w:rsid w:val="00024539"/>
    <w:rsid w:val="00025F70"/>
    <w:rsid w:val="0003017D"/>
    <w:rsid w:val="00031194"/>
    <w:rsid w:val="00031E0F"/>
    <w:rsid w:val="00032084"/>
    <w:rsid w:val="00032142"/>
    <w:rsid w:val="0003394F"/>
    <w:rsid w:val="00034183"/>
    <w:rsid w:val="00034E45"/>
    <w:rsid w:val="000362CA"/>
    <w:rsid w:val="00036433"/>
    <w:rsid w:val="00036554"/>
    <w:rsid w:val="000375B1"/>
    <w:rsid w:val="000378E6"/>
    <w:rsid w:val="00037AD2"/>
    <w:rsid w:val="00037B05"/>
    <w:rsid w:val="00037D29"/>
    <w:rsid w:val="00037E71"/>
    <w:rsid w:val="000412CD"/>
    <w:rsid w:val="00042231"/>
    <w:rsid w:val="00042B59"/>
    <w:rsid w:val="0004390F"/>
    <w:rsid w:val="00044ACB"/>
    <w:rsid w:val="00047778"/>
    <w:rsid w:val="00047B58"/>
    <w:rsid w:val="00047B69"/>
    <w:rsid w:val="00047E5A"/>
    <w:rsid w:val="0005049F"/>
    <w:rsid w:val="00050522"/>
    <w:rsid w:val="00050AB6"/>
    <w:rsid w:val="00053FC2"/>
    <w:rsid w:val="00055428"/>
    <w:rsid w:val="00055B23"/>
    <w:rsid w:val="00056090"/>
    <w:rsid w:val="0005682A"/>
    <w:rsid w:val="00057681"/>
    <w:rsid w:val="0006012A"/>
    <w:rsid w:val="00060ABC"/>
    <w:rsid w:val="00060D64"/>
    <w:rsid w:val="00061346"/>
    <w:rsid w:val="00061D2B"/>
    <w:rsid w:val="00062189"/>
    <w:rsid w:val="000628B5"/>
    <w:rsid w:val="0006397A"/>
    <w:rsid w:val="00065C05"/>
    <w:rsid w:val="000667A5"/>
    <w:rsid w:val="00067175"/>
    <w:rsid w:val="000673F3"/>
    <w:rsid w:val="00067C25"/>
    <w:rsid w:val="00070E92"/>
    <w:rsid w:val="000733E0"/>
    <w:rsid w:val="00073DE4"/>
    <w:rsid w:val="00074F1D"/>
    <w:rsid w:val="000764CE"/>
    <w:rsid w:val="00076DC8"/>
    <w:rsid w:val="0007708C"/>
    <w:rsid w:val="000778B6"/>
    <w:rsid w:val="0008267F"/>
    <w:rsid w:val="0008289C"/>
    <w:rsid w:val="00082D6F"/>
    <w:rsid w:val="00084AC6"/>
    <w:rsid w:val="000856E8"/>
    <w:rsid w:val="000862B5"/>
    <w:rsid w:val="00091960"/>
    <w:rsid w:val="000930CF"/>
    <w:rsid w:val="00094E32"/>
    <w:rsid w:val="00096110"/>
    <w:rsid w:val="00096F6A"/>
    <w:rsid w:val="00097459"/>
    <w:rsid w:val="00097A26"/>
    <w:rsid w:val="00097D07"/>
    <w:rsid w:val="000A0D13"/>
    <w:rsid w:val="000A359E"/>
    <w:rsid w:val="000A3E1B"/>
    <w:rsid w:val="000A4E67"/>
    <w:rsid w:val="000A4F12"/>
    <w:rsid w:val="000A66E6"/>
    <w:rsid w:val="000A6E7F"/>
    <w:rsid w:val="000B16DE"/>
    <w:rsid w:val="000B1D85"/>
    <w:rsid w:val="000B3128"/>
    <w:rsid w:val="000B381E"/>
    <w:rsid w:val="000B5CA9"/>
    <w:rsid w:val="000B5D6A"/>
    <w:rsid w:val="000B735B"/>
    <w:rsid w:val="000B73D3"/>
    <w:rsid w:val="000B7731"/>
    <w:rsid w:val="000C02DE"/>
    <w:rsid w:val="000C05DE"/>
    <w:rsid w:val="000C0985"/>
    <w:rsid w:val="000C0BA3"/>
    <w:rsid w:val="000C1CF6"/>
    <w:rsid w:val="000C590B"/>
    <w:rsid w:val="000C63B9"/>
    <w:rsid w:val="000C7004"/>
    <w:rsid w:val="000C730C"/>
    <w:rsid w:val="000D0027"/>
    <w:rsid w:val="000D0F50"/>
    <w:rsid w:val="000D18F0"/>
    <w:rsid w:val="000D3717"/>
    <w:rsid w:val="000D5CC2"/>
    <w:rsid w:val="000D5DFC"/>
    <w:rsid w:val="000D787F"/>
    <w:rsid w:val="000E0357"/>
    <w:rsid w:val="000E0473"/>
    <w:rsid w:val="000E11BB"/>
    <w:rsid w:val="000E1F53"/>
    <w:rsid w:val="000E2462"/>
    <w:rsid w:val="000E41F9"/>
    <w:rsid w:val="000E4975"/>
    <w:rsid w:val="000E4A08"/>
    <w:rsid w:val="000E5747"/>
    <w:rsid w:val="000E5D83"/>
    <w:rsid w:val="000E66E9"/>
    <w:rsid w:val="000E6CF7"/>
    <w:rsid w:val="000F017A"/>
    <w:rsid w:val="000F129A"/>
    <w:rsid w:val="000F1BA9"/>
    <w:rsid w:val="000F3141"/>
    <w:rsid w:val="000F34C7"/>
    <w:rsid w:val="000F3DF9"/>
    <w:rsid w:val="000F4CDA"/>
    <w:rsid w:val="000F501F"/>
    <w:rsid w:val="000F743D"/>
    <w:rsid w:val="001007D3"/>
    <w:rsid w:val="00101D7A"/>
    <w:rsid w:val="001058D0"/>
    <w:rsid w:val="00106BBD"/>
    <w:rsid w:val="0010735E"/>
    <w:rsid w:val="00107A39"/>
    <w:rsid w:val="0011095B"/>
    <w:rsid w:val="00110BE5"/>
    <w:rsid w:val="001117CF"/>
    <w:rsid w:val="00112162"/>
    <w:rsid w:val="001121F0"/>
    <w:rsid w:val="00115C68"/>
    <w:rsid w:val="00116103"/>
    <w:rsid w:val="0011619A"/>
    <w:rsid w:val="0011619F"/>
    <w:rsid w:val="00117F64"/>
    <w:rsid w:val="00120FD4"/>
    <w:rsid w:val="00121E14"/>
    <w:rsid w:val="001232DF"/>
    <w:rsid w:val="00124161"/>
    <w:rsid w:val="00124340"/>
    <w:rsid w:val="0012493D"/>
    <w:rsid w:val="00124EFA"/>
    <w:rsid w:val="0012503C"/>
    <w:rsid w:val="00126762"/>
    <w:rsid w:val="00127B5B"/>
    <w:rsid w:val="0013053B"/>
    <w:rsid w:val="00131560"/>
    <w:rsid w:val="00131C23"/>
    <w:rsid w:val="00132048"/>
    <w:rsid w:val="001322B9"/>
    <w:rsid w:val="001336CC"/>
    <w:rsid w:val="001344E0"/>
    <w:rsid w:val="001352A5"/>
    <w:rsid w:val="0013598E"/>
    <w:rsid w:val="00137264"/>
    <w:rsid w:val="00137F80"/>
    <w:rsid w:val="0014085E"/>
    <w:rsid w:val="001411E9"/>
    <w:rsid w:val="00141D03"/>
    <w:rsid w:val="00142014"/>
    <w:rsid w:val="001421CE"/>
    <w:rsid w:val="001421F8"/>
    <w:rsid w:val="00142F30"/>
    <w:rsid w:val="00144B11"/>
    <w:rsid w:val="001456C1"/>
    <w:rsid w:val="00145BFD"/>
    <w:rsid w:val="001465F6"/>
    <w:rsid w:val="00146E82"/>
    <w:rsid w:val="0014783E"/>
    <w:rsid w:val="001479D2"/>
    <w:rsid w:val="00147F37"/>
    <w:rsid w:val="001521BF"/>
    <w:rsid w:val="001525E3"/>
    <w:rsid w:val="00153A90"/>
    <w:rsid w:val="00154241"/>
    <w:rsid w:val="0015429B"/>
    <w:rsid w:val="00154429"/>
    <w:rsid w:val="00154941"/>
    <w:rsid w:val="00155700"/>
    <w:rsid w:val="00160583"/>
    <w:rsid w:val="00160A2B"/>
    <w:rsid w:val="001623CD"/>
    <w:rsid w:val="001624B7"/>
    <w:rsid w:val="00162F14"/>
    <w:rsid w:val="001634E6"/>
    <w:rsid w:val="00163E85"/>
    <w:rsid w:val="001646F0"/>
    <w:rsid w:val="0016509F"/>
    <w:rsid w:val="001663DC"/>
    <w:rsid w:val="001679FD"/>
    <w:rsid w:val="001739C3"/>
    <w:rsid w:val="00174410"/>
    <w:rsid w:val="00175EDE"/>
    <w:rsid w:val="00177175"/>
    <w:rsid w:val="00177406"/>
    <w:rsid w:val="00177C69"/>
    <w:rsid w:val="00180318"/>
    <w:rsid w:val="001809E5"/>
    <w:rsid w:val="00180F35"/>
    <w:rsid w:val="00181B40"/>
    <w:rsid w:val="00181E18"/>
    <w:rsid w:val="00182051"/>
    <w:rsid w:val="00182484"/>
    <w:rsid w:val="00183315"/>
    <w:rsid w:val="0018524E"/>
    <w:rsid w:val="00185401"/>
    <w:rsid w:val="00185AF1"/>
    <w:rsid w:val="00190B43"/>
    <w:rsid w:val="00191C25"/>
    <w:rsid w:val="00193A8A"/>
    <w:rsid w:val="00196854"/>
    <w:rsid w:val="00197C60"/>
    <w:rsid w:val="00197C9E"/>
    <w:rsid w:val="00197F97"/>
    <w:rsid w:val="001A186E"/>
    <w:rsid w:val="001A295E"/>
    <w:rsid w:val="001A3FFD"/>
    <w:rsid w:val="001A41EA"/>
    <w:rsid w:val="001A4EAB"/>
    <w:rsid w:val="001A6614"/>
    <w:rsid w:val="001B05F1"/>
    <w:rsid w:val="001B0D91"/>
    <w:rsid w:val="001B1544"/>
    <w:rsid w:val="001B307B"/>
    <w:rsid w:val="001B469B"/>
    <w:rsid w:val="001B4E08"/>
    <w:rsid w:val="001B58F3"/>
    <w:rsid w:val="001B664E"/>
    <w:rsid w:val="001C3AB3"/>
    <w:rsid w:val="001C3D74"/>
    <w:rsid w:val="001C49A2"/>
    <w:rsid w:val="001C4D99"/>
    <w:rsid w:val="001C50D6"/>
    <w:rsid w:val="001C5536"/>
    <w:rsid w:val="001C55E4"/>
    <w:rsid w:val="001C5829"/>
    <w:rsid w:val="001C637F"/>
    <w:rsid w:val="001C63C4"/>
    <w:rsid w:val="001C6BE2"/>
    <w:rsid w:val="001C7814"/>
    <w:rsid w:val="001C7817"/>
    <w:rsid w:val="001D050B"/>
    <w:rsid w:val="001D0B45"/>
    <w:rsid w:val="001D2D25"/>
    <w:rsid w:val="001D322F"/>
    <w:rsid w:val="001D7385"/>
    <w:rsid w:val="001D7639"/>
    <w:rsid w:val="001D7FF6"/>
    <w:rsid w:val="001E0298"/>
    <w:rsid w:val="001E22D6"/>
    <w:rsid w:val="001E25CE"/>
    <w:rsid w:val="001E2AF5"/>
    <w:rsid w:val="001E2CEA"/>
    <w:rsid w:val="001E37CA"/>
    <w:rsid w:val="001E4363"/>
    <w:rsid w:val="001E4572"/>
    <w:rsid w:val="001E4A62"/>
    <w:rsid w:val="001E4AE0"/>
    <w:rsid w:val="001E6015"/>
    <w:rsid w:val="001E652D"/>
    <w:rsid w:val="001E654A"/>
    <w:rsid w:val="001E6999"/>
    <w:rsid w:val="001E6B3C"/>
    <w:rsid w:val="001F15A0"/>
    <w:rsid w:val="001F2370"/>
    <w:rsid w:val="001F3F96"/>
    <w:rsid w:val="001F4A3A"/>
    <w:rsid w:val="001F4ED4"/>
    <w:rsid w:val="001F505E"/>
    <w:rsid w:val="001F6319"/>
    <w:rsid w:val="001F747E"/>
    <w:rsid w:val="001F760C"/>
    <w:rsid w:val="001F7A1E"/>
    <w:rsid w:val="002014B5"/>
    <w:rsid w:val="00201593"/>
    <w:rsid w:val="00201827"/>
    <w:rsid w:val="002050BE"/>
    <w:rsid w:val="0020574F"/>
    <w:rsid w:val="00205BFF"/>
    <w:rsid w:val="002065F8"/>
    <w:rsid w:val="00210532"/>
    <w:rsid w:val="0021134A"/>
    <w:rsid w:val="0021150F"/>
    <w:rsid w:val="00212370"/>
    <w:rsid w:val="002126C9"/>
    <w:rsid w:val="00212817"/>
    <w:rsid w:val="0021375A"/>
    <w:rsid w:val="0021564D"/>
    <w:rsid w:val="002165EF"/>
    <w:rsid w:val="00216E5B"/>
    <w:rsid w:val="0021749E"/>
    <w:rsid w:val="002175D0"/>
    <w:rsid w:val="00217724"/>
    <w:rsid w:val="00220A33"/>
    <w:rsid w:val="00220DF2"/>
    <w:rsid w:val="00223761"/>
    <w:rsid w:val="00223799"/>
    <w:rsid w:val="00224A33"/>
    <w:rsid w:val="002254DA"/>
    <w:rsid w:val="002257BB"/>
    <w:rsid w:val="00225D95"/>
    <w:rsid w:val="00225E07"/>
    <w:rsid w:val="002269A5"/>
    <w:rsid w:val="002277C1"/>
    <w:rsid w:val="00230DA6"/>
    <w:rsid w:val="00230DE9"/>
    <w:rsid w:val="0023171A"/>
    <w:rsid w:val="00231882"/>
    <w:rsid w:val="002346FE"/>
    <w:rsid w:val="00235230"/>
    <w:rsid w:val="0023607A"/>
    <w:rsid w:val="00236AC8"/>
    <w:rsid w:val="00237CC9"/>
    <w:rsid w:val="00241399"/>
    <w:rsid w:val="0024240C"/>
    <w:rsid w:val="00243566"/>
    <w:rsid w:val="00243739"/>
    <w:rsid w:val="00244F3C"/>
    <w:rsid w:val="00246246"/>
    <w:rsid w:val="002469EE"/>
    <w:rsid w:val="00246C48"/>
    <w:rsid w:val="00246EF7"/>
    <w:rsid w:val="002473A7"/>
    <w:rsid w:val="0025003E"/>
    <w:rsid w:val="0025110F"/>
    <w:rsid w:val="00251349"/>
    <w:rsid w:val="00251E8C"/>
    <w:rsid w:val="00252DC6"/>
    <w:rsid w:val="002538A4"/>
    <w:rsid w:val="002561F5"/>
    <w:rsid w:val="00256467"/>
    <w:rsid w:val="0025715A"/>
    <w:rsid w:val="00257480"/>
    <w:rsid w:val="002609AE"/>
    <w:rsid w:val="002611AB"/>
    <w:rsid w:val="0026196B"/>
    <w:rsid w:val="00262087"/>
    <w:rsid w:val="00262E06"/>
    <w:rsid w:val="002636E0"/>
    <w:rsid w:val="00266B16"/>
    <w:rsid w:val="00266BE2"/>
    <w:rsid w:val="002717C6"/>
    <w:rsid w:val="00271AF5"/>
    <w:rsid w:val="0027237E"/>
    <w:rsid w:val="00272456"/>
    <w:rsid w:val="00272FE0"/>
    <w:rsid w:val="0027325D"/>
    <w:rsid w:val="00273F46"/>
    <w:rsid w:val="002755A3"/>
    <w:rsid w:val="00275C80"/>
    <w:rsid w:val="00276775"/>
    <w:rsid w:val="00280028"/>
    <w:rsid w:val="00280309"/>
    <w:rsid w:val="00282375"/>
    <w:rsid w:val="00282689"/>
    <w:rsid w:val="00282DF2"/>
    <w:rsid w:val="00284DD2"/>
    <w:rsid w:val="00285290"/>
    <w:rsid w:val="00285F36"/>
    <w:rsid w:val="00286A42"/>
    <w:rsid w:val="00286B9F"/>
    <w:rsid w:val="002874CA"/>
    <w:rsid w:val="00290D09"/>
    <w:rsid w:val="00291FE4"/>
    <w:rsid w:val="00294E0D"/>
    <w:rsid w:val="00294E5C"/>
    <w:rsid w:val="00294EA5"/>
    <w:rsid w:val="00295127"/>
    <w:rsid w:val="002971A8"/>
    <w:rsid w:val="00297B2A"/>
    <w:rsid w:val="002A05A8"/>
    <w:rsid w:val="002A0E33"/>
    <w:rsid w:val="002A0E89"/>
    <w:rsid w:val="002A0FFA"/>
    <w:rsid w:val="002A1F2E"/>
    <w:rsid w:val="002A212E"/>
    <w:rsid w:val="002A2E3C"/>
    <w:rsid w:val="002A4677"/>
    <w:rsid w:val="002A4D6B"/>
    <w:rsid w:val="002A50FF"/>
    <w:rsid w:val="002A6517"/>
    <w:rsid w:val="002A66D0"/>
    <w:rsid w:val="002A68F9"/>
    <w:rsid w:val="002A78B0"/>
    <w:rsid w:val="002A7EFF"/>
    <w:rsid w:val="002B0C7C"/>
    <w:rsid w:val="002B0DDD"/>
    <w:rsid w:val="002B1DF7"/>
    <w:rsid w:val="002B1E08"/>
    <w:rsid w:val="002B3394"/>
    <w:rsid w:val="002B4A7C"/>
    <w:rsid w:val="002B5220"/>
    <w:rsid w:val="002B528D"/>
    <w:rsid w:val="002B5BC1"/>
    <w:rsid w:val="002B5DF2"/>
    <w:rsid w:val="002B5F29"/>
    <w:rsid w:val="002B651C"/>
    <w:rsid w:val="002B6DA8"/>
    <w:rsid w:val="002C0501"/>
    <w:rsid w:val="002C12AF"/>
    <w:rsid w:val="002C19AF"/>
    <w:rsid w:val="002C1A7E"/>
    <w:rsid w:val="002C39B6"/>
    <w:rsid w:val="002C4D9A"/>
    <w:rsid w:val="002C563A"/>
    <w:rsid w:val="002C631E"/>
    <w:rsid w:val="002C746C"/>
    <w:rsid w:val="002D0939"/>
    <w:rsid w:val="002D122A"/>
    <w:rsid w:val="002D1418"/>
    <w:rsid w:val="002D1662"/>
    <w:rsid w:val="002D1C9B"/>
    <w:rsid w:val="002D208A"/>
    <w:rsid w:val="002D3F15"/>
    <w:rsid w:val="002D498F"/>
    <w:rsid w:val="002D56AD"/>
    <w:rsid w:val="002D585B"/>
    <w:rsid w:val="002D6553"/>
    <w:rsid w:val="002D6A2A"/>
    <w:rsid w:val="002D7DE5"/>
    <w:rsid w:val="002E0811"/>
    <w:rsid w:val="002E0BDC"/>
    <w:rsid w:val="002E10B8"/>
    <w:rsid w:val="002E16B8"/>
    <w:rsid w:val="002E1D6D"/>
    <w:rsid w:val="002E30F4"/>
    <w:rsid w:val="002E31BA"/>
    <w:rsid w:val="002E5526"/>
    <w:rsid w:val="002E5577"/>
    <w:rsid w:val="002E60F7"/>
    <w:rsid w:val="002F1F57"/>
    <w:rsid w:val="002F2302"/>
    <w:rsid w:val="002F2438"/>
    <w:rsid w:val="002F2A80"/>
    <w:rsid w:val="002F2E31"/>
    <w:rsid w:val="002F4822"/>
    <w:rsid w:val="002F5108"/>
    <w:rsid w:val="003001B3"/>
    <w:rsid w:val="00301686"/>
    <w:rsid w:val="0030205A"/>
    <w:rsid w:val="00302501"/>
    <w:rsid w:val="00303A2D"/>
    <w:rsid w:val="00303A7C"/>
    <w:rsid w:val="00306704"/>
    <w:rsid w:val="00306835"/>
    <w:rsid w:val="003104F7"/>
    <w:rsid w:val="0031099C"/>
    <w:rsid w:val="0031114D"/>
    <w:rsid w:val="00311C30"/>
    <w:rsid w:val="0031255B"/>
    <w:rsid w:val="00312AD3"/>
    <w:rsid w:val="00312ADE"/>
    <w:rsid w:val="00313B2D"/>
    <w:rsid w:val="00314190"/>
    <w:rsid w:val="003170E5"/>
    <w:rsid w:val="003174D3"/>
    <w:rsid w:val="00317593"/>
    <w:rsid w:val="00320EC3"/>
    <w:rsid w:val="00320FD5"/>
    <w:rsid w:val="003213F4"/>
    <w:rsid w:val="003219D9"/>
    <w:rsid w:val="0032344F"/>
    <w:rsid w:val="00324BAD"/>
    <w:rsid w:val="00326080"/>
    <w:rsid w:val="00327D39"/>
    <w:rsid w:val="0033040A"/>
    <w:rsid w:val="00330489"/>
    <w:rsid w:val="003306D9"/>
    <w:rsid w:val="00332797"/>
    <w:rsid w:val="00332F15"/>
    <w:rsid w:val="00333A66"/>
    <w:rsid w:val="00333A7C"/>
    <w:rsid w:val="00333BCD"/>
    <w:rsid w:val="00334FE3"/>
    <w:rsid w:val="003358DE"/>
    <w:rsid w:val="003373C3"/>
    <w:rsid w:val="00340D91"/>
    <w:rsid w:val="003413BD"/>
    <w:rsid w:val="0034493A"/>
    <w:rsid w:val="003457E4"/>
    <w:rsid w:val="00346120"/>
    <w:rsid w:val="00347967"/>
    <w:rsid w:val="003504F4"/>
    <w:rsid w:val="00351F21"/>
    <w:rsid w:val="00352BD8"/>
    <w:rsid w:val="00352C79"/>
    <w:rsid w:val="00353BC6"/>
    <w:rsid w:val="00354398"/>
    <w:rsid w:val="003544C6"/>
    <w:rsid w:val="00354775"/>
    <w:rsid w:val="00354DE6"/>
    <w:rsid w:val="003550E8"/>
    <w:rsid w:val="003569E4"/>
    <w:rsid w:val="0036143E"/>
    <w:rsid w:val="00361696"/>
    <w:rsid w:val="00364B37"/>
    <w:rsid w:val="003659B3"/>
    <w:rsid w:val="00365C92"/>
    <w:rsid w:val="00366432"/>
    <w:rsid w:val="003676BE"/>
    <w:rsid w:val="0037097C"/>
    <w:rsid w:val="003715BC"/>
    <w:rsid w:val="00372FC9"/>
    <w:rsid w:val="00374049"/>
    <w:rsid w:val="00375DB9"/>
    <w:rsid w:val="003760A4"/>
    <w:rsid w:val="00377709"/>
    <w:rsid w:val="00377961"/>
    <w:rsid w:val="00377E49"/>
    <w:rsid w:val="00381357"/>
    <w:rsid w:val="0038160C"/>
    <w:rsid w:val="00381AF8"/>
    <w:rsid w:val="00381BFE"/>
    <w:rsid w:val="003841C3"/>
    <w:rsid w:val="00386D9B"/>
    <w:rsid w:val="00386FE4"/>
    <w:rsid w:val="0038731A"/>
    <w:rsid w:val="003907E1"/>
    <w:rsid w:val="003921D5"/>
    <w:rsid w:val="003921DB"/>
    <w:rsid w:val="00392C98"/>
    <w:rsid w:val="00395997"/>
    <w:rsid w:val="00396797"/>
    <w:rsid w:val="00397201"/>
    <w:rsid w:val="00397283"/>
    <w:rsid w:val="00397CF8"/>
    <w:rsid w:val="003A1108"/>
    <w:rsid w:val="003A39A9"/>
    <w:rsid w:val="003A57D0"/>
    <w:rsid w:val="003A595E"/>
    <w:rsid w:val="003A5D9F"/>
    <w:rsid w:val="003A6D3D"/>
    <w:rsid w:val="003A717C"/>
    <w:rsid w:val="003A7FBC"/>
    <w:rsid w:val="003B051B"/>
    <w:rsid w:val="003B2506"/>
    <w:rsid w:val="003B2E98"/>
    <w:rsid w:val="003B339B"/>
    <w:rsid w:val="003B3C2E"/>
    <w:rsid w:val="003B3FB8"/>
    <w:rsid w:val="003B4D24"/>
    <w:rsid w:val="003B5ECC"/>
    <w:rsid w:val="003B63CA"/>
    <w:rsid w:val="003B75E7"/>
    <w:rsid w:val="003C1389"/>
    <w:rsid w:val="003C1984"/>
    <w:rsid w:val="003C32B3"/>
    <w:rsid w:val="003C5CD8"/>
    <w:rsid w:val="003C5DA7"/>
    <w:rsid w:val="003C7D13"/>
    <w:rsid w:val="003D0F75"/>
    <w:rsid w:val="003D22A9"/>
    <w:rsid w:val="003D3D4B"/>
    <w:rsid w:val="003D48B8"/>
    <w:rsid w:val="003D6FF4"/>
    <w:rsid w:val="003D739F"/>
    <w:rsid w:val="003D7BB7"/>
    <w:rsid w:val="003D7FFB"/>
    <w:rsid w:val="003E2E3E"/>
    <w:rsid w:val="003E3385"/>
    <w:rsid w:val="003E5F1E"/>
    <w:rsid w:val="003E66B6"/>
    <w:rsid w:val="003E6BD6"/>
    <w:rsid w:val="003F0E76"/>
    <w:rsid w:val="003F2BD7"/>
    <w:rsid w:val="003F3742"/>
    <w:rsid w:val="003F3A0B"/>
    <w:rsid w:val="003F439A"/>
    <w:rsid w:val="003F4407"/>
    <w:rsid w:val="003F5DA8"/>
    <w:rsid w:val="00400619"/>
    <w:rsid w:val="00400674"/>
    <w:rsid w:val="00400BEF"/>
    <w:rsid w:val="004050BE"/>
    <w:rsid w:val="004052BA"/>
    <w:rsid w:val="004077B1"/>
    <w:rsid w:val="004101F2"/>
    <w:rsid w:val="004124A6"/>
    <w:rsid w:val="0041309B"/>
    <w:rsid w:val="00413453"/>
    <w:rsid w:val="00414EDA"/>
    <w:rsid w:val="004163F3"/>
    <w:rsid w:val="004177BA"/>
    <w:rsid w:val="00420741"/>
    <w:rsid w:val="0042367F"/>
    <w:rsid w:val="00423E54"/>
    <w:rsid w:val="004262EA"/>
    <w:rsid w:val="004266CA"/>
    <w:rsid w:val="004273DF"/>
    <w:rsid w:val="004278A1"/>
    <w:rsid w:val="00427C41"/>
    <w:rsid w:val="00427FE3"/>
    <w:rsid w:val="00430B57"/>
    <w:rsid w:val="0043200C"/>
    <w:rsid w:val="00433DC3"/>
    <w:rsid w:val="00435011"/>
    <w:rsid w:val="0043661C"/>
    <w:rsid w:val="004377C7"/>
    <w:rsid w:val="00440A6C"/>
    <w:rsid w:val="004419AB"/>
    <w:rsid w:val="00442170"/>
    <w:rsid w:val="00442A01"/>
    <w:rsid w:val="00442BCE"/>
    <w:rsid w:val="0044469A"/>
    <w:rsid w:val="00446265"/>
    <w:rsid w:val="00446558"/>
    <w:rsid w:val="00447279"/>
    <w:rsid w:val="00450FA3"/>
    <w:rsid w:val="00451024"/>
    <w:rsid w:val="0045174D"/>
    <w:rsid w:val="00451E98"/>
    <w:rsid w:val="004520A9"/>
    <w:rsid w:val="00452C93"/>
    <w:rsid w:val="00453A09"/>
    <w:rsid w:val="00453D98"/>
    <w:rsid w:val="00454693"/>
    <w:rsid w:val="004548DE"/>
    <w:rsid w:val="00454DEF"/>
    <w:rsid w:val="00455663"/>
    <w:rsid w:val="00456AD7"/>
    <w:rsid w:val="00457098"/>
    <w:rsid w:val="00457543"/>
    <w:rsid w:val="004578C2"/>
    <w:rsid w:val="004607DA"/>
    <w:rsid w:val="00461628"/>
    <w:rsid w:val="00464B48"/>
    <w:rsid w:val="004655FD"/>
    <w:rsid w:val="004659A1"/>
    <w:rsid w:val="00465CFF"/>
    <w:rsid w:val="0046622C"/>
    <w:rsid w:val="004663C2"/>
    <w:rsid w:val="00466849"/>
    <w:rsid w:val="004700E9"/>
    <w:rsid w:val="00470281"/>
    <w:rsid w:val="0047055A"/>
    <w:rsid w:val="00470B8B"/>
    <w:rsid w:val="00470BE0"/>
    <w:rsid w:val="004742CC"/>
    <w:rsid w:val="00476573"/>
    <w:rsid w:val="004768CD"/>
    <w:rsid w:val="00476CB1"/>
    <w:rsid w:val="004809E4"/>
    <w:rsid w:val="004810B8"/>
    <w:rsid w:val="0048130B"/>
    <w:rsid w:val="00481908"/>
    <w:rsid w:val="00482889"/>
    <w:rsid w:val="004831B3"/>
    <w:rsid w:val="00483E8F"/>
    <w:rsid w:val="00483F2A"/>
    <w:rsid w:val="00486931"/>
    <w:rsid w:val="00486B98"/>
    <w:rsid w:val="00487053"/>
    <w:rsid w:val="00490157"/>
    <w:rsid w:val="00490A68"/>
    <w:rsid w:val="00490D2B"/>
    <w:rsid w:val="00491219"/>
    <w:rsid w:val="00491DF2"/>
    <w:rsid w:val="00493334"/>
    <w:rsid w:val="00497973"/>
    <w:rsid w:val="004A0885"/>
    <w:rsid w:val="004A0DA6"/>
    <w:rsid w:val="004A148D"/>
    <w:rsid w:val="004A15ED"/>
    <w:rsid w:val="004A2064"/>
    <w:rsid w:val="004A7A82"/>
    <w:rsid w:val="004B1153"/>
    <w:rsid w:val="004B2A52"/>
    <w:rsid w:val="004B2AFD"/>
    <w:rsid w:val="004B2EC9"/>
    <w:rsid w:val="004B30BB"/>
    <w:rsid w:val="004B66F3"/>
    <w:rsid w:val="004B7E4A"/>
    <w:rsid w:val="004C3C24"/>
    <w:rsid w:val="004C45E4"/>
    <w:rsid w:val="004C4D78"/>
    <w:rsid w:val="004C5ABF"/>
    <w:rsid w:val="004C633D"/>
    <w:rsid w:val="004C6C47"/>
    <w:rsid w:val="004C705C"/>
    <w:rsid w:val="004C7A46"/>
    <w:rsid w:val="004C7D5A"/>
    <w:rsid w:val="004D3192"/>
    <w:rsid w:val="004D4C7E"/>
    <w:rsid w:val="004D564B"/>
    <w:rsid w:val="004E08B6"/>
    <w:rsid w:val="004E0F37"/>
    <w:rsid w:val="004E20BB"/>
    <w:rsid w:val="004E2948"/>
    <w:rsid w:val="004E2DA6"/>
    <w:rsid w:val="004E3261"/>
    <w:rsid w:val="004E4A9E"/>
    <w:rsid w:val="004E76AF"/>
    <w:rsid w:val="004F05DD"/>
    <w:rsid w:val="004F219F"/>
    <w:rsid w:val="004F2AFC"/>
    <w:rsid w:val="004F3EC0"/>
    <w:rsid w:val="004F498F"/>
    <w:rsid w:val="004F519E"/>
    <w:rsid w:val="004F740D"/>
    <w:rsid w:val="00500F3A"/>
    <w:rsid w:val="00501791"/>
    <w:rsid w:val="00502671"/>
    <w:rsid w:val="005036C1"/>
    <w:rsid w:val="00503790"/>
    <w:rsid w:val="00504511"/>
    <w:rsid w:val="0050524C"/>
    <w:rsid w:val="00505431"/>
    <w:rsid w:val="00505C05"/>
    <w:rsid w:val="0050606D"/>
    <w:rsid w:val="005076A6"/>
    <w:rsid w:val="00507A7C"/>
    <w:rsid w:val="0051122A"/>
    <w:rsid w:val="005141DE"/>
    <w:rsid w:val="005145DF"/>
    <w:rsid w:val="00514C6C"/>
    <w:rsid w:val="005153A4"/>
    <w:rsid w:val="00515490"/>
    <w:rsid w:val="00515DA3"/>
    <w:rsid w:val="005202F8"/>
    <w:rsid w:val="00520E16"/>
    <w:rsid w:val="00521A1E"/>
    <w:rsid w:val="00522334"/>
    <w:rsid w:val="00522489"/>
    <w:rsid w:val="005229A0"/>
    <w:rsid w:val="00524272"/>
    <w:rsid w:val="00524F06"/>
    <w:rsid w:val="0052501D"/>
    <w:rsid w:val="005256AB"/>
    <w:rsid w:val="00525768"/>
    <w:rsid w:val="00525E59"/>
    <w:rsid w:val="00526844"/>
    <w:rsid w:val="005303E0"/>
    <w:rsid w:val="005307FD"/>
    <w:rsid w:val="00531CCF"/>
    <w:rsid w:val="00532BE5"/>
    <w:rsid w:val="0053365C"/>
    <w:rsid w:val="00533F9F"/>
    <w:rsid w:val="00534A8A"/>
    <w:rsid w:val="0053709A"/>
    <w:rsid w:val="0053790A"/>
    <w:rsid w:val="0053798B"/>
    <w:rsid w:val="00537A30"/>
    <w:rsid w:val="005406BA"/>
    <w:rsid w:val="005408BF"/>
    <w:rsid w:val="005411D2"/>
    <w:rsid w:val="00541A7E"/>
    <w:rsid w:val="00541C23"/>
    <w:rsid w:val="005421AD"/>
    <w:rsid w:val="00544286"/>
    <w:rsid w:val="00544535"/>
    <w:rsid w:val="005447E9"/>
    <w:rsid w:val="00544E3C"/>
    <w:rsid w:val="00546D47"/>
    <w:rsid w:val="005512FE"/>
    <w:rsid w:val="00552492"/>
    <w:rsid w:val="005548B3"/>
    <w:rsid w:val="00554B9A"/>
    <w:rsid w:val="005558D3"/>
    <w:rsid w:val="00555CC3"/>
    <w:rsid w:val="00557A40"/>
    <w:rsid w:val="0056067A"/>
    <w:rsid w:val="00560DB2"/>
    <w:rsid w:val="0056100A"/>
    <w:rsid w:val="005619BA"/>
    <w:rsid w:val="00561A61"/>
    <w:rsid w:val="00561E86"/>
    <w:rsid w:val="005625DE"/>
    <w:rsid w:val="005634A1"/>
    <w:rsid w:val="005637A3"/>
    <w:rsid w:val="0056401C"/>
    <w:rsid w:val="00564CE6"/>
    <w:rsid w:val="00565789"/>
    <w:rsid w:val="00566305"/>
    <w:rsid w:val="00570538"/>
    <w:rsid w:val="0057170E"/>
    <w:rsid w:val="00572F3F"/>
    <w:rsid w:val="0057337E"/>
    <w:rsid w:val="00575AB1"/>
    <w:rsid w:val="00577EF1"/>
    <w:rsid w:val="00580FE1"/>
    <w:rsid w:val="00581F4D"/>
    <w:rsid w:val="005828A1"/>
    <w:rsid w:val="00583C25"/>
    <w:rsid w:val="00584C14"/>
    <w:rsid w:val="00584C8C"/>
    <w:rsid w:val="005853B8"/>
    <w:rsid w:val="00585B92"/>
    <w:rsid w:val="005862E8"/>
    <w:rsid w:val="00586DE1"/>
    <w:rsid w:val="00587DC8"/>
    <w:rsid w:val="00590007"/>
    <w:rsid w:val="00590016"/>
    <w:rsid w:val="005904FE"/>
    <w:rsid w:val="005908E5"/>
    <w:rsid w:val="005911F3"/>
    <w:rsid w:val="00592E51"/>
    <w:rsid w:val="00593886"/>
    <w:rsid w:val="00597AA9"/>
    <w:rsid w:val="005A06D1"/>
    <w:rsid w:val="005A0728"/>
    <w:rsid w:val="005A1263"/>
    <w:rsid w:val="005A1833"/>
    <w:rsid w:val="005A3FE9"/>
    <w:rsid w:val="005A4A77"/>
    <w:rsid w:val="005A60DD"/>
    <w:rsid w:val="005A6EF7"/>
    <w:rsid w:val="005A70A7"/>
    <w:rsid w:val="005B3B10"/>
    <w:rsid w:val="005B3C3C"/>
    <w:rsid w:val="005B460D"/>
    <w:rsid w:val="005B559B"/>
    <w:rsid w:val="005B61E8"/>
    <w:rsid w:val="005B6202"/>
    <w:rsid w:val="005B658E"/>
    <w:rsid w:val="005B77A2"/>
    <w:rsid w:val="005B7B4F"/>
    <w:rsid w:val="005C2945"/>
    <w:rsid w:val="005C7DD4"/>
    <w:rsid w:val="005D0438"/>
    <w:rsid w:val="005D0B9E"/>
    <w:rsid w:val="005D14C4"/>
    <w:rsid w:val="005D3893"/>
    <w:rsid w:val="005D45F2"/>
    <w:rsid w:val="005D4B83"/>
    <w:rsid w:val="005D57DD"/>
    <w:rsid w:val="005D5958"/>
    <w:rsid w:val="005D69C5"/>
    <w:rsid w:val="005D6DF2"/>
    <w:rsid w:val="005D6FD7"/>
    <w:rsid w:val="005E0B06"/>
    <w:rsid w:val="005E12FC"/>
    <w:rsid w:val="005E2424"/>
    <w:rsid w:val="005E2546"/>
    <w:rsid w:val="005E29F8"/>
    <w:rsid w:val="005E4AD3"/>
    <w:rsid w:val="005E5810"/>
    <w:rsid w:val="005E64B0"/>
    <w:rsid w:val="005F1728"/>
    <w:rsid w:val="005F3936"/>
    <w:rsid w:val="005F3C52"/>
    <w:rsid w:val="005F45D4"/>
    <w:rsid w:val="005F4727"/>
    <w:rsid w:val="005F61EE"/>
    <w:rsid w:val="005F6466"/>
    <w:rsid w:val="005F695A"/>
    <w:rsid w:val="005F6A6C"/>
    <w:rsid w:val="005F7252"/>
    <w:rsid w:val="005F7EAC"/>
    <w:rsid w:val="00600B2A"/>
    <w:rsid w:val="00600C69"/>
    <w:rsid w:val="00602F48"/>
    <w:rsid w:val="0060307E"/>
    <w:rsid w:val="006042C8"/>
    <w:rsid w:val="00604967"/>
    <w:rsid w:val="00604CDD"/>
    <w:rsid w:val="006051B2"/>
    <w:rsid w:val="00605BC0"/>
    <w:rsid w:val="00605EAE"/>
    <w:rsid w:val="00606128"/>
    <w:rsid w:val="0060649C"/>
    <w:rsid w:val="00606766"/>
    <w:rsid w:val="00610AA8"/>
    <w:rsid w:val="006117A6"/>
    <w:rsid w:val="0061397C"/>
    <w:rsid w:val="00614FAB"/>
    <w:rsid w:val="006164FB"/>
    <w:rsid w:val="006175A4"/>
    <w:rsid w:val="006207A9"/>
    <w:rsid w:val="00620DE0"/>
    <w:rsid w:val="00621878"/>
    <w:rsid w:val="00622FB2"/>
    <w:rsid w:val="006239FD"/>
    <w:rsid w:val="006256D0"/>
    <w:rsid w:val="006256DC"/>
    <w:rsid w:val="00625DD9"/>
    <w:rsid w:val="00626093"/>
    <w:rsid w:val="0062632D"/>
    <w:rsid w:val="00626EE1"/>
    <w:rsid w:val="0063467A"/>
    <w:rsid w:val="00636484"/>
    <w:rsid w:val="006365F0"/>
    <w:rsid w:val="00640327"/>
    <w:rsid w:val="00643270"/>
    <w:rsid w:val="0064358B"/>
    <w:rsid w:val="00643C60"/>
    <w:rsid w:val="0064426C"/>
    <w:rsid w:val="0064479F"/>
    <w:rsid w:val="00644810"/>
    <w:rsid w:val="006452AC"/>
    <w:rsid w:val="006454A6"/>
    <w:rsid w:val="006459BE"/>
    <w:rsid w:val="00645B54"/>
    <w:rsid w:val="006475DA"/>
    <w:rsid w:val="00652016"/>
    <w:rsid w:val="006521F9"/>
    <w:rsid w:val="006528D4"/>
    <w:rsid w:val="006532CA"/>
    <w:rsid w:val="00653933"/>
    <w:rsid w:val="00653D6A"/>
    <w:rsid w:val="00655349"/>
    <w:rsid w:val="00655990"/>
    <w:rsid w:val="00656033"/>
    <w:rsid w:val="006562D4"/>
    <w:rsid w:val="00660896"/>
    <w:rsid w:val="0066177A"/>
    <w:rsid w:val="00662805"/>
    <w:rsid w:val="00662E01"/>
    <w:rsid w:val="00663318"/>
    <w:rsid w:val="00664259"/>
    <w:rsid w:val="00664AFD"/>
    <w:rsid w:val="006657C9"/>
    <w:rsid w:val="00665D25"/>
    <w:rsid w:val="006668FC"/>
    <w:rsid w:val="00666E0A"/>
    <w:rsid w:val="00667083"/>
    <w:rsid w:val="00667D6B"/>
    <w:rsid w:val="006702F6"/>
    <w:rsid w:val="00670BBE"/>
    <w:rsid w:val="0067275A"/>
    <w:rsid w:val="00672DC0"/>
    <w:rsid w:val="00673E73"/>
    <w:rsid w:val="00674600"/>
    <w:rsid w:val="0067669D"/>
    <w:rsid w:val="00677A4B"/>
    <w:rsid w:val="00680667"/>
    <w:rsid w:val="00680867"/>
    <w:rsid w:val="00680E04"/>
    <w:rsid w:val="00680E5F"/>
    <w:rsid w:val="00681B62"/>
    <w:rsid w:val="00681B9A"/>
    <w:rsid w:val="00681E5E"/>
    <w:rsid w:val="00681F20"/>
    <w:rsid w:val="00684230"/>
    <w:rsid w:val="00685691"/>
    <w:rsid w:val="0068732E"/>
    <w:rsid w:val="00687B65"/>
    <w:rsid w:val="00690D8A"/>
    <w:rsid w:val="00690F6B"/>
    <w:rsid w:val="006914FA"/>
    <w:rsid w:val="006918A4"/>
    <w:rsid w:val="00692317"/>
    <w:rsid w:val="00692B2E"/>
    <w:rsid w:val="00694752"/>
    <w:rsid w:val="00695363"/>
    <w:rsid w:val="00696840"/>
    <w:rsid w:val="00696CD0"/>
    <w:rsid w:val="00697764"/>
    <w:rsid w:val="006978BC"/>
    <w:rsid w:val="006A0922"/>
    <w:rsid w:val="006A0C86"/>
    <w:rsid w:val="006A1234"/>
    <w:rsid w:val="006A26ED"/>
    <w:rsid w:val="006A2AA3"/>
    <w:rsid w:val="006A345C"/>
    <w:rsid w:val="006A3C17"/>
    <w:rsid w:val="006A4556"/>
    <w:rsid w:val="006A5190"/>
    <w:rsid w:val="006A6C81"/>
    <w:rsid w:val="006A7CED"/>
    <w:rsid w:val="006A7D8D"/>
    <w:rsid w:val="006B0813"/>
    <w:rsid w:val="006B130E"/>
    <w:rsid w:val="006B28F9"/>
    <w:rsid w:val="006B2C52"/>
    <w:rsid w:val="006B3023"/>
    <w:rsid w:val="006B3576"/>
    <w:rsid w:val="006B4355"/>
    <w:rsid w:val="006B4DEE"/>
    <w:rsid w:val="006B6418"/>
    <w:rsid w:val="006B7206"/>
    <w:rsid w:val="006B7541"/>
    <w:rsid w:val="006B7F91"/>
    <w:rsid w:val="006C12AE"/>
    <w:rsid w:val="006C22EA"/>
    <w:rsid w:val="006C2BA3"/>
    <w:rsid w:val="006C34F3"/>
    <w:rsid w:val="006C41CC"/>
    <w:rsid w:val="006C4E75"/>
    <w:rsid w:val="006C53F1"/>
    <w:rsid w:val="006C5684"/>
    <w:rsid w:val="006C58CE"/>
    <w:rsid w:val="006C64C8"/>
    <w:rsid w:val="006C67A1"/>
    <w:rsid w:val="006C6B56"/>
    <w:rsid w:val="006C7E6C"/>
    <w:rsid w:val="006D0431"/>
    <w:rsid w:val="006D335B"/>
    <w:rsid w:val="006D3E13"/>
    <w:rsid w:val="006D4B6A"/>
    <w:rsid w:val="006D5D9B"/>
    <w:rsid w:val="006D5FB6"/>
    <w:rsid w:val="006D7605"/>
    <w:rsid w:val="006E059D"/>
    <w:rsid w:val="006E08B1"/>
    <w:rsid w:val="006E0ECB"/>
    <w:rsid w:val="006E17DE"/>
    <w:rsid w:val="006E3B32"/>
    <w:rsid w:val="006E3BAF"/>
    <w:rsid w:val="006E6F98"/>
    <w:rsid w:val="006E77FD"/>
    <w:rsid w:val="006F1FBD"/>
    <w:rsid w:val="006F361F"/>
    <w:rsid w:val="006F3680"/>
    <w:rsid w:val="006F41BD"/>
    <w:rsid w:val="006F4A6D"/>
    <w:rsid w:val="006F6A54"/>
    <w:rsid w:val="006F6EE4"/>
    <w:rsid w:val="006F7A47"/>
    <w:rsid w:val="006F7A80"/>
    <w:rsid w:val="0070024D"/>
    <w:rsid w:val="007004CE"/>
    <w:rsid w:val="00704D66"/>
    <w:rsid w:val="00704EEE"/>
    <w:rsid w:val="00705018"/>
    <w:rsid w:val="007100CE"/>
    <w:rsid w:val="00710980"/>
    <w:rsid w:val="00710DC7"/>
    <w:rsid w:val="00711ACA"/>
    <w:rsid w:val="00712C1E"/>
    <w:rsid w:val="00713886"/>
    <w:rsid w:val="007143F0"/>
    <w:rsid w:val="00714BD6"/>
    <w:rsid w:val="00716040"/>
    <w:rsid w:val="0071632A"/>
    <w:rsid w:val="007168A6"/>
    <w:rsid w:val="00717FF8"/>
    <w:rsid w:val="00721FAD"/>
    <w:rsid w:val="00722D3C"/>
    <w:rsid w:val="00724AB7"/>
    <w:rsid w:val="00726110"/>
    <w:rsid w:val="007277B2"/>
    <w:rsid w:val="007308B0"/>
    <w:rsid w:val="00732507"/>
    <w:rsid w:val="0073331F"/>
    <w:rsid w:val="007342F8"/>
    <w:rsid w:val="007368B6"/>
    <w:rsid w:val="00736B3C"/>
    <w:rsid w:val="00737BDE"/>
    <w:rsid w:val="007401BD"/>
    <w:rsid w:val="00740337"/>
    <w:rsid w:val="00740AA2"/>
    <w:rsid w:val="00741F01"/>
    <w:rsid w:val="00742DA1"/>
    <w:rsid w:val="0074366B"/>
    <w:rsid w:val="00744EA1"/>
    <w:rsid w:val="007463B6"/>
    <w:rsid w:val="00752A05"/>
    <w:rsid w:val="00752C23"/>
    <w:rsid w:val="00753429"/>
    <w:rsid w:val="007536CB"/>
    <w:rsid w:val="00753E86"/>
    <w:rsid w:val="00755B78"/>
    <w:rsid w:val="00761F25"/>
    <w:rsid w:val="0076217A"/>
    <w:rsid w:val="00762ADD"/>
    <w:rsid w:val="00762EE0"/>
    <w:rsid w:val="007639AC"/>
    <w:rsid w:val="00763AC2"/>
    <w:rsid w:val="00764949"/>
    <w:rsid w:val="0076577E"/>
    <w:rsid w:val="00771BD0"/>
    <w:rsid w:val="00771DB4"/>
    <w:rsid w:val="00774D73"/>
    <w:rsid w:val="00774E8E"/>
    <w:rsid w:val="007752C5"/>
    <w:rsid w:val="007756FF"/>
    <w:rsid w:val="00775A10"/>
    <w:rsid w:val="00775F7A"/>
    <w:rsid w:val="0078019A"/>
    <w:rsid w:val="00780DDF"/>
    <w:rsid w:val="00781369"/>
    <w:rsid w:val="00783434"/>
    <w:rsid w:val="00783461"/>
    <w:rsid w:val="007836A5"/>
    <w:rsid w:val="00783C8B"/>
    <w:rsid w:val="007840AC"/>
    <w:rsid w:val="00784B97"/>
    <w:rsid w:val="007851FE"/>
    <w:rsid w:val="00785516"/>
    <w:rsid w:val="00786E96"/>
    <w:rsid w:val="0079044E"/>
    <w:rsid w:val="00791F3F"/>
    <w:rsid w:val="00792C86"/>
    <w:rsid w:val="00792DD3"/>
    <w:rsid w:val="00794805"/>
    <w:rsid w:val="00795575"/>
    <w:rsid w:val="00795865"/>
    <w:rsid w:val="00795E6C"/>
    <w:rsid w:val="00796B79"/>
    <w:rsid w:val="00797360"/>
    <w:rsid w:val="007A083B"/>
    <w:rsid w:val="007A11DD"/>
    <w:rsid w:val="007A1974"/>
    <w:rsid w:val="007A2296"/>
    <w:rsid w:val="007A306B"/>
    <w:rsid w:val="007A30D3"/>
    <w:rsid w:val="007A5FAE"/>
    <w:rsid w:val="007A604D"/>
    <w:rsid w:val="007A6221"/>
    <w:rsid w:val="007A77E2"/>
    <w:rsid w:val="007B0082"/>
    <w:rsid w:val="007B083A"/>
    <w:rsid w:val="007B17F2"/>
    <w:rsid w:val="007B1B0B"/>
    <w:rsid w:val="007B1FC9"/>
    <w:rsid w:val="007B4069"/>
    <w:rsid w:val="007B40A5"/>
    <w:rsid w:val="007B4364"/>
    <w:rsid w:val="007B57E0"/>
    <w:rsid w:val="007B63E4"/>
    <w:rsid w:val="007C0DDA"/>
    <w:rsid w:val="007C2001"/>
    <w:rsid w:val="007C27C6"/>
    <w:rsid w:val="007C375C"/>
    <w:rsid w:val="007C53D0"/>
    <w:rsid w:val="007C54B9"/>
    <w:rsid w:val="007C5A3D"/>
    <w:rsid w:val="007D01E0"/>
    <w:rsid w:val="007D0BD3"/>
    <w:rsid w:val="007D18F3"/>
    <w:rsid w:val="007D2151"/>
    <w:rsid w:val="007D24E4"/>
    <w:rsid w:val="007D2AE8"/>
    <w:rsid w:val="007D3065"/>
    <w:rsid w:val="007D5857"/>
    <w:rsid w:val="007D6C6B"/>
    <w:rsid w:val="007D7B2A"/>
    <w:rsid w:val="007E1363"/>
    <w:rsid w:val="007E1938"/>
    <w:rsid w:val="007E3AD1"/>
    <w:rsid w:val="007E3F9F"/>
    <w:rsid w:val="007F1A13"/>
    <w:rsid w:val="007F23A9"/>
    <w:rsid w:val="007F243F"/>
    <w:rsid w:val="007F4111"/>
    <w:rsid w:val="007F41F6"/>
    <w:rsid w:val="007F5863"/>
    <w:rsid w:val="007F67AC"/>
    <w:rsid w:val="007F6D75"/>
    <w:rsid w:val="007F70CC"/>
    <w:rsid w:val="008003BA"/>
    <w:rsid w:val="00801A3A"/>
    <w:rsid w:val="00802FEC"/>
    <w:rsid w:val="008038B3"/>
    <w:rsid w:val="00803B21"/>
    <w:rsid w:val="00804334"/>
    <w:rsid w:val="0080463F"/>
    <w:rsid w:val="00804772"/>
    <w:rsid w:val="00805ADA"/>
    <w:rsid w:val="00806A4D"/>
    <w:rsid w:val="00806EA4"/>
    <w:rsid w:val="00807BD0"/>
    <w:rsid w:val="00810172"/>
    <w:rsid w:val="008101C7"/>
    <w:rsid w:val="00811299"/>
    <w:rsid w:val="008119ED"/>
    <w:rsid w:val="0081277D"/>
    <w:rsid w:val="00812BDF"/>
    <w:rsid w:val="008138B1"/>
    <w:rsid w:val="00813C7E"/>
    <w:rsid w:val="008165F4"/>
    <w:rsid w:val="00816B10"/>
    <w:rsid w:val="00816BEE"/>
    <w:rsid w:val="00817F87"/>
    <w:rsid w:val="00817FE1"/>
    <w:rsid w:val="00822495"/>
    <w:rsid w:val="00822B7A"/>
    <w:rsid w:val="0082440E"/>
    <w:rsid w:val="00824491"/>
    <w:rsid w:val="008253B0"/>
    <w:rsid w:val="00825D3F"/>
    <w:rsid w:val="008267B9"/>
    <w:rsid w:val="00827519"/>
    <w:rsid w:val="00827791"/>
    <w:rsid w:val="00830239"/>
    <w:rsid w:val="008311D2"/>
    <w:rsid w:val="00831D80"/>
    <w:rsid w:val="008338A3"/>
    <w:rsid w:val="00833A48"/>
    <w:rsid w:val="00834AB3"/>
    <w:rsid w:val="008352DB"/>
    <w:rsid w:val="008368FC"/>
    <w:rsid w:val="008369D4"/>
    <w:rsid w:val="00836F08"/>
    <w:rsid w:val="0083768E"/>
    <w:rsid w:val="00837AE7"/>
    <w:rsid w:val="00840914"/>
    <w:rsid w:val="0084277F"/>
    <w:rsid w:val="00842AE7"/>
    <w:rsid w:val="0084346D"/>
    <w:rsid w:val="00843AFA"/>
    <w:rsid w:val="00843C8F"/>
    <w:rsid w:val="00843FB6"/>
    <w:rsid w:val="008447E3"/>
    <w:rsid w:val="00844E1B"/>
    <w:rsid w:val="00844E3C"/>
    <w:rsid w:val="00844E46"/>
    <w:rsid w:val="00845B1F"/>
    <w:rsid w:val="0084701F"/>
    <w:rsid w:val="00850C80"/>
    <w:rsid w:val="00851F7B"/>
    <w:rsid w:val="0085211F"/>
    <w:rsid w:val="00853BB1"/>
    <w:rsid w:val="00854688"/>
    <w:rsid w:val="00855196"/>
    <w:rsid w:val="00855781"/>
    <w:rsid w:val="00856036"/>
    <w:rsid w:val="00856BB9"/>
    <w:rsid w:val="00856D42"/>
    <w:rsid w:val="00857274"/>
    <w:rsid w:val="00857C6E"/>
    <w:rsid w:val="008601AC"/>
    <w:rsid w:val="00861B6D"/>
    <w:rsid w:val="00861F21"/>
    <w:rsid w:val="008623CC"/>
    <w:rsid w:val="00862C80"/>
    <w:rsid w:val="0086390B"/>
    <w:rsid w:val="00863D95"/>
    <w:rsid w:val="00864F71"/>
    <w:rsid w:val="0086511F"/>
    <w:rsid w:val="00865DD7"/>
    <w:rsid w:val="00865DEB"/>
    <w:rsid w:val="00866FA5"/>
    <w:rsid w:val="0087007D"/>
    <w:rsid w:val="00872475"/>
    <w:rsid w:val="0087361B"/>
    <w:rsid w:val="00874015"/>
    <w:rsid w:val="0087591F"/>
    <w:rsid w:val="00875B5B"/>
    <w:rsid w:val="00875C2C"/>
    <w:rsid w:val="008763AA"/>
    <w:rsid w:val="00876CE0"/>
    <w:rsid w:val="00876F8B"/>
    <w:rsid w:val="00881347"/>
    <w:rsid w:val="00882209"/>
    <w:rsid w:val="00882556"/>
    <w:rsid w:val="0088328C"/>
    <w:rsid w:val="008832BC"/>
    <w:rsid w:val="00884018"/>
    <w:rsid w:val="00885DAE"/>
    <w:rsid w:val="00885E6A"/>
    <w:rsid w:val="00886C10"/>
    <w:rsid w:val="008878CF"/>
    <w:rsid w:val="00887931"/>
    <w:rsid w:val="00887D4A"/>
    <w:rsid w:val="0089014B"/>
    <w:rsid w:val="00892DCD"/>
    <w:rsid w:val="00894287"/>
    <w:rsid w:val="0089442B"/>
    <w:rsid w:val="00895272"/>
    <w:rsid w:val="008A0624"/>
    <w:rsid w:val="008A1429"/>
    <w:rsid w:val="008A3D3D"/>
    <w:rsid w:val="008A58C2"/>
    <w:rsid w:val="008A6EFB"/>
    <w:rsid w:val="008A72FF"/>
    <w:rsid w:val="008A7D5D"/>
    <w:rsid w:val="008B1193"/>
    <w:rsid w:val="008B2039"/>
    <w:rsid w:val="008B2B3E"/>
    <w:rsid w:val="008B6BFC"/>
    <w:rsid w:val="008B712B"/>
    <w:rsid w:val="008B73BA"/>
    <w:rsid w:val="008C09D5"/>
    <w:rsid w:val="008C1FA5"/>
    <w:rsid w:val="008C27B3"/>
    <w:rsid w:val="008C2AF7"/>
    <w:rsid w:val="008C2B0E"/>
    <w:rsid w:val="008C450F"/>
    <w:rsid w:val="008C5AE3"/>
    <w:rsid w:val="008C60B9"/>
    <w:rsid w:val="008C7136"/>
    <w:rsid w:val="008D0AB8"/>
    <w:rsid w:val="008D0B4E"/>
    <w:rsid w:val="008D0D2C"/>
    <w:rsid w:val="008D3B33"/>
    <w:rsid w:val="008D400F"/>
    <w:rsid w:val="008D5799"/>
    <w:rsid w:val="008D5F32"/>
    <w:rsid w:val="008D64B9"/>
    <w:rsid w:val="008D67EE"/>
    <w:rsid w:val="008D7A21"/>
    <w:rsid w:val="008E0F60"/>
    <w:rsid w:val="008E1134"/>
    <w:rsid w:val="008E14CE"/>
    <w:rsid w:val="008E206D"/>
    <w:rsid w:val="008E3551"/>
    <w:rsid w:val="008E368E"/>
    <w:rsid w:val="008E40E1"/>
    <w:rsid w:val="008E60DA"/>
    <w:rsid w:val="008E6A0F"/>
    <w:rsid w:val="008E787B"/>
    <w:rsid w:val="008F0C4F"/>
    <w:rsid w:val="008F1372"/>
    <w:rsid w:val="008F4048"/>
    <w:rsid w:val="008F4A98"/>
    <w:rsid w:val="008F6C20"/>
    <w:rsid w:val="008F77EF"/>
    <w:rsid w:val="00900123"/>
    <w:rsid w:val="009001B7"/>
    <w:rsid w:val="00900B77"/>
    <w:rsid w:val="00901A89"/>
    <w:rsid w:val="009036BE"/>
    <w:rsid w:val="00903B40"/>
    <w:rsid w:val="00903FB3"/>
    <w:rsid w:val="00904D67"/>
    <w:rsid w:val="00904E4E"/>
    <w:rsid w:val="00905921"/>
    <w:rsid w:val="00906FFA"/>
    <w:rsid w:val="009101ED"/>
    <w:rsid w:val="00910B0E"/>
    <w:rsid w:val="00911AD9"/>
    <w:rsid w:val="00913740"/>
    <w:rsid w:val="00914E02"/>
    <w:rsid w:val="00915690"/>
    <w:rsid w:val="00917108"/>
    <w:rsid w:val="00917A54"/>
    <w:rsid w:val="00917BB8"/>
    <w:rsid w:val="00917E60"/>
    <w:rsid w:val="00920DB9"/>
    <w:rsid w:val="00921458"/>
    <w:rsid w:val="009217C8"/>
    <w:rsid w:val="00921A15"/>
    <w:rsid w:val="00922824"/>
    <w:rsid w:val="009234DE"/>
    <w:rsid w:val="00924302"/>
    <w:rsid w:val="00924443"/>
    <w:rsid w:val="009251BC"/>
    <w:rsid w:val="009265CF"/>
    <w:rsid w:val="009271BB"/>
    <w:rsid w:val="009276AA"/>
    <w:rsid w:val="00930392"/>
    <w:rsid w:val="00931469"/>
    <w:rsid w:val="00931F48"/>
    <w:rsid w:val="00932A09"/>
    <w:rsid w:val="00933B48"/>
    <w:rsid w:val="00937FC4"/>
    <w:rsid w:val="009412A1"/>
    <w:rsid w:val="009419B5"/>
    <w:rsid w:val="00941FB6"/>
    <w:rsid w:val="00944F79"/>
    <w:rsid w:val="009452F0"/>
    <w:rsid w:val="009454D6"/>
    <w:rsid w:val="00945ADF"/>
    <w:rsid w:val="00947661"/>
    <w:rsid w:val="009519C7"/>
    <w:rsid w:val="009553D1"/>
    <w:rsid w:val="00955916"/>
    <w:rsid w:val="00956505"/>
    <w:rsid w:val="00957A3B"/>
    <w:rsid w:val="0096021E"/>
    <w:rsid w:val="0096070D"/>
    <w:rsid w:val="00960CA5"/>
    <w:rsid w:val="009617B4"/>
    <w:rsid w:val="00961CDA"/>
    <w:rsid w:val="009622AC"/>
    <w:rsid w:val="00962717"/>
    <w:rsid w:val="00962BD6"/>
    <w:rsid w:val="0096315F"/>
    <w:rsid w:val="00964DC1"/>
    <w:rsid w:val="00965116"/>
    <w:rsid w:val="00966CED"/>
    <w:rsid w:val="0096739C"/>
    <w:rsid w:val="0097082A"/>
    <w:rsid w:val="009728C0"/>
    <w:rsid w:val="0097322D"/>
    <w:rsid w:val="0097409F"/>
    <w:rsid w:val="009753D3"/>
    <w:rsid w:val="00975E3E"/>
    <w:rsid w:val="009766C6"/>
    <w:rsid w:val="0097691E"/>
    <w:rsid w:val="00977386"/>
    <w:rsid w:val="00977430"/>
    <w:rsid w:val="00977AD3"/>
    <w:rsid w:val="009807AE"/>
    <w:rsid w:val="009814F9"/>
    <w:rsid w:val="00981D87"/>
    <w:rsid w:val="00981FA3"/>
    <w:rsid w:val="0098595E"/>
    <w:rsid w:val="00986D0D"/>
    <w:rsid w:val="00991301"/>
    <w:rsid w:val="00991742"/>
    <w:rsid w:val="00994071"/>
    <w:rsid w:val="00996319"/>
    <w:rsid w:val="009A275C"/>
    <w:rsid w:val="009A2B62"/>
    <w:rsid w:val="009A400F"/>
    <w:rsid w:val="009A6013"/>
    <w:rsid w:val="009A6920"/>
    <w:rsid w:val="009A79E4"/>
    <w:rsid w:val="009A7FC7"/>
    <w:rsid w:val="009B051C"/>
    <w:rsid w:val="009B073F"/>
    <w:rsid w:val="009B0BFA"/>
    <w:rsid w:val="009B11B5"/>
    <w:rsid w:val="009B1A15"/>
    <w:rsid w:val="009B1B34"/>
    <w:rsid w:val="009B2430"/>
    <w:rsid w:val="009B2D8F"/>
    <w:rsid w:val="009B3398"/>
    <w:rsid w:val="009B33E7"/>
    <w:rsid w:val="009B35AF"/>
    <w:rsid w:val="009B5D27"/>
    <w:rsid w:val="009B6B85"/>
    <w:rsid w:val="009B7023"/>
    <w:rsid w:val="009C1B85"/>
    <w:rsid w:val="009C2254"/>
    <w:rsid w:val="009C5184"/>
    <w:rsid w:val="009C5A93"/>
    <w:rsid w:val="009C6049"/>
    <w:rsid w:val="009C6576"/>
    <w:rsid w:val="009C66F9"/>
    <w:rsid w:val="009C6B83"/>
    <w:rsid w:val="009C7264"/>
    <w:rsid w:val="009D041A"/>
    <w:rsid w:val="009D0E8C"/>
    <w:rsid w:val="009D178E"/>
    <w:rsid w:val="009D21B7"/>
    <w:rsid w:val="009D2CCA"/>
    <w:rsid w:val="009D2D8C"/>
    <w:rsid w:val="009D2ED8"/>
    <w:rsid w:val="009D32CE"/>
    <w:rsid w:val="009D4B90"/>
    <w:rsid w:val="009D60F9"/>
    <w:rsid w:val="009D6BE2"/>
    <w:rsid w:val="009D7874"/>
    <w:rsid w:val="009E3EF6"/>
    <w:rsid w:val="009E4827"/>
    <w:rsid w:val="009E4997"/>
    <w:rsid w:val="009E55FB"/>
    <w:rsid w:val="009E5741"/>
    <w:rsid w:val="009E7307"/>
    <w:rsid w:val="009E76FD"/>
    <w:rsid w:val="009F0238"/>
    <w:rsid w:val="009F3107"/>
    <w:rsid w:val="009F3827"/>
    <w:rsid w:val="009F444A"/>
    <w:rsid w:val="009F4CE7"/>
    <w:rsid w:val="009F7183"/>
    <w:rsid w:val="009F76D9"/>
    <w:rsid w:val="00A01E96"/>
    <w:rsid w:val="00A03007"/>
    <w:rsid w:val="00A047C6"/>
    <w:rsid w:val="00A04820"/>
    <w:rsid w:val="00A048EA"/>
    <w:rsid w:val="00A04AD0"/>
    <w:rsid w:val="00A051B6"/>
    <w:rsid w:val="00A0530D"/>
    <w:rsid w:val="00A05E77"/>
    <w:rsid w:val="00A06893"/>
    <w:rsid w:val="00A073CD"/>
    <w:rsid w:val="00A11D3C"/>
    <w:rsid w:val="00A123C4"/>
    <w:rsid w:val="00A138F7"/>
    <w:rsid w:val="00A13CFC"/>
    <w:rsid w:val="00A1437C"/>
    <w:rsid w:val="00A1499F"/>
    <w:rsid w:val="00A20257"/>
    <w:rsid w:val="00A20DEE"/>
    <w:rsid w:val="00A22814"/>
    <w:rsid w:val="00A2393A"/>
    <w:rsid w:val="00A23965"/>
    <w:rsid w:val="00A24040"/>
    <w:rsid w:val="00A2434D"/>
    <w:rsid w:val="00A24370"/>
    <w:rsid w:val="00A2451C"/>
    <w:rsid w:val="00A24717"/>
    <w:rsid w:val="00A2601A"/>
    <w:rsid w:val="00A270B8"/>
    <w:rsid w:val="00A278A0"/>
    <w:rsid w:val="00A31235"/>
    <w:rsid w:val="00A3252F"/>
    <w:rsid w:val="00A32D58"/>
    <w:rsid w:val="00A33414"/>
    <w:rsid w:val="00A33E69"/>
    <w:rsid w:val="00A345CB"/>
    <w:rsid w:val="00A3530C"/>
    <w:rsid w:val="00A36507"/>
    <w:rsid w:val="00A37D7A"/>
    <w:rsid w:val="00A40003"/>
    <w:rsid w:val="00A405C4"/>
    <w:rsid w:val="00A4081F"/>
    <w:rsid w:val="00A41626"/>
    <w:rsid w:val="00A439C1"/>
    <w:rsid w:val="00A43FEC"/>
    <w:rsid w:val="00A44175"/>
    <w:rsid w:val="00A45DF9"/>
    <w:rsid w:val="00A467C7"/>
    <w:rsid w:val="00A4721C"/>
    <w:rsid w:val="00A47CD5"/>
    <w:rsid w:val="00A47F7A"/>
    <w:rsid w:val="00A5361A"/>
    <w:rsid w:val="00A538B6"/>
    <w:rsid w:val="00A5504A"/>
    <w:rsid w:val="00A55DFC"/>
    <w:rsid w:val="00A56057"/>
    <w:rsid w:val="00A5729A"/>
    <w:rsid w:val="00A57422"/>
    <w:rsid w:val="00A5768F"/>
    <w:rsid w:val="00A60AAC"/>
    <w:rsid w:val="00A61701"/>
    <w:rsid w:val="00A64670"/>
    <w:rsid w:val="00A65EF4"/>
    <w:rsid w:val="00A66599"/>
    <w:rsid w:val="00A66650"/>
    <w:rsid w:val="00A67EBD"/>
    <w:rsid w:val="00A71B76"/>
    <w:rsid w:val="00A72100"/>
    <w:rsid w:val="00A7267A"/>
    <w:rsid w:val="00A75086"/>
    <w:rsid w:val="00A80333"/>
    <w:rsid w:val="00A806F9"/>
    <w:rsid w:val="00A809F1"/>
    <w:rsid w:val="00A82B7A"/>
    <w:rsid w:val="00A8398C"/>
    <w:rsid w:val="00A83B7D"/>
    <w:rsid w:val="00A83DF1"/>
    <w:rsid w:val="00A846E8"/>
    <w:rsid w:val="00A84987"/>
    <w:rsid w:val="00A86CB5"/>
    <w:rsid w:val="00A87093"/>
    <w:rsid w:val="00A87992"/>
    <w:rsid w:val="00A879D8"/>
    <w:rsid w:val="00A90EF8"/>
    <w:rsid w:val="00A922AD"/>
    <w:rsid w:val="00A9235F"/>
    <w:rsid w:val="00A94B0F"/>
    <w:rsid w:val="00A94D31"/>
    <w:rsid w:val="00A94DD3"/>
    <w:rsid w:val="00A95BF0"/>
    <w:rsid w:val="00AA0334"/>
    <w:rsid w:val="00AA03C9"/>
    <w:rsid w:val="00AA121B"/>
    <w:rsid w:val="00AA24CB"/>
    <w:rsid w:val="00AA3334"/>
    <w:rsid w:val="00AA36DD"/>
    <w:rsid w:val="00AA3916"/>
    <w:rsid w:val="00AA4E52"/>
    <w:rsid w:val="00AA4F80"/>
    <w:rsid w:val="00AA51F6"/>
    <w:rsid w:val="00AA6786"/>
    <w:rsid w:val="00AA6CCB"/>
    <w:rsid w:val="00AB0752"/>
    <w:rsid w:val="00AB07B2"/>
    <w:rsid w:val="00AB0A69"/>
    <w:rsid w:val="00AB11BB"/>
    <w:rsid w:val="00AB1A19"/>
    <w:rsid w:val="00AB1DD6"/>
    <w:rsid w:val="00AB3E98"/>
    <w:rsid w:val="00AB44A9"/>
    <w:rsid w:val="00AB4EA6"/>
    <w:rsid w:val="00AB51BD"/>
    <w:rsid w:val="00AB5F82"/>
    <w:rsid w:val="00AB6273"/>
    <w:rsid w:val="00AC073D"/>
    <w:rsid w:val="00AC24E0"/>
    <w:rsid w:val="00AC3B6F"/>
    <w:rsid w:val="00AC51E9"/>
    <w:rsid w:val="00AC5820"/>
    <w:rsid w:val="00AC7077"/>
    <w:rsid w:val="00AC74A5"/>
    <w:rsid w:val="00AD00FB"/>
    <w:rsid w:val="00AD0FCC"/>
    <w:rsid w:val="00AD1442"/>
    <w:rsid w:val="00AD1CA7"/>
    <w:rsid w:val="00AD25AA"/>
    <w:rsid w:val="00AD2C83"/>
    <w:rsid w:val="00AD34B4"/>
    <w:rsid w:val="00AD572B"/>
    <w:rsid w:val="00AD57F9"/>
    <w:rsid w:val="00AD5E6A"/>
    <w:rsid w:val="00AD6771"/>
    <w:rsid w:val="00AD6AD4"/>
    <w:rsid w:val="00AD6E93"/>
    <w:rsid w:val="00AD7053"/>
    <w:rsid w:val="00AD7C64"/>
    <w:rsid w:val="00AE03EB"/>
    <w:rsid w:val="00AE0473"/>
    <w:rsid w:val="00AE132D"/>
    <w:rsid w:val="00AE26CA"/>
    <w:rsid w:val="00AE4BDF"/>
    <w:rsid w:val="00AE55C9"/>
    <w:rsid w:val="00AE6A5D"/>
    <w:rsid w:val="00AE7584"/>
    <w:rsid w:val="00AE7AA0"/>
    <w:rsid w:val="00AF1423"/>
    <w:rsid w:val="00AF177F"/>
    <w:rsid w:val="00AF2967"/>
    <w:rsid w:val="00AF2DA7"/>
    <w:rsid w:val="00AF6689"/>
    <w:rsid w:val="00B00B75"/>
    <w:rsid w:val="00B01FC7"/>
    <w:rsid w:val="00B02568"/>
    <w:rsid w:val="00B02E91"/>
    <w:rsid w:val="00B03629"/>
    <w:rsid w:val="00B0373B"/>
    <w:rsid w:val="00B03F4C"/>
    <w:rsid w:val="00B04716"/>
    <w:rsid w:val="00B055D9"/>
    <w:rsid w:val="00B06682"/>
    <w:rsid w:val="00B06797"/>
    <w:rsid w:val="00B10B4E"/>
    <w:rsid w:val="00B12E2C"/>
    <w:rsid w:val="00B138C9"/>
    <w:rsid w:val="00B13E75"/>
    <w:rsid w:val="00B21859"/>
    <w:rsid w:val="00B22E96"/>
    <w:rsid w:val="00B237EA"/>
    <w:rsid w:val="00B244B9"/>
    <w:rsid w:val="00B24622"/>
    <w:rsid w:val="00B24D2A"/>
    <w:rsid w:val="00B2550E"/>
    <w:rsid w:val="00B256CD"/>
    <w:rsid w:val="00B25B55"/>
    <w:rsid w:val="00B26476"/>
    <w:rsid w:val="00B26CBD"/>
    <w:rsid w:val="00B26E7D"/>
    <w:rsid w:val="00B30046"/>
    <w:rsid w:val="00B3008E"/>
    <w:rsid w:val="00B30BEE"/>
    <w:rsid w:val="00B314A3"/>
    <w:rsid w:val="00B31CB8"/>
    <w:rsid w:val="00B32784"/>
    <w:rsid w:val="00B348F7"/>
    <w:rsid w:val="00B34A1A"/>
    <w:rsid w:val="00B35460"/>
    <w:rsid w:val="00B37417"/>
    <w:rsid w:val="00B41E56"/>
    <w:rsid w:val="00B41E5F"/>
    <w:rsid w:val="00B425BC"/>
    <w:rsid w:val="00B43400"/>
    <w:rsid w:val="00B43609"/>
    <w:rsid w:val="00B4485A"/>
    <w:rsid w:val="00B44BB8"/>
    <w:rsid w:val="00B44C27"/>
    <w:rsid w:val="00B47027"/>
    <w:rsid w:val="00B519BA"/>
    <w:rsid w:val="00B524EA"/>
    <w:rsid w:val="00B52D98"/>
    <w:rsid w:val="00B5370F"/>
    <w:rsid w:val="00B53DF6"/>
    <w:rsid w:val="00B53E86"/>
    <w:rsid w:val="00B53E9F"/>
    <w:rsid w:val="00B54192"/>
    <w:rsid w:val="00B547E8"/>
    <w:rsid w:val="00B554B7"/>
    <w:rsid w:val="00B55E99"/>
    <w:rsid w:val="00B561A6"/>
    <w:rsid w:val="00B60F9C"/>
    <w:rsid w:val="00B628EA"/>
    <w:rsid w:val="00B62D84"/>
    <w:rsid w:val="00B670F7"/>
    <w:rsid w:val="00B67430"/>
    <w:rsid w:val="00B679D8"/>
    <w:rsid w:val="00B679FB"/>
    <w:rsid w:val="00B67D91"/>
    <w:rsid w:val="00B70957"/>
    <w:rsid w:val="00B70AD7"/>
    <w:rsid w:val="00B71498"/>
    <w:rsid w:val="00B72D46"/>
    <w:rsid w:val="00B72F8E"/>
    <w:rsid w:val="00B75BF1"/>
    <w:rsid w:val="00B765E1"/>
    <w:rsid w:val="00B77604"/>
    <w:rsid w:val="00B77EC0"/>
    <w:rsid w:val="00B80227"/>
    <w:rsid w:val="00B8134E"/>
    <w:rsid w:val="00B826C0"/>
    <w:rsid w:val="00B83670"/>
    <w:rsid w:val="00B8374A"/>
    <w:rsid w:val="00B83F8A"/>
    <w:rsid w:val="00B85448"/>
    <w:rsid w:val="00B85BE4"/>
    <w:rsid w:val="00B85FF4"/>
    <w:rsid w:val="00B87D77"/>
    <w:rsid w:val="00B90F2F"/>
    <w:rsid w:val="00B9456E"/>
    <w:rsid w:val="00B948E0"/>
    <w:rsid w:val="00B95151"/>
    <w:rsid w:val="00B958B4"/>
    <w:rsid w:val="00B95D4E"/>
    <w:rsid w:val="00B96B7B"/>
    <w:rsid w:val="00BA0217"/>
    <w:rsid w:val="00BA0AE3"/>
    <w:rsid w:val="00BA0CAC"/>
    <w:rsid w:val="00BA1008"/>
    <w:rsid w:val="00BA19B9"/>
    <w:rsid w:val="00BA2979"/>
    <w:rsid w:val="00BA485C"/>
    <w:rsid w:val="00BA741D"/>
    <w:rsid w:val="00BB0806"/>
    <w:rsid w:val="00BB0920"/>
    <w:rsid w:val="00BB6B9C"/>
    <w:rsid w:val="00BB7A41"/>
    <w:rsid w:val="00BB7BF6"/>
    <w:rsid w:val="00BC00D3"/>
    <w:rsid w:val="00BC1CDC"/>
    <w:rsid w:val="00BC5E23"/>
    <w:rsid w:val="00BD0D59"/>
    <w:rsid w:val="00BD0DA0"/>
    <w:rsid w:val="00BD118E"/>
    <w:rsid w:val="00BD1ED3"/>
    <w:rsid w:val="00BD205D"/>
    <w:rsid w:val="00BD2456"/>
    <w:rsid w:val="00BD355B"/>
    <w:rsid w:val="00BD4437"/>
    <w:rsid w:val="00BD44DE"/>
    <w:rsid w:val="00BD483C"/>
    <w:rsid w:val="00BD57CA"/>
    <w:rsid w:val="00BD65A4"/>
    <w:rsid w:val="00BD6979"/>
    <w:rsid w:val="00BE044B"/>
    <w:rsid w:val="00BE0733"/>
    <w:rsid w:val="00BE4F86"/>
    <w:rsid w:val="00BF0FEF"/>
    <w:rsid w:val="00BF1961"/>
    <w:rsid w:val="00BF53BF"/>
    <w:rsid w:val="00BF5AEE"/>
    <w:rsid w:val="00BF5FEB"/>
    <w:rsid w:val="00BF6854"/>
    <w:rsid w:val="00BF6BAF"/>
    <w:rsid w:val="00BF74EE"/>
    <w:rsid w:val="00BF7D1E"/>
    <w:rsid w:val="00C012BA"/>
    <w:rsid w:val="00C015D5"/>
    <w:rsid w:val="00C01CF8"/>
    <w:rsid w:val="00C0266A"/>
    <w:rsid w:val="00C032EC"/>
    <w:rsid w:val="00C0460F"/>
    <w:rsid w:val="00C05D40"/>
    <w:rsid w:val="00C07D7D"/>
    <w:rsid w:val="00C10F27"/>
    <w:rsid w:val="00C133E2"/>
    <w:rsid w:val="00C13665"/>
    <w:rsid w:val="00C13E93"/>
    <w:rsid w:val="00C151C7"/>
    <w:rsid w:val="00C15EA7"/>
    <w:rsid w:val="00C163C0"/>
    <w:rsid w:val="00C16431"/>
    <w:rsid w:val="00C17704"/>
    <w:rsid w:val="00C17844"/>
    <w:rsid w:val="00C17BA4"/>
    <w:rsid w:val="00C20FEF"/>
    <w:rsid w:val="00C23236"/>
    <w:rsid w:val="00C23347"/>
    <w:rsid w:val="00C234AB"/>
    <w:rsid w:val="00C239D6"/>
    <w:rsid w:val="00C24C4A"/>
    <w:rsid w:val="00C24DCA"/>
    <w:rsid w:val="00C24F50"/>
    <w:rsid w:val="00C250D6"/>
    <w:rsid w:val="00C25E57"/>
    <w:rsid w:val="00C302A3"/>
    <w:rsid w:val="00C30715"/>
    <w:rsid w:val="00C30B06"/>
    <w:rsid w:val="00C30EA1"/>
    <w:rsid w:val="00C328F5"/>
    <w:rsid w:val="00C3309F"/>
    <w:rsid w:val="00C33620"/>
    <w:rsid w:val="00C3414E"/>
    <w:rsid w:val="00C346B4"/>
    <w:rsid w:val="00C356A2"/>
    <w:rsid w:val="00C36647"/>
    <w:rsid w:val="00C36F10"/>
    <w:rsid w:val="00C40F3A"/>
    <w:rsid w:val="00C4397D"/>
    <w:rsid w:val="00C45515"/>
    <w:rsid w:val="00C4701F"/>
    <w:rsid w:val="00C471C1"/>
    <w:rsid w:val="00C53519"/>
    <w:rsid w:val="00C5395F"/>
    <w:rsid w:val="00C53991"/>
    <w:rsid w:val="00C557FE"/>
    <w:rsid w:val="00C558F1"/>
    <w:rsid w:val="00C6017A"/>
    <w:rsid w:val="00C60F4C"/>
    <w:rsid w:val="00C61E72"/>
    <w:rsid w:val="00C624FD"/>
    <w:rsid w:val="00C62936"/>
    <w:rsid w:val="00C62CBB"/>
    <w:rsid w:val="00C62E3F"/>
    <w:rsid w:val="00C631AD"/>
    <w:rsid w:val="00C64D85"/>
    <w:rsid w:val="00C65AF2"/>
    <w:rsid w:val="00C66BDA"/>
    <w:rsid w:val="00C66C11"/>
    <w:rsid w:val="00C67166"/>
    <w:rsid w:val="00C67F9B"/>
    <w:rsid w:val="00C72077"/>
    <w:rsid w:val="00C742EF"/>
    <w:rsid w:val="00C76516"/>
    <w:rsid w:val="00C76802"/>
    <w:rsid w:val="00C76CC7"/>
    <w:rsid w:val="00C76F2F"/>
    <w:rsid w:val="00C770F4"/>
    <w:rsid w:val="00C77FDB"/>
    <w:rsid w:val="00C808A5"/>
    <w:rsid w:val="00C80C34"/>
    <w:rsid w:val="00C8231F"/>
    <w:rsid w:val="00C83C08"/>
    <w:rsid w:val="00C8551A"/>
    <w:rsid w:val="00C9155F"/>
    <w:rsid w:val="00C92638"/>
    <w:rsid w:val="00C9384B"/>
    <w:rsid w:val="00C942B7"/>
    <w:rsid w:val="00C94C29"/>
    <w:rsid w:val="00C95E92"/>
    <w:rsid w:val="00C974E7"/>
    <w:rsid w:val="00C97720"/>
    <w:rsid w:val="00C9782E"/>
    <w:rsid w:val="00C978A3"/>
    <w:rsid w:val="00CA1088"/>
    <w:rsid w:val="00CA179D"/>
    <w:rsid w:val="00CA262F"/>
    <w:rsid w:val="00CA31D3"/>
    <w:rsid w:val="00CA3EDB"/>
    <w:rsid w:val="00CA4610"/>
    <w:rsid w:val="00CA4A64"/>
    <w:rsid w:val="00CA5241"/>
    <w:rsid w:val="00CA5E06"/>
    <w:rsid w:val="00CA6517"/>
    <w:rsid w:val="00CA73D4"/>
    <w:rsid w:val="00CA756B"/>
    <w:rsid w:val="00CB0648"/>
    <w:rsid w:val="00CB173E"/>
    <w:rsid w:val="00CB3944"/>
    <w:rsid w:val="00CB3BAB"/>
    <w:rsid w:val="00CB51B3"/>
    <w:rsid w:val="00CB57B0"/>
    <w:rsid w:val="00CB64F2"/>
    <w:rsid w:val="00CB7133"/>
    <w:rsid w:val="00CC28FD"/>
    <w:rsid w:val="00CC4465"/>
    <w:rsid w:val="00CC45C1"/>
    <w:rsid w:val="00CC5C9A"/>
    <w:rsid w:val="00CC5F31"/>
    <w:rsid w:val="00CC6932"/>
    <w:rsid w:val="00CC79B4"/>
    <w:rsid w:val="00CC7AE8"/>
    <w:rsid w:val="00CD22F7"/>
    <w:rsid w:val="00CD2D70"/>
    <w:rsid w:val="00CD4AA5"/>
    <w:rsid w:val="00CD73FA"/>
    <w:rsid w:val="00CD7800"/>
    <w:rsid w:val="00CE047E"/>
    <w:rsid w:val="00CE22FB"/>
    <w:rsid w:val="00CE2737"/>
    <w:rsid w:val="00CE2755"/>
    <w:rsid w:val="00CE35F5"/>
    <w:rsid w:val="00CE39A0"/>
    <w:rsid w:val="00CE4FBC"/>
    <w:rsid w:val="00CE54AB"/>
    <w:rsid w:val="00CE63B7"/>
    <w:rsid w:val="00CF1B07"/>
    <w:rsid w:val="00CF2307"/>
    <w:rsid w:val="00CF2CD9"/>
    <w:rsid w:val="00CF3608"/>
    <w:rsid w:val="00CF3F89"/>
    <w:rsid w:val="00CF40B6"/>
    <w:rsid w:val="00CF41CB"/>
    <w:rsid w:val="00CF560C"/>
    <w:rsid w:val="00CF6287"/>
    <w:rsid w:val="00CF6313"/>
    <w:rsid w:val="00D0027A"/>
    <w:rsid w:val="00D02889"/>
    <w:rsid w:val="00D048E1"/>
    <w:rsid w:val="00D06E11"/>
    <w:rsid w:val="00D07FD1"/>
    <w:rsid w:val="00D1092D"/>
    <w:rsid w:val="00D1150B"/>
    <w:rsid w:val="00D12AF3"/>
    <w:rsid w:val="00D1426F"/>
    <w:rsid w:val="00D14C0E"/>
    <w:rsid w:val="00D14CBE"/>
    <w:rsid w:val="00D14F11"/>
    <w:rsid w:val="00D151BE"/>
    <w:rsid w:val="00D1539B"/>
    <w:rsid w:val="00D1551E"/>
    <w:rsid w:val="00D15778"/>
    <w:rsid w:val="00D16689"/>
    <w:rsid w:val="00D16AF8"/>
    <w:rsid w:val="00D16C11"/>
    <w:rsid w:val="00D17093"/>
    <w:rsid w:val="00D17303"/>
    <w:rsid w:val="00D2130B"/>
    <w:rsid w:val="00D217CD"/>
    <w:rsid w:val="00D21818"/>
    <w:rsid w:val="00D218A6"/>
    <w:rsid w:val="00D21AD8"/>
    <w:rsid w:val="00D22A03"/>
    <w:rsid w:val="00D24DF9"/>
    <w:rsid w:val="00D32DEF"/>
    <w:rsid w:val="00D33DF5"/>
    <w:rsid w:val="00D341D3"/>
    <w:rsid w:val="00D35DC7"/>
    <w:rsid w:val="00D362D4"/>
    <w:rsid w:val="00D36327"/>
    <w:rsid w:val="00D36C15"/>
    <w:rsid w:val="00D41364"/>
    <w:rsid w:val="00D42EBA"/>
    <w:rsid w:val="00D4488C"/>
    <w:rsid w:val="00D44AC8"/>
    <w:rsid w:val="00D44CAE"/>
    <w:rsid w:val="00D4502D"/>
    <w:rsid w:val="00D450F0"/>
    <w:rsid w:val="00D45C97"/>
    <w:rsid w:val="00D5164C"/>
    <w:rsid w:val="00D5165F"/>
    <w:rsid w:val="00D51839"/>
    <w:rsid w:val="00D53194"/>
    <w:rsid w:val="00D53F12"/>
    <w:rsid w:val="00D5473D"/>
    <w:rsid w:val="00D57033"/>
    <w:rsid w:val="00D57D16"/>
    <w:rsid w:val="00D60834"/>
    <w:rsid w:val="00D60B55"/>
    <w:rsid w:val="00D64BB0"/>
    <w:rsid w:val="00D64F14"/>
    <w:rsid w:val="00D66181"/>
    <w:rsid w:val="00D66616"/>
    <w:rsid w:val="00D66E69"/>
    <w:rsid w:val="00D672DE"/>
    <w:rsid w:val="00D67726"/>
    <w:rsid w:val="00D679E6"/>
    <w:rsid w:val="00D67BE0"/>
    <w:rsid w:val="00D70C3D"/>
    <w:rsid w:val="00D711FD"/>
    <w:rsid w:val="00D71BA2"/>
    <w:rsid w:val="00D73041"/>
    <w:rsid w:val="00D73285"/>
    <w:rsid w:val="00D740B4"/>
    <w:rsid w:val="00D743D5"/>
    <w:rsid w:val="00D76699"/>
    <w:rsid w:val="00D76E39"/>
    <w:rsid w:val="00D810DE"/>
    <w:rsid w:val="00D81169"/>
    <w:rsid w:val="00D8187E"/>
    <w:rsid w:val="00D82813"/>
    <w:rsid w:val="00D82CD9"/>
    <w:rsid w:val="00D857A7"/>
    <w:rsid w:val="00D87F04"/>
    <w:rsid w:val="00D90099"/>
    <w:rsid w:val="00D91A93"/>
    <w:rsid w:val="00D93595"/>
    <w:rsid w:val="00D95573"/>
    <w:rsid w:val="00D95A93"/>
    <w:rsid w:val="00D95C64"/>
    <w:rsid w:val="00D96E26"/>
    <w:rsid w:val="00D97A25"/>
    <w:rsid w:val="00D97D84"/>
    <w:rsid w:val="00D97E8B"/>
    <w:rsid w:val="00DA1F6A"/>
    <w:rsid w:val="00DA27CC"/>
    <w:rsid w:val="00DA3D9D"/>
    <w:rsid w:val="00DA4EE5"/>
    <w:rsid w:val="00DA6C59"/>
    <w:rsid w:val="00DA7A74"/>
    <w:rsid w:val="00DB059E"/>
    <w:rsid w:val="00DB1603"/>
    <w:rsid w:val="00DB2A7D"/>
    <w:rsid w:val="00DB3B03"/>
    <w:rsid w:val="00DB3B95"/>
    <w:rsid w:val="00DB43AC"/>
    <w:rsid w:val="00DB47DC"/>
    <w:rsid w:val="00DB5100"/>
    <w:rsid w:val="00DB561F"/>
    <w:rsid w:val="00DB7AD3"/>
    <w:rsid w:val="00DC0316"/>
    <w:rsid w:val="00DC0CC6"/>
    <w:rsid w:val="00DC0E09"/>
    <w:rsid w:val="00DC0E15"/>
    <w:rsid w:val="00DC138B"/>
    <w:rsid w:val="00DC15B1"/>
    <w:rsid w:val="00DC1D34"/>
    <w:rsid w:val="00DC2773"/>
    <w:rsid w:val="00DC3A59"/>
    <w:rsid w:val="00DC3C0B"/>
    <w:rsid w:val="00DC4803"/>
    <w:rsid w:val="00DC4F31"/>
    <w:rsid w:val="00DC5A28"/>
    <w:rsid w:val="00DC5C82"/>
    <w:rsid w:val="00DC60F4"/>
    <w:rsid w:val="00DC6629"/>
    <w:rsid w:val="00DC7D3B"/>
    <w:rsid w:val="00DD063B"/>
    <w:rsid w:val="00DD131E"/>
    <w:rsid w:val="00DD14AA"/>
    <w:rsid w:val="00DD3CC7"/>
    <w:rsid w:val="00DD4EDD"/>
    <w:rsid w:val="00DD5D88"/>
    <w:rsid w:val="00DD600C"/>
    <w:rsid w:val="00DE040A"/>
    <w:rsid w:val="00DE1813"/>
    <w:rsid w:val="00DE1D15"/>
    <w:rsid w:val="00DE2BA8"/>
    <w:rsid w:val="00DE4655"/>
    <w:rsid w:val="00DE4A17"/>
    <w:rsid w:val="00DE57D2"/>
    <w:rsid w:val="00DE76E0"/>
    <w:rsid w:val="00DE7921"/>
    <w:rsid w:val="00DF01EE"/>
    <w:rsid w:val="00DF1AA1"/>
    <w:rsid w:val="00DF29F7"/>
    <w:rsid w:val="00DF4D2E"/>
    <w:rsid w:val="00DF5369"/>
    <w:rsid w:val="00DF5BF3"/>
    <w:rsid w:val="00DF771C"/>
    <w:rsid w:val="00DF78EE"/>
    <w:rsid w:val="00E01417"/>
    <w:rsid w:val="00E01AD0"/>
    <w:rsid w:val="00E023CD"/>
    <w:rsid w:val="00E03577"/>
    <w:rsid w:val="00E04582"/>
    <w:rsid w:val="00E05310"/>
    <w:rsid w:val="00E055FB"/>
    <w:rsid w:val="00E06323"/>
    <w:rsid w:val="00E07820"/>
    <w:rsid w:val="00E10B63"/>
    <w:rsid w:val="00E1167F"/>
    <w:rsid w:val="00E1398C"/>
    <w:rsid w:val="00E13B61"/>
    <w:rsid w:val="00E171B0"/>
    <w:rsid w:val="00E17CAE"/>
    <w:rsid w:val="00E21964"/>
    <w:rsid w:val="00E226CE"/>
    <w:rsid w:val="00E22C08"/>
    <w:rsid w:val="00E234FE"/>
    <w:rsid w:val="00E259E8"/>
    <w:rsid w:val="00E27B56"/>
    <w:rsid w:val="00E3004B"/>
    <w:rsid w:val="00E30FDB"/>
    <w:rsid w:val="00E31D44"/>
    <w:rsid w:val="00E3339C"/>
    <w:rsid w:val="00E34871"/>
    <w:rsid w:val="00E351DB"/>
    <w:rsid w:val="00E354D5"/>
    <w:rsid w:val="00E37498"/>
    <w:rsid w:val="00E3784D"/>
    <w:rsid w:val="00E4080F"/>
    <w:rsid w:val="00E41128"/>
    <w:rsid w:val="00E429DE"/>
    <w:rsid w:val="00E44753"/>
    <w:rsid w:val="00E455F4"/>
    <w:rsid w:val="00E456F5"/>
    <w:rsid w:val="00E470CA"/>
    <w:rsid w:val="00E4777A"/>
    <w:rsid w:val="00E5001B"/>
    <w:rsid w:val="00E51135"/>
    <w:rsid w:val="00E51386"/>
    <w:rsid w:val="00E51EBF"/>
    <w:rsid w:val="00E52B35"/>
    <w:rsid w:val="00E53216"/>
    <w:rsid w:val="00E53F80"/>
    <w:rsid w:val="00E542AD"/>
    <w:rsid w:val="00E544A5"/>
    <w:rsid w:val="00E56738"/>
    <w:rsid w:val="00E57715"/>
    <w:rsid w:val="00E60283"/>
    <w:rsid w:val="00E61D91"/>
    <w:rsid w:val="00E6340B"/>
    <w:rsid w:val="00E63BD9"/>
    <w:rsid w:val="00E653A6"/>
    <w:rsid w:val="00E66D33"/>
    <w:rsid w:val="00E67EAB"/>
    <w:rsid w:val="00E70B90"/>
    <w:rsid w:val="00E7224D"/>
    <w:rsid w:val="00E73F47"/>
    <w:rsid w:val="00E7542E"/>
    <w:rsid w:val="00E75D80"/>
    <w:rsid w:val="00E75D95"/>
    <w:rsid w:val="00E75DD4"/>
    <w:rsid w:val="00E7757D"/>
    <w:rsid w:val="00E804B5"/>
    <w:rsid w:val="00E80E7D"/>
    <w:rsid w:val="00E82A01"/>
    <w:rsid w:val="00E849DF"/>
    <w:rsid w:val="00E8583D"/>
    <w:rsid w:val="00E85B2C"/>
    <w:rsid w:val="00E85EF5"/>
    <w:rsid w:val="00E86413"/>
    <w:rsid w:val="00E8660C"/>
    <w:rsid w:val="00E86BE8"/>
    <w:rsid w:val="00E87BD6"/>
    <w:rsid w:val="00E87DD4"/>
    <w:rsid w:val="00E901F7"/>
    <w:rsid w:val="00E914C3"/>
    <w:rsid w:val="00E92B2F"/>
    <w:rsid w:val="00E92F81"/>
    <w:rsid w:val="00E92FD8"/>
    <w:rsid w:val="00E948D0"/>
    <w:rsid w:val="00E94E2E"/>
    <w:rsid w:val="00E950EC"/>
    <w:rsid w:val="00E951B2"/>
    <w:rsid w:val="00E95469"/>
    <w:rsid w:val="00EA0EEA"/>
    <w:rsid w:val="00EA0FA9"/>
    <w:rsid w:val="00EA1401"/>
    <w:rsid w:val="00EA520E"/>
    <w:rsid w:val="00EA5A55"/>
    <w:rsid w:val="00EA7D3D"/>
    <w:rsid w:val="00EB1F26"/>
    <w:rsid w:val="00EB1FE3"/>
    <w:rsid w:val="00EB282D"/>
    <w:rsid w:val="00EB2B5F"/>
    <w:rsid w:val="00EB3004"/>
    <w:rsid w:val="00EB32A9"/>
    <w:rsid w:val="00EB5072"/>
    <w:rsid w:val="00EB56D6"/>
    <w:rsid w:val="00EB6383"/>
    <w:rsid w:val="00EC06F5"/>
    <w:rsid w:val="00EC3C6C"/>
    <w:rsid w:val="00EC414C"/>
    <w:rsid w:val="00EC4B74"/>
    <w:rsid w:val="00EC4F25"/>
    <w:rsid w:val="00EC5994"/>
    <w:rsid w:val="00EC5AAE"/>
    <w:rsid w:val="00EC5CD1"/>
    <w:rsid w:val="00EC6E04"/>
    <w:rsid w:val="00ED1B03"/>
    <w:rsid w:val="00ED20EE"/>
    <w:rsid w:val="00ED2164"/>
    <w:rsid w:val="00ED27E4"/>
    <w:rsid w:val="00ED2DBA"/>
    <w:rsid w:val="00ED3FC9"/>
    <w:rsid w:val="00ED4758"/>
    <w:rsid w:val="00ED7922"/>
    <w:rsid w:val="00EE0131"/>
    <w:rsid w:val="00EE11A9"/>
    <w:rsid w:val="00EE18A5"/>
    <w:rsid w:val="00EE1971"/>
    <w:rsid w:val="00EE1A71"/>
    <w:rsid w:val="00EE22E6"/>
    <w:rsid w:val="00EE37F5"/>
    <w:rsid w:val="00EE3BE8"/>
    <w:rsid w:val="00EE4187"/>
    <w:rsid w:val="00EE429E"/>
    <w:rsid w:val="00EE4E86"/>
    <w:rsid w:val="00EE53CF"/>
    <w:rsid w:val="00EE6D59"/>
    <w:rsid w:val="00EE75AE"/>
    <w:rsid w:val="00EF0312"/>
    <w:rsid w:val="00EF04EE"/>
    <w:rsid w:val="00EF05EB"/>
    <w:rsid w:val="00EF0AB0"/>
    <w:rsid w:val="00EF10ED"/>
    <w:rsid w:val="00EF5683"/>
    <w:rsid w:val="00EF5B3B"/>
    <w:rsid w:val="00F000E3"/>
    <w:rsid w:val="00F00CBE"/>
    <w:rsid w:val="00F00FA3"/>
    <w:rsid w:val="00F0232E"/>
    <w:rsid w:val="00F02F56"/>
    <w:rsid w:val="00F02FB5"/>
    <w:rsid w:val="00F049C0"/>
    <w:rsid w:val="00F04E58"/>
    <w:rsid w:val="00F053A7"/>
    <w:rsid w:val="00F0593A"/>
    <w:rsid w:val="00F0618F"/>
    <w:rsid w:val="00F06861"/>
    <w:rsid w:val="00F06E94"/>
    <w:rsid w:val="00F06F97"/>
    <w:rsid w:val="00F10020"/>
    <w:rsid w:val="00F10D36"/>
    <w:rsid w:val="00F11877"/>
    <w:rsid w:val="00F14E46"/>
    <w:rsid w:val="00F14FC0"/>
    <w:rsid w:val="00F15364"/>
    <w:rsid w:val="00F15E02"/>
    <w:rsid w:val="00F15EBE"/>
    <w:rsid w:val="00F168A6"/>
    <w:rsid w:val="00F16CB3"/>
    <w:rsid w:val="00F2139B"/>
    <w:rsid w:val="00F21450"/>
    <w:rsid w:val="00F21875"/>
    <w:rsid w:val="00F22A3D"/>
    <w:rsid w:val="00F22BA5"/>
    <w:rsid w:val="00F255BF"/>
    <w:rsid w:val="00F263C8"/>
    <w:rsid w:val="00F26C1A"/>
    <w:rsid w:val="00F26D07"/>
    <w:rsid w:val="00F271AE"/>
    <w:rsid w:val="00F31AA6"/>
    <w:rsid w:val="00F32101"/>
    <w:rsid w:val="00F32FAB"/>
    <w:rsid w:val="00F33503"/>
    <w:rsid w:val="00F33C72"/>
    <w:rsid w:val="00F34079"/>
    <w:rsid w:val="00F36F17"/>
    <w:rsid w:val="00F37C6B"/>
    <w:rsid w:val="00F41B4E"/>
    <w:rsid w:val="00F43484"/>
    <w:rsid w:val="00F44C0F"/>
    <w:rsid w:val="00F45910"/>
    <w:rsid w:val="00F4696A"/>
    <w:rsid w:val="00F472B3"/>
    <w:rsid w:val="00F47C7A"/>
    <w:rsid w:val="00F5040C"/>
    <w:rsid w:val="00F5148E"/>
    <w:rsid w:val="00F51F30"/>
    <w:rsid w:val="00F532C8"/>
    <w:rsid w:val="00F53B05"/>
    <w:rsid w:val="00F5452A"/>
    <w:rsid w:val="00F54ABC"/>
    <w:rsid w:val="00F54C4F"/>
    <w:rsid w:val="00F56129"/>
    <w:rsid w:val="00F56150"/>
    <w:rsid w:val="00F60388"/>
    <w:rsid w:val="00F6152E"/>
    <w:rsid w:val="00F61708"/>
    <w:rsid w:val="00F61B4D"/>
    <w:rsid w:val="00F644ED"/>
    <w:rsid w:val="00F64525"/>
    <w:rsid w:val="00F6638F"/>
    <w:rsid w:val="00F66A76"/>
    <w:rsid w:val="00F67AE7"/>
    <w:rsid w:val="00F716EF"/>
    <w:rsid w:val="00F72864"/>
    <w:rsid w:val="00F734B7"/>
    <w:rsid w:val="00F7352B"/>
    <w:rsid w:val="00F74FDC"/>
    <w:rsid w:val="00F76300"/>
    <w:rsid w:val="00F76749"/>
    <w:rsid w:val="00F81606"/>
    <w:rsid w:val="00F820CA"/>
    <w:rsid w:val="00F82766"/>
    <w:rsid w:val="00F82E85"/>
    <w:rsid w:val="00F83206"/>
    <w:rsid w:val="00F83AFE"/>
    <w:rsid w:val="00F868D0"/>
    <w:rsid w:val="00F878FD"/>
    <w:rsid w:val="00F87F02"/>
    <w:rsid w:val="00F91E99"/>
    <w:rsid w:val="00F92171"/>
    <w:rsid w:val="00F93AD3"/>
    <w:rsid w:val="00F942D1"/>
    <w:rsid w:val="00F95273"/>
    <w:rsid w:val="00F95A58"/>
    <w:rsid w:val="00F97A47"/>
    <w:rsid w:val="00FA0E0D"/>
    <w:rsid w:val="00FA0F5E"/>
    <w:rsid w:val="00FA1009"/>
    <w:rsid w:val="00FA1D3F"/>
    <w:rsid w:val="00FA4053"/>
    <w:rsid w:val="00FA474E"/>
    <w:rsid w:val="00FA507A"/>
    <w:rsid w:val="00FA5F7D"/>
    <w:rsid w:val="00FA6819"/>
    <w:rsid w:val="00FA78EE"/>
    <w:rsid w:val="00FB023B"/>
    <w:rsid w:val="00FB1212"/>
    <w:rsid w:val="00FB1B26"/>
    <w:rsid w:val="00FB2D15"/>
    <w:rsid w:val="00FB2E8E"/>
    <w:rsid w:val="00FB43EA"/>
    <w:rsid w:val="00FB5279"/>
    <w:rsid w:val="00FB5A3D"/>
    <w:rsid w:val="00FB5EFD"/>
    <w:rsid w:val="00FB679A"/>
    <w:rsid w:val="00FB7009"/>
    <w:rsid w:val="00FB798E"/>
    <w:rsid w:val="00FC015D"/>
    <w:rsid w:val="00FC1921"/>
    <w:rsid w:val="00FC284C"/>
    <w:rsid w:val="00FC4244"/>
    <w:rsid w:val="00FC5C20"/>
    <w:rsid w:val="00FC671A"/>
    <w:rsid w:val="00FC6A03"/>
    <w:rsid w:val="00FD0445"/>
    <w:rsid w:val="00FD0EA0"/>
    <w:rsid w:val="00FD143A"/>
    <w:rsid w:val="00FD1671"/>
    <w:rsid w:val="00FD418E"/>
    <w:rsid w:val="00FD46C8"/>
    <w:rsid w:val="00FD4A50"/>
    <w:rsid w:val="00FD5D62"/>
    <w:rsid w:val="00FD5FD0"/>
    <w:rsid w:val="00FD6532"/>
    <w:rsid w:val="00FD7737"/>
    <w:rsid w:val="00FE0125"/>
    <w:rsid w:val="00FE03BB"/>
    <w:rsid w:val="00FE15AD"/>
    <w:rsid w:val="00FE1CAF"/>
    <w:rsid w:val="00FE2345"/>
    <w:rsid w:val="00FE2A84"/>
    <w:rsid w:val="00FE2B77"/>
    <w:rsid w:val="00FE4DF4"/>
    <w:rsid w:val="00FE520B"/>
    <w:rsid w:val="00FE5A2B"/>
    <w:rsid w:val="00FF080D"/>
    <w:rsid w:val="00FF0E4D"/>
    <w:rsid w:val="00FF0FD8"/>
    <w:rsid w:val="00FF2642"/>
    <w:rsid w:val="00FF451B"/>
    <w:rsid w:val="00FF5404"/>
    <w:rsid w:val="00FF5874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23F62"/>
  <w15:chartTrackingRefBased/>
  <w15:docId w15:val="{C5F7E55A-32F6-4A6E-A194-A6BE525A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4805"/>
  </w:style>
  <w:style w:type="paragraph" w:styleId="Nagwek1">
    <w:name w:val="heading 1"/>
    <w:basedOn w:val="Normalny"/>
    <w:link w:val="Nagwek1Znak"/>
    <w:uiPriority w:val="9"/>
    <w:qFormat/>
    <w:rsid w:val="00EA0FA9"/>
    <w:pPr>
      <w:spacing w:before="100" w:beforeAutospacing="1" w:after="100" w:afterAutospacing="1" w:line="240" w:lineRule="auto"/>
      <w:jc w:val="center"/>
      <w:outlineLvl w:val="0"/>
    </w:pPr>
    <w:rPr>
      <w:rFonts w:asciiTheme="majorHAnsi" w:eastAsia="Times New Roman" w:hAnsiTheme="majorHAnsi" w:cs="Times New Roman"/>
      <w:b/>
      <w:bCs/>
      <w:color w:val="E7E6E6" w:themeColor="background2"/>
      <w:kern w:val="36"/>
      <w:sz w:val="72"/>
      <w:szCs w:val="48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0D2B"/>
    <w:pPr>
      <w:keepNext/>
      <w:keepLines/>
      <w:spacing w:after="0"/>
      <w:jc w:val="both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8A1429"/>
    <w:pPr>
      <w:keepNext/>
      <w:keepLines/>
      <w:spacing w:before="40" w:after="0"/>
      <w:jc w:val="both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816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38160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15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15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15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15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0FA9"/>
    <w:rPr>
      <w:rFonts w:asciiTheme="majorHAnsi" w:eastAsia="Times New Roman" w:hAnsiTheme="majorHAnsi" w:cs="Times New Roman"/>
      <w:b/>
      <w:bCs/>
      <w:color w:val="E7E6E6" w:themeColor="background2"/>
      <w:kern w:val="36"/>
      <w:sz w:val="72"/>
      <w:szCs w:val="48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90D2B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8A142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8160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38160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159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159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159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1593"/>
    <w:rPr>
      <w:rFonts w:eastAsiaTheme="majorEastAsia" w:cstheme="majorBidi"/>
      <w:color w:val="272727" w:themeColor="text1" w:themeTint="D8"/>
    </w:rPr>
  </w:style>
  <w:style w:type="paragraph" w:styleId="Akapitzlist">
    <w:name w:val="List Paragraph"/>
    <w:basedOn w:val="Normalny"/>
    <w:uiPriority w:val="34"/>
    <w:qFormat/>
    <w:rsid w:val="00A61701"/>
    <w:pPr>
      <w:spacing w:after="0" w:line="240" w:lineRule="auto"/>
      <w:ind w:left="708"/>
    </w:pPr>
    <w:rPr>
      <w:rFonts w:ascii="Calibri" w:eastAsia="Calibri" w:hAnsi="Calibri" w:cs="Times New Roman"/>
      <w:kern w:val="0"/>
      <w14:ligatures w14:val="none"/>
    </w:rPr>
  </w:style>
  <w:style w:type="table" w:styleId="Tabela-Siatka">
    <w:name w:val="Table Grid"/>
    <w:basedOn w:val="Standardowy"/>
    <w:uiPriority w:val="39"/>
    <w:rsid w:val="00A6170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-recipient">
    <w:name w:val="int-recipient"/>
    <w:basedOn w:val="Normalny"/>
    <w:link w:val="int-recipientZnak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int-recipientZnak">
    <w:name w:val="int-recipient Znak"/>
    <w:basedOn w:val="Domylnaczcionkaakapitu"/>
    <w:link w:val="int-recipient"/>
    <w:rsid w:val="00BA0CAC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int-title">
    <w:name w:val="int-title"/>
    <w:basedOn w:val="Normalny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intauthor">
    <w:name w:val="intauthor"/>
    <w:basedOn w:val="Normalny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intdatetresc">
    <w:name w:val="intdatetresc"/>
    <w:basedOn w:val="Normalny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right">
    <w:name w:val="right"/>
    <w:basedOn w:val="Normalny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D400F"/>
    <w:rPr>
      <w:b/>
      <w:bCs/>
    </w:rPr>
  </w:style>
  <w:style w:type="character" w:styleId="Hipercze">
    <w:name w:val="Hyperlink"/>
    <w:basedOn w:val="Domylnaczcionkaakapitu"/>
    <w:uiPriority w:val="99"/>
    <w:unhideWhenUsed/>
    <w:rsid w:val="008D400F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400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7F67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F67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67A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F10D36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EF05EB"/>
    <w:rPr>
      <w:i/>
      <w:iCs/>
    </w:rPr>
  </w:style>
  <w:style w:type="paragraph" w:customStyle="1" w:styleId="Standard">
    <w:name w:val="Standard"/>
    <w:rsid w:val="00EF05E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  <w14:ligatures w14:val="none"/>
    </w:rPr>
  </w:style>
  <w:style w:type="paragraph" w:customStyle="1" w:styleId="has-medium-font-size">
    <w:name w:val="has-medium-font-size"/>
    <w:basedOn w:val="Normalny"/>
    <w:uiPriority w:val="99"/>
    <w:rsid w:val="00B13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WW8Num1z0">
    <w:name w:val="WW8Num1z0"/>
    <w:rsid w:val="009234DE"/>
    <w:rPr>
      <w:rFonts w:hint="default"/>
      <w:b/>
    </w:rPr>
  </w:style>
  <w:style w:type="character" w:customStyle="1" w:styleId="WW8Num1z1">
    <w:name w:val="WW8Num1z1"/>
    <w:rsid w:val="009234DE"/>
  </w:style>
  <w:style w:type="character" w:customStyle="1" w:styleId="WW8Num1z2">
    <w:name w:val="WW8Num1z2"/>
    <w:rsid w:val="009234DE"/>
  </w:style>
  <w:style w:type="character" w:customStyle="1" w:styleId="WW8Num1z3">
    <w:name w:val="WW8Num1z3"/>
    <w:rsid w:val="009234DE"/>
  </w:style>
  <w:style w:type="character" w:customStyle="1" w:styleId="WW8Num1z4">
    <w:name w:val="WW8Num1z4"/>
    <w:rsid w:val="009234DE"/>
  </w:style>
  <w:style w:type="character" w:customStyle="1" w:styleId="WW8Num1z5">
    <w:name w:val="WW8Num1z5"/>
    <w:rsid w:val="009234DE"/>
  </w:style>
  <w:style w:type="character" w:customStyle="1" w:styleId="WW8Num1z6">
    <w:name w:val="WW8Num1z6"/>
    <w:rsid w:val="009234DE"/>
  </w:style>
  <w:style w:type="character" w:customStyle="1" w:styleId="WW8Num1z7">
    <w:name w:val="WW8Num1z7"/>
    <w:rsid w:val="009234DE"/>
  </w:style>
  <w:style w:type="character" w:customStyle="1" w:styleId="WW8Num1z8">
    <w:name w:val="WW8Num1z8"/>
    <w:rsid w:val="009234DE"/>
  </w:style>
  <w:style w:type="character" w:customStyle="1" w:styleId="WW8Num2z0">
    <w:name w:val="WW8Num2z0"/>
    <w:rsid w:val="009234DE"/>
    <w:rPr>
      <w:b/>
    </w:rPr>
  </w:style>
  <w:style w:type="character" w:customStyle="1" w:styleId="WW8Num2z1">
    <w:name w:val="WW8Num2z1"/>
    <w:rsid w:val="009234DE"/>
  </w:style>
  <w:style w:type="character" w:customStyle="1" w:styleId="WW8Num2z2">
    <w:name w:val="WW8Num2z2"/>
    <w:rsid w:val="009234DE"/>
  </w:style>
  <w:style w:type="character" w:customStyle="1" w:styleId="WW8Num2z3">
    <w:name w:val="WW8Num2z3"/>
    <w:rsid w:val="009234DE"/>
  </w:style>
  <w:style w:type="character" w:customStyle="1" w:styleId="WW8Num2z4">
    <w:name w:val="WW8Num2z4"/>
    <w:rsid w:val="009234DE"/>
  </w:style>
  <w:style w:type="character" w:customStyle="1" w:styleId="WW8Num2z5">
    <w:name w:val="WW8Num2z5"/>
    <w:rsid w:val="009234DE"/>
  </w:style>
  <w:style w:type="character" w:customStyle="1" w:styleId="WW8Num2z6">
    <w:name w:val="WW8Num2z6"/>
    <w:rsid w:val="009234DE"/>
  </w:style>
  <w:style w:type="character" w:customStyle="1" w:styleId="WW8Num2z7">
    <w:name w:val="WW8Num2z7"/>
    <w:rsid w:val="009234DE"/>
  </w:style>
  <w:style w:type="character" w:customStyle="1" w:styleId="WW8Num2z8">
    <w:name w:val="WW8Num2z8"/>
    <w:rsid w:val="009234DE"/>
  </w:style>
  <w:style w:type="character" w:customStyle="1" w:styleId="WW8Num3z0">
    <w:name w:val="WW8Num3z0"/>
    <w:rsid w:val="009234DE"/>
    <w:rPr>
      <w:rFonts w:hint="default"/>
      <w:strike w:val="0"/>
      <w:dstrike w:val="0"/>
    </w:rPr>
  </w:style>
  <w:style w:type="character" w:customStyle="1" w:styleId="WW8Num3z1">
    <w:name w:val="WW8Num3z1"/>
    <w:rsid w:val="009234DE"/>
    <w:rPr>
      <w:rFonts w:ascii="Arial" w:hAnsi="Arial" w:cs="Arial" w:hint="default"/>
    </w:rPr>
  </w:style>
  <w:style w:type="character" w:customStyle="1" w:styleId="WW8Num3z2">
    <w:name w:val="WW8Num3z2"/>
    <w:rsid w:val="009234DE"/>
  </w:style>
  <w:style w:type="character" w:customStyle="1" w:styleId="WW8Num3z3">
    <w:name w:val="WW8Num3z3"/>
    <w:rsid w:val="009234DE"/>
  </w:style>
  <w:style w:type="character" w:customStyle="1" w:styleId="WW8Num3z4">
    <w:name w:val="WW8Num3z4"/>
    <w:rsid w:val="009234DE"/>
  </w:style>
  <w:style w:type="character" w:customStyle="1" w:styleId="WW8Num3z5">
    <w:name w:val="WW8Num3z5"/>
    <w:rsid w:val="009234DE"/>
  </w:style>
  <w:style w:type="character" w:customStyle="1" w:styleId="WW8Num3z6">
    <w:name w:val="WW8Num3z6"/>
    <w:rsid w:val="009234DE"/>
  </w:style>
  <w:style w:type="character" w:customStyle="1" w:styleId="WW8Num3z7">
    <w:name w:val="WW8Num3z7"/>
    <w:rsid w:val="009234DE"/>
  </w:style>
  <w:style w:type="character" w:customStyle="1" w:styleId="WW8Num3z8">
    <w:name w:val="WW8Num3z8"/>
    <w:rsid w:val="009234DE"/>
  </w:style>
  <w:style w:type="character" w:customStyle="1" w:styleId="WW8Num4z0">
    <w:name w:val="WW8Num4z0"/>
    <w:rsid w:val="009234DE"/>
    <w:rPr>
      <w:rFonts w:ascii="Times New Roman" w:eastAsia="Times New Roman" w:hAnsi="Times New Roman" w:cs="Courier New"/>
      <w:b/>
      <w:color w:val="000000"/>
      <w:w w:val="101"/>
      <w:sz w:val="17"/>
      <w:szCs w:val="17"/>
    </w:rPr>
  </w:style>
  <w:style w:type="character" w:customStyle="1" w:styleId="WW8Num4z1">
    <w:name w:val="WW8Num4z1"/>
    <w:rsid w:val="009234DE"/>
  </w:style>
  <w:style w:type="character" w:customStyle="1" w:styleId="WW8Num4z2">
    <w:name w:val="WW8Num4z2"/>
    <w:rsid w:val="009234DE"/>
  </w:style>
  <w:style w:type="character" w:customStyle="1" w:styleId="WW8Num4z3">
    <w:name w:val="WW8Num4z3"/>
    <w:rsid w:val="009234DE"/>
  </w:style>
  <w:style w:type="character" w:customStyle="1" w:styleId="WW8Num4z4">
    <w:name w:val="WW8Num4z4"/>
    <w:rsid w:val="009234DE"/>
  </w:style>
  <w:style w:type="character" w:customStyle="1" w:styleId="WW8Num4z5">
    <w:name w:val="WW8Num4z5"/>
    <w:rsid w:val="009234DE"/>
  </w:style>
  <w:style w:type="character" w:customStyle="1" w:styleId="WW8Num4z6">
    <w:name w:val="WW8Num4z6"/>
    <w:rsid w:val="009234DE"/>
  </w:style>
  <w:style w:type="character" w:customStyle="1" w:styleId="WW8Num4z7">
    <w:name w:val="WW8Num4z7"/>
    <w:rsid w:val="009234DE"/>
  </w:style>
  <w:style w:type="character" w:customStyle="1" w:styleId="WW8Num4z8">
    <w:name w:val="WW8Num4z8"/>
    <w:rsid w:val="009234DE"/>
  </w:style>
  <w:style w:type="character" w:customStyle="1" w:styleId="WW8Num5z0">
    <w:name w:val="WW8Num5z0"/>
    <w:rsid w:val="009234DE"/>
    <w:rPr>
      <w:rFonts w:hint="default"/>
      <w:b/>
      <w:color w:val="000000"/>
      <w:w w:val="103"/>
    </w:rPr>
  </w:style>
  <w:style w:type="character" w:customStyle="1" w:styleId="WW8Num5z1">
    <w:name w:val="WW8Num5z1"/>
    <w:rsid w:val="009234DE"/>
  </w:style>
  <w:style w:type="character" w:customStyle="1" w:styleId="WW8Num5z2">
    <w:name w:val="WW8Num5z2"/>
    <w:rsid w:val="009234DE"/>
  </w:style>
  <w:style w:type="character" w:customStyle="1" w:styleId="WW8Num5z3">
    <w:name w:val="WW8Num5z3"/>
    <w:rsid w:val="009234DE"/>
  </w:style>
  <w:style w:type="character" w:customStyle="1" w:styleId="WW8Num5z4">
    <w:name w:val="WW8Num5z4"/>
    <w:rsid w:val="009234DE"/>
  </w:style>
  <w:style w:type="character" w:customStyle="1" w:styleId="WW8Num5z5">
    <w:name w:val="WW8Num5z5"/>
    <w:rsid w:val="009234DE"/>
  </w:style>
  <w:style w:type="character" w:customStyle="1" w:styleId="WW8Num5z6">
    <w:name w:val="WW8Num5z6"/>
    <w:rsid w:val="009234DE"/>
  </w:style>
  <w:style w:type="character" w:customStyle="1" w:styleId="WW8Num5z7">
    <w:name w:val="WW8Num5z7"/>
    <w:rsid w:val="009234DE"/>
  </w:style>
  <w:style w:type="character" w:customStyle="1" w:styleId="WW8Num5z8">
    <w:name w:val="WW8Num5z8"/>
    <w:rsid w:val="009234DE"/>
  </w:style>
  <w:style w:type="character" w:customStyle="1" w:styleId="WW8Num6z0">
    <w:name w:val="WW8Num6z0"/>
    <w:rsid w:val="009234DE"/>
    <w:rPr>
      <w:rFonts w:hint="default"/>
      <w:color w:val="000000"/>
      <w:w w:val="103"/>
    </w:rPr>
  </w:style>
  <w:style w:type="character" w:customStyle="1" w:styleId="WW8Num6z1">
    <w:name w:val="WW8Num6z1"/>
    <w:rsid w:val="009234DE"/>
  </w:style>
  <w:style w:type="character" w:customStyle="1" w:styleId="WW8Num6z2">
    <w:name w:val="WW8Num6z2"/>
    <w:rsid w:val="009234DE"/>
  </w:style>
  <w:style w:type="character" w:customStyle="1" w:styleId="WW8Num6z3">
    <w:name w:val="WW8Num6z3"/>
    <w:rsid w:val="009234DE"/>
  </w:style>
  <w:style w:type="character" w:customStyle="1" w:styleId="WW8Num6z4">
    <w:name w:val="WW8Num6z4"/>
    <w:rsid w:val="009234DE"/>
  </w:style>
  <w:style w:type="character" w:customStyle="1" w:styleId="WW8Num6z5">
    <w:name w:val="WW8Num6z5"/>
    <w:rsid w:val="009234DE"/>
  </w:style>
  <w:style w:type="character" w:customStyle="1" w:styleId="WW8Num6z6">
    <w:name w:val="WW8Num6z6"/>
    <w:rsid w:val="009234DE"/>
  </w:style>
  <w:style w:type="character" w:customStyle="1" w:styleId="WW8Num6z7">
    <w:name w:val="WW8Num6z7"/>
    <w:rsid w:val="009234DE"/>
  </w:style>
  <w:style w:type="character" w:customStyle="1" w:styleId="WW8Num6z8">
    <w:name w:val="WW8Num6z8"/>
    <w:rsid w:val="009234DE"/>
  </w:style>
  <w:style w:type="character" w:customStyle="1" w:styleId="WW8Num7z0">
    <w:name w:val="WW8Num7z0"/>
    <w:rsid w:val="009234DE"/>
  </w:style>
  <w:style w:type="character" w:customStyle="1" w:styleId="WW8Num7z1">
    <w:name w:val="WW8Num7z1"/>
    <w:rsid w:val="009234DE"/>
  </w:style>
  <w:style w:type="character" w:customStyle="1" w:styleId="WW8Num7z2">
    <w:name w:val="WW8Num7z2"/>
    <w:rsid w:val="009234DE"/>
  </w:style>
  <w:style w:type="character" w:customStyle="1" w:styleId="WW8Num7z3">
    <w:name w:val="WW8Num7z3"/>
    <w:rsid w:val="009234DE"/>
  </w:style>
  <w:style w:type="character" w:customStyle="1" w:styleId="WW8Num7z4">
    <w:name w:val="WW8Num7z4"/>
    <w:rsid w:val="009234DE"/>
  </w:style>
  <w:style w:type="character" w:customStyle="1" w:styleId="WW8Num7z5">
    <w:name w:val="WW8Num7z5"/>
    <w:rsid w:val="009234DE"/>
  </w:style>
  <w:style w:type="character" w:customStyle="1" w:styleId="WW8Num7z6">
    <w:name w:val="WW8Num7z6"/>
    <w:rsid w:val="009234DE"/>
  </w:style>
  <w:style w:type="character" w:customStyle="1" w:styleId="WW8Num7z7">
    <w:name w:val="WW8Num7z7"/>
    <w:rsid w:val="009234DE"/>
  </w:style>
  <w:style w:type="character" w:customStyle="1" w:styleId="WW8Num7z8">
    <w:name w:val="WW8Num7z8"/>
    <w:rsid w:val="009234DE"/>
  </w:style>
  <w:style w:type="character" w:customStyle="1" w:styleId="WW8Num8z0">
    <w:name w:val="WW8Num8z0"/>
    <w:rsid w:val="009234DE"/>
    <w:rPr>
      <w:rFonts w:hint="default"/>
      <w:b/>
    </w:rPr>
  </w:style>
  <w:style w:type="character" w:customStyle="1" w:styleId="WW8Num8z1">
    <w:name w:val="WW8Num8z1"/>
    <w:rsid w:val="009234DE"/>
  </w:style>
  <w:style w:type="character" w:customStyle="1" w:styleId="WW8Num8z2">
    <w:name w:val="WW8Num8z2"/>
    <w:rsid w:val="009234DE"/>
  </w:style>
  <w:style w:type="character" w:customStyle="1" w:styleId="WW8Num8z3">
    <w:name w:val="WW8Num8z3"/>
    <w:rsid w:val="009234DE"/>
  </w:style>
  <w:style w:type="character" w:customStyle="1" w:styleId="WW8Num8z4">
    <w:name w:val="WW8Num8z4"/>
    <w:rsid w:val="009234DE"/>
  </w:style>
  <w:style w:type="character" w:customStyle="1" w:styleId="WW8Num8z5">
    <w:name w:val="WW8Num8z5"/>
    <w:rsid w:val="009234DE"/>
  </w:style>
  <w:style w:type="character" w:customStyle="1" w:styleId="WW8Num8z6">
    <w:name w:val="WW8Num8z6"/>
    <w:rsid w:val="009234DE"/>
  </w:style>
  <w:style w:type="character" w:customStyle="1" w:styleId="WW8Num8z7">
    <w:name w:val="WW8Num8z7"/>
    <w:rsid w:val="009234DE"/>
  </w:style>
  <w:style w:type="character" w:customStyle="1" w:styleId="WW8Num8z8">
    <w:name w:val="WW8Num8z8"/>
    <w:rsid w:val="009234DE"/>
  </w:style>
  <w:style w:type="character" w:customStyle="1" w:styleId="WW8Num9z0">
    <w:name w:val="WW8Num9z0"/>
    <w:rsid w:val="009234DE"/>
    <w:rPr>
      <w:rFonts w:ascii="Symbol" w:hAnsi="Symbol" w:cs="Symbol" w:hint="default"/>
    </w:rPr>
  </w:style>
  <w:style w:type="character" w:customStyle="1" w:styleId="WW8Num9z1">
    <w:name w:val="WW8Num9z1"/>
    <w:rsid w:val="009234DE"/>
    <w:rPr>
      <w:rFonts w:ascii="Courier New" w:hAnsi="Courier New" w:cs="Courier New" w:hint="default"/>
    </w:rPr>
  </w:style>
  <w:style w:type="character" w:customStyle="1" w:styleId="WW8Num9z2">
    <w:name w:val="WW8Num9z2"/>
    <w:rsid w:val="009234DE"/>
    <w:rPr>
      <w:rFonts w:ascii="Wingdings" w:hAnsi="Wingdings" w:cs="Wingdings" w:hint="default"/>
    </w:rPr>
  </w:style>
  <w:style w:type="character" w:customStyle="1" w:styleId="WW8Num10z0">
    <w:name w:val="WW8Num10z0"/>
    <w:rsid w:val="009234DE"/>
    <w:rPr>
      <w:rFonts w:ascii="Times New Roman" w:eastAsia="Times New Roman" w:hAnsi="Times New Roman" w:cs="Courier New"/>
      <w:b/>
      <w:color w:val="000000"/>
      <w:w w:val="101"/>
      <w:sz w:val="24"/>
    </w:rPr>
  </w:style>
  <w:style w:type="character" w:customStyle="1" w:styleId="WW8Num10z1">
    <w:name w:val="WW8Num10z1"/>
    <w:rsid w:val="009234DE"/>
    <w:rPr>
      <w:rFonts w:ascii="Courier New" w:hAnsi="Courier New" w:cs="Courier New" w:hint="default"/>
    </w:rPr>
  </w:style>
  <w:style w:type="character" w:customStyle="1" w:styleId="WW8Num10z2">
    <w:name w:val="WW8Num10z2"/>
    <w:rsid w:val="009234DE"/>
    <w:rPr>
      <w:rFonts w:ascii="Wingdings" w:hAnsi="Wingdings" w:cs="Wingdings" w:hint="default"/>
    </w:rPr>
  </w:style>
  <w:style w:type="character" w:customStyle="1" w:styleId="WW8Num10z3">
    <w:name w:val="WW8Num10z3"/>
    <w:rsid w:val="009234DE"/>
    <w:rPr>
      <w:rFonts w:ascii="Symbol" w:hAnsi="Symbol" w:cs="Symbol" w:hint="default"/>
    </w:rPr>
  </w:style>
  <w:style w:type="character" w:customStyle="1" w:styleId="WW8Num11z0">
    <w:name w:val="WW8Num11z0"/>
    <w:rsid w:val="009234DE"/>
    <w:rPr>
      <w:rFonts w:hint="default"/>
      <w:b/>
      <w:color w:val="000000"/>
    </w:rPr>
  </w:style>
  <w:style w:type="character" w:customStyle="1" w:styleId="WW8Num11z1">
    <w:name w:val="WW8Num11z1"/>
    <w:rsid w:val="009234DE"/>
  </w:style>
  <w:style w:type="character" w:customStyle="1" w:styleId="WW8Num11z2">
    <w:name w:val="WW8Num11z2"/>
    <w:rsid w:val="009234DE"/>
  </w:style>
  <w:style w:type="character" w:customStyle="1" w:styleId="WW8Num11z3">
    <w:name w:val="WW8Num11z3"/>
    <w:rsid w:val="009234DE"/>
  </w:style>
  <w:style w:type="character" w:customStyle="1" w:styleId="WW8Num11z4">
    <w:name w:val="WW8Num11z4"/>
    <w:rsid w:val="009234DE"/>
  </w:style>
  <w:style w:type="character" w:customStyle="1" w:styleId="WW8Num11z5">
    <w:name w:val="WW8Num11z5"/>
    <w:rsid w:val="009234DE"/>
  </w:style>
  <w:style w:type="character" w:customStyle="1" w:styleId="WW8Num11z6">
    <w:name w:val="WW8Num11z6"/>
    <w:rsid w:val="009234DE"/>
  </w:style>
  <w:style w:type="character" w:customStyle="1" w:styleId="WW8Num11z7">
    <w:name w:val="WW8Num11z7"/>
    <w:rsid w:val="009234DE"/>
  </w:style>
  <w:style w:type="character" w:customStyle="1" w:styleId="WW8Num11z8">
    <w:name w:val="WW8Num11z8"/>
    <w:rsid w:val="009234DE"/>
  </w:style>
  <w:style w:type="character" w:customStyle="1" w:styleId="WW8Num12z0">
    <w:name w:val="WW8Num12z0"/>
    <w:rsid w:val="009234DE"/>
    <w:rPr>
      <w:rFonts w:hint="default"/>
      <w:b/>
      <w:color w:val="000000"/>
    </w:rPr>
  </w:style>
  <w:style w:type="character" w:customStyle="1" w:styleId="WW8Num12z1">
    <w:name w:val="WW8Num12z1"/>
    <w:rsid w:val="009234DE"/>
  </w:style>
  <w:style w:type="character" w:customStyle="1" w:styleId="WW8Num12z2">
    <w:name w:val="WW8Num12z2"/>
    <w:rsid w:val="009234DE"/>
  </w:style>
  <w:style w:type="character" w:customStyle="1" w:styleId="WW8Num12z3">
    <w:name w:val="WW8Num12z3"/>
    <w:rsid w:val="009234DE"/>
  </w:style>
  <w:style w:type="character" w:customStyle="1" w:styleId="WW8Num12z4">
    <w:name w:val="WW8Num12z4"/>
    <w:rsid w:val="009234DE"/>
  </w:style>
  <w:style w:type="character" w:customStyle="1" w:styleId="WW8Num12z5">
    <w:name w:val="WW8Num12z5"/>
    <w:rsid w:val="009234DE"/>
  </w:style>
  <w:style w:type="character" w:customStyle="1" w:styleId="WW8Num12z6">
    <w:name w:val="WW8Num12z6"/>
    <w:rsid w:val="009234DE"/>
  </w:style>
  <w:style w:type="character" w:customStyle="1" w:styleId="WW8Num12z7">
    <w:name w:val="WW8Num12z7"/>
    <w:rsid w:val="009234DE"/>
  </w:style>
  <w:style w:type="character" w:customStyle="1" w:styleId="WW8Num12z8">
    <w:name w:val="WW8Num12z8"/>
    <w:rsid w:val="009234DE"/>
  </w:style>
  <w:style w:type="character" w:customStyle="1" w:styleId="WW8Num13z0">
    <w:name w:val="WW8Num13z0"/>
    <w:rsid w:val="009234DE"/>
    <w:rPr>
      <w:rFonts w:ascii="Times New Roman" w:eastAsia="Times New Roman" w:hAnsi="Times New Roman" w:cs="Courier New"/>
      <w:b/>
      <w:color w:val="000000"/>
      <w:w w:val="103"/>
      <w:sz w:val="24"/>
      <w:szCs w:val="24"/>
    </w:rPr>
  </w:style>
  <w:style w:type="character" w:customStyle="1" w:styleId="WW8Num13z1">
    <w:name w:val="WW8Num13z1"/>
    <w:rsid w:val="009234DE"/>
  </w:style>
  <w:style w:type="character" w:customStyle="1" w:styleId="WW8Num13z2">
    <w:name w:val="WW8Num13z2"/>
    <w:rsid w:val="009234DE"/>
  </w:style>
  <w:style w:type="character" w:customStyle="1" w:styleId="WW8Num13z3">
    <w:name w:val="WW8Num13z3"/>
    <w:rsid w:val="009234DE"/>
  </w:style>
  <w:style w:type="character" w:customStyle="1" w:styleId="WW8Num13z4">
    <w:name w:val="WW8Num13z4"/>
    <w:rsid w:val="009234DE"/>
  </w:style>
  <w:style w:type="character" w:customStyle="1" w:styleId="WW8Num13z5">
    <w:name w:val="WW8Num13z5"/>
    <w:rsid w:val="009234DE"/>
  </w:style>
  <w:style w:type="character" w:customStyle="1" w:styleId="WW8Num13z6">
    <w:name w:val="WW8Num13z6"/>
    <w:rsid w:val="009234DE"/>
  </w:style>
  <w:style w:type="character" w:customStyle="1" w:styleId="WW8Num13z7">
    <w:name w:val="WW8Num13z7"/>
    <w:rsid w:val="009234DE"/>
  </w:style>
  <w:style w:type="character" w:customStyle="1" w:styleId="WW8Num13z8">
    <w:name w:val="WW8Num13z8"/>
    <w:rsid w:val="009234DE"/>
  </w:style>
  <w:style w:type="character" w:customStyle="1" w:styleId="WW8Num14z0">
    <w:name w:val="WW8Num14z0"/>
    <w:rsid w:val="009234DE"/>
    <w:rPr>
      <w:rFonts w:ascii="Times New Roman" w:eastAsia="Times New Roman" w:hAnsi="Times New Roman" w:cs="Courier New"/>
      <w:b/>
      <w:color w:val="000000"/>
      <w:w w:val="101"/>
    </w:rPr>
  </w:style>
  <w:style w:type="character" w:customStyle="1" w:styleId="WW8Num14z1">
    <w:name w:val="WW8Num14z1"/>
    <w:rsid w:val="009234DE"/>
  </w:style>
  <w:style w:type="character" w:customStyle="1" w:styleId="WW8Num14z2">
    <w:name w:val="WW8Num14z2"/>
    <w:rsid w:val="009234DE"/>
  </w:style>
  <w:style w:type="character" w:customStyle="1" w:styleId="WW8Num14z3">
    <w:name w:val="WW8Num14z3"/>
    <w:rsid w:val="009234DE"/>
  </w:style>
  <w:style w:type="character" w:customStyle="1" w:styleId="WW8Num14z4">
    <w:name w:val="WW8Num14z4"/>
    <w:rsid w:val="009234DE"/>
  </w:style>
  <w:style w:type="character" w:customStyle="1" w:styleId="WW8Num14z5">
    <w:name w:val="WW8Num14z5"/>
    <w:rsid w:val="009234DE"/>
  </w:style>
  <w:style w:type="character" w:customStyle="1" w:styleId="WW8Num14z6">
    <w:name w:val="WW8Num14z6"/>
    <w:rsid w:val="009234DE"/>
  </w:style>
  <w:style w:type="character" w:customStyle="1" w:styleId="WW8Num14z7">
    <w:name w:val="WW8Num14z7"/>
    <w:rsid w:val="009234DE"/>
  </w:style>
  <w:style w:type="character" w:customStyle="1" w:styleId="WW8Num14z8">
    <w:name w:val="WW8Num14z8"/>
    <w:rsid w:val="009234DE"/>
  </w:style>
  <w:style w:type="character" w:customStyle="1" w:styleId="WW8Num15z0">
    <w:name w:val="WW8Num15z0"/>
    <w:rsid w:val="009234DE"/>
  </w:style>
  <w:style w:type="character" w:customStyle="1" w:styleId="WW8Num15z1">
    <w:name w:val="WW8Num15z1"/>
    <w:rsid w:val="009234DE"/>
  </w:style>
  <w:style w:type="character" w:customStyle="1" w:styleId="WW8Num15z2">
    <w:name w:val="WW8Num15z2"/>
    <w:rsid w:val="009234DE"/>
  </w:style>
  <w:style w:type="character" w:customStyle="1" w:styleId="WW8Num15z3">
    <w:name w:val="WW8Num15z3"/>
    <w:rsid w:val="009234DE"/>
  </w:style>
  <w:style w:type="character" w:customStyle="1" w:styleId="WW8Num15z4">
    <w:name w:val="WW8Num15z4"/>
    <w:rsid w:val="009234DE"/>
  </w:style>
  <w:style w:type="character" w:customStyle="1" w:styleId="WW8Num15z5">
    <w:name w:val="WW8Num15z5"/>
    <w:rsid w:val="009234DE"/>
  </w:style>
  <w:style w:type="character" w:customStyle="1" w:styleId="WW8Num15z6">
    <w:name w:val="WW8Num15z6"/>
    <w:rsid w:val="009234DE"/>
  </w:style>
  <w:style w:type="character" w:customStyle="1" w:styleId="WW8Num15z7">
    <w:name w:val="WW8Num15z7"/>
    <w:rsid w:val="009234DE"/>
  </w:style>
  <w:style w:type="character" w:customStyle="1" w:styleId="WW8Num15z8">
    <w:name w:val="WW8Num15z8"/>
    <w:rsid w:val="009234DE"/>
  </w:style>
  <w:style w:type="character" w:customStyle="1" w:styleId="WW8Num16z0">
    <w:name w:val="WW8Num16z0"/>
    <w:rsid w:val="009234DE"/>
    <w:rPr>
      <w:rFonts w:ascii="Times New Roman" w:eastAsia="Times New Roman" w:hAnsi="Times New Roman" w:cs="Courier New"/>
      <w:strike w:val="0"/>
      <w:dstrike w:val="0"/>
      <w:color w:val="000000"/>
      <w:w w:val="101"/>
      <w:sz w:val="24"/>
    </w:rPr>
  </w:style>
  <w:style w:type="character" w:customStyle="1" w:styleId="WW8Num16z1">
    <w:name w:val="WW8Num16z1"/>
    <w:rsid w:val="009234DE"/>
    <w:rPr>
      <w:rFonts w:ascii="Courier New" w:hAnsi="Courier New" w:cs="Courier New" w:hint="default"/>
    </w:rPr>
  </w:style>
  <w:style w:type="character" w:customStyle="1" w:styleId="WW8Num16z2">
    <w:name w:val="WW8Num16z2"/>
    <w:rsid w:val="009234DE"/>
    <w:rPr>
      <w:rFonts w:ascii="Wingdings" w:hAnsi="Wingdings" w:cs="Wingdings" w:hint="default"/>
    </w:rPr>
  </w:style>
  <w:style w:type="character" w:customStyle="1" w:styleId="WW8Num16z3">
    <w:name w:val="WW8Num16z3"/>
    <w:rsid w:val="009234DE"/>
    <w:rPr>
      <w:rFonts w:ascii="Symbol" w:hAnsi="Symbol" w:cs="Symbol" w:hint="default"/>
    </w:rPr>
  </w:style>
  <w:style w:type="character" w:customStyle="1" w:styleId="WW8Num17z0">
    <w:name w:val="WW8Num17z0"/>
    <w:rsid w:val="009234DE"/>
    <w:rPr>
      <w:rFonts w:hint="default"/>
      <w:b/>
      <w:color w:val="000000"/>
    </w:rPr>
  </w:style>
  <w:style w:type="character" w:customStyle="1" w:styleId="WW8Num17z1">
    <w:name w:val="WW8Num17z1"/>
    <w:rsid w:val="009234DE"/>
  </w:style>
  <w:style w:type="character" w:customStyle="1" w:styleId="WW8Num17z2">
    <w:name w:val="WW8Num17z2"/>
    <w:rsid w:val="009234DE"/>
  </w:style>
  <w:style w:type="character" w:customStyle="1" w:styleId="WW8Num17z3">
    <w:name w:val="WW8Num17z3"/>
    <w:rsid w:val="009234DE"/>
  </w:style>
  <w:style w:type="character" w:customStyle="1" w:styleId="WW8Num17z4">
    <w:name w:val="WW8Num17z4"/>
    <w:rsid w:val="009234DE"/>
  </w:style>
  <w:style w:type="character" w:customStyle="1" w:styleId="WW8Num17z5">
    <w:name w:val="WW8Num17z5"/>
    <w:rsid w:val="009234DE"/>
  </w:style>
  <w:style w:type="character" w:customStyle="1" w:styleId="WW8Num17z6">
    <w:name w:val="WW8Num17z6"/>
    <w:rsid w:val="009234DE"/>
  </w:style>
  <w:style w:type="character" w:customStyle="1" w:styleId="WW8Num17z7">
    <w:name w:val="WW8Num17z7"/>
    <w:rsid w:val="009234DE"/>
  </w:style>
  <w:style w:type="character" w:customStyle="1" w:styleId="WW8Num17z8">
    <w:name w:val="WW8Num17z8"/>
    <w:rsid w:val="009234DE"/>
  </w:style>
  <w:style w:type="character" w:customStyle="1" w:styleId="WW8Num18z0">
    <w:name w:val="WW8Num18z0"/>
    <w:rsid w:val="009234DE"/>
    <w:rPr>
      <w:rFonts w:ascii="Symbol" w:hAnsi="Symbol" w:cs="Symbol" w:hint="default"/>
      <w:color w:val="E7E6E6"/>
      <w:w w:val="101"/>
    </w:rPr>
  </w:style>
  <w:style w:type="character" w:customStyle="1" w:styleId="WW8Num18z1">
    <w:name w:val="WW8Num18z1"/>
    <w:rsid w:val="009234DE"/>
    <w:rPr>
      <w:rFonts w:ascii="Courier New" w:hAnsi="Courier New" w:cs="Courier New" w:hint="default"/>
    </w:rPr>
  </w:style>
  <w:style w:type="character" w:customStyle="1" w:styleId="WW8Num18z2">
    <w:name w:val="WW8Num18z2"/>
    <w:rsid w:val="009234DE"/>
    <w:rPr>
      <w:rFonts w:ascii="Wingdings" w:hAnsi="Wingdings" w:cs="Wingdings" w:hint="default"/>
    </w:rPr>
  </w:style>
  <w:style w:type="character" w:customStyle="1" w:styleId="WW8Num19z0">
    <w:name w:val="WW8Num19z0"/>
    <w:rsid w:val="009234DE"/>
    <w:rPr>
      <w:rFonts w:ascii="Times New Roman" w:eastAsia="Times New Roman" w:hAnsi="Times New Roman" w:cs="Courier New"/>
      <w:b/>
      <w:color w:val="000000"/>
      <w:w w:val="103"/>
      <w:sz w:val="23"/>
    </w:rPr>
  </w:style>
  <w:style w:type="character" w:customStyle="1" w:styleId="WW8Num19z1">
    <w:name w:val="WW8Num19z1"/>
    <w:rsid w:val="009234DE"/>
  </w:style>
  <w:style w:type="character" w:customStyle="1" w:styleId="WW8Num19z2">
    <w:name w:val="WW8Num19z2"/>
    <w:rsid w:val="009234DE"/>
  </w:style>
  <w:style w:type="character" w:customStyle="1" w:styleId="WW8Num19z3">
    <w:name w:val="WW8Num19z3"/>
    <w:rsid w:val="009234DE"/>
  </w:style>
  <w:style w:type="character" w:customStyle="1" w:styleId="WW8Num19z4">
    <w:name w:val="WW8Num19z4"/>
    <w:rsid w:val="009234DE"/>
  </w:style>
  <w:style w:type="character" w:customStyle="1" w:styleId="WW8Num19z5">
    <w:name w:val="WW8Num19z5"/>
    <w:rsid w:val="009234DE"/>
  </w:style>
  <w:style w:type="character" w:customStyle="1" w:styleId="WW8Num19z6">
    <w:name w:val="WW8Num19z6"/>
    <w:rsid w:val="009234DE"/>
  </w:style>
  <w:style w:type="character" w:customStyle="1" w:styleId="WW8Num19z7">
    <w:name w:val="WW8Num19z7"/>
    <w:rsid w:val="009234DE"/>
  </w:style>
  <w:style w:type="character" w:customStyle="1" w:styleId="WW8Num19z8">
    <w:name w:val="WW8Num19z8"/>
    <w:rsid w:val="009234DE"/>
  </w:style>
  <w:style w:type="character" w:customStyle="1" w:styleId="WW8Num20z0">
    <w:name w:val="WW8Num20z0"/>
    <w:rsid w:val="009234DE"/>
  </w:style>
  <w:style w:type="character" w:customStyle="1" w:styleId="WW8Num20z1">
    <w:name w:val="WW8Num20z1"/>
    <w:rsid w:val="009234DE"/>
  </w:style>
  <w:style w:type="character" w:customStyle="1" w:styleId="WW8Num20z2">
    <w:name w:val="WW8Num20z2"/>
    <w:rsid w:val="009234DE"/>
  </w:style>
  <w:style w:type="character" w:customStyle="1" w:styleId="WW8Num20z3">
    <w:name w:val="WW8Num20z3"/>
    <w:rsid w:val="009234DE"/>
  </w:style>
  <w:style w:type="character" w:customStyle="1" w:styleId="WW8Num20z4">
    <w:name w:val="WW8Num20z4"/>
    <w:rsid w:val="009234DE"/>
  </w:style>
  <w:style w:type="character" w:customStyle="1" w:styleId="WW8Num20z5">
    <w:name w:val="WW8Num20z5"/>
    <w:rsid w:val="009234DE"/>
  </w:style>
  <w:style w:type="character" w:customStyle="1" w:styleId="WW8Num20z6">
    <w:name w:val="WW8Num20z6"/>
    <w:rsid w:val="009234DE"/>
  </w:style>
  <w:style w:type="character" w:customStyle="1" w:styleId="WW8Num20z7">
    <w:name w:val="WW8Num20z7"/>
    <w:rsid w:val="009234DE"/>
  </w:style>
  <w:style w:type="character" w:customStyle="1" w:styleId="WW8Num20z8">
    <w:name w:val="WW8Num20z8"/>
    <w:rsid w:val="009234DE"/>
  </w:style>
  <w:style w:type="character" w:customStyle="1" w:styleId="WW8Num21z0">
    <w:name w:val="WW8Num21z0"/>
    <w:rsid w:val="009234DE"/>
  </w:style>
  <w:style w:type="character" w:customStyle="1" w:styleId="WW8Num21z1">
    <w:name w:val="WW8Num21z1"/>
    <w:rsid w:val="009234DE"/>
  </w:style>
  <w:style w:type="character" w:customStyle="1" w:styleId="WW8Num21z2">
    <w:name w:val="WW8Num21z2"/>
    <w:rsid w:val="009234DE"/>
  </w:style>
  <w:style w:type="character" w:customStyle="1" w:styleId="WW8Num21z3">
    <w:name w:val="WW8Num21z3"/>
    <w:rsid w:val="009234DE"/>
  </w:style>
  <w:style w:type="character" w:customStyle="1" w:styleId="WW8Num21z4">
    <w:name w:val="WW8Num21z4"/>
    <w:rsid w:val="009234DE"/>
  </w:style>
  <w:style w:type="character" w:customStyle="1" w:styleId="WW8Num21z5">
    <w:name w:val="WW8Num21z5"/>
    <w:rsid w:val="009234DE"/>
  </w:style>
  <w:style w:type="character" w:customStyle="1" w:styleId="WW8Num21z6">
    <w:name w:val="WW8Num21z6"/>
    <w:rsid w:val="009234DE"/>
  </w:style>
  <w:style w:type="character" w:customStyle="1" w:styleId="WW8Num21z7">
    <w:name w:val="WW8Num21z7"/>
    <w:rsid w:val="009234DE"/>
  </w:style>
  <w:style w:type="character" w:customStyle="1" w:styleId="WW8Num21z8">
    <w:name w:val="WW8Num21z8"/>
    <w:rsid w:val="009234DE"/>
  </w:style>
  <w:style w:type="character" w:customStyle="1" w:styleId="WW8Num22z0">
    <w:name w:val="WW8Num22z0"/>
    <w:rsid w:val="009234DE"/>
    <w:rPr>
      <w:rFonts w:hint="default"/>
      <w:b/>
      <w:color w:val="AEAAAA"/>
      <w:w w:val="101"/>
      <w:sz w:val="24"/>
      <w:szCs w:val="24"/>
    </w:rPr>
  </w:style>
  <w:style w:type="character" w:customStyle="1" w:styleId="WW8Num22z1">
    <w:name w:val="WW8Num22z1"/>
    <w:rsid w:val="009234DE"/>
  </w:style>
  <w:style w:type="character" w:customStyle="1" w:styleId="WW8Num22z2">
    <w:name w:val="WW8Num22z2"/>
    <w:rsid w:val="009234DE"/>
  </w:style>
  <w:style w:type="character" w:customStyle="1" w:styleId="WW8Num22z3">
    <w:name w:val="WW8Num22z3"/>
    <w:rsid w:val="009234DE"/>
  </w:style>
  <w:style w:type="character" w:customStyle="1" w:styleId="WW8Num22z4">
    <w:name w:val="WW8Num22z4"/>
    <w:rsid w:val="009234DE"/>
  </w:style>
  <w:style w:type="character" w:customStyle="1" w:styleId="WW8Num22z5">
    <w:name w:val="WW8Num22z5"/>
    <w:rsid w:val="009234DE"/>
  </w:style>
  <w:style w:type="character" w:customStyle="1" w:styleId="WW8Num22z6">
    <w:name w:val="WW8Num22z6"/>
    <w:rsid w:val="009234DE"/>
  </w:style>
  <w:style w:type="character" w:customStyle="1" w:styleId="WW8Num22z7">
    <w:name w:val="WW8Num22z7"/>
    <w:rsid w:val="009234DE"/>
  </w:style>
  <w:style w:type="character" w:customStyle="1" w:styleId="WW8Num22z8">
    <w:name w:val="WW8Num22z8"/>
    <w:rsid w:val="009234DE"/>
  </w:style>
  <w:style w:type="character" w:customStyle="1" w:styleId="WW8Num23z0">
    <w:name w:val="WW8Num23z0"/>
    <w:rsid w:val="009234DE"/>
  </w:style>
  <w:style w:type="character" w:customStyle="1" w:styleId="WW8Num23z1">
    <w:name w:val="WW8Num23z1"/>
    <w:rsid w:val="009234DE"/>
  </w:style>
  <w:style w:type="character" w:customStyle="1" w:styleId="WW8Num23z2">
    <w:name w:val="WW8Num23z2"/>
    <w:rsid w:val="009234DE"/>
  </w:style>
  <w:style w:type="character" w:customStyle="1" w:styleId="WW8Num23z3">
    <w:name w:val="WW8Num23z3"/>
    <w:rsid w:val="009234DE"/>
  </w:style>
  <w:style w:type="character" w:customStyle="1" w:styleId="WW8Num23z4">
    <w:name w:val="WW8Num23z4"/>
    <w:rsid w:val="009234DE"/>
  </w:style>
  <w:style w:type="character" w:customStyle="1" w:styleId="WW8Num23z5">
    <w:name w:val="WW8Num23z5"/>
    <w:rsid w:val="009234DE"/>
  </w:style>
  <w:style w:type="character" w:customStyle="1" w:styleId="WW8Num23z6">
    <w:name w:val="WW8Num23z6"/>
    <w:rsid w:val="009234DE"/>
  </w:style>
  <w:style w:type="character" w:customStyle="1" w:styleId="WW8Num23z7">
    <w:name w:val="WW8Num23z7"/>
    <w:rsid w:val="009234DE"/>
  </w:style>
  <w:style w:type="character" w:customStyle="1" w:styleId="WW8Num23z8">
    <w:name w:val="WW8Num23z8"/>
    <w:rsid w:val="009234DE"/>
  </w:style>
  <w:style w:type="character" w:customStyle="1" w:styleId="WW8Num24z0">
    <w:name w:val="WW8Num24z0"/>
    <w:rsid w:val="009234DE"/>
    <w:rPr>
      <w:rFonts w:hint="default"/>
      <w:b/>
      <w:color w:val="000000"/>
      <w:w w:val="101"/>
    </w:rPr>
  </w:style>
  <w:style w:type="character" w:customStyle="1" w:styleId="WW8Num24z1">
    <w:name w:val="WW8Num24z1"/>
    <w:rsid w:val="009234DE"/>
  </w:style>
  <w:style w:type="character" w:customStyle="1" w:styleId="WW8Num24z2">
    <w:name w:val="WW8Num24z2"/>
    <w:rsid w:val="009234DE"/>
  </w:style>
  <w:style w:type="character" w:customStyle="1" w:styleId="WW8Num24z3">
    <w:name w:val="WW8Num24z3"/>
    <w:rsid w:val="009234DE"/>
  </w:style>
  <w:style w:type="character" w:customStyle="1" w:styleId="WW8Num24z4">
    <w:name w:val="WW8Num24z4"/>
    <w:rsid w:val="009234DE"/>
  </w:style>
  <w:style w:type="character" w:customStyle="1" w:styleId="WW8Num24z5">
    <w:name w:val="WW8Num24z5"/>
    <w:rsid w:val="009234DE"/>
  </w:style>
  <w:style w:type="character" w:customStyle="1" w:styleId="WW8Num24z6">
    <w:name w:val="WW8Num24z6"/>
    <w:rsid w:val="009234DE"/>
  </w:style>
  <w:style w:type="character" w:customStyle="1" w:styleId="WW8Num24z7">
    <w:name w:val="WW8Num24z7"/>
    <w:rsid w:val="009234DE"/>
  </w:style>
  <w:style w:type="character" w:customStyle="1" w:styleId="WW8Num24z8">
    <w:name w:val="WW8Num24z8"/>
    <w:rsid w:val="009234DE"/>
  </w:style>
  <w:style w:type="character" w:customStyle="1" w:styleId="WW8Num25z0">
    <w:name w:val="WW8Num25z0"/>
    <w:rsid w:val="009234DE"/>
  </w:style>
  <w:style w:type="character" w:customStyle="1" w:styleId="WW8Num25z1">
    <w:name w:val="WW8Num25z1"/>
    <w:rsid w:val="009234DE"/>
  </w:style>
  <w:style w:type="character" w:customStyle="1" w:styleId="WW8Num25z2">
    <w:name w:val="WW8Num25z2"/>
    <w:rsid w:val="009234DE"/>
  </w:style>
  <w:style w:type="character" w:customStyle="1" w:styleId="WW8Num25z3">
    <w:name w:val="WW8Num25z3"/>
    <w:rsid w:val="009234DE"/>
  </w:style>
  <w:style w:type="character" w:customStyle="1" w:styleId="WW8Num25z4">
    <w:name w:val="WW8Num25z4"/>
    <w:rsid w:val="009234DE"/>
  </w:style>
  <w:style w:type="character" w:customStyle="1" w:styleId="WW8Num25z5">
    <w:name w:val="WW8Num25z5"/>
    <w:rsid w:val="009234DE"/>
  </w:style>
  <w:style w:type="character" w:customStyle="1" w:styleId="WW8Num25z6">
    <w:name w:val="WW8Num25z6"/>
    <w:rsid w:val="009234DE"/>
  </w:style>
  <w:style w:type="character" w:customStyle="1" w:styleId="WW8Num25z7">
    <w:name w:val="WW8Num25z7"/>
    <w:rsid w:val="009234DE"/>
  </w:style>
  <w:style w:type="character" w:customStyle="1" w:styleId="WW8Num25z8">
    <w:name w:val="WW8Num25z8"/>
    <w:rsid w:val="009234DE"/>
  </w:style>
  <w:style w:type="character" w:customStyle="1" w:styleId="WW8Num26z0">
    <w:name w:val="WW8Num26z0"/>
    <w:rsid w:val="009234DE"/>
    <w:rPr>
      <w:rFonts w:hint="default"/>
    </w:rPr>
  </w:style>
  <w:style w:type="character" w:customStyle="1" w:styleId="WW8Num26z1">
    <w:name w:val="WW8Num26z1"/>
    <w:rsid w:val="009234DE"/>
  </w:style>
  <w:style w:type="character" w:customStyle="1" w:styleId="WW8Num26z2">
    <w:name w:val="WW8Num26z2"/>
    <w:rsid w:val="009234DE"/>
  </w:style>
  <w:style w:type="character" w:customStyle="1" w:styleId="WW8Num26z3">
    <w:name w:val="WW8Num26z3"/>
    <w:rsid w:val="009234DE"/>
  </w:style>
  <w:style w:type="character" w:customStyle="1" w:styleId="WW8Num26z4">
    <w:name w:val="WW8Num26z4"/>
    <w:rsid w:val="009234DE"/>
  </w:style>
  <w:style w:type="character" w:customStyle="1" w:styleId="WW8Num26z5">
    <w:name w:val="WW8Num26z5"/>
    <w:rsid w:val="009234DE"/>
  </w:style>
  <w:style w:type="character" w:customStyle="1" w:styleId="WW8Num26z6">
    <w:name w:val="WW8Num26z6"/>
    <w:rsid w:val="009234DE"/>
  </w:style>
  <w:style w:type="character" w:customStyle="1" w:styleId="WW8Num26z7">
    <w:name w:val="WW8Num26z7"/>
    <w:rsid w:val="009234DE"/>
  </w:style>
  <w:style w:type="character" w:customStyle="1" w:styleId="WW8Num26z8">
    <w:name w:val="WW8Num26z8"/>
    <w:rsid w:val="009234DE"/>
  </w:style>
  <w:style w:type="character" w:customStyle="1" w:styleId="WW8Num27z0">
    <w:name w:val="WW8Num27z0"/>
    <w:rsid w:val="009234DE"/>
    <w:rPr>
      <w:rFonts w:ascii="Symbol" w:hAnsi="Symbol" w:cs="Symbol" w:hint="default"/>
    </w:rPr>
  </w:style>
  <w:style w:type="character" w:customStyle="1" w:styleId="WW8Num27z1">
    <w:name w:val="WW8Num27z1"/>
    <w:rsid w:val="009234DE"/>
    <w:rPr>
      <w:rFonts w:ascii="Courier New" w:hAnsi="Courier New" w:cs="Courier New" w:hint="default"/>
    </w:rPr>
  </w:style>
  <w:style w:type="character" w:customStyle="1" w:styleId="WW8Num27z2">
    <w:name w:val="WW8Num27z2"/>
    <w:rsid w:val="009234DE"/>
    <w:rPr>
      <w:rFonts w:ascii="Wingdings" w:hAnsi="Wingdings" w:cs="Wingdings" w:hint="default"/>
    </w:rPr>
  </w:style>
  <w:style w:type="character" w:customStyle="1" w:styleId="WW8Num28z0">
    <w:name w:val="WW8Num28z0"/>
    <w:rsid w:val="009234DE"/>
  </w:style>
  <w:style w:type="character" w:customStyle="1" w:styleId="WW8Num28z1">
    <w:name w:val="WW8Num28z1"/>
    <w:rsid w:val="009234DE"/>
  </w:style>
  <w:style w:type="character" w:customStyle="1" w:styleId="WW8Num28z2">
    <w:name w:val="WW8Num28z2"/>
    <w:rsid w:val="009234DE"/>
  </w:style>
  <w:style w:type="character" w:customStyle="1" w:styleId="WW8Num28z3">
    <w:name w:val="WW8Num28z3"/>
    <w:rsid w:val="009234DE"/>
  </w:style>
  <w:style w:type="character" w:customStyle="1" w:styleId="WW8Num28z4">
    <w:name w:val="WW8Num28z4"/>
    <w:rsid w:val="009234DE"/>
  </w:style>
  <w:style w:type="character" w:customStyle="1" w:styleId="WW8Num28z5">
    <w:name w:val="WW8Num28z5"/>
    <w:rsid w:val="009234DE"/>
  </w:style>
  <w:style w:type="character" w:customStyle="1" w:styleId="WW8Num28z6">
    <w:name w:val="WW8Num28z6"/>
    <w:rsid w:val="009234DE"/>
  </w:style>
  <w:style w:type="character" w:customStyle="1" w:styleId="WW8Num28z7">
    <w:name w:val="WW8Num28z7"/>
    <w:rsid w:val="009234DE"/>
  </w:style>
  <w:style w:type="character" w:customStyle="1" w:styleId="WW8Num28z8">
    <w:name w:val="WW8Num28z8"/>
    <w:rsid w:val="009234DE"/>
  </w:style>
  <w:style w:type="character" w:customStyle="1" w:styleId="WW8Num29z0">
    <w:name w:val="WW8Num29z0"/>
    <w:rsid w:val="009234DE"/>
    <w:rPr>
      <w:rFonts w:ascii="Times New Roman" w:eastAsia="Times New Roman" w:hAnsi="Times New Roman" w:cs="Courier New"/>
      <w:b/>
      <w:color w:val="000000"/>
      <w:sz w:val="24"/>
    </w:rPr>
  </w:style>
  <w:style w:type="character" w:customStyle="1" w:styleId="WW8Num29z1">
    <w:name w:val="WW8Num29z1"/>
    <w:rsid w:val="009234DE"/>
    <w:rPr>
      <w:rFonts w:ascii="Courier New" w:hAnsi="Courier New" w:cs="Courier New" w:hint="default"/>
    </w:rPr>
  </w:style>
  <w:style w:type="character" w:customStyle="1" w:styleId="WW8Num29z2">
    <w:name w:val="WW8Num29z2"/>
    <w:rsid w:val="009234DE"/>
    <w:rPr>
      <w:rFonts w:ascii="Wingdings" w:hAnsi="Wingdings" w:cs="Wingdings" w:hint="default"/>
    </w:rPr>
  </w:style>
  <w:style w:type="character" w:customStyle="1" w:styleId="WW8Num29z3">
    <w:name w:val="WW8Num29z3"/>
    <w:rsid w:val="009234DE"/>
    <w:rPr>
      <w:rFonts w:ascii="Symbol" w:hAnsi="Symbol" w:cs="Symbol" w:hint="default"/>
    </w:rPr>
  </w:style>
  <w:style w:type="character" w:customStyle="1" w:styleId="WW8Num30z0">
    <w:name w:val="WW8Num30z0"/>
    <w:rsid w:val="009234DE"/>
    <w:rPr>
      <w:rFonts w:hint="default"/>
    </w:rPr>
  </w:style>
  <w:style w:type="character" w:customStyle="1" w:styleId="WW8Num30z1">
    <w:name w:val="WW8Num30z1"/>
    <w:rsid w:val="009234DE"/>
  </w:style>
  <w:style w:type="character" w:customStyle="1" w:styleId="WW8Num30z2">
    <w:name w:val="WW8Num30z2"/>
    <w:rsid w:val="009234DE"/>
  </w:style>
  <w:style w:type="character" w:customStyle="1" w:styleId="WW8Num30z3">
    <w:name w:val="WW8Num30z3"/>
    <w:rsid w:val="009234DE"/>
  </w:style>
  <w:style w:type="character" w:customStyle="1" w:styleId="WW8Num30z4">
    <w:name w:val="WW8Num30z4"/>
    <w:rsid w:val="009234DE"/>
  </w:style>
  <w:style w:type="character" w:customStyle="1" w:styleId="WW8Num30z5">
    <w:name w:val="WW8Num30z5"/>
    <w:rsid w:val="009234DE"/>
  </w:style>
  <w:style w:type="character" w:customStyle="1" w:styleId="WW8Num30z6">
    <w:name w:val="WW8Num30z6"/>
    <w:rsid w:val="009234DE"/>
  </w:style>
  <w:style w:type="character" w:customStyle="1" w:styleId="WW8Num30z7">
    <w:name w:val="WW8Num30z7"/>
    <w:rsid w:val="009234DE"/>
  </w:style>
  <w:style w:type="character" w:customStyle="1" w:styleId="WW8Num30z8">
    <w:name w:val="WW8Num30z8"/>
    <w:rsid w:val="009234DE"/>
  </w:style>
  <w:style w:type="character" w:customStyle="1" w:styleId="WW8Num31z0">
    <w:name w:val="WW8Num31z0"/>
    <w:rsid w:val="009234DE"/>
    <w:rPr>
      <w:rFonts w:ascii="Times New Roman" w:hAnsi="Times New Roman" w:cs="Times New Roman" w:hint="default"/>
      <w:spacing w:val="40"/>
      <w:w w:val="100"/>
      <w:sz w:val="24"/>
      <w:szCs w:val="24"/>
    </w:rPr>
  </w:style>
  <w:style w:type="character" w:customStyle="1" w:styleId="WW8Num31z1">
    <w:name w:val="WW8Num31z1"/>
    <w:rsid w:val="009234DE"/>
  </w:style>
  <w:style w:type="character" w:customStyle="1" w:styleId="WW8Num31z2">
    <w:name w:val="WW8Num31z2"/>
    <w:rsid w:val="009234DE"/>
  </w:style>
  <w:style w:type="character" w:customStyle="1" w:styleId="WW8Num31z3">
    <w:name w:val="WW8Num31z3"/>
    <w:rsid w:val="009234DE"/>
  </w:style>
  <w:style w:type="character" w:customStyle="1" w:styleId="WW8Num31z4">
    <w:name w:val="WW8Num31z4"/>
    <w:rsid w:val="009234DE"/>
  </w:style>
  <w:style w:type="character" w:customStyle="1" w:styleId="WW8Num31z5">
    <w:name w:val="WW8Num31z5"/>
    <w:rsid w:val="009234DE"/>
  </w:style>
  <w:style w:type="character" w:customStyle="1" w:styleId="WW8Num31z6">
    <w:name w:val="WW8Num31z6"/>
    <w:rsid w:val="009234DE"/>
  </w:style>
  <w:style w:type="character" w:customStyle="1" w:styleId="WW8Num31z7">
    <w:name w:val="WW8Num31z7"/>
    <w:rsid w:val="009234DE"/>
  </w:style>
  <w:style w:type="character" w:customStyle="1" w:styleId="WW8Num31z8">
    <w:name w:val="WW8Num31z8"/>
    <w:rsid w:val="009234DE"/>
  </w:style>
  <w:style w:type="character" w:customStyle="1" w:styleId="WW8Num32z0">
    <w:name w:val="WW8Num32z0"/>
    <w:rsid w:val="009234DE"/>
    <w:rPr>
      <w:rFonts w:ascii="Times New Roman" w:eastAsia="Times New Roman" w:hAnsi="Times New Roman" w:cs="Courier New"/>
      <w:b/>
      <w:color w:val="5B9BD5"/>
      <w:sz w:val="24"/>
      <w:szCs w:val="24"/>
    </w:rPr>
  </w:style>
  <w:style w:type="character" w:customStyle="1" w:styleId="WW8Num32z1">
    <w:name w:val="WW8Num32z1"/>
    <w:rsid w:val="009234DE"/>
    <w:rPr>
      <w:rFonts w:ascii="Courier New" w:hAnsi="Courier New" w:cs="Courier New" w:hint="default"/>
    </w:rPr>
  </w:style>
  <w:style w:type="character" w:customStyle="1" w:styleId="WW8Num32z2">
    <w:name w:val="WW8Num32z2"/>
    <w:rsid w:val="009234DE"/>
    <w:rPr>
      <w:rFonts w:ascii="Wingdings" w:hAnsi="Wingdings" w:cs="Wingdings" w:hint="default"/>
    </w:rPr>
  </w:style>
  <w:style w:type="character" w:customStyle="1" w:styleId="WW8Num32z3">
    <w:name w:val="WW8Num32z3"/>
    <w:rsid w:val="009234DE"/>
    <w:rPr>
      <w:rFonts w:ascii="Symbol" w:hAnsi="Symbol" w:cs="Symbol" w:hint="default"/>
    </w:rPr>
  </w:style>
  <w:style w:type="character" w:customStyle="1" w:styleId="WW8Num33z0">
    <w:name w:val="WW8Num33z0"/>
    <w:rsid w:val="009234DE"/>
    <w:rPr>
      <w:rFonts w:ascii="Symbol" w:hAnsi="Symbol" w:cs="Symbol" w:hint="default"/>
      <w:color w:val="000000"/>
    </w:rPr>
  </w:style>
  <w:style w:type="character" w:customStyle="1" w:styleId="WW8Num33z1">
    <w:name w:val="WW8Num33z1"/>
    <w:rsid w:val="009234DE"/>
    <w:rPr>
      <w:rFonts w:ascii="Courier New" w:hAnsi="Courier New" w:cs="Courier New" w:hint="default"/>
    </w:rPr>
  </w:style>
  <w:style w:type="character" w:customStyle="1" w:styleId="WW8Num33z2">
    <w:name w:val="WW8Num33z2"/>
    <w:rsid w:val="009234DE"/>
    <w:rPr>
      <w:rFonts w:ascii="Wingdings" w:hAnsi="Wingdings" w:cs="Wingdings" w:hint="default"/>
    </w:rPr>
  </w:style>
  <w:style w:type="character" w:customStyle="1" w:styleId="WW8Num34z0">
    <w:name w:val="WW8Num34z0"/>
    <w:rsid w:val="009234DE"/>
    <w:rPr>
      <w:rFonts w:hint="default"/>
    </w:rPr>
  </w:style>
  <w:style w:type="character" w:customStyle="1" w:styleId="WW8Num34z1">
    <w:name w:val="WW8Num34z1"/>
    <w:rsid w:val="009234DE"/>
  </w:style>
  <w:style w:type="character" w:customStyle="1" w:styleId="WW8Num34z2">
    <w:name w:val="WW8Num34z2"/>
    <w:rsid w:val="009234DE"/>
  </w:style>
  <w:style w:type="character" w:customStyle="1" w:styleId="WW8Num34z3">
    <w:name w:val="WW8Num34z3"/>
    <w:rsid w:val="009234DE"/>
  </w:style>
  <w:style w:type="character" w:customStyle="1" w:styleId="WW8Num34z4">
    <w:name w:val="WW8Num34z4"/>
    <w:rsid w:val="009234DE"/>
  </w:style>
  <w:style w:type="character" w:customStyle="1" w:styleId="WW8Num34z5">
    <w:name w:val="WW8Num34z5"/>
    <w:rsid w:val="009234DE"/>
  </w:style>
  <w:style w:type="character" w:customStyle="1" w:styleId="WW8Num34z6">
    <w:name w:val="WW8Num34z6"/>
    <w:rsid w:val="009234DE"/>
  </w:style>
  <w:style w:type="character" w:customStyle="1" w:styleId="WW8Num34z7">
    <w:name w:val="WW8Num34z7"/>
    <w:rsid w:val="009234DE"/>
  </w:style>
  <w:style w:type="character" w:customStyle="1" w:styleId="WW8Num34z8">
    <w:name w:val="WW8Num34z8"/>
    <w:rsid w:val="009234DE"/>
  </w:style>
  <w:style w:type="character" w:customStyle="1" w:styleId="WW8Num35z0">
    <w:name w:val="WW8Num35z0"/>
    <w:rsid w:val="009234DE"/>
    <w:rPr>
      <w:rFonts w:ascii="Symbol" w:hAnsi="Symbol" w:cs="Symbol" w:hint="default"/>
    </w:rPr>
  </w:style>
  <w:style w:type="character" w:customStyle="1" w:styleId="WW8Num35z1">
    <w:name w:val="WW8Num35z1"/>
    <w:rsid w:val="009234DE"/>
    <w:rPr>
      <w:rFonts w:ascii="Courier New" w:hAnsi="Courier New" w:cs="Courier New" w:hint="default"/>
    </w:rPr>
  </w:style>
  <w:style w:type="character" w:customStyle="1" w:styleId="WW8Num35z2">
    <w:name w:val="WW8Num35z2"/>
    <w:rsid w:val="009234DE"/>
    <w:rPr>
      <w:rFonts w:ascii="Wingdings" w:hAnsi="Wingdings" w:cs="Wingdings" w:hint="default"/>
    </w:rPr>
  </w:style>
  <w:style w:type="character" w:customStyle="1" w:styleId="WW8Num36z0">
    <w:name w:val="WW8Num36z0"/>
    <w:rsid w:val="009234DE"/>
    <w:rPr>
      <w:rFonts w:ascii="Times New Roman" w:eastAsia="Times New Roman" w:hAnsi="Times New Roman" w:cs="Courier New"/>
      <w:b/>
      <w:color w:val="000000"/>
      <w:sz w:val="24"/>
    </w:rPr>
  </w:style>
  <w:style w:type="character" w:customStyle="1" w:styleId="WW8Num36z1">
    <w:name w:val="WW8Num36z1"/>
    <w:rsid w:val="009234DE"/>
    <w:rPr>
      <w:rFonts w:ascii="Courier New" w:hAnsi="Courier New" w:cs="Courier New" w:hint="default"/>
    </w:rPr>
  </w:style>
  <w:style w:type="character" w:customStyle="1" w:styleId="WW8Num36z2">
    <w:name w:val="WW8Num36z2"/>
    <w:rsid w:val="009234DE"/>
    <w:rPr>
      <w:rFonts w:ascii="Wingdings" w:hAnsi="Wingdings" w:cs="Wingdings" w:hint="default"/>
    </w:rPr>
  </w:style>
  <w:style w:type="character" w:customStyle="1" w:styleId="WW8Num36z3">
    <w:name w:val="WW8Num36z3"/>
    <w:rsid w:val="009234DE"/>
    <w:rPr>
      <w:rFonts w:ascii="Symbol" w:hAnsi="Symbol" w:cs="Symbol" w:hint="default"/>
    </w:rPr>
  </w:style>
  <w:style w:type="character" w:customStyle="1" w:styleId="WW8Num37z0">
    <w:name w:val="WW8Num37z0"/>
    <w:rsid w:val="009234DE"/>
    <w:rPr>
      <w:rFonts w:cs="Times New Roman" w:hint="default"/>
      <w:b/>
      <w:color w:val="333333"/>
    </w:rPr>
  </w:style>
  <w:style w:type="character" w:customStyle="1" w:styleId="WW8Num37z1">
    <w:name w:val="WW8Num37z1"/>
    <w:rsid w:val="009234DE"/>
  </w:style>
  <w:style w:type="character" w:customStyle="1" w:styleId="WW8Num37z2">
    <w:name w:val="WW8Num37z2"/>
    <w:rsid w:val="009234DE"/>
  </w:style>
  <w:style w:type="character" w:customStyle="1" w:styleId="WW8Num37z3">
    <w:name w:val="WW8Num37z3"/>
    <w:rsid w:val="009234DE"/>
  </w:style>
  <w:style w:type="character" w:customStyle="1" w:styleId="WW8Num37z4">
    <w:name w:val="WW8Num37z4"/>
    <w:rsid w:val="009234DE"/>
  </w:style>
  <w:style w:type="character" w:customStyle="1" w:styleId="WW8Num37z5">
    <w:name w:val="WW8Num37z5"/>
    <w:rsid w:val="009234DE"/>
  </w:style>
  <w:style w:type="character" w:customStyle="1" w:styleId="WW8Num37z6">
    <w:name w:val="WW8Num37z6"/>
    <w:rsid w:val="009234DE"/>
  </w:style>
  <w:style w:type="character" w:customStyle="1" w:styleId="WW8Num37z7">
    <w:name w:val="WW8Num37z7"/>
    <w:rsid w:val="009234DE"/>
  </w:style>
  <w:style w:type="character" w:customStyle="1" w:styleId="WW8Num37z8">
    <w:name w:val="WW8Num37z8"/>
    <w:rsid w:val="009234DE"/>
  </w:style>
  <w:style w:type="character" w:customStyle="1" w:styleId="WW8Num38z0">
    <w:name w:val="WW8Num38z0"/>
    <w:rsid w:val="009234DE"/>
    <w:rPr>
      <w:rFonts w:hint="default"/>
      <w:color w:val="auto"/>
    </w:rPr>
  </w:style>
  <w:style w:type="character" w:customStyle="1" w:styleId="WW8Num38z1">
    <w:name w:val="WW8Num38z1"/>
    <w:rsid w:val="009234DE"/>
  </w:style>
  <w:style w:type="character" w:customStyle="1" w:styleId="WW8Num38z2">
    <w:name w:val="WW8Num38z2"/>
    <w:rsid w:val="009234DE"/>
  </w:style>
  <w:style w:type="character" w:customStyle="1" w:styleId="WW8Num38z3">
    <w:name w:val="WW8Num38z3"/>
    <w:rsid w:val="009234DE"/>
  </w:style>
  <w:style w:type="character" w:customStyle="1" w:styleId="WW8Num38z4">
    <w:name w:val="WW8Num38z4"/>
    <w:rsid w:val="009234DE"/>
  </w:style>
  <w:style w:type="character" w:customStyle="1" w:styleId="WW8Num38z5">
    <w:name w:val="WW8Num38z5"/>
    <w:rsid w:val="009234DE"/>
  </w:style>
  <w:style w:type="character" w:customStyle="1" w:styleId="WW8Num38z6">
    <w:name w:val="WW8Num38z6"/>
    <w:rsid w:val="009234DE"/>
  </w:style>
  <w:style w:type="character" w:customStyle="1" w:styleId="WW8Num38z7">
    <w:name w:val="WW8Num38z7"/>
    <w:rsid w:val="009234DE"/>
  </w:style>
  <w:style w:type="character" w:customStyle="1" w:styleId="WW8Num38z8">
    <w:name w:val="WW8Num38z8"/>
    <w:rsid w:val="009234DE"/>
  </w:style>
  <w:style w:type="character" w:customStyle="1" w:styleId="WW8Num39z0">
    <w:name w:val="WW8Num39z0"/>
    <w:rsid w:val="009234DE"/>
    <w:rPr>
      <w:rFonts w:hint="default"/>
      <w:b/>
      <w:bCs/>
      <w:color w:val="000000"/>
      <w:w w:val="103"/>
      <w:sz w:val="24"/>
    </w:rPr>
  </w:style>
  <w:style w:type="character" w:customStyle="1" w:styleId="WW8Num39z1">
    <w:name w:val="WW8Num39z1"/>
    <w:rsid w:val="009234DE"/>
    <w:rPr>
      <w:rFonts w:ascii="Times New Roman" w:eastAsia="Times New Roman" w:hAnsi="Times New Roman" w:cs="Courier New"/>
      <w:b/>
      <w:color w:val="000000"/>
      <w:sz w:val="24"/>
    </w:rPr>
  </w:style>
  <w:style w:type="character" w:customStyle="1" w:styleId="WW8Num39z3">
    <w:name w:val="WW8Num39z3"/>
    <w:rsid w:val="009234DE"/>
    <w:rPr>
      <w:rFonts w:hint="default"/>
    </w:rPr>
  </w:style>
  <w:style w:type="character" w:customStyle="1" w:styleId="WW8Num39z4">
    <w:name w:val="WW8Num39z4"/>
    <w:rsid w:val="009234DE"/>
  </w:style>
  <w:style w:type="character" w:customStyle="1" w:styleId="WW8Num39z5">
    <w:name w:val="WW8Num39z5"/>
    <w:rsid w:val="009234DE"/>
  </w:style>
  <w:style w:type="character" w:customStyle="1" w:styleId="WW8Num39z6">
    <w:name w:val="WW8Num39z6"/>
    <w:rsid w:val="009234DE"/>
  </w:style>
  <w:style w:type="character" w:customStyle="1" w:styleId="WW8Num39z7">
    <w:name w:val="WW8Num39z7"/>
    <w:rsid w:val="009234DE"/>
  </w:style>
  <w:style w:type="character" w:customStyle="1" w:styleId="WW8Num39z8">
    <w:name w:val="WW8Num39z8"/>
    <w:rsid w:val="009234DE"/>
  </w:style>
  <w:style w:type="character" w:customStyle="1" w:styleId="WW8Num40z0">
    <w:name w:val="WW8Num40z0"/>
    <w:rsid w:val="009234DE"/>
    <w:rPr>
      <w:rFonts w:hint="default"/>
      <w:b/>
      <w:strike w:val="0"/>
      <w:dstrike w:val="0"/>
      <w:color w:val="E7E6E6"/>
      <w:w w:val="101"/>
    </w:rPr>
  </w:style>
  <w:style w:type="character" w:customStyle="1" w:styleId="WW8Num40z1">
    <w:name w:val="WW8Num40z1"/>
    <w:rsid w:val="009234DE"/>
  </w:style>
  <w:style w:type="character" w:customStyle="1" w:styleId="WW8Num40z2">
    <w:name w:val="WW8Num40z2"/>
    <w:rsid w:val="009234DE"/>
  </w:style>
  <w:style w:type="character" w:customStyle="1" w:styleId="WW8Num40z3">
    <w:name w:val="WW8Num40z3"/>
    <w:rsid w:val="009234DE"/>
  </w:style>
  <w:style w:type="character" w:customStyle="1" w:styleId="WW8Num40z4">
    <w:name w:val="WW8Num40z4"/>
    <w:rsid w:val="009234DE"/>
  </w:style>
  <w:style w:type="character" w:customStyle="1" w:styleId="WW8Num40z5">
    <w:name w:val="WW8Num40z5"/>
    <w:rsid w:val="009234DE"/>
  </w:style>
  <w:style w:type="character" w:customStyle="1" w:styleId="WW8Num40z6">
    <w:name w:val="WW8Num40z6"/>
    <w:rsid w:val="009234DE"/>
  </w:style>
  <w:style w:type="character" w:customStyle="1" w:styleId="WW8Num40z7">
    <w:name w:val="WW8Num40z7"/>
    <w:rsid w:val="009234DE"/>
  </w:style>
  <w:style w:type="character" w:customStyle="1" w:styleId="WW8Num40z8">
    <w:name w:val="WW8Num40z8"/>
    <w:rsid w:val="009234DE"/>
  </w:style>
  <w:style w:type="character" w:customStyle="1" w:styleId="WW8Num41z0">
    <w:name w:val="WW8Num41z0"/>
    <w:rsid w:val="009234DE"/>
    <w:rPr>
      <w:rFonts w:hint="default"/>
      <w:b/>
      <w:color w:val="E7E6E6"/>
      <w:w w:val="101"/>
    </w:rPr>
  </w:style>
  <w:style w:type="character" w:customStyle="1" w:styleId="WW8Num41z2">
    <w:name w:val="WW8Num41z2"/>
    <w:rsid w:val="009234DE"/>
    <w:rPr>
      <w:rFonts w:hint="default"/>
    </w:rPr>
  </w:style>
  <w:style w:type="character" w:customStyle="1" w:styleId="WW8Num41z3">
    <w:name w:val="WW8Num41z3"/>
    <w:rsid w:val="009234DE"/>
  </w:style>
  <w:style w:type="character" w:customStyle="1" w:styleId="WW8Num41z4">
    <w:name w:val="WW8Num41z4"/>
    <w:rsid w:val="009234DE"/>
  </w:style>
  <w:style w:type="character" w:customStyle="1" w:styleId="WW8Num41z5">
    <w:name w:val="WW8Num41z5"/>
    <w:rsid w:val="009234DE"/>
  </w:style>
  <w:style w:type="character" w:customStyle="1" w:styleId="WW8Num41z6">
    <w:name w:val="WW8Num41z6"/>
    <w:rsid w:val="009234DE"/>
  </w:style>
  <w:style w:type="character" w:customStyle="1" w:styleId="WW8Num41z7">
    <w:name w:val="WW8Num41z7"/>
    <w:rsid w:val="009234DE"/>
  </w:style>
  <w:style w:type="character" w:customStyle="1" w:styleId="WW8Num41z8">
    <w:name w:val="WW8Num41z8"/>
    <w:rsid w:val="009234DE"/>
  </w:style>
  <w:style w:type="character" w:customStyle="1" w:styleId="WW8Num42z0">
    <w:name w:val="WW8Num42z0"/>
    <w:rsid w:val="009234DE"/>
    <w:rPr>
      <w:rFonts w:ascii="Tahoma" w:hAnsi="Tahoma" w:cs="Tahoma" w:hint="default"/>
      <w:b/>
      <w:color w:val="000000"/>
      <w:w w:val="101"/>
      <w:sz w:val="17"/>
      <w:szCs w:val="17"/>
    </w:rPr>
  </w:style>
  <w:style w:type="character" w:customStyle="1" w:styleId="WW8Num42z1">
    <w:name w:val="WW8Num42z1"/>
    <w:rsid w:val="009234DE"/>
  </w:style>
  <w:style w:type="character" w:customStyle="1" w:styleId="WW8Num42z2">
    <w:name w:val="WW8Num42z2"/>
    <w:rsid w:val="009234DE"/>
  </w:style>
  <w:style w:type="character" w:customStyle="1" w:styleId="WW8Num42z3">
    <w:name w:val="WW8Num42z3"/>
    <w:rsid w:val="009234DE"/>
  </w:style>
  <w:style w:type="character" w:customStyle="1" w:styleId="WW8Num42z4">
    <w:name w:val="WW8Num42z4"/>
    <w:rsid w:val="009234DE"/>
  </w:style>
  <w:style w:type="character" w:customStyle="1" w:styleId="WW8Num42z5">
    <w:name w:val="WW8Num42z5"/>
    <w:rsid w:val="009234DE"/>
  </w:style>
  <w:style w:type="character" w:customStyle="1" w:styleId="WW8Num42z6">
    <w:name w:val="WW8Num42z6"/>
    <w:rsid w:val="009234DE"/>
  </w:style>
  <w:style w:type="character" w:customStyle="1" w:styleId="WW8Num42z7">
    <w:name w:val="WW8Num42z7"/>
    <w:rsid w:val="009234DE"/>
  </w:style>
  <w:style w:type="character" w:customStyle="1" w:styleId="WW8Num42z8">
    <w:name w:val="WW8Num42z8"/>
    <w:rsid w:val="009234DE"/>
  </w:style>
  <w:style w:type="character" w:customStyle="1" w:styleId="WW8Num43z0">
    <w:name w:val="WW8Num43z0"/>
    <w:rsid w:val="009234DE"/>
    <w:rPr>
      <w:rFonts w:ascii="Times New Roman" w:eastAsia="Times New Roman" w:hAnsi="Times New Roman" w:cs="Courier New"/>
      <w:b/>
      <w:color w:val="000000"/>
    </w:rPr>
  </w:style>
  <w:style w:type="character" w:customStyle="1" w:styleId="WW8Num43z1">
    <w:name w:val="WW8Num43z1"/>
    <w:rsid w:val="009234DE"/>
  </w:style>
  <w:style w:type="character" w:customStyle="1" w:styleId="WW8Num43z2">
    <w:name w:val="WW8Num43z2"/>
    <w:rsid w:val="009234DE"/>
  </w:style>
  <w:style w:type="character" w:customStyle="1" w:styleId="WW8Num43z3">
    <w:name w:val="WW8Num43z3"/>
    <w:rsid w:val="009234DE"/>
  </w:style>
  <w:style w:type="character" w:customStyle="1" w:styleId="WW8Num43z4">
    <w:name w:val="WW8Num43z4"/>
    <w:rsid w:val="009234DE"/>
  </w:style>
  <w:style w:type="character" w:customStyle="1" w:styleId="WW8Num43z5">
    <w:name w:val="WW8Num43z5"/>
    <w:rsid w:val="009234DE"/>
  </w:style>
  <w:style w:type="character" w:customStyle="1" w:styleId="WW8Num43z6">
    <w:name w:val="WW8Num43z6"/>
    <w:rsid w:val="009234DE"/>
  </w:style>
  <w:style w:type="character" w:customStyle="1" w:styleId="WW8Num43z7">
    <w:name w:val="WW8Num43z7"/>
    <w:rsid w:val="009234DE"/>
  </w:style>
  <w:style w:type="character" w:customStyle="1" w:styleId="WW8Num43z8">
    <w:name w:val="WW8Num43z8"/>
    <w:rsid w:val="009234DE"/>
  </w:style>
  <w:style w:type="character" w:customStyle="1" w:styleId="WW8Num44z0">
    <w:name w:val="WW8Num44z0"/>
    <w:rsid w:val="009234DE"/>
    <w:rPr>
      <w:rFonts w:hint="default"/>
      <w:b/>
      <w:color w:val="000000"/>
    </w:rPr>
  </w:style>
  <w:style w:type="character" w:customStyle="1" w:styleId="WW8Num44z1">
    <w:name w:val="WW8Num44z1"/>
    <w:rsid w:val="009234DE"/>
  </w:style>
  <w:style w:type="character" w:customStyle="1" w:styleId="WW8Num44z2">
    <w:name w:val="WW8Num44z2"/>
    <w:rsid w:val="009234DE"/>
  </w:style>
  <w:style w:type="character" w:customStyle="1" w:styleId="WW8Num44z3">
    <w:name w:val="WW8Num44z3"/>
    <w:rsid w:val="009234DE"/>
  </w:style>
  <w:style w:type="character" w:customStyle="1" w:styleId="WW8Num44z4">
    <w:name w:val="WW8Num44z4"/>
    <w:rsid w:val="009234DE"/>
  </w:style>
  <w:style w:type="character" w:customStyle="1" w:styleId="WW8Num44z5">
    <w:name w:val="WW8Num44z5"/>
    <w:rsid w:val="009234DE"/>
  </w:style>
  <w:style w:type="character" w:customStyle="1" w:styleId="WW8Num44z6">
    <w:name w:val="WW8Num44z6"/>
    <w:rsid w:val="009234DE"/>
  </w:style>
  <w:style w:type="character" w:customStyle="1" w:styleId="WW8Num44z7">
    <w:name w:val="WW8Num44z7"/>
    <w:rsid w:val="009234DE"/>
  </w:style>
  <w:style w:type="character" w:customStyle="1" w:styleId="WW8Num44z8">
    <w:name w:val="WW8Num44z8"/>
    <w:rsid w:val="009234DE"/>
  </w:style>
  <w:style w:type="character" w:customStyle="1" w:styleId="WW8Num45z0">
    <w:name w:val="WW8Num45z0"/>
    <w:rsid w:val="009234DE"/>
    <w:rPr>
      <w:rFonts w:hint="default"/>
      <w:b/>
      <w:color w:val="000000"/>
    </w:rPr>
  </w:style>
  <w:style w:type="character" w:customStyle="1" w:styleId="WW8Num45z1">
    <w:name w:val="WW8Num45z1"/>
    <w:rsid w:val="009234DE"/>
  </w:style>
  <w:style w:type="character" w:customStyle="1" w:styleId="WW8Num45z2">
    <w:name w:val="WW8Num45z2"/>
    <w:rsid w:val="009234DE"/>
  </w:style>
  <w:style w:type="character" w:customStyle="1" w:styleId="WW8Num45z3">
    <w:name w:val="WW8Num45z3"/>
    <w:rsid w:val="009234DE"/>
  </w:style>
  <w:style w:type="character" w:customStyle="1" w:styleId="WW8Num45z4">
    <w:name w:val="WW8Num45z4"/>
    <w:rsid w:val="009234DE"/>
  </w:style>
  <w:style w:type="character" w:customStyle="1" w:styleId="WW8Num45z5">
    <w:name w:val="WW8Num45z5"/>
    <w:rsid w:val="009234DE"/>
  </w:style>
  <w:style w:type="character" w:customStyle="1" w:styleId="WW8Num45z6">
    <w:name w:val="WW8Num45z6"/>
    <w:rsid w:val="009234DE"/>
  </w:style>
  <w:style w:type="character" w:customStyle="1" w:styleId="WW8Num45z7">
    <w:name w:val="WW8Num45z7"/>
    <w:rsid w:val="009234DE"/>
  </w:style>
  <w:style w:type="character" w:customStyle="1" w:styleId="WW8Num45z8">
    <w:name w:val="WW8Num45z8"/>
    <w:rsid w:val="009234DE"/>
  </w:style>
  <w:style w:type="character" w:customStyle="1" w:styleId="WW8Num46z0">
    <w:name w:val="WW8Num46z0"/>
    <w:rsid w:val="009234DE"/>
    <w:rPr>
      <w:rFonts w:hint="default"/>
    </w:rPr>
  </w:style>
  <w:style w:type="character" w:customStyle="1" w:styleId="WW8Num46z1">
    <w:name w:val="WW8Num46z1"/>
    <w:rsid w:val="009234DE"/>
  </w:style>
  <w:style w:type="character" w:customStyle="1" w:styleId="WW8Num46z2">
    <w:name w:val="WW8Num46z2"/>
    <w:rsid w:val="009234DE"/>
  </w:style>
  <w:style w:type="character" w:customStyle="1" w:styleId="WW8Num46z3">
    <w:name w:val="WW8Num46z3"/>
    <w:rsid w:val="009234DE"/>
  </w:style>
  <w:style w:type="character" w:customStyle="1" w:styleId="WW8Num46z4">
    <w:name w:val="WW8Num46z4"/>
    <w:rsid w:val="009234DE"/>
  </w:style>
  <w:style w:type="character" w:customStyle="1" w:styleId="WW8Num46z5">
    <w:name w:val="WW8Num46z5"/>
    <w:rsid w:val="009234DE"/>
  </w:style>
  <w:style w:type="character" w:customStyle="1" w:styleId="WW8Num46z6">
    <w:name w:val="WW8Num46z6"/>
    <w:rsid w:val="009234DE"/>
  </w:style>
  <w:style w:type="character" w:customStyle="1" w:styleId="WW8Num46z7">
    <w:name w:val="WW8Num46z7"/>
    <w:rsid w:val="009234DE"/>
  </w:style>
  <w:style w:type="character" w:customStyle="1" w:styleId="WW8Num46z8">
    <w:name w:val="WW8Num46z8"/>
    <w:rsid w:val="009234DE"/>
  </w:style>
  <w:style w:type="character" w:customStyle="1" w:styleId="WW8Num47z0">
    <w:name w:val="WW8Num47z0"/>
    <w:rsid w:val="009234DE"/>
    <w:rPr>
      <w:rFonts w:ascii="Noto Serif" w:hAnsi="Noto Serif" w:cs="Noto Serif" w:hint="default"/>
      <w:b/>
      <w:i w:val="0"/>
      <w:color w:val="E7E6E6"/>
      <w:sz w:val="24"/>
      <w:szCs w:val="21"/>
      <w:shd w:val="clear" w:color="auto" w:fill="00FFFF"/>
    </w:rPr>
  </w:style>
  <w:style w:type="character" w:customStyle="1" w:styleId="WW8Num47z1">
    <w:name w:val="WW8Num47z1"/>
    <w:rsid w:val="009234DE"/>
  </w:style>
  <w:style w:type="character" w:customStyle="1" w:styleId="WW8Num47z2">
    <w:name w:val="WW8Num47z2"/>
    <w:rsid w:val="009234DE"/>
  </w:style>
  <w:style w:type="character" w:customStyle="1" w:styleId="WW8Num47z3">
    <w:name w:val="WW8Num47z3"/>
    <w:rsid w:val="009234DE"/>
  </w:style>
  <w:style w:type="character" w:customStyle="1" w:styleId="WW8Num47z4">
    <w:name w:val="WW8Num47z4"/>
    <w:rsid w:val="009234DE"/>
  </w:style>
  <w:style w:type="character" w:customStyle="1" w:styleId="WW8Num47z5">
    <w:name w:val="WW8Num47z5"/>
    <w:rsid w:val="009234DE"/>
  </w:style>
  <w:style w:type="character" w:customStyle="1" w:styleId="WW8Num47z6">
    <w:name w:val="WW8Num47z6"/>
    <w:rsid w:val="009234DE"/>
  </w:style>
  <w:style w:type="character" w:customStyle="1" w:styleId="WW8Num47z7">
    <w:name w:val="WW8Num47z7"/>
    <w:rsid w:val="009234DE"/>
  </w:style>
  <w:style w:type="character" w:customStyle="1" w:styleId="WW8Num47z8">
    <w:name w:val="WW8Num47z8"/>
    <w:rsid w:val="009234DE"/>
  </w:style>
  <w:style w:type="character" w:customStyle="1" w:styleId="WW8Num48z0">
    <w:name w:val="WW8Num48z0"/>
    <w:rsid w:val="009234DE"/>
    <w:rPr>
      <w:rFonts w:hint="default"/>
      <w:b/>
      <w:color w:val="000000"/>
    </w:rPr>
  </w:style>
  <w:style w:type="character" w:customStyle="1" w:styleId="WW8Num48z1">
    <w:name w:val="WW8Num48z1"/>
    <w:rsid w:val="009234DE"/>
  </w:style>
  <w:style w:type="character" w:customStyle="1" w:styleId="WW8Num48z2">
    <w:name w:val="WW8Num48z2"/>
    <w:rsid w:val="009234DE"/>
  </w:style>
  <w:style w:type="character" w:customStyle="1" w:styleId="WW8Num48z3">
    <w:name w:val="WW8Num48z3"/>
    <w:rsid w:val="009234DE"/>
  </w:style>
  <w:style w:type="character" w:customStyle="1" w:styleId="WW8Num48z4">
    <w:name w:val="WW8Num48z4"/>
    <w:rsid w:val="009234DE"/>
  </w:style>
  <w:style w:type="character" w:customStyle="1" w:styleId="WW8Num48z5">
    <w:name w:val="WW8Num48z5"/>
    <w:rsid w:val="009234DE"/>
  </w:style>
  <w:style w:type="character" w:customStyle="1" w:styleId="WW8Num48z6">
    <w:name w:val="WW8Num48z6"/>
    <w:rsid w:val="009234DE"/>
  </w:style>
  <w:style w:type="character" w:customStyle="1" w:styleId="WW8Num48z7">
    <w:name w:val="WW8Num48z7"/>
    <w:rsid w:val="009234DE"/>
  </w:style>
  <w:style w:type="character" w:customStyle="1" w:styleId="WW8Num48z8">
    <w:name w:val="WW8Num48z8"/>
    <w:rsid w:val="009234DE"/>
  </w:style>
  <w:style w:type="character" w:customStyle="1" w:styleId="WW8Num49z0">
    <w:name w:val="WW8Num49z0"/>
    <w:rsid w:val="009234DE"/>
    <w:rPr>
      <w:rFonts w:ascii="Times New Roman" w:eastAsia="Times New Roman" w:hAnsi="Times New Roman" w:cs="Courier New"/>
      <w:b/>
      <w:color w:val="000000"/>
    </w:rPr>
  </w:style>
  <w:style w:type="character" w:customStyle="1" w:styleId="WW8Num49z1">
    <w:name w:val="WW8Num49z1"/>
    <w:rsid w:val="009234DE"/>
    <w:rPr>
      <w:rFonts w:ascii="Courier New" w:hAnsi="Courier New" w:cs="Courier New" w:hint="default"/>
    </w:rPr>
  </w:style>
  <w:style w:type="character" w:customStyle="1" w:styleId="WW8Num49z2">
    <w:name w:val="WW8Num49z2"/>
    <w:rsid w:val="009234DE"/>
    <w:rPr>
      <w:rFonts w:ascii="Wingdings" w:hAnsi="Wingdings" w:cs="Wingdings" w:hint="default"/>
    </w:rPr>
  </w:style>
  <w:style w:type="character" w:customStyle="1" w:styleId="WW8Num49z3">
    <w:name w:val="WW8Num49z3"/>
    <w:rsid w:val="009234DE"/>
    <w:rPr>
      <w:rFonts w:ascii="Symbol" w:hAnsi="Symbol" w:cs="Symbol" w:hint="default"/>
    </w:rPr>
  </w:style>
  <w:style w:type="character" w:customStyle="1" w:styleId="WW8Num50z0">
    <w:name w:val="WW8Num50z0"/>
    <w:rsid w:val="009234DE"/>
    <w:rPr>
      <w:rFonts w:ascii="Symbol" w:eastAsia="Calibri" w:hAnsi="Symbol" w:cs="Symbol" w:hint="default"/>
    </w:rPr>
  </w:style>
  <w:style w:type="character" w:customStyle="1" w:styleId="WW8Num50z1">
    <w:name w:val="WW8Num50z1"/>
    <w:rsid w:val="009234DE"/>
    <w:rPr>
      <w:rFonts w:ascii="Courier New" w:hAnsi="Courier New" w:cs="Courier New" w:hint="default"/>
    </w:rPr>
  </w:style>
  <w:style w:type="character" w:customStyle="1" w:styleId="WW8Num50z2">
    <w:name w:val="WW8Num50z2"/>
    <w:rsid w:val="009234DE"/>
    <w:rPr>
      <w:rFonts w:ascii="Wingdings" w:hAnsi="Wingdings" w:cs="Wingdings" w:hint="default"/>
    </w:rPr>
  </w:style>
  <w:style w:type="character" w:customStyle="1" w:styleId="WW8Num51z0">
    <w:name w:val="WW8Num51z0"/>
    <w:rsid w:val="009234DE"/>
    <w:rPr>
      <w:rFonts w:ascii="Symbol" w:hAnsi="Symbol" w:cs="Symbol" w:hint="default"/>
    </w:rPr>
  </w:style>
  <w:style w:type="character" w:customStyle="1" w:styleId="WW8Num51z1">
    <w:name w:val="WW8Num51z1"/>
    <w:rsid w:val="009234DE"/>
    <w:rPr>
      <w:rFonts w:ascii="Courier New" w:hAnsi="Courier New" w:cs="Courier New" w:hint="default"/>
    </w:rPr>
  </w:style>
  <w:style w:type="character" w:customStyle="1" w:styleId="WW8Num51z2">
    <w:name w:val="WW8Num51z2"/>
    <w:rsid w:val="009234DE"/>
    <w:rPr>
      <w:rFonts w:ascii="Wingdings" w:hAnsi="Wingdings" w:cs="Wingdings" w:hint="default"/>
    </w:rPr>
  </w:style>
  <w:style w:type="character" w:customStyle="1" w:styleId="WW8Num52z0">
    <w:name w:val="WW8Num52z0"/>
    <w:rsid w:val="009234DE"/>
    <w:rPr>
      <w:rFonts w:hint="default"/>
      <w:b/>
      <w:color w:val="000000"/>
    </w:rPr>
  </w:style>
  <w:style w:type="character" w:customStyle="1" w:styleId="WW8Num52z1">
    <w:name w:val="WW8Num52z1"/>
    <w:rsid w:val="009234DE"/>
  </w:style>
  <w:style w:type="character" w:customStyle="1" w:styleId="WW8Num52z2">
    <w:name w:val="WW8Num52z2"/>
    <w:rsid w:val="009234DE"/>
  </w:style>
  <w:style w:type="character" w:customStyle="1" w:styleId="WW8Num52z3">
    <w:name w:val="WW8Num52z3"/>
    <w:rsid w:val="009234DE"/>
  </w:style>
  <w:style w:type="character" w:customStyle="1" w:styleId="WW8Num52z4">
    <w:name w:val="WW8Num52z4"/>
    <w:rsid w:val="009234DE"/>
  </w:style>
  <w:style w:type="character" w:customStyle="1" w:styleId="WW8Num52z5">
    <w:name w:val="WW8Num52z5"/>
    <w:rsid w:val="009234DE"/>
  </w:style>
  <w:style w:type="character" w:customStyle="1" w:styleId="WW8Num52z6">
    <w:name w:val="WW8Num52z6"/>
    <w:rsid w:val="009234DE"/>
  </w:style>
  <w:style w:type="character" w:customStyle="1" w:styleId="WW8Num52z7">
    <w:name w:val="WW8Num52z7"/>
    <w:rsid w:val="009234DE"/>
  </w:style>
  <w:style w:type="character" w:customStyle="1" w:styleId="WW8Num52z8">
    <w:name w:val="WW8Num52z8"/>
    <w:rsid w:val="009234DE"/>
  </w:style>
  <w:style w:type="character" w:customStyle="1" w:styleId="WW8Num53z0">
    <w:name w:val="WW8Num53z0"/>
    <w:rsid w:val="009234DE"/>
    <w:rPr>
      <w:rFonts w:ascii="Times New Roman" w:eastAsia="Times New Roman" w:hAnsi="Times New Roman" w:cs="Times New Roman" w:hint="default"/>
      <w:color w:val="000000"/>
      <w:w w:val="101"/>
    </w:rPr>
  </w:style>
  <w:style w:type="character" w:customStyle="1" w:styleId="WW8Num53z1">
    <w:name w:val="WW8Num53z1"/>
    <w:rsid w:val="009234DE"/>
    <w:rPr>
      <w:rFonts w:ascii="Courier New" w:hAnsi="Courier New" w:cs="Courier New" w:hint="default"/>
    </w:rPr>
  </w:style>
  <w:style w:type="character" w:customStyle="1" w:styleId="WW8Num53z2">
    <w:name w:val="WW8Num53z2"/>
    <w:rsid w:val="009234DE"/>
    <w:rPr>
      <w:rFonts w:ascii="Wingdings" w:hAnsi="Wingdings" w:cs="Wingdings" w:hint="default"/>
    </w:rPr>
  </w:style>
  <w:style w:type="character" w:customStyle="1" w:styleId="WW8Num53z3">
    <w:name w:val="WW8Num53z3"/>
    <w:rsid w:val="009234DE"/>
    <w:rPr>
      <w:rFonts w:ascii="Symbol" w:hAnsi="Symbol" w:cs="Symbol" w:hint="default"/>
    </w:rPr>
  </w:style>
  <w:style w:type="character" w:customStyle="1" w:styleId="WW8Num54z0">
    <w:name w:val="WW8Num54z0"/>
    <w:rsid w:val="009234DE"/>
    <w:rPr>
      <w:rFonts w:ascii="Symbol" w:hAnsi="Symbol" w:cs="Symbol" w:hint="default"/>
      <w:color w:val="000000"/>
    </w:rPr>
  </w:style>
  <w:style w:type="character" w:customStyle="1" w:styleId="WW8Num54z1">
    <w:name w:val="WW8Num54z1"/>
    <w:rsid w:val="009234DE"/>
    <w:rPr>
      <w:rFonts w:ascii="Courier New" w:hAnsi="Courier New" w:cs="Courier New" w:hint="default"/>
    </w:rPr>
  </w:style>
  <w:style w:type="character" w:customStyle="1" w:styleId="WW8Num54z2">
    <w:name w:val="WW8Num54z2"/>
    <w:rsid w:val="009234DE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9234DE"/>
  </w:style>
  <w:style w:type="character" w:styleId="Numerstrony">
    <w:name w:val="page number"/>
    <w:basedOn w:val="Domylnaczcionkaakapitu1"/>
    <w:rsid w:val="009234DE"/>
  </w:style>
  <w:style w:type="character" w:customStyle="1" w:styleId="Odwoaniedokomentarza1">
    <w:name w:val="Odwołanie do komentarza1"/>
    <w:rsid w:val="009234DE"/>
    <w:rPr>
      <w:sz w:val="16"/>
      <w:szCs w:val="16"/>
    </w:rPr>
  </w:style>
  <w:style w:type="character" w:customStyle="1" w:styleId="TekstkomentarzaZnak">
    <w:name w:val="Tekst komentarza Znak"/>
    <w:uiPriority w:val="99"/>
    <w:rsid w:val="009234DE"/>
    <w:rPr>
      <w:rFonts w:ascii="Courier New" w:hAnsi="Courier New" w:cs="Courier New"/>
    </w:rPr>
  </w:style>
  <w:style w:type="character" w:customStyle="1" w:styleId="TematkomentarzaZnak">
    <w:name w:val="Temat komentarza Znak"/>
    <w:uiPriority w:val="99"/>
    <w:rsid w:val="009234DE"/>
    <w:rPr>
      <w:rFonts w:ascii="Courier New" w:hAnsi="Courier New" w:cs="Courier New"/>
      <w:b/>
      <w:bCs/>
    </w:rPr>
  </w:style>
  <w:style w:type="character" w:customStyle="1" w:styleId="TekstdymkaZnak">
    <w:name w:val="Tekst dymka Znak"/>
    <w:rsid w:val="009234DE"/>
    <w:rPr>
      <w:rFonts w:ascii="Segoe UI" w:hAnsi="Segoe UI" w:cs="Segoe UI"/>
      <w:sz w:val="18"/>
      <w:szCs w:val="18"/>
    </w:rPr>
  </w:style>
  <w:style w:type="character" w:styleId="Wyrnienieintensywne">
    <w:name w:val="Intense Emphasis"/>
    <w:qFormat/>
    <w:rsid w:val="009234DE"/>
    <w:rPr>
      <w:i/>
      <w:iCs/>
      <w:color w:val="5B9BD5"/>
    </w:rPr>
  </w:style>
  <w:style w:type="character" w:customStyle="1" w:styleId="articletitle">
    <w:name w:val="articletitle"/>
    <w:rsid w:val="009234DE"/>
  </w:style>
  <w:style w:type="character" w:customStyle="1" w:styleId="Znakiprzypiswkocowych">
    <w:name w:val="Znaki przypisów końcowych"/>
    <w:rsid w:val="009234DE"/>
    <w:rPr>
      <w:vertAlign w:val="superscript"/>
    </w:rPr>
  </w:style>
  <w:style w:type="character" w:customStyle="1" w:styleId="footnote">
    <w:name w:val="footnote"/>
    <w:rsid w:val="009234DE"/>
  </w:style>
  <w:style w:type="character" w:customStyle="1" w:styleId="highlight">
    <w:name w:val="highlight"/>
    <w:rsid w:val="009234DE"/>
  </w:style>
  <w:style w:type="character" w:customStyle="1" w:styleId="NagwekZnak">
    <w:name w:val="Nagłówek Znak"/>
    <w:uiPriority w:val="99"/>
    <w:rsid w:val="009234DE"/>
    <w:rPr>
      <w:rFonts w:ascii="Courier New" w:hAnsi="Courier New" w:cs="Courier New"/>
    </w:rPr>
  </w:style>
  <w:style w:type="character" w:customStyle="1" w:styleId="apple-converted-space">
    <w:name w:val="apple-converted-space"/>
    <w:rsid w:val="009234DE"/>
  </w:style>
  <w:style w:type="character" w:customStyle="1" w:styleId="highlight-disabled">
    <w:name w:val="highlight-disabled"/>
    <w:rsid w:val="009234DE"/>
  </w:style>
  <w:style w:type="character" w:customStyle="1" w:styleId="Znakinumeracji">
    <w:name w:val="Znaki numeracji"/>
    <w:rsid w:val="009234DE"/>
  </w:style>
  <w:style w:type="paragraph" w:customStyle="1" w:styleId="Nagwek10">
    <w:name w:val="Nagłówek1"/>
    <w:basedOn w:val="Normalny"/>
    <w:next w:val="Tekstpodstawowy"/>
    <w:rsid w:val="009234DE"/>
    <w:pPr>
      <w:keepNext/>
      <w:suppressAutoHyphens/>
      <w:spacing w:before="240" w:after="120" w:line="240" w:lineRule="auto"/>
    </w:pPr>
    <w:rPr>
      <w:rFonts w:ascii="Arial" w:eastAsia="Microsoft YaHei" w:hAnsi="Arial" w:cs="Lucida Sans"/>
      <w:kern w:val="0"/>
      <w:sz w:val="28"/>
      <w:szCs w:val="28"/>
      <w:lang w:eastAsia="ar-SA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9234DE"/>
    <w:pPr>
      <w:shd w:val="clear" w:color="auto" w:fill="FFFFFF"/>
      <w:suppressAutoHyphens/>
      <w:spacing w:after="0" w:line="360" w:lineRule="auto"/>
      <w:ind w:right="4"/>
      <w:jc w:val="both"/>
    </w:pPr>
    <w:rPr>
      <w:rFonts w:ascii="Times New Roman" w:eastAsia="Times New Roman" w:hAnsi="Times New Roman" w:cs="Times New Roman"/>
      <w:color w:val="000000"/>
      <w:w w:val="101"/>
      <w:kern w:val="0"/>
      <w:sz w:val="24"/>
      <w:szCs w:val="23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9234DE"/>
    <w:rPr>
      <w:rFonts w:ascii="Times New Roman" w:eastAsia="Times New Roman" w:hAnsi="Times New Roman" w:cs="Times New Roman"/>
      <w:color w:val="000000"/>
      <w:w w:val="101"/>
      <w:kern w:val="0"/>
      <w:sz w:val="24"/>
      <w:szCs w:val="23"/>
      <w:shd w:val="clear" w:color="auto" w:fill="FFFFFF"/>
      <w:lang w:eastAsia="ar-SA"/>
      <w14:ligatures w14:val="none"/>
    </w:rPr>
  </w:style>
  <w:style w:type="paragraph" w:styleId="Lista">
    <w:name w:val="List"/>
    <w:basedOn w:val="Tekstpodstawowy"/>
    <w:rsid w:val="009234DE"/>
    <w:rPr>
      <w:rFonts w:cs="Lucida Sans"/>
    </w:rPr>
  </w:style>
  <w:style w:type="paragraph" w:customStyle="1" w:styleId="Podpis1">
    <w:name w:val="Podpis1"/>
    <w:basedOn w:val="Normalny"/>
    <w:rsid w:val="009234D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 Sans"/>
      <w:i/>
      <w:iCs/>
      <w:kern w:val="0"/>
      <w:sz w:val="24"/>
      <w:szCs w:val="24"/>
      <w:lang w:eastAsia="ar-SA"/>
      <w14:ligatures w14:val="none"/>
    </w:rPr>
  </w:style>
  <w:style w:type="paragraph" w:customStyle="1" w:styleId="Indeks">
    <w:name w:val="Indeks"/>
    <w:basedOn w:val="Normalny"/>
    <w:rsid w:val="009234DE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kern w:val="0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rsid w:val="009234DE"/>
    <w:pPr>
      <w:shd w:val="clear" w:color="auto" w:fill="FFFFFF"/>
      <w:suppressAutoHyphens/>
      <w:spacing w:before="259" w:after="0" w:line="490" w:lineRule="exact"/>
      <w:ind w:left="566" w:firstLine="1"/>
      <w:jc w:val="center"/>
    </w:pPr>
    <w:rPr>
      <w:rFonts w:ascii="Arial" w:eastAsia="Times New Roman" w:hAnsi="Arial" w:cs="Arial"/>
      <w:color w:val="000000"/>
      <w:w w:val="69"/>
      <w:kern w:val="0"/>
      <w:sz w:val="46"/>
      <w:szCs w:val="46"/>
      <w:lang w:eastAsia="ar-SA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234DE"/>
    <w:rPr>
      <w:rFonts w:ascii="Arial" w:eastAsia="Times New Roman" w:hAnsi="Arial" w:cs="Arial"/>
      <w:color w:val="000000"/>
      <w:w w:val="69"/>
      <w:kern w:val="0"/>
      <w:sz w:val="46"/>
      <w:szCs w:val="46"/>
      <w:shd w:val="clear" w:color="auto" w:fill="FFFFFF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rsid w:val="009234DE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9234D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Nagwek">
    <w:name w:val="header"/>
    <w:basedOn w:val="Normalny"/>
    <w:link w:val="NagwekZnak1"/>
    <w:uiPriority w:val="99"/>
    <w:rsid w:val="009234DE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NagwekZnak1">
    <w:name w:val="Nagłówek Znak1"/>
    <w:basedOn w:val="Domylnaczcionkaakapitu"/>
    <w:link w:val="Nagwek"/>
    <w:uiPriority w:val="99"/>
    <w:rsid w:val="009234D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Tekstblokowy1">
    <w:name w:val="Tekst blokowy1"/>
    <w:basedOn w:val="Normalny"/>
    <w:rsid w:val="009234DE"/>
    <w:pPr>
      <w:shd w:val="clear" w:color="auto" w:fill="FFFFFF"/>
      <w:suppressAutoHyphens/>
      <w:spacing w:before="5" w:after="0" w:line="360" w:lineRule="auto"/>
      <w:ind w:left="14" w:right="4"/>
      <w:jc w:val="both"/>
    </w:pPr>
    <w:rPr>
      <w:rFonts w:ascii="Times New Roman" w:eastAsia="Times New Roman" w:hAnsi="Times New Roman" w:cs="Times New Roman"/>
      <w:color w:val="000000"/>
      <w:spacing w:val="10"/>
      <w:w w:val="101"/>
      <w:kern w:val="0"/>
      <w:sz w:val="28"/>
      <w:szCs w:val="23"/>
      <w:lang w:eastAsia="ar-SA"/>
      <w14:ligatures w14:val="none"/>
    </w:rPr>
  </w:style>
  <w:style w:type="paragraph" w:customStyle="1" w:styleId="Tekstkomentarza1">
    <w:name w:val="Tekst komentarza1"/>
    <w:basedOn w:val="Normalny"/>
    <w:rsid w:val="009234D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9234D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9234DE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matkomentarza">
    <w:name w:val="annotation subject"/>
    <w:basedOn w:val="Tekstkomentarza1"/>
    <w:next w:val="Tekstkomentarza1"/>
    <w:link w:val="TematkomentarzaZnak1"/>
    <w:uiPriority w:val="99"/>
    <w:rsid w:val="009234DE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rsid w:val="009234DE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Poprawka">
    <w:name w:val="Revision"/>
    <w:rsid w:val="009234DE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ar-SA"/>
      <w14:ligatures w14:val="none"/>
    </w:rPr>
  </w:style>
  <w:style w:type="paragraph" w:styleId="Tekstdymka">
    <w:name w:val="Balloon Text"/>
    <w:basedOn w:val="Normalny"/>
    <w:link w:val="TekstdymkaZnak1"/>
    <w:rsid w:val="009234DE"/>
    <w:pPr>
      <w:suppressAutoHyphens/>
      <w:spacing w:after="0" w:line="240" w:lineRule="auto"/>
    </w:pPr>
    <w:rPr>
      <w:rFonts w:ascii="Segoe UI" w:eastAsia="Times New Roman" w:hAnsi="Segoe UI" w:cs="Segoe UI"/>
      <w:kern w:val="0"/>
      <w:sz w:val="18"/>
      <w:szCs w:val="18"/>
      <w:lang w:eastAsia="ar-SA"/>
      <w14:ligatures w14:val="none"/>
    </w:rPr>
  </w:style>
  <w:style w:type="character" w:customStyle="1" w:styleId="TekstdymkaZnak1">
    <w:name w:val="Tekst dymka Znak1"/>
    <w:basedOn w:val="Domylnaczcionkaakapitu"/>
    <w:link w:val="Tekstdymka"/>
    <w:rsid w:val="009234DE"/>
    <w:rPr>
      <w:rFonts w:ascii="Segoe UI" w:eastAsia="Times New Roman" w:hAnsi="Segoe UI" w:cs="Segoe UI"/>
      <w:kern w:val="0"/>
      <w:sz w:val="18"/>
      <w:szCs w:val="18"/>
      <w:lang w:eastAsia="ar-SA"/>
      <w14:ligatures w14:val="none"/>
    </w:rPr>
  </w:style>
  <w:style w:type="paragraph" w:customStyle="1" w:styleId="mainpub">
    <w:name w:val="mainpub"/>
    <w:basedOn w:val="Normalny"/>
    <w:rsid w:val="009234D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ekstprzypisukocowegoZnak1">
    <w:name w:val="Tekst przypisu końcowego Znak1"/>
    <w:basedOn w:val="Domylnaczcionkaakapitu"/>
    <w:rsid w:val="009234D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parinner">
    <w:name w:val="parinner"/>
    <w:basedOn w:val="Normalny"/>
    <w:rsid w:val="009234D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Zawartoramki">
    <w:name w:val="Zawartość ramki"/>
    <w:basedOn w:val="Tekstpodstawowy"/>
    <w:rsid w:val="009234DE"/>
  </w:style>
  <w:style w:type="paragraph" w:customStyle="1" w:styleId="Zwykytekst1">
    <w:name w:val="Zwykły tekst1"/>
    <w:basedOn w:val="Normalny"/>
    <w:rsid w:val="009234DE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ar-SA"/>
      <w14:ligatures w14:val="none"/>
    </w:rPr>
  </w:style>
  <w:style w:type="character" w:styleId="Odwoaniedokomentarza">
    <w:name w:val="annotation reference"/>
    <w:uiPriority w:val="99"/>
    <w:semiHidden/>
    <w:unhideWhenUsed/>
    <w:rsid w:val="009234DE"/>
    <w:rPr>
      <w:sz w:val="16"/>
      <w:szCs w:val="16"/>
    </w:rPr>
  </w:style>
  <w:style w:type="paragraph" w:customStyle="1" w:styleId="has-text-align-center">
    <w:name w:val="has-text-align-center"/>
    <w:basedOn w:val="Normalny"/>
    <w:rsid w:val="00C5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fontstyle01">
    <w:name w:val="fontstyle01"/>
    <w:basedOn w:val="Domylnaczcionkaakapitu"/>
    <w:rsid w:val="00A11D3C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A11D3C"/>
    <w:rPr>
      <w:rFonts w:ascii="CIDFont+F3" w:hAnsi="CIDFont+F3" w:hint="default"/>
      <w:b w:val="0"/>
      <w:bCs w:val="0"/>
      <w:i/>
      <w:iCs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1D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1D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1D3C"/>
    <w:rPr>
      <w:vertAlign w:val="superscript"/>
    </w:rPr>
  </w:style>
  <w:style w:type="character" w:customStyle="1" w:styleId="warheader">
    <w:name w:val="war_header"/>
    <w:basedOn w:val="Domylnaczcionkaakapitu"/>
    <w:rsid w:val="00F34079"/>
  </w:style>
  <w:style w:type="character" w:customStyle="1" w:styleId="nakt">
    <w:name w:val="nakt"/>
    <w:basedOn w:val="Domylnaczcionkaakapitu"/>
    <w:rsid w:val="00F34079"/>
  </w:style>
  <w:style w:type="character" w:customStyle="1" w:styleId="authoraffil">
    <w:name w:val="authoraffil"/>
    <w:basedOn w:val="Domylnaczcionkaakapitu"/>
    <w:rsid w:val="00D97E8B"/>
  </w:style>
  <w:style w:type="paragraph" w:customStyle="1" w:styleId="wp-block-kadence-listitem">
    <w:name w:val="wp-block-kadence-listitem"/>
    <w:basedOn w:val="Normalny"/>
    <w:rsid w:val="00D97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kt-svg-icon-list-text">
    <w:name w:val="kt-svg-icon-list-text"/>
    <w:basedOn w:val="Domylnaczcionkaakapitu"/>
    <w:rsid w:val="00D97E8B"/>
  </w:style>
  <w:style w:type="paragraph" w:styleId="Tytu">
    <w:name w:val="Title"/>
    <w:basedOn w:val="Normalny"/>
    <w:next w:val="Normalny"/>
    <w:link w:val="TytuZnak"/>
    <w:uiPriority w:val="10"/>
    <w:qFormat/>
    <w:rsid w:val="002015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15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15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15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15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1593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15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159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1593"/>
    <w:rPr>
      <w:b/>
      <w:bCs/>
      <w:smallCaps/>
      <w:color w:val="2F5496" w:themeColor="accent1" w:themeShade="BF"/>
      <w:spacing w:val="5"/>
    </w:rPr>
  </w:style>
  <w:style w:type="paragraph" w:customStyle="1" w:styleId="USTustnpkodeksu">
    <w:name w:val="UST(§) – ust. (§ np. kodeksu)"/>
    <w:basedOn w:val="Normalny"/>
    <w:uiPriority w:val="12"/>
    <w:qFormat/>
    <w:rsid w:val="001F7A1E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kern w:val="0"/>
      <w:sz w:val="24"/>
      <w:szCs w:val="20"/>
      <w:lang w:eastAsia="pl-PL"/>
      <w14:ligatures w14:val="none"/>
    </w:rPr>
  </w:style>
  <w:style w:type="paragraph" w:customStyle="1" w:styleId="Default">
    <w:name w:val="Default"/>
    <w:rsid w:val="001F7A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1F7A1E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kern w:val="0"/>
      <w:sz w:val="24"/>
      <w:szCs w:val="24"/>
      <w:lang w:eastAsia="pl-PL"/>
      <w14:ligatures w14:val="none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6"/>
    <w:qFormat/>
    <w:rsid w:val="001F7A1E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kern w:val="0"/>
      <w:sz w:val="24"/>
      <w:szCs w:val="24"/>
      <w:lang w:eastAsia="pl-PL"/>
      <w14:ligatures w14:val="none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1F7A1E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  <w14:ligatures w14:val="none"/>
    </w:rPr>
  </w:style>
  <w:style w:type="paragraph" w:customStyle="1" w:styleId="ODNONIKtreodnonika">
    <w:name w:val="ODNOŚNIK – treść odnośnika"/>
    <w:uiPriority w:val="19"/>
    <w:qFormat/>
    <w:rsid w:val="001F7A1E"/>
    <w:pPr>
      <w:spacing w:after="0" w:line="240" w:lineRule="auto"/>
      <w:ind w:left="284" w:hanging="284"/>
      <w:jc w:val="both"/>
    </w:pPr>
    <w:rPr>
      <w:rFonts w:ascii="Times New Roman" w:eastAsiaTheme="minorEastAsia" w:hAnsi="Times New Roman" w:cs="Arial"/>
      <w:kern w:val="0"/>
      <w:sz w:val="20"/>
      <w:szCs w:val="20"/>
      <w:lang w:eastAsia="pl-PL"/>
      <w14:ligatures w14:val="none"/>
    </w:rPr>
  </w:style>
  <w:style w:type="character" w:customStyle="1" w:styleId="IGindeksgrny">
    <w:name w:val="_IG_ – indeks górny"/>
    <w:basedOn w:val="Domylnaczcionkaakapitu"/>
    <w:uiPriority w:val="2"/>
    <w:qFormat/>
    <w:rsid w:val="001F7A1E"/>
    <w:rPr>
      <w:b w:val="0"/>
      <w:i w:val="0"/>
      <w:vanish w:val="0"/>
      <w:spacing w:val="0"/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F7A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F7A1E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y2iqfc">
    <w:name w:val="y2iqfc"/>
    <w:basedOn w:val="Domylnaczcionkaakapitu"/>
    <w:rsid w:val="001F7A1E"/>
  </w:style>
  <w:style w:type="character" w:customStyle="1" w:styleId="mw-headline">
    <w:name w:val="mw-headline"/>
    <w:basedOn w:val="Domylnaczcionkaakapitu"/>
    <w:rsid w:val="001F7A1E"/>
  </w:style>
  <w:style w:type="character" w:customStyle="1" w:styleId="lang-code">
    <w:name w:val="lang-code"/>
    <w:basedOn w:val="Domylnaczcionkaakapitu"/>
    <w:rsid w:val="001F7A1E"/>
  </w:style>
  <w:style w:type="character" w:customStyle="1" w:styleId="mw-editsection">
    <w:name w:val="mw-editsection"/>
    <w:basedOn w:val="Domylnaczcionkaakapitu"/>
    <w:rsid w:val="001F7A1E"/>
  </w:style>
  <w:style w:type="character" w:customStyle="1" w:styleId="mw-editsection-bracket">
    <w:name w:val="mw-editsection-bracket"/>
    <w:basedOn w:val="Domylnaczcionkaakapitu"/>
    <w:rsid w:val="001F7A1E"/>
  </w:style>
  <w:style w:type="character" w:customStyle="1" w:styleId="field">
    <w:name w:val="field"/>
    <w:basedOn w:val="Domylnaczcionkaakapitu"/>
    <w:rsid w:val="001F7A1E"/>
  </w:style>
  <w:style w:type="paragraph" w:customStyle="1" w:styleId="text-pl">
    <w:name w:val="text-pl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rm-num">
    <w:name w:val="term-num"/>
    <w:basedOn w:val="Domylnaczcionkaakapitu"/>
    <w:rsid w:val="001F7A1E"/>
  </w:style>
  <w:style w:type="paragraph" w:customStyle="1" w:styleId="ti-art">
    <w:name w:val="ti-art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i-art">
    <w:name w:val="sti-art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Normalny1">
    <w:name w:val="Normalny1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ti-section-2">
    <w:name w:val="ti-section-2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italic">
    <w:name w:val="italic"/>
    <w:basedOn w:val="Domylnaczcionkaakapitu"/>
    <w:rsid w:val="001F7A1E"/>
  </w:style>
  <w:style w:type="paragraph" w:customStyle="1" w:styleId="ti-section-1">
    <w:name w:val="ti-section-1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citation-line">
    <w:name w:val="citation-line"/>
    <w:basedOn w:val="Domylnaczcionkaakapitu"/>
    <w:rsid w:val="001F7A1E"/>
  </w:style>
  <w:style w:type="character" w:customStyle="1" w:styleId="validity-dates">
    <w:name w:val="validity-dates"/>
    <w:basedOn w:val="Domylnaczcionkaakapitu"/>
    <w:rsid w:val="001F7A1E"/>
  </w:style>
  <w:style w:type="character" w:styleId="Numerwiersza">
    <w:name w:val="line number"/>
    <w:basedOn w:val="Domylnaczcionkaakapitu"/>
    <w:uiPriority w:val="99"/>
    <w:semiHidden/>
    <w:unhideWhenUsed/>
    <w:rsid w:val="00016B51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11C30"/>
    <w:rPr>
      <w:color w:val="605E5C"/>
      <w:shd w:val="clear" w:color="auto" w:fill="E1DFDD"/>
    </w:rPr>
  </w:style>
  <w:style w:type="paragraph" w:customStyle="1" w:styleId="Styl2Kwartalnik">
    <w:name w:val="Styl2Kwartalnik"/>
    <w:basedOn w:val="int-recipient"/>
    <w:link w:val="Styl2KwartalnikZnak"/>
    <w:autoRedefine/>
    <w:rsid w:val="00BA0CAC"/>
    <w:pPr>
      <w:shd w:val="clear" w:color="auto" w:fill="FFFFFF"/>
      <w:spacing w:before="0" w:beforeAutospacing="0" w:after="0" w:afterAutospacing="0"/>
      <w:ind w:left="284"/>
    </w:pPr>
    <w:rPr>
      <w:rFonts w:asciiTheme="minorHAnsi" w:hAnsiTheme="minorHAnsi" w:cstheme="minorHAnsi"/>
      <w:b/>
      <w:bCs/>
      <w:sz w:val="26"/>
      <w:szCs w:val="26"/>
    </w:rPr>
  </w:style>
  <w:style w:type="character" w:customStyle="1" w:styleId="Styl2KwartalnikZnak">
    <w:name w:val="Styl2Kwartalnik Znak"/>
    <w:basedOn w:val="int-recipientZnak"/>
    <w:link w:val="Styl2Kwartalnik"/>
    <w:rsid w:val="00BA0CAC"/>
    <w:rPr>
      <w:rFonts w:ascii="Times New Roman" w:eastAsia="Times New Roman" w:hAnsi="Times New Roman" w:cstheme="minorHAnsi"/>
      <w:b/>
      <w:bCs/>
      <w:kern w:val="0"/>
      <w:sz w:val="26"/>
      <w:szCs w:val="26"/>
      <w:shd w:val="clear" w:color="auto" w:fill="FFFFFF"/>
      <w:lang w:eastAsia="pl-PL"/>
      <w14:ligatures w14:val="none"/>
    </w:rPr>
  </w:style>
  <w:style w:type="paragraph" w:customStyle="1" w:styleId="Styl1Kwartalnik1">
    <w:name w:val="Styl1Kwartalnik1"/>
    <w:basedOn w:val="Normalny"/>
    <w:link w:val="Styl1Kwartalnik1Znak"/>
    <w:rsid w:val="00C76802"/>
    <w:pPr>
      <w:jc w:val="center"/>
    </w:pPr>
    <w:rPr>
      <w:color w:val="E7E6E6" w:themeColor="background2"/>
      <w:sz w:val="72"/>
      <w:szCs w:val="72"/>
    </w:rPr>
  </w:style>
  <w:style w:type="character" w:customStyle="1" w:styleId="Styl1Kwartalnik1Znak">
    <w:name w:val="Styl1Kwartalnik1 Znak"/>
    <w:basedOn w:val="Domylnaczcionkaakapitu"/>
    <w:link w:val="Styl1Kwartalnik1"/>
    <w:rsid w:val="00C76802"/>
    <w:rPr>
      <w:color w:val="E7E6E6" w:themeColor="background2"/>
      <w:sz w:val="72"/>
      <w:szCs w:val="7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E0125"/>
    <w:pPr>
      <w:keepNext/>
      <w:keepLines/>
      <w:spacing w:before="240" w:beforeAutospacing="0" w:after="0" w:afterAutospacing="0" w:line="259" w:lineRule="auto"/>
      <w:outlineLvl w:val="9"/>
    </w:pPr>
    <w:rPr>
      <w:rFonts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Spistreci2">
    <w:name w:val="toc 2"/>
    <w:basedOn w:val="Normalny"/>
    <w:next w:val="Normalny"/>
    <w:autoRedefine/>
    <w:uiPriority w:val="39"/>
    <w:unhideWhenUsed/>
    <w:rsid w:val="005A4A77"/>
    <w:pPr>
      <w:tabs>
        <w:tab w:val="right" w:leader="dot" w:pos="9742"/>
      </w:tabs>
      <w:spacing w:after="100"/>
      <w:ind w:left="708"/>
    </w:pPr>
  </w:style>
  <w:style w:type="paragraph" w:styleId="Spistreci3">
    <w:name w:val="toc 3"/>
    <w:basedOn w:val="Normalny"/>
    <w:next w:val="Normalny"/>
    <w:autoRedefine/>
    <w:uiPriority w:val="39"/>
    <w:unhideWhenUsed/>
    <w:rsid w:val="0051122A"/>
    <w:pPr>
      <w:tabs>
        <w:tab w:val="right" w:leader="dot" w:pos="9742"/>
      </w:tabs>
      <w:spacing w:after="100"/>
      <w:ind w:left="1416"/>
    </w:pPr>
  </w:style>
  <w:style w:type="paragraph" w:styleId="Spistreci1">
    <w:name w:val="toc 1"/>
    <w:basedOn w:val="Normalny"/>
    <w:next w:val="Normalny"/>
    <w:autoRedefine/>
    <w:uiPriority w:val="39"/>
    <w:unhideWhenUsed/>
    <w:rsid w:val="00931469"/>
    <w:pPr>
      <w:tabs>
        <w:tab w:val="right" w:leader="dot" w:pos="9742"/>
      </w:tabs>
      <w:spacing w:after="100"/>
    </w:pPr>
  </w:style>
  <w:style w:type="paragraph" w:styleId="Bezodstpw">
    <w:name w:val="No Spacing"/>
    <w:uiPriority w:val="1"/>
    <w:qFormat/>
    <w:rsid w:val="00EA0FA9"/>
    <w:pPr>
      <w:spacing w:after="0" w:line="240" w:lineRule="auto"/>
    </w:pPr>
  </w:style>
  <w:style w:type="paragraph" w:styleId="Spistreci4">
    <w:name w:val="toc 4"/>
    <w:basedOn w:val="Normalny"/>
    <w:next w:val="Normalny"/>
    <w:autoRedefine/>
    <w:uiPriority w:val="39"/>
    <w:unhideWhenUsed/>
    <w:rsid w:val="00667D6B"/>
    <w:pPr>
      <w:spacing w:after="100"/>
      <w:ind w:left="660"/>
    </w:pPr>
    <w:rPr>
      <w:rFonts w:eastAsiaTheme="minorEastAsia"/>
      <w:kern w:val="0"/>
      <w:lang w:eastAsia="pl-PL"/>
      <w14:ligatures w14:val="none"/>
    </w:rPr>
  </w:style>
  <w:style w:type="paragraph" w:styleId="Spistreci5">
    <w:name w:val="toc 5"/>
    <w:basedOn w:val="Normalny"/>
    <w:next w:val="Normalny"/>
    <w:autoRedefine/>
    <w:uiPriority w:val="39"/>
    <w:unhideWhenUsed/>
    <w:rsid w:val="00667D6B"/>
    <w:pPr>
      <w:spacing w:after="100"/>
      <w:ind w:left="880"/>
    </w:pPr>
    <w:rPr>
      <w:rFonts w:eastAsiaTheme="minorEastAsia"/>
      <w:kern w:val="0"/>
      <w:lang w:eastAsia="pl-PL"/>
      <w14:ligatures w14:val="none"/>
    </w:rPr>
  </w:style>
  <w:style w:type="paragraph" w:styleId="Spistreci6">
    <w:name w:val="toc 6"/>
    <w:basedOn w:val="Normalny"/>
    <w:next w:val="Normalny"/>
    <w:autoRedefine/>
    <w:uiPriority w:val="39"/>
    <w:unhideWhenUsed/>
    <w:rsid w:val="00667D6B"/>
    <w:pPr>
      <w:spacing w:after="100"/>
      <w:ind w:left="1100"/>
    </w:pPr>
    <w:rPr>
      <w:rFonts w:eastAsiaTheme="minorEastAsia"/>
      <w:kern w:val="0"/>
      <w:lang w:eastAsia="pl-PL"/>
      <w14:ligatures w14:val="none"/>
    </w:rPr>
  </w:style>
  <w:style w:type="paragraph" w:styleId="Spistreci7">
    <w:name w:val="toc 7"/>
    <w:basedOn w:val="Normalny"/>
    <w:next w:val="Normalny"/>
    <w:autoRedefine/>
    <w:uiPriority w:val="39"/>
    <w:unhideWhenUsed/>
    <w:rsid w:val="00667D6B"/>
    <w:pPr>
      <w:spacing w:after="100"/>
      <w:ind w:left="1320"/>
    </w:pPr>
    <w:rPr>
      <w:rFonts w:eastAsiaTheme="minorEastAsia"/>
      <w:kern w:val="0"/>
      <w:lang w:eastAsia="pl-PL"/>
      <w14:ligatures w14:val="none"/>
    </w:rPr>
  </w:style>
  <w:style w:type="paragraph" w:styleId="Spistreci8">
    <w:name w:val="toc 8"/>
    <w:basedOn w:val="Normalny"/>
    <w:next w:val="Normalny"/>
    <w:autoRedefine/>
    <w:uiPriority w:val="39"/>
    <w:unhideWhenUsed/>
    <w:rsid w:val="00667D6B"/>
    <w:pPr>
      <w:spacing w:after="100"/>
      <w:ind w:left="1540"/>
    </w:pPr>
    <w:rPr>
      <w:rFonts w:eastAsiaTheme="minorEastAsia"/>
      <w:kern w:val="0"/>
      <w:lang w:eastAsia="pl-PL"/>
      <w14:ligatures w14:val="none"/>
    </w:rPr>
  </w:style>
  <w:style w:type="paragraph" w:styleId="Spistreci9">
    <w:name w:val="toc 9"/>
    <w:basedOn w:val="Normalny"/>
    <w:next w:val="Normalny"/>
    <w:autoRedefine/>
    <w:uiPriority w:val="39"/>
    <w:unhideWhenUsed/>
    <w:rsid w:val="00667D6B"/>
    <w:pPr>
      <w:spacing w:after="100"/>
      <w:ind w:left="1760"/>
    </w:pPr>
    <w:rPr>
      <w:rFonts w:eastAsiaTheme="minorEastAsia"/>
      <w:kern w:val="0"/>
      <w:lang w:eastAsia="pl-PL"/>
      <w14:ligatures w14:val="none"/>
    </w:rPr>
  </w:style>
  <w:style w:type="paragraph" w:customStyle="1" w:styleId="NumeracjaRozdzial">
    <w:name w:val="NumeracjaRozdzial"/>
    <w:basedOn w:val="Normalny"/>
    <w:link w:val="NumeracjaRozdzialZnak"/>
    <w:qFormat/>
    <w:rsid w:val="00397CF8"/>
    <w:pPr>
      <w:spacing w:after="0"/>
    </w:pPr>
    <w:rPr>
      <w:rFonts w:cstheme="minorHAnsi"/>
      <w:b/>
      <w:bCs/>
      <w:sz w:val="42"/>
      <w:szCs w:val="42"/>
    </w:rPr>
  </w:style>
  <w:style w:type="character" w:customStyle="1" w:styleId="NumeracjaRozdzialZnak">
    <w:name w:val="NumeracjaRozdzial Znak"/>
    <w:basedOn w:val="Domylnaczcionkaakapitu"/>
    <w:link w:val="NumeracjaRozdzial"/>
    <w:rsid w:val="00397CF8"/>
    <w:rPr>
      <w:rFonts w:cstheme="minorHAnsi"/>
      <w:b/>
      <w:bCs/>
      <w:sz w:val="42"/>
      <w:szCs w:val="4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4659A1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CD2D70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character" w:customStyle="1" w:styleId="BodyTextIndentChar">
    <w:name w:val="Body Text Indent Char"/>
    <w:link w:val="Tekstpodstawowywcity1"/>
    <w:semiHidden/>
    <w:locked/>
    <w:rsid w:val="00CF40B6"/>
    <w:rPr>
      <w:rFonts w:ascii="Arial" w:hAnsi="Arial" w:cs="Arial"/>
      <w:sz w:val="24"/>
    </w:rPr>
  </w:style>
  <w:style w:type="paragraph" w:customStyle="1" w:styleId="Tekstpodstawowywcity1">
    <w:name w:val="Tekst podstawowy wcięty1"/>
    <w:basedOn w:val="Normalny"/>
    <w:link w:val="BodyTextIndentChar"/>
    <w:semiHidden/>
    <w:rsid w:val="00CF40B6"/>
    <w:pPr>
      <w:keepNext/>
      <w:spacing w:after="0" w:line="360" w:lineRule="auto"/>
      <w:ind w:left="360"/>
      <w:jc w:val="both"/>
      <w:outlineLvl w:val="0"/>
    </w:pPr>
    <w:rPr>
      <w:rFonts w:ascii="Arial" w:hAnsi="Arial" w:cs="Arial"/>
      <w:sz w:val="24"/>
    </w:rPr>
  </w:style>
  <w:style w:type="character" w:customStyle="1" w:styleId="hwtze">
    <w:name w:val="hwtze"/>
    <w:basedOn w:val="Domylnaczcionkaakapitu"/>
    <w:rsid w:val="00C33620"/>
  </w:style>
  <w:style w:type="character" w:customStyle="1" w:styleId="rynqvb">
    <w:name w:val="rynqvb"/>
    <w:basedOn w:val="Domylnaczcionkaakapitu"/>
    <w:rsid w:val="00C33620"/>
  </w:style>
  <w:style w:type="character" w:customStyle="1" w:styleId="x193iq5w">
    <w:name w:val="x193iq5w"/>
    <w:basedOn w:val="Domylnaczcionkaakapitu"/>
    <w:rsid w:val="00324BAD"/>
  </w:style>
  <w:style w:type="character" w:customStyle="1" w:styleId="html-span">
    <w:name w:val="html-span"/>
    <w:basedOn w:val="Domylnaczcionkaakapitu"/>
    <w:rsid w:val="00324BAD"/>
  </w:style>
  <w:style w:type="character" w:customStyle="1" w:styleId="xt0psk2">
    <w:name w:val="xt0psk2"/>
    <w:basedOn w:val="Domylnaczcionkaakapitu"/>
    <w:rsid w:val="00324BAD"/>
  </w:style>
  <w:style w:type="character" w:customStyle="1" w:styleId="break-words">
    <w:name w:val="break-words"/>
    <w:basedOn w:val="Domylnaczcionkaakapitu"/>
    <w:rsid w:val="00447279"/>
  </w:style>
  <w:style w:type="character" w:styleId="Nierozpoznanawzmianka">
    <w:name w:val="Unresolved Mention"/>
    <w:basedOn w:val="Domylnaczcionkaakapitu"/>
    <w:uiPriority w:val="99"/>
    <w:semiHidden/>
    <w:unhideWhenUsed/>
    <w:rsid w:val="0053709A"/>
    <w:rPr>
      <w:color w:val="605E5C"/>
      <w:shd w:val="clear" w:color="auto" w:fill="E1DFDD"/>
    </w:rPr>
  </w:style>
  <w:style w:type="character" w:customStyle="1" w:styleId="mw-page-title-main">
    <w:name w:val="mw-page-title-main"/>
    <w:basedOn w:val="Domylnaczcionkaakapitu"/>
    <w:rsid w:val="007277B2"/>
  </w:style>
  <w:style w:type="character" w:customStyle="1" w:styleId="related--image-title">
    <w:name w:val="related--image-title"/>
    <w:basedOn w:val="Domylnaczcionkaakapitu"/>
    <w:rsid w:val="00E57715"/>
  </w:style>
  <w:style w:type="character" w:customStyle="1" w:styleId="related--image-author">
    <w:name w:val="related--image-author"/>
    <w:basedOn w:val="Domylnaczcionkaakapitu"/>
    <w:rsid w:val="00E57715"/>
  </w:style>
  <w:style w:type="paragraph" w:customStyle="1" w:styleId="nrbrzegowy2">
    <w:name w:val="nr brzegowy 2"/>
    <w:basedOn w:val="Normalny"/>
    <w:link w:val="nrbrzegowy2Znak"/>
    <w:qFormat/>
    <w:rsid w:val="00B348F7"/>
    <w:pPr>
      <w:numPr>
        <w:numId w:val="43"/>
      </w:numPr>
      <w:spacing w:after="0" w:line="240" w:lineRule="auto"/>
      <w:jc w:val="both"/>
    </w:pPr>
    <w:rPr>
      <w:rFonts w:ascii="Calibri" w:eastAsia="Times New Roman" w:hAnsi="Calibri" w:cs="Times New Roman"/>
      <w:bCs/>
      <w:kern w:val="0"/>
      <w:sz w:val="24"/>
      <w:szCs w:val="20"/>
      <w:lang w:eastAsia="pl-PL"/>
      <w14:ligatures w14:val="none"/>
    </w:rPr>
  </w:style>
  <w:style w:type="character" w:customStyle="1" w:styleId="nrbrzegowy2Znak">
    <w:name w:val="nr brzegowy 2 Znak"/>
    <w:basedOn w:val="Domylnaczcionkaakapitu"/>
    <w:link w:val="nrbrzegowy2"/>
    <w:rsid w:val="00B348F7"/>
    <w:rPr>
      <w:rFonts w:ascii="Calibri" w:eastAsia="Times New Roman" w:hAnsi="Calibri" w:cs="Times New Roman"/>
      <w:bCs/>
      <w:kern w:val="0"/>
      <w:sz w:val="24"/>
      <w:szCs w:val="20"/>
      <w:lang w:eastAsia="pl-PL"/>
      <w14:ligatures w14:val="none"/>
    </w:rPr>
  </w:style>
  <w:style w:type="paragraph" w:customStyle="1" w:styleId="Styl1">
    <w:name w:val="Styl1"/>
    <w:basedOn w:val="nrbrzegowy2"/>
    <w:qFormat/>
    <w:rsid w:val="00CF6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owi.p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hyperlink" Target="https://www.youtube.com/watch?v=bWqMSbKH0kY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sca_esv=7a948dcc7f52f97d&amp;sca_upv=1&amp;q=olga+malinkiewicz&amp;uds=ADvngMgNG4qWEcyOv6mZ7d9R1NXinYLL-SWxNyVhgzICmSJE-T2a7IL27FUjOiUoFJiZWmVptxrQhTmOmAHW_EJsL5MXCQVBZkc7hiKmiYTfQNlhzy-hFToGxy3yhhLp3feTBqsbnhjaGXWbLrNUiBERKgjTI4ujAFu2na0kVrVK4fToXH47RBnRwPG_8ISCBK6ZIVCOycE5vae3SFqEybZuptMsth0m5_h5HeqgPESVIe4VKrBkOtENsOcCe_3W9NayjXIGdVFrfw_SVvRdp53o8bya30Arsah2yleGuYmctJb-FIjOryw&amp;udm=2&amp;prmd=ivnbz&amp;sa=X&amp;ved=2ahUKEwjDy8ihs8eGAxUwMRAIHVkYEy0QtKgLegQIDRAB&amp;biw=1152&amp;bih=612&amp;dpr=1.25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o.org/en/news-events/european-inventor-award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hyperlink" Target="https://sauletech.com/" TargetMode="External"/><Relationship Id="rId40" Type="http://schemas.openxmlformats.org/officeDocument/2006/relationships/hyperlink" Target="https://stowi.pl/elastyczne-panele-fotowoltaiczne-w-elewacjach-budynkow-szyby-generujace-prad-wymyslone-i-juz-produkowane-w-polsc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hyperlink" Target="https://sauletech.com/" TargetMode="External"/><Relationship Id="rId10" Type="http://schemas.openxmlformats.org/officeDocument/2006/relationships/image" Target="media/image1.png"/><Relationship Id="rId19" Type="http://schemas.openxmlformats.org/officeDocument/2006/relationships/image" Target="cid:18fec4233066365c05d1" TargetMode="External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youtu.be/R7sdoekUpUc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sauletech.com/" TargetMode="External"/><Relationship Id="rId4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epo.org/en/news-events/european-inventor-award/2024-event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hyperlink" Target="https://www.youtube.com/watch?v=bWqMSbKH0k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82667-7B2D-4824-AB8E-09441F6DB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15</Pages>
  <Words>1381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Motulewicz-Wolańska</dc:creator>
  <cp:keywords/>
  <dc:description/>
  <cp:lastModifiedBy>Anna Korbela</cp:lastModifiedBy>
  <cp:revision>18</cp:revision>
  <cp:lastPrinted>2024-05-11T15:20:00Z</cp:lastPrinted>
  <dcterms:created xsi:type="dcterms:W3CDTF">2024-06-23T21:17:00Z</dcterms:created>
  <dcterms:modified xsi:type="dcterms:W3CDTF">2024-06-25T05:38:00Z</dcterms:modified>
</cp:coreProperties>
</file>