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016ACB" w14:textId="4FE00116" w:rsidR="002126C9" w:rsidRPr="00312ADE" w:rsidRDefault="00AC2FEA" w:rsidP="00C76516">
      <w:pPr>
        <w:spacing w:after="0" w:line="240" w:lineRule="auto"/>
        <w:rPr>
          <w:rFonts w:cstheme="minorHAnsi"/>
          <w:b/>
          <w:color w:val="FF0000"/>
          <w:sz w:val="24"/>
          <w:szCs w:val="24"/>
          <w:lang w:eastAsia="pl-PL"/>
        </w:rPr>
        <w:sectPr w:rsidR="002126C9" w:rsidRPr="00312ADE" w:rsidSect="00F72864">
          <w:footerReference w:type="default" r:id="rId8"/>
          <w:footerReference w:type="first" r:id="rId9"/>
          <w:type w:val="continuous"/>
          <w:pgSz w:w="11906" w:h="16838" w:code="9"/>
          <w:pgMar w:top="0" w:right="0" w:bottom="0" w:left="0" w:header="0" w:footer="0" w:gutter="0"/>
          <w:pgNumType w:start="0"/>
          <w:cols w:space="708"/>
          <w:docGrid w:linePitch="360"/>
        </w:sectPr>
      </w:pPr>
      <w:bookmarkStart w:id="0" w:name="_Hlk156332507"/>
      <w:r>
        <w:rPr>
          <w:rFonts w:cstheme="minorHAnsi"/>
          <w:b/>
          <w:noProof/>
          <w:color w:val="FF0000"/>
          <w:sz w:val="24"/>
          <w:szCs w:val="24"/>
          <w:lang w:eastAsia="pl-PL"/>
        </w:rPr>
        <w:drawing>
          <wp:inline distT="0" distB="0" distL="0" distR="0" wp14:anchorId="3706F694" wp14:editId="08ACE2C8">
            <wp:extent cx="7562850" cy="10693400"/>
            <wp:effectExtent l="0" t="0" r="0" b="0"/>
            <wp:docPr id="54981456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78F8" w14:textId="6BB0ADFC" w:rsidR="00AC51E9" w:rsidRPr="00312ADE" w:rsidRDefault="00AC51E9" w:rsidP="00C76516">
      <w:pPr>
        <w:spacing w:after="0" w:line="240" w:lineRule="auto"/>
        <w:rPr>
          <w:rFonts w:cstheme="minorHAnsi"/>
          <w:i/>
          <w:iCs/>
          <w:color w:val="000000"/>
          <w:sz w:val="24"/>
          <w:szCs w:val="24"/>
        </w:rPr>
      </w:pPr>
      <w:bookmarkStart w:id="1" w:name="_Hlk162816061"/>
    </w:p>
    <w:p w14:paraId="740F8285" w14:textId="342C39FA" w:rsidR="00AC51E9" w:rsidRPr="00312ADE" w:rsidRDefault="00AC51E9" w:rsidP="00C76516">
      <w:pPr>
        <w:spacing w:after="0" w:line="240" w:lineRule="auto"/>
        <w:rPr>
          <w:rFonts w:cstheme="minorHAnsi"/>
          <w:i/>
          <w:iCs/>
          <w:color w:val="000000"/>
          <w:sz w:val="24"/>
          <w:szCs w:val="24"/>
        </w:rPr>
      </w:pPr>
    </w:p>
    <w:p w14:paraId="1FB8F0AF" w14:textId="77777777" w:rsidR="00AC51E9" w:rsidRPr="00312ADE" w:rsidRDefault="00AC51E9" w:rsidP="00C76516">
      <w:pPr>
        <w:spacing w:after="0" w:line="240" w:lineRule="auto"/>
        <w:rPr>
          <w:rFonts w:cstheme="minorHAnsi"/>
          <w:i/>
          <w:iCs/>
          <w:color w:val="000000"/>
          <w:sz w:val="24"/>
          <w:szCs w:val="24"/>
        </w:rPr>
      </w:pPr>
    </w:p>
    <w:p w14:paraId="6DD72C3C" w14:textId="77777777" w:rsidR="00107B20" w:rsidRPr="00312ADE" w:rsidRDefault="00107B20" w:rsidP="00107B20">
      <w:pPr>
        <w:spacing w:after="0" w:line="240" w:lineRule="auto"/>
        <w:rPr>
          <w:rFonts w:cstheme="minorHAnsi"/>
          <w:i/>
          <w:iCs/>
          <w:color w:val="000000"/>
          <w:sz w:val="24"/>
          <w:szCs w:val="24"/>
        </w:rPr>
      </w:pPr>
    </w:p>
    <w:p w14:paraId="72C8FE58" w14:textId="77777777" w:rsidR="00107B20" w:rsidRPr="005703F8" w:rsidRDefault="00107B20" w:rsidP="00107B20">
      <w:pPr>
        <w:spacing w:after="0" w:line="240" w:lineRule="auto"/>
        <w:ind w:left="2124" w:firstLine="708"/>
        <w:jc w:val="right"/>
        <w:rPr>
          <w:rFonts w:cstheme="minorHAnsi"/>
          <w:i/>
          <w:iCs/>
          <w:sz w:val="24"/>
          <w:szCs w:val="24"/>
        </w:rPr>
      </w:pPr>
      <w:r w:rsidRPr="00312ADE">
        <w:rPr>
          <w:rFonts w:cstheme="minorHAnsi"/>
          <w:i/>
          <w:iCs/>
          <w:color w:val="000000"/>
          <w:sz w:val="24"/>
          <w:szCs w:val="24"/>
        </w:rPr>
        <w:t xml:space="preserve">Warszawa, </w:t>
      </w:r>
      <w:r w:rsidRPr="005703F8">
        <w:rPr>
          <w:rFonts w:cstheme="minorHAnsi"/>
          <w:i/>
          <w:iCs/>
          <w:sz w:val="24"/>
          <w:szCs w:val="24"/>
        </w:rPr>
        <w:t>27-06-2024 r.</w:t>
      </w:r>
    </w:p>
    <w:p w14:paraId="23D25C3F" w14:textId="77777777" w:rsidR="00107B20" w:rsidRPr="00312ADE" w:rsidRDefault="00107B20" w:rsidP="00107B20">
      <w:pPr>
        <w:spacing w:after="0" w:line="240" w:lineRule="auto"/>
        <w:ind w:firstLine="567"/>
        <w:jc w:val="right"/>
        <w:rPr>
          <w:rFonts w:cstheme="minorHAnsi"/>
          <w:i/>
          <w:iCs/>
          <w:color w:val="000000"/>
          <w:sz w:val="24"/>
          <w:szCs w:val="24"/>
        </w:rPr>
      </w:pPr>
    </w:p>
    <w:p w14:paraId="5829B47A" w14:textId="77777777" w:rsidR="00107B20" w:rsidRPr="00312ADE" w:rsidRDefault="00107B20" w:rsidP="005703F8">
      <w:pPr>
        <w:spacing w:after="0" w:line="240" w:lineRule="auto"/>
        <w:ind w:firstLine="567"/>
        <w:jc w:val="both"/>
        <w:rPr>
          <w:rFonts w:cstheme="minorHAnsi"/>
          <w:i/>
          <w:iCs/>
          <w:color w:val="000000"/>
          <w:sz w:val="24"/>
          <w:szCs w:val="24"/>
        </w:rPr>
      </w:pPr>
      <w:r w:rsidRPr="00312ADE">
        <w:rPr>
          <w:rFonts w:cstheme="minorHAnsi"/>
          <w:i/>
          <w:iCs/>
          <w:color w:val="000000"/>
          <w:sz w:val="24"/>
          <w:szCs w:val="24"/>
        </w:rPr>
        <w:t>Szanowni Państwo,</w:t>
      </w:r>
    </w:p>
    <w:p w14:paraId="404E157B" w14:textId="77777777" w:rsidR="00107B20" w:rsidRPr="00312ADE" w:rsidRDefault="00107B20" w:rsidP="005703F8">
      <w:pPr>
        <w:spacing w:after="0" w:line="240" w:lineRule="auto"/>
        <w:ind w:left="1416" w:firstLine="708"/>
        <w:jc w:val="both"/>
        <w:rPr>
          <w:rFonts w:cstheme="minorHAnsi"/>
          <w:i/>
          <w:iCs/>
          <w:color w:val="000000"/>
          <w:sz w:val="24"/>
          <w:szCs w:val="24"/>
        </w:rPr>
      </w:pPr>
    </w:p>
    <w:p w14:paraId="0E9AE003" w14:textId="660EFC10" w:rsidR="00107B20" w:rsidRDefault="00107B20" w:rsidP="005703F8">
      <w:pPr>
        <w:spacing w:after="0"/>
        <w:ind w:firstLine="567"/>
        <w:jc w:val="both"/>
        <w:rPr>
          <w:sz w:val="24"/>
          <w:szCs w:val="24"/>
        </w:rPr>
      </w:pPr>
      <w:r w:rsidRPr="00EB51E5">
        <w:rPr>
          <w:sz w:val="24"/>
          <w:szCs w:val="24"/>
        </w:rPr>
        <w:t xml:space="preserve">do </w:t>
      </w:r>
      <w:r w:rsidR="00BE70CE">
        <w:rPr>
          <w:sz w:val="24"/>
          <w:szCs w:val="24"/>
        </w:rPr>
        <w:t>R</w:t>
      </w:r>
      <w:r w:rsidRPr="00EB51E5">
        <w:rPr>
          <w:sz w:val="24"/>
          <w:szCs w:val="24"/>
        </w:rPr>
        <w:t xml:space="preserve">edakcji naszego Kwartalnika dotarła w ostatnim czasie wiadomość, że w Urzędzie Patentowym RP został podjęty ambitny </w:t>
      </w:r>
      <w:r w:rsidR="00BE70CE">
        <w:rPr>
          <w:sz w:val="24"/>
          <w:szCs w:val="24"/>
        </w:rPr>
        <w:t xml:space="preserve">plan </w:t>
      </w:r>
      <w:r w:rsidRPr="00EB51E5">
        <w:rPr>
          <w:sz w:val="24"/>
          <w:szCs w:val="24"/>
        </w:rPr>
        <w:t xml:space="preserve">budowy marki osobistej Pani Prezes tegoż </w:t>
      </w:r>
      <w:r w:rsidR="00BE70CE">
        <w:rPr>
          <w:sz w:val="24"/>
          <w:szCs w:val="24"/>
        </w:rPr>
        <w:t>U</w:t>
      </w:r>
      <w:r w:rsidRPr="00EB51E5">
        <w:rPr>
          <w:sz w:val="24"/>
          <w:szCs w:val="24"/>
        </w:rPr>
        <w:t xml:space="preserve">rzędu. </w:t>
      </w:r>
    </w:p>
    <w:p w14:paraId="66907BC6" w14:textId="52139F20" w:rsidR="00107B20" w:rsidRPr="00EB51E5" w:rsidRDefault="00107B20" w:rsidP="00BE70CE">
      <w:pPr>
        <w:jc w:val="both"/>
        <w:rPr>
          <w:sz w:val="24"/>
          <w:szCs w:val="24"/>
        </w:rPr>
      </w:pPr>
      <w:r w:rsidRPr="00EB51E5">
        <w:rPr>
          <w:sz w:val="24"/>
          <w:szCs w:val="24"/>
        </w:rPr>
        <w:t xml:space="preserve">Wprawdzie uważamy, że nie jest to temat najważniejszy dla budowy sprawnie działającego systemu </w:t>
      </w:r>
      <w:r w:rsidR="006F5B51">
        <w:rPr>
          <w:sz w:val="24"/>
          <w:szCs w:val="24"/>
        </w:rPr>
        <w:t>włas</w:t>
      </w:r>
      <w:r w:rsidRPr="00EB51E5">
        <w:rPr>
          <w:sz w:val="24"/>
          <w:szCs w:val="24"/>
        </w:rPr>
        <w:t xml:space="preserve">ności przemysłowej, tym niemniej będziemy uważnie śledzić postępy </w:t>
      </w:r>
      <w:r w:rsidR="00BE70CE">
        <w:rPr>
          <w:sz w:val="24"/>
          <w:szCs w:val="24"/>
        </w:rPr>
        <w:br/>
      </w:r>
      <w:r w:rsidRPr="00EB51E5">
        <w:rPr>
          <w:sz w:val="24"/>
          <w:szCs w:val="24"/>
        </w:rPr>
        <w:t xml:space="preserve">w zakresie realizacji tego ambitnego programu i dzielić się uwagami z naszymi szanownymi Czytelnikami. </w:t>
      </w:r>
    </w:p>
    <w:p w14:paraId="2372EFD6" w14:textId="77777777" w:rsidR="00107B20" w:rsidRPr="00312ADE" w:rsidRDefault="00107B20" w:rsidP="00107B20">
      <w:pPr>
        <w:spacing w:after="0" w:line="240" w:lineRule="auto"/>
        <w:ind w:left="1416" w:firstLine="708"/>
        <w:rPr>
          <w:rFonts w:cstheme="minorHAnsi"/>
          <w:i/>
          <w:iCs/>
          <w:color w:val="000000"/>
          <w:sz w:val="24"/>
          <w:szCs w:val="24"/>
        </w:rPr>
      </w:pPr>
    </w:p>
    <w:p w14:paraId="21D6FC0B" w14:textId="77777777" w:rsidR="00107B20" w:rsidRDefault="00107B20" w:rsidP="00107B20">
      <w:pPr>
        <w:spacing w:after="0" w:line="240" w:lineRule="auto"/>
        <w:ind w:left="1416" w:firstLine="708"/>
        <w:rPr>
          <w:rFonts w:cstheme="minorHAnsi"/>
          <w:i/>
          <w:iCs/>
          <w:color w:val="000000"/>
          <w:sz w:val="24"/>
          <w:szCs w:val="24"/>
        </w:rPr>
      </w:pPr>
      <w:r w:rsidRPr="00312ADE">
        <w:rPr>
          <w:rFonts w:cstheme="minorHAnsi"/>
          <w:i/>
          <w:iCs/>
          <w:color w:val="000000"/>
          <w:sz w:val="24"/>
          <w:szCs w:val="24"/>
        </w:rPr>
        <w:t xml:space="preserve">Życzymy miłej lektury! </w:t>
      </w:r>
    </w:p>
    <w:p w14:paraId="6CFE479E" w14:textId="77777777" w:rsidR="00BE70CE" w:rsidRPr="00312ADE" w:rsidRDefault="00BE70CE" w:rsidP="00107B20">
      <w:pPr>
        <w:spacing w:after="0" w:line="240" w:lineRule="auto"/>
        <w:ind w:left="1416" w:firstLine="708"/>
        <w:rPr>
          <w:rFonts w:cstheme="minorHAnsi"/>
          <w:i/>
          <w:iCs/>
          <w:color w:val="000000"/>
          <w:sz w:val="24"/>
          <w:szCs w:val="24"/>
        </w:rPr>
      </w:pPr>
    </w:p>
    <w:p w14:paraId="4F8FE7A5" w14:textId="2F9CAA9B" w:rsidR="00107B20" w:rsidRPr="00312ADE" w:rsidRDefault="00107B20" w:rsidP="00107B20">
      <w:pPr>
        <w:spacing w:after="0" w:line="240" w:lineRule="auto"/>
        <w:ind w:left="2124" w:firstLine="708"/>
        <w:rPr>
          <w:rFonts w:cstheme="minorHAnsi"/>
          <w:i/>
          <w:iCs/>
          <w:color w:val="000000"/>
          <w:sz w:val="24"/>
          <w:szCs w:val="24"/>
        </w:rPr>
      </w:pPr>
      <w:r w:rsidRPr="00312ADE">
        <w:rPr>
          <w:rFonts w:cstheme="minorHAnsi"/>
          <w:i/>
          <w:iCs/>
          <w:color w:val="000000"/>
          <w:sz w:val="24"/>
          <w:szCs w:val="24"/>
        </w:rPr>
        <w:t>Zespół Kwartalnika „THINK-TANK WSZY</w:t>
      </w:r>
      <w:r w:rsidR="006F5B51">
        <w:rPr>
          <w:rFonts w:cstheme="minorHAnsi"/>
          <w:i/>
          <w:iCs/>
          <w:color w:val="000000"/>
          <w:sz w:val="24"/>
          <w:szCs w:val="24"/>
        </w:rPr>
        <w:t>S</w:t>
      </w:r>
      <w:r w:rsidRPr="00312ADE">
        <w:rPr>
          <w:rFonts w:cstheme="minorHAnsi"/>
          <w:i/>
          <w:iCs/>
          <w:color w:val="000000"/>
          <w:sz w:val="24"/>
          <w:szCs w:val="24"/>
        </w:rPr>
        <w:t>TKO o IP w PL”</w:t>
      </w:r>
    </w:p>
    <w:p w14:paraId="19C9EDB3" w14:textId="187E8CC7" w:rsidR="00097D07" w:rsidRDefault="00097D07" w:rsidP="00C76516">
      <w:pPr>
        <w:spacing w:after="0" w:line="240" w:lineRule="auto"/>
        <w:rPr>
          <w:rFonts w:cstheme="minorHAnsi"/>
          <w:sz w:val="24"/>
          <w:szCs w:val="24"/>
        </w:rPr>
      </w:pPr>
    </w:p>
    <w:p w14:paraId="2EEFEB36" w14:textId="77777777" w:rsidR="003373C3" w:rsidRDefault="003373C3" w:rsidP="00C76516">
      <w:pPr>
        <w:spacing w:after="0" w:line="240" w:lineRule="auto"/>
        <w:rPr>
          <w:rFonts w:cstheme="minorHAnsi"/>
          <w:sz w:val="24"/>
          <w:szCs w:val="24"/>
        </w:rPr>
      </w:pPr>
    </w:p>
    <w:p w14:paraId="24F27E88" w14:textId="77777777" w:rsidR="005558D3" w:rsidRDefault="005558D3" w:rsidP="00C76516">
      <w:pPr>
        <w:spacing w:after="0" w:line="240" w:lineRule="auto"/>
        <w:rPr>
          <w:rFonts w:cstheme="minorHAnsi"/>
          <w:sz w:val="24"/>
          <w:szCs w:val="24"/>
        </w:rPr>
      </w:pPr>
    </w:p>
    <w:p w14:paraId="49EB6E48" w14:textId="5BADC9C2" w:rsidR="00690F6B" w:rsidRDefault="00690F6B" w:rsidP="00C76516">
      <w:pPr>
        <w:spacing w:after="0" w:line="240" w:lineRule="auto"/>
        <w:rPr>
          <w:rFonts w:cstheme="minorHAnsi"/>
          <w:sz w:val="24"/>
          <w:szCs w:val="24"/>
        </w:rPr>
      </w:pPr>
    </w:p>
    <w:p w14:paraId="6D254449" w14:textId="77777777" w:rsidR="005558D3" w:rsidRDefault="005558D3" w:rsidP="00C76516">
      <w:pPr>
        <w:spacing w:after="0" w:line="240" w:lineRule="auto"/>
        <w:rPr>
          <w:rFonts w:cstheme="minorHAnsi"/>
          <w:sz w:val="24"/>
          <w:szCs w:val="24"/>
        </w:rPr>
      </w:pPr>
    </w:p>
    <w:p w14:paraId="6F0B8051" w14:textId="77777777" w:rsidR="005558D3" w:rsidRDefault="005558D3" w:rsidP="00C76516">
      <w:pPr>
        <w:spacing w:after="0" w:line="240" w:lineRule="auto"/>
        <w:rPr>
          <w:rFonts w:cstheme="minorHAnsi"/>
          <w:sz w:val="24"/>
          <w:szCs w:val="24"/>
        </w:rPr>
      </w:pPr>
    </w:p>
    <w:p w14:paraId="5B5690CA" w14:textId="77777777" w:rsidR="005558D3" w:rsidRDefault="005558D3" w:rsidP="00C76516">
      <w:pPr>
        <w:spacing w:after="0" w:line="240" w:lineRule="auto"/>
        <w:rPr>
          <w:rFonts w:cstheme="minorHAnsi"/>
          <w:sz w:val="24"/>
          <w:szCs w:val="24"/>
        </w:rPr>
      </w:pPr>
    </w:p>
    <w:p w14:paraId="3521FE47" w14:textId="5CE6EFC8" w:rsidR="00690F6B" w:rsidRDefault="00690F6B" w:rsidP="00C76516">
      <w:pPr>
        <w:spacing w:after="0" w:line="240" w:lineRule="auto"/>
        <w:rPr>
          <w:rFonts w:cstheme="minorHAnsi"/>
          <w:sz w:val="24"/>
          <w:szCs w:val="24"/>
        </w:rPr>
      </w:pPr>
    </w:p>
    <w:p w14:paraId="2289A7F8" w14:textId="7CD40F7D" w:rsidR="00690F6B" w:rsidRDefault="00690F6B" w:rsidP="00C76516">
      <w:pPr>
        <w:spacing w:after="0" w:line="240" w:lineRule="auto"/>
        <w:rPr>
          <w:rFonts w:cstheme="minorHAnsi"/>
          <w:sz w:val="24"/>
          <w:szCs w:val="24"/>
        </w:rPr>
      </w:pPr>
    </w:p>
    <w:p w14:paraId="2D83A4F6" w14:textId="77777777" w:rsidR="005558D3" w:rsidRDefault="005558D3" w:rsidP="00C76516">
      <w:pPr>
        <w:spacing w:after="0" w:line="240" w:lineRule="auto"/>
        <w:rPr>
          <w:rFonts w:cstheme="minorHAnsi"/>
          <w:sz w:val="24"/>
          <w:szCs w:val="24"/>
        </w:rPr>
        <w:sectPr w:rsidR="005558D3" w:rsidSect="005558D3">
          <w:pgSz w:w="11906" w:h="16838" w:code="9"/>
          <w:pgMar w:top="1417" w:right="1417" w:bottom="1417" w:left="1417" w:header="0" w:footer="0" w:gutter="0"/>
          <w:pgNumType w:start="1"/>
          <w:cols w:space="708"/>
          <w:docGrid w:linePitch="360"/>
        </w:sectPr>
      </w:pPr>
    </w:p>
    <w:p w14:paraId="6E6326BE" w14:textId="0CDA1A64" w:rsidR="00690F6B" w:rsidRDefault="00690F6B" w:rsidP="00C76516">
      <w:pPr>
        <w:spacing w:after="0" w:line="240" w:lineRule="auto"/>
        <w:rPr>
          <w:rFonts w:cstheme="minorHAnsi"/>
          <w:sz w:val="24"/>
          <w:szCs w:val="24"/>
        </w:rPr>
      </w:pPr>
    </w:p>
    <w:p w14:paraId="3BA0EB0B" w14:textId="2F35E88E" w:rsidR="00BA0CAC" w:rsidRPr="00312ADE" w:rsidRDefault="00F2139B" w:rsidP="00C76516">
      <w:pPr>
        <w:pStyle w:val="Nagwekspisutreci"/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312ADE">
        <w:rPr>
          <w:rFonts w:asciiTheme="minorHAnsi" w:hAnsiTheme="minorHAnsi" w:cstheme="minorHAnsi"/>
          <w:sz w:val="24"/>
          <w:szCs w:val="24"/>
        </w:rPr>
        <w:t>Spis treści</w:t>
      </w:r>
    </w:p>
    <w:sdt>
      <w:sdtPr>
        <w:rPr>
          <w:rFonts w:cstheme="minorHAnsi"/>
          <w:sz w:val="24"/>
          <w:szCs w:val="24"/>
        </w:rPr>
        <w:id w:val="143872412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FF06D43" w14:textId="60BBB891" w:rsidR="003F2CFC" w:rsidRDefault="007D01E0">
          <w:pPr>
            <w:pStyle w:val="Spistreci1"/>
            <w:rPr>
              <w:rFonts w:eastAsiaTheme="minorEastAsia"/>
              <w:noProof/>
              <w:sz w:val="24"/>
              <w:szCs w:val="24"/>
              <w:lang w:eastAsia="pl-PL"/>
            </w:rPr>
          </w:pPr>
          <w:r w:rsidRPr="00312ADE">
            <w:rPr>
              <w:rFonts w:cstheme="minorHAnsi"/>
              <w:sz w:val="24"/>
              <w:szCs w:val="24"/>
            </w:rPr>
            <w:fldChar w:fldCharType="begin"/>
          </w:r>
          <w:r w:rsidRPr="00312ADE">
            <w:rPr>
              <w:rFonts w:cstheme="minorHAnsi"/>
              <w:sz w:val="24"/>
              <w:szCs w:val="24"/>
            </w:rPr>
            <w:instrText xml:space="preserve"> TOC \o "1-3" \h \z \u </w:instrText>
          </w:r>
          <w:r w:rsidRPr="00312ADE">
            <w:rPr>
              <w:rFonts w:cstheme="minorHAnsi"/>
              <w:sz w:val="24"/>
              <w:szCs w:val="24"/>
            </w:rPr>
            <w:fldChar w:fldCharType="separate"/>
          </w:r>
          <w:hyperlink w:anchor="_Toc171319995" w:history="1">
            <w:r w:rsidR="003F2CFC" w:rsidRPr="009925E0">
              <w:rPr>
                <w:rStyle w:val="Hipercze"/>
                <w:noProof/>
              </w:rPr>
              <w:t>PRAWO  - LISTY OTWARTE</w:t>
            </w:r>
            <w:r w:rsidR="003F2CFC">
              <w:rPr>
                <w:noProof/>
                <w:webHidden/>
              </w:rPr>
              <w:tab/>
            </w:r>
            <w:r w:rsidR="003F2CFC">
              <w:rPr>
                <w:noProof/>
                <w:webHidden/>
              </w:rPr>
              <w:fldChar w:fldCharType="begin"/>
            </w:r>
            <w:r w:rsidR="003F2CFC">
              <w:rPr>
                <w:noProof/>
                <w:webHidden/>
              </w:rPr>
              <w:instrText xml:space="preserve"> PAGEREF _Toc171319995 \h </w:instrText>
            </w:r>
            <w:r w:rsidR="003F2CFC">
              <w:rPr>
                <w:noProof/>
                <w:webHidden/>
              </w:rPr>
            </w:r>
            <w:r w:rsidR="003F2CFC">
              <w:rPr>
                <w:noProof/>
                <w:webHidden/>
              </w:rPr>
              <w:fldChar w:fldCharType="separate"/>
            </w:r>
            <w:r w:rsidR="00756491">
              <w:rPr>
                <w:noProof/>
                <w:webHidden/>
              </w:rPr>
              <w:t>1</w:t>
            </w:r>
            <w:r w:rsidR="003F2CFC">
              <w:rPr>
                <w:noProof/>
                <w:webHidden/>
              </w:rPr>
              <w:fldChar w:fldCharType="end"/>
            </w:r>
          </w:hyperlink>
        </w:p>
        <w:p w14:paraId="159C601C" w14:textId="4FEBFEFF" w:rsidR="003F2CFC" w:rsidRDefault="00000000">
          <w:pPr>
            <w:pStyle w:val="Spistreci2"/>
            <w:rPr>
              <w:rFonts w:eastAsiaTheme="minorEastAsia"/>
              <w:noProof/>
              <w:sz w:val="24"/>
              <w:szCs w:val="24"/>
              <w:lang w:eastAsia="pl-PL"/>
            </w:rPr>
          </w:pPr>
          <w:hyperlink w:anchor="_Toc171319996" w:history="1">
            <w:r w:rsidR="003F2CFC" w:rsidRPr="009925E0">
              <w:rPr>
                <w:rStyle w:val="Hipercze"/>
                <w:rFonts w:cs="Calibri"/>
                <w:bCs/>
                <w:noProof/>
                <w:lang w:eastAsia="pl-PL"/>
              </w:rPr>
              <w:t>D</w:t>
            </w:r>
            <w:r w:rsidR="003F2CFC" w:rsidRPr="009925E0">
              <w:rPr>
                <w:rStyle w:val="Hipercze"/>
                <w:rFonts w:cstheme="minorHAnsi"/>
                <w:bCs/>
                <w:noProof/>
                <w:lang w:eastAsia="pl-PL"/>
              </w:rPr>
              <w:t>okument przygotowany w Urzędzie Patentowym RP - „</w:t>
            </w:r>
            <w:r w:rsidR="003F2CFC" w:rsidRPr="009925E0">
              <w:rPr>
                <w:rStyle w:val="Hipercze"/>
                <w:rFonts w:cstheme="minorHAnsi"/>
                <w:bCs/>
                <w:i/>
                <w:iCs/>
                <w:noProof/>
                <w:lang w:eastAsia="pl-PL"/>
              </w:rPr>
              <w:t>Plan działań medialnych dla Urzędu Patentowego RP 2024</w:t>
            </w:r>
            <w:r w:rsidR="003F2CFC" w:rsidRPr="009925E0">
              <w:rPr>
                <w:rStyle w:val="Hipercze"/>
                <w:rFonts w:cstheme="minorHAnsi"/>
                <w:bCs/>
                <w:noProof/>
                <w:lang w:eastAsia="pl-PL"/>
              </w:rPr>
              <w:t>” stanowiący ZAŁĄCZNIK do LISTU OTWARTEGO</w:t>
            </w:r>
            <w:r w:rsidR="003F2CFC">
              <w:rPr>
                <w:noProof/>
                <w:webHidden/>
              </w:rPr>
              <w:tab/>
            </w:r>
            <w:r w:rsidR="003F2CFC">
              <w:rPr>
                <w:noProof/>
                <w:webHidden/>
              </w:rPr>
              <w:fldChar w:fldCharType="begin"/>
            </w:r>
            <w:r w:rsidR="003F2CFC">
              <w:rPr>
                <w:noProof/>
                <w:webHidden/>
              </w:rPr>
              <w:instrText xml:space="preserve"> PAGEREF _Toc171319996 \h </w:instrText>
            </w:r>
            <w:r w:rsidR="003F2CFC">
              <w:rPr>
                <w:noProof/>
                <w:webHidden/>
              </w:rPr>
            </w:r>
            <w:r w:rsidR="003F2CFC">
              <w:rPr>
                <w:noProof/>
                <w:webHidden/>
              </w:rPr>
              <w:fldChar w:fldCharType="separate"/>
            </w:r>
            <w:r w:rsidR="00756491">
              <w:rPr>
                <w:noProof/>
                <w:webHidden/>
              </w:rPr>
              <w:t>1</w:t>
            </w:r>
            <w:r w:rsidR="003F2CFC">
              <w:rPr>
                <w:noProof/>
                <w:webHidden/>
              </w:rPr>
              <w:fldChar w:fldCharType="end"/>
            </w:r>
          </w:hyperlink>
        </w:p>
        <w:p w14:paraId="2B1FD190" w14:textId="107739FE" w:rsidR="003F2CFC" w:rsidRDefault="00000000">
          <w:pPr>
            <w:pStyle w:val="Spistreci2"/>
            <w:rPr>
              <w:rFonts w:eastAsiaTheme="minorEastAsia"/>
              <w:noProof/>
              <w:sz w:val="24"/>
              <w:szCs w:val="24"/>
              <w:lang w:eastAsia="pl-PL"/>
            </w:rPr>
          </w:pPr>
          <w:hyperlink w:anchor="_Toc171319997" w:history="1">
            <w:r w:rsidR="003F2CFC" w:rsidRPr="009925E0">
              <w:rPr>
                <w:rStyle w:val="Hipercze"/>
                <w:noProof/>
              </w:rPr>
              <w:t>Kilka informacji o autorce „</w:t>
            </w:r>
            <w:r w:rsidR="003F2CFC" w:rsidRPr="009925E0">
              <w:rPr>
                <w:rStyle w:val="Hipercze"/>
                <w:i/>
                <w:iCs/>
                <w:noProof/>
              </w:rPr>
              <w:t>Planu działań medialnych dla Urzędu Patentowego RP 2024</w:t>
            </w:r>
            <w:r w:rsidR="003F2CFC" w:rsidRPr="009925E0">
              <w:rPr>
                <w:rStyle w:val="Hipercze"/>
                <w:noProof/>
              </w:rPr>
              <w:t>”</w:t>
            </w:r>
            <w:r w:rsidR="003F2CFC">
              <w:rPr>
                <w:noProof/>
                <w:webHidden/>
              </w:rPr>
              <w:tab/>
            </w:r>
            <w:r w:rsidR="003F2CFC">
              <w:rPr>
                <w:noProof/>
                <w:webHidden/>
              </w:rPr>
              <w:fldChar w:fldCharType="begin"/>
            </w:r>
            <w:r w:rsidR="003F2CFC">
              <w:rPr>
                <w:noProof/>
                <w:webHidden/>
              </w:rPr>
              <w:instrText xml:space="preserve"> PAGEREF _Toc171319997 \h </w:instrText>
            </w:r>
            <w:r w:rsidR="003F2CFC">
              <w:rPr>
                <w:noProof/>
                <w:webHidden/>
              </w:rPr>
            </w:r>
            <w:r w:rsidR="003F2CFC">
              <w:rPr>
                <w:noProof/>
                <w:webHidden/>
              </w:rPr>
              <w:fldChar w:fldCharType="separate"/>
            </w:r>
            <w:r w:rsidR="00756491">
              <w:rPr>
                <w:noProof/>
                <w:webHidden/>
              </w:rPr>
              <w:t>14</w:t>
            </w:r>
            <w:r w:rsidR="003F2CFC">
              <w:rPr>
                <w:noProof/>
                <w:webHidden/>
              </w:rPr>
              <w:fldChar w:fldCharType="end"/>
            </w:r>
          </w:hyperlink>
        </w:p>
        <w:p w14:paraId="7EB74E69" w14:textId="7F9EEB05" w:rsidR="003F2CFC" w:rsidRDefault="00000000">
          <w:pPr>
            <w:pStyle w:val="Spistreci2"/>
            <w:rPr>
              <w:rFonts w:eastAsiaTheme="minorEastAsia"/>
              <w:noProof/>
              <w:sz w:val="24"/>
              <w:szCs w:val="24"/>
              <w:lang w:eastAsia="pl-PL"/>
            </w:rPr>
          </w:pPr>
          <w:hyperlink w:anchor="_Toc171319998" w:history="1">
            <w:r w:rsidR="003F2CFC" w:rsidRPr="009925E0">
              <w:rPr>
                <w:rStyle w:val="Hipercze"/>
                <w:noProof/>
              </w:rPr>
              <w:t>Dwie odpowiedzi na LIST OTWARTY w sprawie dokumentu przygotowanego  w Urzędzie Patentowym RP „</w:t>
            </w:r>
            <w:r w:rsidR="003F2CFC" w:rsidRPr="009925E0">
              <w:rPr>
                <w:rStyle w:val="Hipercze"/>
                <w:i/>
                <w:iCs/>
                <w:noProof/>
              </w:rPr>
              <w:t>Plan działań medialnych dla Urzędu Patentowego RP 2024</w:t>
            </w:r>
            <w:r w:rsidR="003F2CFC" w:rsidRPr="009925E0">
              <w:rPr>
                <w:rStyle w:val="Hipercze"/>
                <w:noProof/>
              </w:rPr>
              <w:t>” stanowiącego jego ZAŁĄCZNIK</w:t>
            </w:r>
            <w:r w:rsidR="003F2CFC">
              <w:rPr>
                <w:noProof/>
                <w:webHidden/>
              </w:rPr>
              <w:tab/>
            </w:r>
            <w:r w:rsidR="003F2CFC">
              <w:rPr>
                <w:noProof/>
                <w:webHidden/>
              </w:rPr>
              <w:fldChar w:fldCharType="begin"/>
            </w:r>
            <w:r w:rsidR="003F2CFC">
              <w:rPr>
                <w:noProof/>
                <w:webHidden/>
              </w:rPr>
              <w:instrText xml:space="preserve"> PAGEREF _Toc171319998 \h </w:instrText>
            </w:r>
            <w:r w:rsidR="003F2CFC">
              <w:rPr>
                <w:noProof/>
                <w:webHidden/>
              </w:rPr>
            </w:r>
            <w:r w:rsidR="003F2CFC">
              <w:rPr>
                <w:noProof/>
                <w:webHidden/>
              </w:rPr>
              <w:fldChar w:fldCharType="separate"/>
            </w:r>
            <w:r w:rsidR="00756491">
              <w:rPr>
                <w:noProof/>
                <w:webHidden/>
              </w:rPr>
              <w:t>16</w:t>
            </w:r>
            <w:r w:rsidR="003F2CFC">
              <w:rPr>
                <w:noProof/>
                <w:webHidden/>
              </w:rPr>
              <w:fldChar w:fldCharType="end"/>
            </w:r>
          </w:hyperlink>
        </w:p>
        <w:p w14:paraId="59480ED3" w14:textId="57C03E51" w:rsidR="003F2CFC" w:rsidRDefault="00000000">
          <w:pPr>
            <w:pStyle w:val="Spistreci2"/>
            <w:rPr>
              <w:rFonts w:eastAsiaTheme="minorEastAsia"/>
              <w:noProof/>
              <w:sz w:val="24"/>
              <w:szCs w:val="24"/>
              <w:lang w:eastAsia="pl-PL"/>
            </w:rPr>
          </w:pPr>
          <w:hyperlink w:anchor="_Toc171319999" w:history="1">
            <w:r w:rsidR="003F2CFC" w:rsidRPr="009925E0">
              <w:rPr>
                <w:rStyle w:val="Hipercze"/>
                <w:noProof/>
              </w:rPr>
              <w:t xml:space="preserve">Zachowane ślady usunięcia z zasobów dostępnych </w:t>
            </w:r>
            <w:r w:rsidR="003F2CFC" w:rsidRPr="009925E0">
              <w:rPr>
                <w:rStyle w:val="Hipercze"/>
                <w:bCs/>
                <w:noProof/>
              </w:rPr>
              <w:t xml:space="preserve">kilkusetosobowej kadrze eksperckiej Urzędu Patentowego RP zamieszczonego tam wcześniej </w:t>
            </w:r>
            <w:r w:rsidR="003F2CFC" w:rsidRPr="009925E0">
              <w:rPr>
                <w:rStyle w:val="Hipercze"/>
                <w:rFonts w:cs="Calibri"/>
                <w:noProof/>
              </w:rPr>
              <w:t>d</w:t>
            </w:r>
            <w:r w:rsidR="003F2CFC" w:rsidRPr="009925E0">
              <w:rPr>
                <w:rStyle w:val="Hipercze"/>
                <w:noProof/>
              </w:rPr>
              <w:t xml:space="preserve">okumentu </w:t>
            </w:r>
            <w:r w:rsidR="003F2CFC" w:rsidRPr="009925E0">
              <w:rPr>
                <w:rStyle w:val="Hipercze"/>
                <w:bCs/>
                <w:noProof/>
              </w:rPr>
              <w:t xml:space="preserve">opracowanego </w:t>
            </w:r>
            <w:r w:rsidR="003F2CFC" w:rsidRPr="009925E0">
              <w:rPr>
                <w:rStyle w:val="Hipercze"/>
                <w:noProof/>
              </w:rPr>
              <w:t>w Urzędzie „</w:t>
            </w:r>
            <w:r w:rsidR="003F2CFC" w:rsidRPr="009925E0">
              <w:rPr>
                <w:rStyle w:val="Hipercze"/>
                <w:i/>
                <w:iCs/>
                <w:noProof/>
              </w:rPr>
              <w:t>Plan działań medialnych dla Urzędu Patentowego RP 2024</w:t>
            </w:r>
            <w:r w:rsidR="003F2CFC" w:rsidRPr="009925E0">
              <w:rPr>
                <w:rStyle w:val="Hipercze"/>
                <w:noProof/>
              </w:rPr>
              <w:t>”, w sprawie którego Stowarzyszenie StoWI wystąpiło z przedstawionym wyżej</w:t>
            </w:r>
            <w:r w:rsidR="003F2CFC" w:rsidRPr="009925E0">
              <w:rPr>
                <w:rStyle w:val="Hipercze"/>
                <w:bCs/>
                <w:noProof/>
              </w:rPr>
              <w:t xml:space="preserve"> </w:t>
            </w:r>
            <w:r w:rsidR="003F2CFC" w:rsidRPr="009925E0">
              <w:rPr>
                <w:rStyle w:val="Hipercze"/>
                <w:noProof/>
              </w:rPr>
              <w:t>LISTEM OTWARTYM</w:t>
            </w:r>
            <w:r w:rsidR="003F2CFC">
              <w:rPr>
                <w:noProof/>
                <w:webHidden/>
              </w:rPr>
              <w:tab/>
            </w:r>
            <w:r w:rsidR="003F2CFC">
              <w:rPr>
                <w:noProof/>
                <w:webHidden/>
              </w:rPr>
              <w:fldChar w:fldCharType="begin"/>
            </w:r>
            <w:r w:rsidR="003F2CFC">
              <w:rPr>
                <w:noProof/>
                <w:webHidden/>
              </w:rPr>
              <w:instrText xml:space="preserve"> PAGEREF _Toc171319999 \h </w:instrText>
            </w:r>
            <w:r w:rsidR="003F2CFC">
              <w:rPr>
                <w:noProof/>
                <w:webHidden/>
              </w:rPr>
            </w:r>
            <w:r w:rsidR="003F2CFC">
              <w:rPr>
                <w:noProof/>
                <w:webHidden/>
              </w:rPr>
              <w:fldChar w:fldCharType="separate"/>
            </w:r>
            <w:r w:rsidR="00756491">
              <w:rPr>
                <w:noProof/>
                <w:webHidden/>
              </w:rPr>
              <w:t>19</w:t>
            </w:r>
            <w:r w:rsidR="003F2CFC">
              <w:rPr>
                <w:noProof/>
                <w:webHidden/>
              </w:rPr>
              <w:fldChar w:fldCharType="end"/>
            </w:r>
          </w:hyperlink>
        </w:p>
        <w:p w14:paraId="3B7BB80C" w14:textId="3C6D9815" w:rsidR="008A58C2" w:rsidRPr="00312ADE" w:rsidRDefault="007D01E0" w:rsidP="00C76516">
          <w:pPr>
            <w:spacing w:after="0" w:line="240" w:lineRule="auto"/>
            <w:rPr>
              <w:rFonts w:cstheme="minorHAnsi"/>
              <w:sz w:val="24"/>
              <w:szCs w:val="24"/>
            </w:rPr>
          </w:pPr>
          <w:r w:rsidRPr="00312ADE">
            <w:rPr>
              <w:rFonts w:cstheme="minorHAnsi"/>
              <w:b/>
              <w:bCs/>
              <w:sz w:val="24"/>
              <w:szCs w:val="24"/>
            </w:rPr>
            <w:fldChar w:fldCharType="end"/>
          </w:r>
        </w:p>
      </w:sdtContent>
    </w:sdt>
    <w:p w14:paraId="5CE2E2C4" w14:textId="40EDD39B" w:rsidR="00D57D16" w:rsidRPr="00312ADE" w:rsidRDefault="00D57D16" w:rsidP="00C76516">
      <w:pPr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7B7C36E2" w14:textId="0FB4A43C" w:rsidR="00804334" w:rsidRDefault="00AC51E9" w:rsidP="00915690">
      <w:pPr>
        <w:spacing w:after="0" w:line="240" w:lineRule="auto"/>
        <w:rPr>
          <w:color w:val="70AD47" w:themeColor="accent6"/>
        </w:rPr>
      </w:pPr>
      <w:r w:rsidRPr="00312ADE">
        <w:rPr>
          <w:rFonts w:cstheme="minorHAnsi"/>
          <w:kern w:val="0"/>
          <w:sz w:val="24"/>
          <w:szCs w:val="24"/>
        </w:rPr>
        <w:br w:type="page"/>
      </w:r>
      <w:bookmarkEnd w:id="1"/>
    </w:p>
    <w:p w14:paraId="0CC0C16B" w14:textId="77777777" w:rsidR="00804334" w:rsidRPr="00AD57F9" w:rsidRDefault="00804334" w:rsidP="001E4363">
      <w:pPr>
        <w:rPr>
          <w:color w:val="70AD47" w:themeColor="accent6"/>
        </w:rPr>
        <w:sectPr w:rsidR="00804334" w:rsidRPr="00AD57F9" w:rsidSect="005558D3">
          <w:pgSz w:w="11906" w:h="16838" w:code="9"/>
          <w:pgMar w:top="1417" w:right="1417" w:bottom="1417" w:left="1417" w:header="0" w:footer="0" w:gutter="0"/>
          <w:pgNumType w:start="1"/>
          <w:cols w:space="708"/>
          <w:docGrid w:linePitch="360"/>
        </w:sectPr>
      </w:pPr>
    </w:p>
    <w:p w14:paraId="3DBE99FA" w14:textId="51BF031B" w:rsidR="001E4363" w:rsidRPr="00AD57F9" w:rsidRDefault="00AC2FEA" w:rsidP="001E4363">
      <w:pPr>
        <w:rPr>
          <w:b/>
        </w:rPr>
      </w:pPr>
      <w:r>
        <w:rPr>
          <w:rFonts w:cstheme="minorHAnsi"/>
          <w:noProof/>
          <w:kern w:val="0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8720" behindDoc="1" locked="0" layoutInCell="1" allowOverlap="1" wp14:anchorId="1F749026" wp14:editId="6B84BCEA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545705" cy="10676577"/>
            <wp:effectExtent l="0" t="0" r="0" b="0"/>
            <wp:wrapNone/>
            <wp:docPr id="1632638016" name="Obraz 4" descr="Obraz zawierający biały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638016" name="Obraz 4" descr="Obraz zawierający biały, desig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67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5E5CF" w14:textId="2B2D6942" w:rsidR="001E4363" w:rsidRPr="00AD57F9" w:rsidRDefault="001E4363" w:rsidP="001E4363">
      <w:pPr>
        <w:rPr>
          <w:rFonts w:cstheme="minorHAnsi"/>
          <w:shd w:val="clear" w:color="auto" w:fill="FFFFFF"/>
        </w:rPr>
      </w:pPr>
    </w:p>
    <w:p w14:paraId="4CEE15CF" w14:textId="4D77E7F8" w:rsidR="001E4363" w:rsidRPr="00AD57F9" w:rsidRDefault="001E4363" w:rsidP="001E4363">
      <w:pPr>
        <w:rPr>
          <w:rFonts w:cstheme="minorHAnsi"/>
          <w:shd w:val="clear" w:color="auto" w:fill="FFFFFF"/>
        </w:rPr>
      </w:pPr>
    </w:p>
    <w:p w14:paraId="64C77758" w14:textId="01045DA3" w:rsidR="001E4363" w:rsidRPr="00AD57F9" w:rsidRDefault="001E4363" w:rsidP="001E4363">
      <w:pPr>
        <w:pStyle w:val="Nagwek1"/>
      </w:pPr>
    </w:p>
    <w:p w14:paraId="533A604E" w14:textId="4B533257" w:rsidR="001E4363" w:rsidRPr="00AD57F9" w:rsidRDefault="001E4363" w:rsidP="001E4363">
      <w:pPr>
        <w:pStyle w:val="Nagwek1"/>
      </w:pPr>
    </w:p>
    <w:p w14:paraId="018D7B6A" w14:textId="22B4EAF8" w:rsidR="001E4363" w:rsidRPr="00AD57F9" w:rsidRDefault="001E4363" w:rsidP="001E4363">
      <w:pPr>
        <w:pStyle w:val="Nagwek1"/>
      </w:pPr>
    </w:p>
    <w:p w14:paraId="2BC43447" w14:textId="60213172" w:rsidR="001E4363" w:rsidRPr="00AC2FEA" w:rsidRDefault="001E4363" w:rsidP="001E4363">
      <w:pPr>
        <w:pStyle w:val="Nagwek1"/>
        <w:rPr>
          <w:color w:val="8EAADB" w:themeColor="accent1" w:themeTint="99"/>
        </w:rPr>
      </w:pPr>
      <w:bookmarkStart w:id="2" w:name="_Toc165709446"/>
    </w:p>
    <w:p w14:paraId="258517F1" w14:textId="54FA8DBC" w:rsidR="001E4363" w:rsidRPr="00AC2FEA" w:rsidRDefault="00107B20" w:rsidP="001E4363">
      <w:pPr>
        <w:pStyle w:val="Nagwek1"/>
        <w:rPr>
          <w:color w:val="3B3838" w:themeColor="background2" w:themeShade="40"/>
        </w:rPr>
      </w:pPr>
      <w:bookmarkStart w:id="3" w:name="_Toc171319995"/>
      <w:bookmarkEnd w:id="2"/>
      <w:r w:rsidRPr="00AC2FEA">
        <w:rPr>
          <w:color w:val="3B3838" w:themeColor="background2" w:themeShade="40"/>
        </w:rPr>
        <w:t>PRAWO</w:t>
      </w:r>
      <w:r w:rsidR="00DD24C0" w:rsidRPr="00AC2FEA">
        <w:rPr>
          <w:color w:val="3B3838" w:themeColor="background2" w:themeShade="40"/>
        </w:rPr>
        <w:t xml:space="preserve"> </w:t>
      </w:r>
      <w:r w:rsidRPr="00AC2FEA">
        <w:rPr>
          <w:color w:val="3B3838" w:themeColor="background2" w:themeShade="40"/>
        </w:rPr>
        <w:br/>
      </w:r>
      <w:r w:rsidR="00DD24C0">
        <w:rPr>
          <w:color w:val="3B3838" w:themeColor="background2" w:themeShade="40"/>
        </w:rPr>
        <w:t xml:space="preserve">- </w:t>
      </w:r>
      <w:r w:rsidRPr="00AC2FEA">
        <w:rPr>
          <w:color w:val="3B3838" w:themeColor="background2" w:themeShade="40"/>
        </w:rPr>
        <w:t>LISTY OTWARTE</w:t>
      </w:r>
      <w:bookmarkEnd w:id="3"/>
    </w:p>
    <w:p w14:paraId="558A0047" w14:textId="19E10A9A" w:rsidR="005558D3" w:rsidRPr="005558D3" w:rsidRDefault="005558D3" w:rsidP="005558D3">
      <w:pPr>
        <w:rPr>
          <w:lang w:eastAsia="pl-PL"/>
        </w:rPr>
      </w:pPr>
    </w:p>
    <w:p w14:paraId="14F23D5A" w14:textId="16E5CFA5" w:rsidR="005558D3" w:rsidRDefault="005558D3" w:rsidP="005558D3">
      <w:pPr>
        <w:jc w:val="right"/>
        <w:rPr>
          <w:rFonts w:asciiTheme="majorHAnsi" w:eastAsia="Times New Roman" w:hAnsiTheme="majorHAnsi" w:cs="Times New Roman"/>
          <w:b/>
          <w:bCs/>
          <w:color w:val="44546A" w:themeColor="text2"/>
          <w:kern w:val="36"/>
          <w:sz w:val="72"/>
          <w:szCs w:val="48"/>
          <w:lang w:eastAsia="pl-PL"/>
          <w14:ligatures w14:val="none"/>
        </w:rPr>
      </w:pPr>
    </w:p>
    <w:p w14:paraId="25B7BEB7" w14:textId="77777777" w:rsidR="005558D3" w:rsidRPr="005558D3" w:rsidRDefault="005558D3" w:rsidP="005558D3">
      <w:pPr>
        <w:rPr>
          <w:lang w:eastAsia="pl-PL"/>
        </w:rPr>
      </w:pPr>
    </w:p>
    <w:p w14:paraId="21164610" w14:textId="623C4C1F" w:rsidR="005558D3" w:rsidRPr="005558D3" w:rsidRDefault="005558D3" w:rsidP="005558D3">
      <w:pPr>
        <w:rPr>
          <w:lang w:eastAsia="pl-PL"/>
        </w:rPr>
        <w:sectPr w:rsidR="005558D3" w:rsidRPr="005558D3" w:rsidSect="003F71EC">
          <w:pgSz w:w="11906" w:h="16838" w:code="9"/>
          <w:pgMar w:top="1417" w:right="1417" w:bottom="1417" w:left="1417" w:header="0" w:footer="0" w:gutter="0"/>
          <w:pgNumType w:start="1"/>
          <w:cols w:space="708"/>
          <w:docGrid w:linePitch="360"/>
        </w:sectPr>
      </w:pPr>
    </w:p>
    <w:p w14:paraId="4D5860F7" w14:textId="292D95C2" w:rsidR="00107B20" w:rsidRPr="007A7E83" w:rsidRDefault="008D2D2C" w:rsidP="00767913">
      <w:pPr>
        <w:pStyle w:val="Nagwek2"/>
        <w:jc w:val="left"/>
        <w:rPr>
          <w:rFonts w:asciiTheme="minorHAnsi" w:hAnsiTheme="minorHAnsi" w:cstheme="minorHAnsi"/>
          <w:b w:val="0"/>
          <w:bCs/>
          <w:lang w:eastAsia="pl-PL"/>
        </w:rPr>
      </w:pPr>
      <w:bookmarkStart w:id="4" w:name="_Toc171319996"/>
      <w:bookmarkStart w:id="5" w:name="_Hlk160732170"/>
      <w:r w:rsidRPr="0036341C">
        <w:rPr>
          <w:b w:val="0"/>
          <w:bCs/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5D2F3F70" wp14:editId="281C376E">
            <wp:simplePos x="0" y="0"/>
            <wp:positionH relativeFrom="column">
              <wp:posOffset>197154</wp:posOffset>
            </wp:positionH>
            <wp:positionV relativeFrom="paragraph">
              <wp:posOffset>1905</wp:posOffset>
            </wp:positionV>
            <wp:extent cx="1979930" cy="1241425"/>
            <wp:effectExtent l="0" t="0" r="1270" b="0"/>
            <wp:wrapThrough wrapText="bothSides">
              <wp:wrapPolygon edited="0">
                <wp:start x="0" y="0"/>
                <wp:lineTo x="0" y="21213"/>
                <wp:lineTo x="21406" y="21213"/>
                <wp:lineTo x="21406" y="0"/>
                <wp:lineTo x="0" y="0"/>
              </wp:wrapPolygon>
            </wp:wrapThrough>
            <wp:docPr id="1648380455" name="Obraz 4" descr="Obraz zawierający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380455" name="Obraz 4" descr="Obraz zawierający oso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7B20" w:rsidRPr="00600B2A">
        <w:br/>
      </w:r>
      <w:bookmarkStart w:id="6" w:name="_Toc170074556"/>
      <w:r w:rsidR="00107B20" w:rsidRPr="007A7E83">
        <w:rPr>
          <w:rFonts w:cs="Calibri"/>
          <w:b w:val="0"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C507FE" wp14:editId="704B172A">
                <wp:simplePos x="0" y="0"/>
                <wp:positionH relativeFrom="margin">
                  <wp:posOffset>-97862</wp:posOffset>
                </wp:positionH>
                <wp:positionV relativeFrom="paragraph">
                  <wp:posOffset>-381472</wp:posOffset>
                </wp:positionV>
                <wp:extent cx="572111" cy="372745"/>
                <wp:effectExtent l="0" t="0" r="0" b="8255"/>
                <wp:wrapNone/>
                <wp:docPr id="11939877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11" cy="372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54D6D3" w14:textId="77777777" w:rsidR="00107B20" w:rsidRPr="00142068" w:rsidRDefault="00107B20" w:rsidP="00107B20">
                            <w:pPr>
                              <w:pStyle w:val="NumeracjaRozdzial"/>
                            </w:pPr>
                            <w:r>
                              <w:t>1.</w:t>
                            </w:r>
                          </w:p>
                          <w:p w14:paraId="6DC22D7F" w14:textId="77777777" w:rsidR="00107B20" w:rsidRDefault="00107B20" w:rsidP="00107B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C507FE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-7.7pt;margin-top:-30.05pt;width:45.05pt;height:29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" fillcolor="white [3201]" stroked="f" strokeweight=".5pt">
                <v:textbox>
                  <w:txbxContent>
                    <w:p w14:paraId="4C54D6D3" w14:textId="77777777" w:rsidR="00107B20" w:rsidRPr="00142068" w:rsidRDefault="00107B20" w:rsidP="00107B20">
                      <w:pPr>
                        <w:pStyle w:val="NumeracjaRozdzial"/>
                      </w:pPr>
                      <w:r>
                        <w:t>1.</w:t>
                      </w:r>
                    </w:p>
                    <w:p w14:paraId="6DC22D7F" w14:textId="77777777" w:rsidR="00107B20" w:rsidRDefault="00107B20" w:rsidP="00107B20"/>
                  </w:txbxContent>
                </v:textbox>
                <w10:wrap anchorx="margin"/>
              </v:shape>
            </w:pict>
          </mc:Fallback>
        </mc:AlternateContent>
      </w:r>
      <w:r w:rsidR="006B4C1A" w:rsidRPr="007A7E83">
        <w:rPr>
          <w:rFonts w:cs="Calibri"/>
          <w:bCs/>
          <w:lang w:eastAsia="pl-PL"/>
        </w:rPr>
        <w:t>D</w:t>
      </w:r>
      <w:r w:rsidR="006B4C1A" w:rsidRPr="007A7E83">
        <w:rPr>
          <w:rFonts w:asciiTheme="minorHAnsi" w:hAnsiTheme="minorHAnsi" w:cstheme="minorHAnsi"/>
          <w:bCs/>
          <w:lang w:eastAsia="pl-PL"/>
        </w:rPr>
        <w:t>okument przygotowany w Urzędzie Patentowym RP</w:t>
      </w:r>
      <w:r w:rsidR="006F27EB">
        <w:rPr>
          <w:rFonts w:asciiTheme="minorHAnsi" w:hAnsiTheme="minorHAnsi" w:cstheme="minorHAnsi"/>
          <w:bCs/>
          <w:lang w:eastAsia="pl-PL"/>
        </w:rPr>
        <w:t xml:space="preserve"> </w:t>
      </w:r>
      <w:r w:rsidR="006B4C1A" w:rsidRPr="007A7E83">
        <w:rPr>
          <w:rFonts w:asciiTheme="minorHAnsi" w:hAnsiTheme="minorHAnsi" w:cstheme="minorHAnsi"/>
          <w:bCs/>
          <w:lang w:eastAsia="pl-PL"/>
        </w:rPr>
        <w:t>- „</w:t>
      </w:r>
      <w:r w:rsidR="006B4C1A" w:rsidRPr="007A7E83">
        <w:rPr>
          <w:rFonts w:asciiTheme="minorHAnsi" w:hAnsiTheme="minorHAnsi" w:cstheme="minorHAnsi"/>
          <w:bCs/>
          <w:i/>
          <w:iCs/>
          <w:lang w:eastAsia="pl-PL"/>
        </w:rPr>
        <w:t>P</w:t>
      </w:r>
      <w:r w:rsidR="00107B20" w:rsidRPr="007A7E83">
        <w:rPr>
          <w:rFonts w:asciiTheme="minorHAnsi" w:hAnsiTheme="minorHAnsi" w:cstheme="minorHAnsi"/>
          <w:bCs/>
          <w:i/>
          <w:iCs/>
          <w:lang w:eastAsia="pl-PL"/>
        </w:rPr>
        <w:t>lan działań medialnych dla Urzędu Patentowego</w:t>
      </w:r>
      <w:r w:rsidR="006F27EB">
        <w:rPr>
          <w:rFonts w:asciiTheme="minorHAnsi" w:hAnsiTheme="minorHAnsi" w:cstheme="minorHAnsi"/>
          <w:bCs/>
          <w:i/>
          <w:iCs/>
          <w:lang w:eastAsia="pl-PL"/>
        </w:rPr>
        <w:t xml:space="preserve"> </w:t>
      </w:r>
      <w:r w:rsidR="00107B20" w:rsidRPr="007A7E83">
        <w:rPr>
          <w:rFonts w:asciiTheme="minorHAnsi" w:hAnsiTheme="minorHAnsi" w:cstheme="minorHAnsi"/>
          <w:bCs/>
          <w:i/>
          <w:iCs/>
          <w:lang w:eastAsia="pl-PL"/>
        </w:rPr>
        <w:t>RP 2024</w:t>
      </w:r>
      <w:bookmarkEnd w:id="6"/>
      <w:r w:rsidR="006B4C1A" w:rsidRPr="007A7E83">
        <w:rPr>
          <w:rFonts w:asciiTheme="minorHAnsi" w:hAnsiTheme="minorHAnsi" w:cstheme="minorHAnsi"/>
          <w:bCs/>
          <w:lang w:eastAsia="pl-PL"/>
        </w:rPr>
        <w:t>” stanowiący ZAŁĄCZNIK do LISTU</w:t>
      </w:r>
      <w:r w:rsidR="006F27EB">
        <w:rPr>
          <w:rFonts w:asciiTheme="minorHAnsi" w:hAnsiTheme="minorHAnsi" w:cstheme="minorHAnsi"/>
          <w:bCs/>
          <w:lang w:eastAsia="pl-PL"/>
        </w:rPr>
        <w:t xml:space="preserve"> </w:t>
      </w:r>
      <w:r w:rsidR="006B4C1A" w:rsidRPr="007A7E83">
        <w:rPr>
          <w:rFonts w:asciiTheme="minorHAnsi" w:hAnsiTheme="minorHAnsi" w:cstheme="minorHAnsi"/>
          <w:bCs/>
          <w:lang w:eastAsia="pl-PL"/>
        </w:rPr>
        <w:t>OTWARTEGO</w:t>
      </w:r>
      <w:bookmarkEnd w:id="4"/>
      <w:r w:rsidR="006B4C1A" w:rsidRPr="007A7E83">
        <w:rPr>
          <w:rFonts w:asciiTheme="minorHAnsi" w:hAnsiTheme="minorHAnsi" w:cstheme="minorHAnsi"/>
          <w:bCs/>
          <w:lang w:eastAsia="pl-PL"/>
        </w:rPr>
        <w:t xml:space="preserve"> </w:t>
      </w:r>
    </w:p>
    <w:p w14:paraId="528CB913" w14:textId="77777777" w:rsidR="00107B20" w:rsidRPr="007A7E83" w:rsidRDefault="00107B20" w:rsidP="00107B20">
      <w:pPr>
        <w:rPr>
          <w:rFonts w:cstheme="minorHAnsi"/>
          <w:lang w:eastAsia="pl-PL"/>
        </w:rPr>
      </w:pPr>
    </w:p>
    <w:tbl>
      <w:tblPr>
        <w:tblStyle w:val="Tabela-Siatka"/>
        <w:tblW w:w="10208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9783"/>
      </w:tblGrid>
      <w:tr w:rsidR="00107B20" w:rsidRPr="00033D44" w14:paraId="431136B3" w14:textId="77777777" w:rsidTr="00033D44">
        <w:tc>
          <w:tcPr>
            <w:tcW w:w="425" w:type="dxa"/>
          </w:tcPr>
          <w:p w14:paraId="7FB75D10" w14:textId="77777777" w:rsidR="00107B20" w:rsidRPr="00EC4F25" w:rsidRDefault="00107B20" w:rsidP="005D74E2">
            <w:pPr>
              <w:rPr>
                <w:rFonts w:cstheme="minorHAnsi"/>
                <w:b/>
                <w:bCs/>
                <w:noProof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 wp14:anchorId="68C5AF9E" wp14:editId="7AEE0131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7060565</wp:posOffset>
                      </wp:positionV>
                      <wp:extent cx="844920" cy="133200"/>
                      <wp:effectExtent l="133350" t="209550" r="146050" b="229235"/>
                      <wp:wrapNone/>
                      <wp:docPr id="1256923000" name="Pismo odręczne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492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6D766E7A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smo odręczne 24" o:spid="_x0000_s1026" type="#_x0000_t75" style="position:absolute;margin-left:12.5pt;margin-top:541.75pt;width:80.75pt;height:38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">
                      <v:imagedata r:id="rId14" o:title=""/>
                    </v:shape>
                  </w:pict>
                </mc:Fallback>
              </mc:AlternateContent>
            </w:r>
          </w:p>
        </w:tc>
        <w:tc>
          <w:tcPr>
            <w:tcW w:w="9783" w:type="dxa"/>
          </w:tcPr>
          <w:p w14:paraId="137B7EB5" w14:textId="77777777" w:rsidR="00107B20" w:rsidRPr="00033D44" w:rsidRDefault="00107B20" w:rsidP="008D2D2C">
            <w:pPr>
              <w:ind w:left="322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033D44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AUTORZY:</w:t>
            </w:r>
          </w:p>
          <w:p w14:paraId="6109F8D4" w14:textId="6619B16D" w:rsidR="00033D44" w:rsidRDefault="00033D44" w:rsidP="008D2D2C">
            <w:pPr>
              <w:ind w:left="322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33D4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Marek BESLER, Tadeusz KACHNIC, Anna KORBELA, Ryszard MATUSIAK, Anna ZIEWALICZ</w:t>
            </w:r>
          </w:p>
          <w:p w14:paraId="4C296B92" w14:textId="77777777" w:rsidR="006B4C1A" w:rsidRDefault="006B4C1A" w:rsidP="005D74E2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5398C229" w14:textId="77777777" w:rsidR="007A7E83" w:rsidRDefault="007A7E83" w:rsidP="005D74E2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6B88CEFC" w14:textId="54EA65FF" w:rsidR="007A7E83" w:rsidRDefault="007A7E83" w:rsidP="0002395A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bookmarkStart w:id="7" w:name="_Hlk171269178"/>
            <w:r w:rsidRPr="0002395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Dokument przygotowany w Urzędzie Patentowym RP - „Plan działań medialnych dla Urzędu</w:t>
            </w:r>
            <w:r w:rsidR="004F5077" w:rsidRPr="0002395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02395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Patentowego RP 2024” stanowiący ZAŁĄCZNIK do LISTU OTWARTEGO</w:t>
            </w:r>
          </w:p>
          <w:p w14:paraId="58EAFF28" w14:textId="77777777" w:rsidR="0002395A" w:rsidRPr="0002395A" w:rsidRDefault="0002395A" w:rsidP="0002395A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bookmarkEnd w:id="7"/>
          <w:p w14:paraId="387A335D" w14:textId="7FBB03C8" w:rsidR="007A7E83" w:rsidRPr="00DF5902" w:rsidRDefault="007A7E83" w:rsidP="005D74E2">
            <w:pPr>
              <w:rPr>
                <w:rFonts w:asciiTheme="minorHAnsi" w:hAnsiTheme="minorHAnsi" w:cstheme="minorHAnsi"/>
                <w:color w:val="000000"/>
                <w:sz w:val="10"/>
                <w:szCs w:val="10"/>
              </w:rPr>
            </w:pPr>
          </w:p>
        </w:tc>
      </w:tr>
    </w:tbl>
    <w:p w14:paraId="59F85091" w14:textId="013EE976" w:rsidR="0032575F" w:rsidRDefault="0032575F" w:rsidP="00DF5902">
      <w:pPr>
        <w:pStyle w:val="nrbrzegowy2"/>
        <w:tabs>
          <w:tab w:val="left" w:pos="284"/>
        </w:tabs>
        <w:ind w:left="0" w:hanging="567"/>
      </w:pPr>
      <w:r>
        <w:tab/>
      </w:r>
      <w:r w:rsidR="008D2D2C">
        <w:t xml:space="preserve">    </w:t>
      </w:r>
      <w:r w:rsidR="007A7E83">
        <w:t>Dokument</w:t>
      </w:r>
      <w:r w:rsidR="008D2D2C">
        <w:t xml:space="preserve"> </w:t>
      </w:r>
      <w:r>
        <w:t>„</w:t>
      </w:r>
      <w:r w:rsidRPr="00356F94">
        <w:rPr>
          <w:i/>
          <w:iCs/>
        </w:rPr>
        <w:t>Plan działań medialnych dla Urzędu Patentowego RP 2024</w:t>
      </w:r>
      <w:r w:rsidRPr="0032575F">
        <w:t>”</w:t>
      </w:r>
      <w:r w:rsidR="00356F94">
        <w:t xml:space="preserve"> </w:t>
      </w:r>
      <w:r>
        <w:t>załączony do LISTU</w:t>
      </w:r>
      <w:r w:rsidR="00356F94">
        <w:t xml:space="preserve"> OTWARTEGO w sprawie </w:t>
      </w:r>
      <w:r w:rsidR="00DF5902">
        <w:t xml:space="preserve">jego zastanawiających zapisów </w:t>
      </w:r>
      <w:r w:rsidR="00356F94">
        <w:t xml:space="preserve">- </w:t>
      </w:r>
      <w:r>
        <w:t xml:space="preserve">zawiera </w:t>
      </w:r>
      <w:r w:rsidR="00DF5902">
        <w:t xml:space="preserve">zalecenia i uwagi </w:t>
      </w:r>
      <w:r>
        <w:t>wart</w:t>
      </w:r>
      <w:r w:rsidR="00356F94">
        <w:t>e</w:t>
      </w:r>
      <w:r>
        <w:t xml:space="preserve"> </w:t>
      </w:r>
      <w:r w:rsidR="00356F94">
        <w:t xml:space="preserve">szczególnej </w:t>
      </w:r>
      <w:r>
        <w:t>uwagi Czytelników np. na stronach:</w:t>
      </w:r>
    </w:p>
    <w:p w14:paraId="74F9E852" w14:textId="77777777" w:rsidR="0032575F" w:rsidRPr="00DF5902" w:rsidRDefault="0032575F" w:rsidP="0032575F">
      <w:pPr>
        <w:pStyle w:val="nrbrzegowy2"/>
        <w:numPr>
          <w:ilvl w:val="0"/>
          <w:numId w:val="0"/>
        </w:numPr>
        <w:ind w:left="-210"/>
        <w:rPr>
          <w:b/>
          <w:bCs w:val="0"/>
          <w:sz w:val="2"/>
          <w:szCs w:val="2"/>
        </w:rPr>
      </w:pPr>
    </w:p>
    <w:p w14:paraId="2637C316" w14:textId="672E2161" w:rsidR="0032575F" w:rsidRPr="007A7E83" w:rsidRDefault="0032575F" w:rsidP="0032575F">
      <w:pPr>
        <w:pStyle w:val="nrbrzegowy2"/>
        <w:numPr>
          <w:ilvl w:val="0"/>
          <w:numId w:val="0"/>
        </w:numPr>
        <w:tabs>
          <w:tab w:val="left" w:pos="567"/>
        </w:tabs>
        <w:ind w:left="-210" w:firstLine="210"/>
      </w:pPr>
      <w:r w:rsidRPr="007A7E83">
        <w:t>14</w:t>
      </w:r>
      <w:r w:rsidR="00790A65" w:rsidRPr="007A7E83">
        <w:t xml:space="preserve"> </w:t>
      </w:r>
      <w:r w:rsidRPr="007A7E83">
        <w:t>(Zarządzanie kryzysowe)</w:t>
      </w:r>
    </w:p>
    <w:p w14:paraId="4443F8DC" w14:textId="38B389A0" w:rsidR="0032575F" w:rsidRPr="007A7E83" w:rsidRDefault="0032575F" w:rsidP="0032575F">
      <w:pPr>
        <w:pStyle w:val="nrbrzegowy2"/>
        <w:numPr>
          <w:ilvl w:val="0"/>
          <w:numId w:val="0"/>
        </w:numPr>
        <w:tabs>
          <w:tab w:val="left" w:pos="567"/>
        </w:tabs>
        <w:ind w:left="-210" w:firstLine="210"/>
      </w:pPr>
      <w:r w:rsidRPr="007A7E83">
        <w:t>16</w:t>
      </w:r>
      <w:r w:rsidR="00790A65" w:rsidRPr="007A7E83">
        <w:t xml:space="preserve"> </w:t>
      </w:r>
      <w:r w:rsidRPr="007A7E83">
        <w:t>(Budowanie marki osobistej Prezes UPRP)</w:t>
      </w:r>
    </w:p>
    <w:p w14:paraId="183664E9" w14:textId="7A6C084E" w:rsidR="0032575F" w:rsidRPr="007A7E83" w:rsidRDefault="0032575F" w:rsidP="00790A65">
      <w:pPr>
        <w:pStyle w:val="nrbrzegowy2"/>
        <w:numPr>
          <w:ilvl w:val="0"/>
          <w:numId w:val="45"/>
        </w:numPr>
        <w:tabs>
          <w:tab w:val="left" w:pos="284"/>
        </w:tabs>
        <w:ind w:left="567" w:hanging="567"/>
      </w:pPr>
      <w:r w:rsidRPr="007A7E83">
        <w:t>(Budowanie marki osobistej Prezes UPRP Profil na Linked</w:t>
      </w:r>
      <w:r w:rsidR="007C1870">
        <w:t>I</w:t>
      </w:r>
      <w:r w:rsidRPr="007A7E83">
        <w:t>n)</w:t>
      </w:r>
    </w:p>
    <w:p w14:paraId="0DABBBAE" w14:textId="77777777" w:rsidR="0032575F" w:rsidRPr="00DF5902" w:rsidRDefault="0036341C" w:rsidP="0032575F">
      <w:pPr>
        <w:pStyle w:val="nrbrzegowy2"/>
        <w:numPr>
          <w:ilvl w:val="0"/>
          <w:numId w:val="0"/>
        </w:numPr>
        <w:tabs>
          <w:tab w:val="left" w:pos="567"/>
        </w:tabs>
        <w:ind w:left="-210" w:firstLine="210"/>
        <w:rPr>
          <w:sz w:val="10"/>
          <w:szCs w:val="6"/>
        </w:rPr>
      </w:pPr>
      <w:r w:rsidRPr="00DF5902">
        <w:rPr>
          <w:sz w:val="10"/>
          <w:szCs w:val="6"/>
        </w:rPr>
        <w:t xml:space="preserve">  </w:t>
      </w:r>
    </w:p>
    <w:p w14:paraId="24BB9421" w14:textId="4A19F991" w:rsidR="00033D44" w:rsidRDefault="00356F94" w:rsidP="0032575F">
      <w:pPr>
        <w:pStyle w:val="nrbrzegowy2"/>
        <w:ind w:left="0" w:hanging="567"/>
      </w:pPr>
      <w:r>
        <w:t xml:space="preserve">Aby pomóc </w:t>
      </w:r>
      <w:r w:rsidR="0032575F">
        <w:t>Czytelnik</w:t>
      </w:r>
      <w:r>
        <w:t>om w odszukiwaniu ciekaw</w:t>
      </w:r>
      <w:r w:rsidR="00DF5902">
        <w:t xml:space="preserve">ych informacji </w:t>
      </w:r>
      <w:r>
        <w:t xml:space="preserve">- Zespół Redakcji dodał do tekstu </w:t>
      </w:r>
      <w:r w:rsidR="00DF5902">
        <w:t xml:space="preserve">sygnalizujące </w:t>
      </w:r>
      <w:r>
        <w:t>uwagi podobne do poniższej</w:t>
      </w:r>
      <w:r w:rsidR="008B4030">
        <w:t xml:space="preserve">:  </w:t>
      </w:r>
    </w:p>
    <w:p w14:paraId="50BECA5F" w14:textId="5A79D20F" w:rsidR="008B4030" w:rsidRPr="00DF5902" w:rsidRDefault="008B4030" w:rsidP="008B4030">
      <w:pPr>
        <w:pStyle w:val="nrbrzegowy2"/>
        <w:numPr>
          <w:ilvl w:val="0"/>
          <w:numId w:val="0"/>
        </w:numPr>
        <w:ind w:left="-210"/>
        <w:rPr>
          <w:sz w:val="14"/>
          <w:szCs w:val="10"/>
        </w:rPr>
      </w:pPr>
    </w:p>
    <w:p w14:paraId="10E123F2" w14:textId="0E7C7114" w:rsidR="006B4C1A" w:rsidRDefault="00DF5902" w:rsidP="002D462B">
      <w:pPr>
        <w:jc w:val="center"/>
        <w:rPr>
          <w:sz w:val="24"/>
          <w:szCs w:val="24"/>
          <w:lang w:eastAsia="pl-PL"/>
        </w:rPr>
      </w:pPr>
      <w:r w:rsidRPr="00E128A4">
        <w:rPr>
          <w:noProof/>
          <w:color w:val="70AD47" w:themeColor="accent6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594584A" wp14:editId="711DFBD1">
                <wp:simplePos x="0" y="0"/>
                <wp:positionH relativeFrom="margin">
                  <wp:posOffset>494639</wp:posOffset>
                </wp:positionH>
                <wp:positionV relativeFrom="paragraph">
                  <wp:posOffset>15200</wp:posOffset>
                </wp:positionV>
                <wp:extent cx="4551915" cy="1068373"/>
                <wp:effectExtent l="19050" t="19050" r="20320" b="17780"/>
                <wp:wrapNone/>
                <wp:docPr id="181574757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1915" cy="10683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DB89C" w14:textId="42B32BA4" w:rsidR="008B4030" w:rsidRDefault="008B4030" w:rsidP="008B4030">
                            <w:pPr>
                              <w:spacing w:after="0"/>
                            </w:pPr>
                            <w:r>
                              <w:t>Redakcj</w:t>
                            </w:r>
                            <w:r w:rsidR="003F2CFC">
                              <w:t>a</w:t>
                            </w:r>
                            <w:r>
                              <w:t xml:space="preserve"> </w:t>
                            </w:r>
                            <w:r w:rsidR="00011A5B">
                              <w:t xml:space="preserve">ośmiela się wskazać niżej </w:t>
                            </w:r>
                            <w:r>
                              <w:t>tekst</w:t>
                            </w:r>
                            <w:r w:rsidR="00011A5B">
                              <w:t xml:space="preserve"> </w:t>
                            </w:r>
                            <w:r>
                              <w:t xml:space="preserve">szczególnie wart uwagi </w:t>
                            </w:r>
                            <w:r w:rsidR="00011A5B">
                              <w:t xml:space="preserve">Czytelników np. na </w:t>
                            </w:r>
                            <w:r>
                              <w:t>stron</w:t>
                            </w:r>
                            <w:r w:rsidR="00011A5B">
                              <w:t>ach</w:t>
                            </w:r>
                            <w:r>
                              <w:t>:</w:t>
                            </w:r>
                          </w:p>
                          <w:p w14:paraId="2F6FC884" w14:textId="77777777" w:rsidR="008B4030" w:rsidRDefault="008B4030" w:rsidP="008B4030">
                            <w:pPr>
                              <w:spacing w:after="0"/>
                            </w:pPr>
                            <w:r w:rsidRPr="00011A5B">
                              <w:rPr>
                                <w:b/>
                                <w:bCs/>
                              </w:rPr>
                              <w:t>14</w:t>
                            </w:r>
                            <w:r>
                              <w:t xml:space="preserve"> (</w:t>
                            </w:r>
                            <w:r w:rsidRPr="00011A5B">
                              <w:rPr>
                                <w:b/>
                                <w:bCs/>
                              </w:rPr>
                              <w:t>Zarządzanie kryzysowe</w:t>
                            </w:r>
                            <w:r>
                              <w:t>)</w:t>
                            </w:r>
                          </w:p>
                          <w:p w14:paraId="6E6C387B" w14:textId="77777777" w:rsidR="008B4030" w:rsidRDefault="008B4030" w:rsidP="008B4030">
                            <w:pPr>
                              <w:spacing w:after="0"/>
                            </w:pPr>
                            <w:r w:rsidRPr="00011A5B">
                              <w:rPr>
                                <w:b/>
                                <w:bCs/>
                              </w:rPr>
                              <w:t>16</w:t>
                            </w:r>
                            <w:r>
                              <w:t xml:space="preserve"> (</w:t>
                            </w:r>
                            <w:r w:rsidRPr="00011A5B">
                              <w:rPr>
                                <w:b/>
                                <w:bCs/>
                              </w:rPr>
                              <w:t>Budowanie marki osobistej Prezes UPRP</w:t>
                            </w:r>
                            <w:r>
                              <w:t>)</w:t>
                            </w:r>
                          </w:p>
                          <w:p w14:paraId="7F40CF97" w14:textId="736CF50D" w:rsidR="008B4030" w:rsidRDefault="008B4030" w:rsidP="00DF5902">
                            <w:pPr>
                              <w:spacing w:after="0"/>
                            </w:pPr>
                            <w:r w:rsidRPr="00011A5B">
                              <w:rPr>
                                <w:b/>
                                <w:bCs/>
                              </w:rPr>
                              <w:t>17</w:t>
                            </w:r>
                            <w:r>
                              <w:t xml:space="preserve"> (</w:t>
                            </w:r>
                            <w:r w:rsidRPr="00011A5B">
                              <w:rPr>
                                <w:b/>
                                <w:bCs/>
                              </w:rPr>
                              <w:t>Budowanie marki osobistej Prezes UPRP</w:t>
                            </w:r>
                            <w:r w:rsidR="00DF590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011A5B">
                              <w:rPr>
                                <w:b/>
                                <w:bCs/>
                              </w:rPr>
                              <w:t>Profil na Linked</w:t>
                            </w:r>
                            <w:r w:rsidR="007C1870">
                              <w:rPr>
                                <w:b/>
                                <w:bCs/>
                              </w:rPr>
                              <w:t>I</w:t>
                            </w:r>
                            <w:r w:rsidRPr="00011A5B">
                              <w:rPr>
                                <w:b/>
                                <w:bCs/>
                              </w:rPr>
                              <w:t>n</w:t>
                            </w:r>
                            <w:r w:rsidR="00011A5B">
                              <w:t>)</w:t>
                            </w:r>
                          </w:p>
                          <w:p w14:paraId="05C9F2AF" w14:textId="42E98EB4" w:rsidR="008B4030" w:rsidRDefault="00A04FDE" w:rsidP="008B4030">
                            <w: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4584A" id="Pole tekstowe 2" o:spid="_x0000_s1027" type="#_x0000_t202" style="position:absolute;left:0;text-align:left;margin-left:38.95pt;margin-top:1.2pt;width:358.4pt;height:84.1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" strokecolor="#f4b083 [1941]" strokeweight="3pt">
                <v:textbox>
                  <w:txbxContent>
                    <w:p w14:paraId="02EDB89C" w14:textId="42B32BA4" w:rsidR="008B4030" w:rsidRDefault="008B4030" w:rsidP="008B4030">
                      <w:pPr>
                        <w:spacing w:after="0"/>
                      </w:pPr>
                      <w:r>
                        <w:t>Redakcj</w:t>
                      </w:r>
                      <w:r w:rsidR="003F2CFC">
                        <w:t>a</w:t>
                      </w:r>
                      <w:r>
                        <w:t xml:space="preserve"> </w:t>
                      </w:r>
                      <w:r w:rsidR="00011A5B">
                        <w:t xml:space="preserve">ośmiela się wskazać niżej </w:t>
                      </w:r>
                      <w:r>
                        <w:t>tekst</w:t>
                      </w:r>
                      <w:r w:rsidR="00011A5B">
                        <w:t xml:space="preserve"> </w:t>
                      </w:r>
                      <w:r>
                        <w:t xml:space="preserve">szczególnie wart uwagi </w:t>
                      </w:r>
                      <w:r w:rsidR="00011A5B">
                        <w:t xml:space="preserve">Czytelników np. na </w:t>
                      </w:r>
                      <w:r>
                        <w:t>stron</w:t>
                      </w:r>
                      <w:r w:rsidR="00011A5B">
                        <w:t>ach</w:t>
                      </w:r>
                      <w:r>
                        <w:t>:</w:t>
                      </w:r>
                    </w:p>
                    <w:p w14:paraId="2F6FC884" w14:textId="77777777" w:rsidR="008B4030" w:rsidRDefault="008B4030" w:rsidP="008B4030">
                      <w:pPr>
                        <w:spacing w:after="0"/>
                      </w:pPr>
                      <w:r w:rsidRPr="00011A5B">
                        <w:rPr>
                          <w:b/>
                          <w:bCs/>
                        </w:rPr>
                        <w:t>14</w:t>
                      </w:r>
                      <w:r>
                        <w:t xml:space="preserve"> (</w:t>
                      </w:r>
                      <w:r w:rsidRPr="00011A5B">
                        <w:rPr>
                          <w:b/>
                          <w:bCs/>
                        </w:rPr>
                        <w:t>Zarządzanie kryzysowe</w:t>
                      </w:r>
                      <w:r>
                        <w:t>)</w:t>
                      </w:r>
                    </w:p>
                    <w:p w14:paraId="6E6C387B" w14:textId="77777777" w:rsidR="008B4030" w:rsidRDefault="008B4030" w:rsidP="008B4030">
                      <w:pPr>
                        <w:spacing w:after="0"/>
                      </w:pPr>
                      <w:r w:rsidRPr="00011A5B">
                        <w:rPr>
                          <w:b/>
                          <w:bCs/>
                        </w:rPr>
                        <w:t>16</w:t>
                      </w:r>
                      <w:r>
                        <w:t xml:space="preserve"> (</w:t>
                      </w:r>
                      <w:r w:rsidRPr="00011A5B">
                        <w:rPr>
                          <w:b/>
                          <w:bCs/>
                        </w:rPr>
                        <w:t>Budowanie marki osobistej Prezes UPRP</w:t>
                      </w:r>
                      <w:r>
                        <w:t>)</w:t>
                      </w:r>
                    </w:p>
                    <w:p w14:paraId="7F40CF97" w14:textId="736CF50D" w:rsidR="008B4030" w:rsidRDefault="008B4030" w:rsidP="00DF5902">
                      <w:pPr>
                        <w:spacing w:after="0"/>
                      </w:pPr>
                      <w:r w:rsidRPr="00011A5B">
                        <w:rPr>
                          <w:b/>
                          <w:bCs/>
                        </w:rPr>
                        <w:t>17</w:t>
                      </w:r>
                      <w:r>
                        <w:t xml:space="preserve"> (</w:t>
                      </w:r>
                      <w:r w:rsidRPr="00011A5B">
                        <w:rPr>
                          <w:b/>
                          <w:bCs/>
                        </w:rPr>
                        <w:t>Budowanie marki osobistej Prezes UPRP</w:t>
                      </w:r>
                      <w:r w:rsidR="00DF5902">
                        <w:rPr>
                          <w:b/>
                          <w:bCs/>
                        </w:rPr>
                        <w:t xml:space="preserve"> </w:t>
                      </w:r>
                      <w:r w:rsidRPr="00011A5B">
                        <w:rPr>
                          <w:b/>
                          <w:bCs/>
                        </w:rPr>
                        <w:t>Profil na Linked</w:t>
                      </w:r>
                      <w:r w:rsidR="007C1870">
                        <w:rPr>
                          <w:b/>
                          <w:bCs/>
                        </w:rPr>
                        <w:t>I</w:t>
                      </w:r>
                      <w:r w:rsidRPr="00011A5B">
                        <w:rPr>
                          <w:b/>
                          <w:bCs/>
                        </w:rPr>
                        <w:t>n</w:t>
                      </w:r>
                      <w:r w:rsidR="00011A5B">
                        <w:t>)</w:t>
                      </w:r>
                    </w:p>
                    <w:p w14:paraId="05C9F2AF" w14:textId="42E98EB4" w:rsidR="008B4030" w:rsidRDefault="00A04FDE" w:rsidP="008B4030">
                      <w:r>
                        <w:t>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BD1FC1" w14:textId="77777777" w:rsidR="006B4C1A" w:rsidRDefault="006B4C1A" w:rsidP="002D462B">
      <w:pPr>
        <w:jc w:val="center"/>
        <w:rPr>
          <w:sz w:val="24"/>
          <w:szCs w:val="24"/>
          <w:lang w:eastAsia="pl-PL"/>
        </w:rPr>
      </w:pPr>
    </w:p>
    <w:p w14:paraId="596A07ED" w14:textId="77777777" w:rsidR="006B4C1A" w:rsidRDefault="006B4C1A" w:rsidP="002D462B">
      <w:pPr>
        <w:jc w:val="center"/>
        <w:rPr>
          <w:sz w:val="24"/>
          <w:szCs w:val="24"/>
          <w:lang w:eastAsia="pl-PL"/>
        </w:rPr>
      </w:pPr>
    </w:p>
    <w:p w14:paraId="615C49EE" w14:textId="77777777" w:rsidR="006B4C1A" w:rsidRDefault="006B4C1A" w:rsidP="002D462B">
      <w:pPr>
        <w:jc w:val="center"/>
        <w:rPr>
          <w:sz w:val="24"/>
          <w:szCs w:val="24"/>
          <w:lang w:eastAsia="pl-PL"/>
        </w:rPr>
      </w:pPr>
    </w:p>
    <w:p w14:paraId="3024B76A" w14:textId="67953891" w:rsidR="00EF79CB" w:rsidRDefault="008D2D2C" w:rsidP="00DF5902">
      <w:pPr>
        <w:pStyle w:val="nrbrzegowy2"/>
        <w:tabs>
          <w:tab w:val="left" w:pos="284"/>
        </w:tabs>
        <w:ind w:left="0" w:hanging="567"/>
      </w:pPr>
      <w:r>
        <w:t>J</w:t>
      </w:r>
      <w:r w:rsidR="00DD24C0">
        <w:t xml:space="preserve">ak wynika z treści poniższego dokumentu - </w:t>
      </w:r>
      <w:r w:rsidR="00356F94">
        <w:t>„</w:t>
      </w:r>
      <w:r w:rsidR="00356F94" w:rsidRPr="00DD24C0">
        <w:rPr>
          <w:i/>
          <w:iCs/>
        </w:rPr>
        <w:t>Plan działań medialnych dla Urzędu Patentowego RP 2024</w:t>
      </w:r>
      <w:r w:rsidR="00356F94" w:rsidRPr="0032575F">
        <w:t>”</w:t>
      </w:r>
      <w:r w:rsidR="00356F94">
        <w:t xml:space="preserve"> opracowała </w:t>
      </w:r>
      <w:r w:rsidR="00DD24C0">
        <w:t xml:space="preserve">Monika CHROBAK, rzeczniczka prasowa UPRP. </w:t>
      </w:r>
    </w:p>
    <w:p w14:paraId="20CB7CAC" w14:textId="77777777" w:rsidR="00DD24C0" w:rsidRPr="008D2D2C" w:rsidRDefault="00DD24C0" w:rsidP="00DD24C0">
      <w:pPr>
        <w:pStyle w:val="nrbrzegowy2"/>
        <w:numPr>
          <w:ilvl w:val="0"/>
          <w:numId w:val="0"/>
        </w:numPr>
        <w:ind w:left="-210"/>
        <w:rPr>
          <w:sz w:val="6"/>
          <w:szCs w:val="2"/>
        </w:rPr>
      </w:pPr>
    </w:p>
    <w:p w14:paraId="0A446355" w14:textId="7CDB7228" w:rsidR="00772AF5" w:rsidRDefault="008D2D2C" w:rsidP="00DF5902">
      <w:pPr>
        <w:pStyle w:val="nrbrzegowy2"/>
        <w:tabs>
          <w:tab w:val="left" w:pos="284"/>
        </w:tabs>
        <w:ind w:left="0" w:hanging="567"/>
      </w:pPr>
      <w:r>
        <w:t xml:space="preserve"> </w:t>
      </w:r>
      <w:r>
        <w:tab/>
      </w:r>
      <w:r w:rsidR="00356F94">
        <w:t xml:space="preserve">W </w:t>
      </w:r>
      <w:r w:rsidR="00772AF5">
        <w:t xml:space="preserve">dalszej </w:t>
      </w:r>
      <w:r w:rsidR="00356F94">
        <w:t xml:space="preserve">części publikacji przedstawiona została </w:t>
      </w:r>
      <w:r w:rsidR="00772AF5">
        <w:t>te</w:t>
      </w:r>
      <w:r w:rsidR="005F0622">
        <w:t>ż</w:t>
      </w:r>
      <w:r w:rsidR="00772AF5">
        <w:t xml:space="preserve"> </w:t>
      </w:r>
      <w:r w:rsidR="00356F94">
        <w:t>odpowiedź</w:t>
      </w:r>
      <w:r w:rsidR="00DF5902">
        <w:t xml:space="preserve">, </w:t>
      </w:r>
      <w:r w:rsidR="00DD24C0">
        <w:t>a właściwie dwie odpowiedzi</w:t>
      </w:r>
      <w:r w:rsidR="00356F94">
        <w:t xml:space="preserve"> Edyty DEMBY-SIWEK, Prezes Urzędu Patentowego RP na poniższy LIST OTWARTY w sprawie „</w:t>
      </w:r>
      <w:r w:rsidR="00356F94" w:rsidRPr="00356F94">
        <w:rPr>
          <w:i/>
          <w:iCs/>
        </w:rPr>
        <w:t>Plan</w:t>
      </w:r>
      <w:r w:rsidR="00356F94">
        <w:rPr>
          <w:i/>
          <w:iCs/>
        </w:rPr>
        <w:t>u</w:t>
      </w:r>
      <w:r w:rsidR="00356F94" w:rsidRPr="00356F94">
        <w:rPr>
          <w:i/>
          <w:iCs/>
        </w:rPr>
        <w:t xml:space="preserve"> działań medialnych dla Urzędu Patentowego RP 2024</w:t>
      </w:r>
      <w:r w:rsidR="00356F94" w:rsidRPr="0032575F">
        <w:t>”</w:t>
      </w:r>
      <w:r w:rsidR="00356F94">
        <w:t>.</w:t>
      </w:r>
      <w:r w:rsidR="00DD24C0">
        <w:t xml:space="preserve"> </w:t>
      </w:r>
    </w:p>
    <w:p w14:paraId="7B868607" w14:textId="6E9E0E10" w:rsidR="006B4C1A" w:rsidRDefault="00DD24C0" w:rsidP="00DF5902">
      <w:pPr>
        <w:pStyle w:val="nrbrzegowy2"/>
        <w:tabs>
          <w:tab w:val="left" w:pos="284"/>
        </w:tabs>
        <w:ind w:left="0" w:hanging="567"/>
      </w:pPr>
      <w:r>
        <w:t>Uznaliśmy, że warto je przytoczyć</w:t>
      </w:r>
      <w:r w:rsidR="003F2CFC">
        <w:t>,</w:t>
      </w:r>
      <w:r>
        <w:t xml:space="preserve"> lecz należy pozostawić bez komentarza.</w:t>
      </w:r>
    </w:p>
    <w:p w14:paraId="134F814C" w14:textId="77777777" w:rsidR="005B4BCA" w:rsidRPr="005B4BCA" w:rsidRDefault="005B4BCA" w:rsidP="005B4BCA">
      <w:pPr>
        <w:pStyle w:val="nrbrzegowy2"/>
        <w:numPr>
          <w:ilvl w:val="0"/>
          <w:numId w:val="0"/>
        </w:numPr>
        <w:rPr>
          <w:sz w:val="10"/>
          <w:szCs w:val="6"/>
        </w:rPr>
      </w:pPr>
    </w:p>
    <w:p w14:paraId="301B18D7" w14:textId="408E73B3" w:rsidR="005B4BCA" w:rsidRDefault="005B4BCA" w:rsidP="005B4BCA">
      <w:pPr>
        <w:pStyle w:val="nrbrzegowy2"/>
        <w:tabs>
          <w:tab w:val="left" w:pos="284"/>
        </w:tabs>
        <w:ind w:left="0" w:hanging="567"/>
      </w:pPr>
      <w:r>
        <w:t xml:space="preserve"> </w:t>
      </w:r>
      <w:r>
        <w:tab/>
        <w:t>Redakcji udało się dotrzeć do innej wypowiedzi autorki „</w:t>
      </w:r>
      <w:r w:rsidRPr="00DD24C0">
        <w:rPr>
          <w:i/>
          <w:iCs/>
        </w:rPr>
        <w:t>Plan</w:t>
      </w:r>
      <w:r>
        <w:rPr>
          <w:i/>
          <w:iCs/>
        </w:rPr>
        <w:t>u</w:t>
      </w:r>
      <w:r w:rsidRPr="00DD24C0">
        <w:rPr>
          <w:i/>
          <w:iCs/>
        </w:rPr>
        <w:t xml:space="preserve"> działań medialnych dla Urzędu Patentowego RP 2024</w:t>
      </w:r>
      <w:r w:rsidRPr="0032575F">
        <w:t>”</w:t>
      </w:r>
      <w:r>
        <w:t xml:space="preserve">. </w:t>
      </w:r>
    </w:p>
    <w:p w14:paraId="1A94B5CB" w14:textId="77777777" w:rsidR="005B4BCA" w:rsidRDefault="005B4BCA" w:rsidP="005B4BCA">
      <w:pPr>
        <w:pStyle w:val="nrbrzegowy2"/>
        <w:ind w:left="0" w:hanging="567"/>
      </w:pPr>
      <w:r>
        <w:t xml:space="preserve">Zwiastun kolejnej wypowiedzi na istotny temat z dziedziny Prawa własności przemysłowej przedstawionej przez Monikę CHROBAK, rzeczniczkę prasową UPRP - także przypomniany został niżej. </w:t>
      </w:r>
    </w:p>
    <w:p w14:paraId="626CBBA4" w14:textId="77777777" w:rsidR="00DD24C0" w:rsidRPr="005B4BCA" w:rsidRDefault="00DD24C0" w:rsidP="00DD24C0">
      <w:pPr>
        <w:pStyle w:val="Akapitzlist"/>
        <w:rPr>
          <w:sz w:val="10"/>
          <w:szCs w:val="10"/>
        </w:rPr>
      </w:pPr>
    </w:p>
    <w:p w14:paraId="4B5854D8" w14:textId="77777777" w:rsidR="00D87BFB" w:rsidRDefault="00DD24C0" w:rsidP="00D87BFB">
      <w:pPr>
        <w:pStyle w:val="nrbrzegowy2"/>
        <w:tabs>
          <w:tab w:val="left" w:pos="284"/>
        </w:tabs>
        <w:ind w:left="0" w:hanging="567"/>
      </w:pPr>
      <w:r>
        <w:t xml:space="preserve"> </w:t>
      </w:r>
      <w:r>
        <w:tab/>
      </w:r>
      <w:r w:rsidR="00356F94">
        <w:t xml:space="preserve">Zachęcamy </w:t>
      </w:r>
      <w:r>
        <w:t xml:space="preserve">Czytelników </w:t>
      </w:r>
      <w:r w:rsidR="00356F94">
        <w:t xml:space="preserve">do zapoznania się z kolejnym </w:t>
      </w:r>
      <w:r w:rsidR="00BE70CE">
        <w:t>K</w:t>
      </w:r>
      <w:r w:rsidR="00356F94">
        <w:t xml:space="preserve">wartalnikiem StoWI, w którym </w:t>
      </w:r>
      <w:r>
        <w:t xml:space="preserve">najstaranniej </w:t>
      </w:r>
      <w:r w:rsidR="00356F94">
        <w:t xml:space="preserve">przedstawimy wyniki realizacji </w:t>
      </w:r>
      <w:r>
        <w:t>„</w:t>
      </w:r>
      <w:r w:rsidRPr="00DD24C0">
        <w:rPr>
          <w:i/>
          <w:iCs/>
        </w:rPr>
        <w:t>Plan</w:t>
      </w:r>
      <w:r>
        <w:rPr>
          <w:i/>
          <w:iCs/>
        </w:rPr>
        <w:t>u</w:t>
      </w:r>
      <w:r w:rsidRPr="00DD24C0">
        <w:rPr>
          <w:i/>
          <w:iCs/>
        </w:rPr>
        <w:t xml:space="preserve"> działań medialnych dla Urzędu Patentowego RP 2024</w:t>
      </w:r>
      <w:r w:rsidRPr="0032575F">
        <w:t>”</w:t>
      </w:r>
      <w:r w:rsidR="00356F94">
        <w:t>.</w:t>
      </w:r>
      <w:r>
        <w:t xml:space="preserve"> </w:t>
      </w:r>
      <w:r w:rsidR="00D87BFB">
        <w:t>A teraz uprzejmie prezentujemy:</w:t>
      </w:r>
    </w:p>
    <w:p w14:paraId="4CF5A74A" w14:textId="77777777" w:rsidR="005B4BCA" w:rsidRDefault="005B4BCA" w:rsidP="005B4BCA">
      <w:pPr>
        <w:pStyle w:val="nrbrzegowy2"/>
        <w:numPr>
          <w:ilvl w:val="0"/>
          <w:numId w:val="0"/>
        </w:numPr>
        <w:ind w:left="1070"/>
      </w:pPr>
    </w:p>
    <w:p w14:paraId="071FAE62" w14:textId="77777777" w:rsidR="005B4BCA" w:rsidRDefault="005B4BCA" w:rsidP="005B4BCA">
      <w:pPr>
        <w:pStyle w:val="nrbrzegowy2"/>
        <w:numPr>
          <w:ilvl w:val="0"/>
          <w:numId w:val="0"/>
        </w:numPr>
        <w:jc w:val="center"/>
      </w:pPr>
      <w:r w:rsidRPr="002D462B">
        <w:t>*</w:t>
      </w:r>
      <w:r>
        <w:t xml:space="preserve"> </w:t>
      </w:r>
      <w:r w:rsidRPr="002D462B">
        <w:t>*</w:t>
      </w:r>
      <w:r>
        <w:t xml:space="preserve"> </w:t>
      </w:r>
      <w:r w:rsidRPr="002D462B">
        <w:t>*</w:t>
      </w:r>
    </w:p>
    <w:p w14:paraId="4678F62C" w14:textId="60209C90" w:rsidR="00D87BFB" w:rsidRPr="00D87BFB" w:rsidRDefault="00D87BFB" w:rsidP="00D87BFB">
      <w:pPr>
        <w:pStyle w:val="nrbrzegowy2"/>
        <w:numPr>
          <w:ilvl w:val="0"/>
          <w:numId w:val="0"/>
        </w:numPr>
        <w:tabs>
          <w:tab w:val="left" w:pos="284"/>
        </w:tabs>
        <w:jc w:val="center"/>
        <w:rPr>
          <w:b/>
          <w:bCs w:val="0"/>
          <w:color w:val="000000"/>
          <w:sz w:val="28"/>
          <w:szCs w:val="28"/>
        </w:rPr>
      </w:pPr>
      <w:r w:rsidRPr="00D87BFB">
        <w:rPr>
          <w:b/>
          <w:bCs w:val="0"/>
        </w:rPr>
        <w:lastRenderedPageBreak/>
        <w:t xml:space="preserve">LIST OTWARTY w </w:t>
      </w:r>
      <w:r w:rsidRPr="00D87BFB">
        <w:rPr>
          <w:rFonts w:cs="Calibri"/>
          <w:b/>
          <w:bCs w:val="0"/>
        </w:rPr>
        <w:t>sprawie d</w:t>
      </w:r>
      <w:r w:rsidRPr="00D87BFB">
        <w:rPr>
          <w:b/>
          <w:bCs w:val="0"/>
        </w:rPr>
        <w:t>okumentu przygotowanego w Urzędzie Patentowym RP - „Plan działań medialnych dla Urzędu Patentowego RP 2024” stanowiącego jego ZAŁĄCZNIK</w:t>
      </w:r>
    </w:p>
    <w:p w14:paraId="5E2C3CD0" w14:textId="77777777" w:rsidR="000F5254" w:rsidRDefault="000F5254" w:rsidP="002D462B">
      <w:pPr>
        <w:jc w:val="center"/>
        <w:rPr>
          <w:sz w:val="24"/>
          <w:szCs w:val="24"/>
          <w:lang w:eastAsia="pl-PL"/>
        </w:rPr>
      </w:pPr>
    </w:p>
    <w:p w14:paraId="7CD7C780" w14:textId="66EC8688" w:rsidR="00107B20" w:rsidRDefault="00107B20" w:rsidP="00F75E37">
      <w:pPr>
        <w:jc w:val="center"/>
        <w:rPr>
          <w:color w:val="70AD47" w:themeColor="accent6"/>
        </w:rPr>
      </w:pP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B7C2B3C" wp14:editId="17B0ADF6">
                <wp:simplePos x="0" y="0"/>
                <wp:positionH relativeFrom="column">
                  <wp:posOffset>3265265</wp:posOffset>
                </wp:positionH>
                <wp:positionV relativeFrom="paragraph">
                  <wp:posOffset>1671635</wp:posOffset>
                </wp:positionV>
                <wp:extent cx="360" cy="360"/>
                <wp:effectExtent l="133350" t="209550" r="133350" b="247650"/>
                <wp:wrapNone/>
                <wp:docPr id="364107181" name="Pismo odręczne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4C92A" id="Pismo odręczne 26" o:spid="_x0000_s1026" type="#_x0000_t75" style="position:absolute;margin-left:250pt;margin-top:117.45pt;width:14.2pt;height:28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">
                <v:imagedata r:id="rId1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D731682" wp14:editId="700E8544">
                <wp:simplePos x="0" y="0"/>
                <wp:positionH relativeFrom="column">
                  <wp:posOffset>4720025</wp:posOffset>
                </wp:positionH>
                <wp:positionV relativeFrom="paragraph">
                  <wp:posOffset>14195</wp:posOffset>
                </wp:positionV>
                <wp:extent cx="360" cy="360"/>
                <wp:effectExtent l="133350" t="209550" r="133350" b="247650"/>
                <wp:wrapNone/>
                <wp:docPr id="921375120" name="Pismo odręczne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4BF79" id="Pismo odręczne 25" o:spid="_x0000_s1026" type="#_x0000_t75" style="position:absolute;margin-left:364.55pt;margin-top:-13.05pt;width:14.2pt;height:28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">
                <v:imagedata r:id="rId1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581C845" wp14:editId="781B65CE">
                <wp:simplePos x="0" y="0"/>
                <wp:positionH relativeFrom="column">
                  <wp:posOffset>3360665</wp:posOffset>
                </wp:positionH>
                <wp:positionV relativeFrom="paragraph">
                  <wp:posOffset>134795</wp:posOffset>
                </wp:positionV>
                <wp:extent cx="360" cy="360"/>
                <wp:effectExtent l="133350" t="209550" r="133350" b="247650"/>
                <wp:wrapNone/>
                <wp:docPr id="1557316822" name="Pismo odręczne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A0516" id="Pismo odręczne 23" o:spid="_x0000_s1026" type="#_x0000_t75" style="position:absolute;margin-left:257.5pt;margin-top:-3.55pt;width:14.2pt;height:28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">
                <v:imagedata r:id="rId1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AFA3F9D" wp14:editId="4E1D8373">
                <wp:simplePos x="0" y="0"/>
                <wp:positionH relativeFrom="column">
                  <wp:posOffset>3360665</wp:posOffset>
                </wp:positionH>
                <wp:positionV relativeFrom="paragraph">
                  <wp:posOffset>134795</wp:posOffset>
                </wp:positionV>
                <wp:extent cx="360" cy="360"/>
                <wp:effectExtent l="133350" t="209550" r="133350" b="247650"/>
                <wp:wrapNone/>
                <wp:docPr id="1512082406" name="Pismo odręczne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6964B" id="Pismo odręczne 22" o:spid="_x0000_s1026" type="#_x0000_t75" style="position:absolute;margin-left:257.5pt;margin-top:-3.55pt;width:14.2pt;height:28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">
                <v:imagedata r:id="rId16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F026A44" wp14:editId="5D48B71B">
                <wp:simplePos x="0" y="0"/>
                <wp:positionH relativeFrom="column">
                  <wp:posOffset>2693945</wp:posOffset>
                </wp:positionH>
                <wp:positionV relativeFrom="paragraph">
                  <wp:posOffset>134795</wp:posOffset>
                </wp:positionV>
                <wp:extent cx="662760" cy="360"/>
                <wp:effectExtent l="114300" t="209550" r="156845" b="247650"/>
                <wp:wrapNone/>
                <wp:docPr id="267106790" name="Pismo odręczn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62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C73E1" id="Pismo odręczne 21" o:spid="_x0000_s1026" type="#_x0000_t75" style="position:absolute;margin-left:205pt;margin-top:-3.55pt;width:66.4pt;height:28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">
                <v:imagedata r:id="rId21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D109802" wp14:editId="49A568F7">
                <wp:simplePos x="0" y="0"/>
                <wp:positionH relativeFrom="column">
                  <wp:posOffset>5697785</wp:posOffset>
                </wp:positionH>
                <wp:positionV relativeFrom="paragraph">
                  <wp:posOffset>20675</wp:posOffset>
                </wp:positionV>
                <wp:extent cx="279720" cy="2737080"/>
                <wp:effectExtent l="95250" t="152400" r="120650" b="158750"/>
                <wp:wrapNone/>
                <wp:docPr id="1028047461" name="Pismo odręczn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79720" cy="27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CE071" id="Pismo odręczne 17" o:spid="_x0000_s1026" type="#_x0000_t75" style="position:absolute;margin-left:444.4pt;margin-top:-6.85pt;width:30.55pt;height:23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">
                <v:imagedata r:id="rId23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B8D59F2" wp14:editId="69B8A39E">
                <wp:simplePos x="0" y="0"/>
                <wp:positionH relativeFrom="column">
                  <wp:posOffset>655625</wp:posOffset>
                </wp:positionH>
                <wp:positionV relativeFrom="paragraph">
                  <wp:posOffset>103115</wp:posOffset>
                </wp:positionV>
                <wp:extent cx="6840" cy="360"/>
                <wp:effectExtent l="95250" t="152400" r="107950" b="152400"/>
                <wp:wrapNone/>
                <wp:docPr id="518836730" name="Pismo odręczn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47DD0" id="Pismo odręczne 14" o:spid="_x0000_s1026" type="#_x0000_t75" style="position:absolute;margin-left:47.35pt;margin-top:-.4pt;width:9.05pt;height:17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">
                <v:imagedata r:id="rId25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710E98B" wp14:editId="6B69E712">
                <wp:simplePos x="0" y="0"/>
                <wp:positionH relativeFrom="column">
                  <wp:posOffset>693785</wp:posOffset>
                </wp:positionH>
                <wp:positionV relativeFrom="paragraph">
                  <wp:posOffset>103115</wp:posOffset>
                </wp:positionV>
                <wp:extent cx="360" cy="360"/>
                <wp:effectExtent l="95250" t="152400" r="114300" b="152400"/>
                <wp:wrapNone/>
                <wp:docPr id="449627307" name="Pismo odręczn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3B151" id="Pismo odręczne 13" o:spid="_x0000_s1026" type="#_x0000_t75" style="position:absolute;margin-left:50.4pt;margin-top:-.4pt;width:8.55pt;height:17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">
                <v:imagedata r:id="rId27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FDB7C72" wp14:editId="58D29559">
                <wp:simplePos x="0" y="0"/>
                <wp:positionH relativeFrom="column">
                  <wp:posOffset>52265</wp:posOffset>
                </wp:positionH>
                <wp:positionV relativeFrom="paragraph">
                  <wp:posOffset>20675</wp:posOffset>
                </wp:positionV>
                <wp:extent cx="641880" cy="82800"/>
                <wp:effectExtent l="95250" t="152400" r="120650" b="165100"/>
                <wp:wrapNone/>
                <wp:docPr id="2082043247" name="Pismo odręczn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418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72F63" id="Pismo odręczne 12" o:spid="_x0000_s1026" type="#_x0000_t75" style="position:absolute;margin-left:-.15pt;margin-top:-6.9pt;width:59.05pt;height:23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">
                <v:imagedata r:id="rId29" o:title="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BBA96F8" wp14:editId="21B86242">
                <wp:simplePos x="0" y="0"/>
                <wp:positionH relativeFrom="column">
                  <wp:posOffset>-46015</wp:posOffset>
                </wp:positionH>
                <wp:positionV relativeFrom="paragraph">
                  <wp:posOffset>-107125</wp:posOffset>
                </wp:positionV>
                <wp:extent cx="569160" cy="66960"/>
                <wp:effectExtent l="95250" t="133350" r="97790" b="180975"/>
                <wp:wrapNone/>
                <wp:docPr id="688753093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5691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84D14" id="Pismo odręczne 10" o:spid="_x0000_s1026" type="#_x0000_t75" style="position:absolute;margin-left:-7.85pt;margin-top:-17pt;width:53.3pt;height:22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">
                <v:imagedata r:id="rId31" o:title=""/>
              </v:shape>
            </w:pict>
          </mc:Fallback>
        </mc:AlternateContent>
      </w:r>
      <w:r w:rsidR="003831BF" w:rsidRPr="003831BF">
        <w:rPr>
          <w:noProof/>
          <w:color w:val="70AD47" w:themeColor="accent6"/>
        </w:rPr>
        <w:drawing>
          <wp:inline distT="0" distB="0" distL="0" distR="0" wp14:anchorId="1AF1FCBB" wp14:editId="1748E90E">
            <wp:extent cx="5268807" cy="2240280"/>
            <wp:effectExtent l="0" t="0" r="8255" b="7620"/>
            <wp:docPr id="1371049571" name="Obraz 1" descr="Obraz zawierający tekst, Czcionk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049571" name="Obraz 1" descr="Obraz zawierający tekst, Czcionka, zrzut ekranu&#10;&#10;Opis wygenerowany automatyczni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86726" cy="224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5270B" w14:textId="77777777" w:rsidR="00DD24C0" w:rsidRPr="005F0622" w:rsidRDefault="00DD24C0" w:rsidP="003831BF">
      <w:pPr>
        <w:ind w:left="-1" w:firstLine="634"/>
        <w:jc w:val="both"/>
        <w:rPr>
          <w:rFonts w:ascii="Times New Roman" w:hAnsi="Times New Roman" w:cs="Times New Roman"/>
          <w:sz w:val="2"/>
          <w:szCs w:val="2"/>
        </w:rPr>
      </w:pPr>
      <w:bookmarkStart w:id="8" w:name="_Hlk136335385"/>
    </w:p>
    <w:p w14:paraId="72FB9781" w14:textId="760F04B9" w:rsidR="003831BF" w:rsidRDefault="003831BF" w:rsidP="003831BF">
      <w:pPr>
        <w:ind w:left="-1" w:firstLine="634"/>
        <w:jc w:val="both"/>
        <w:rPr>
          <w:rFonts w:ascii="Times New Roman" w:hAnsi="Times New Roman" w:cs="Times New Roman"/>
          <w:sz w:val="24"/>
        </w:rPr>
      </w:pPr>
      <w:r w:rsidRPr="00CF42D2">
        <w:rPr>
          <w:rFonts w:ascii="Times New Roman" w:hAnsi="Times New Roman" w:cs="Times New Roman"/>
          <w:sz w:val="24"/>
        </w:rPr>
        <w:t>Działając na podstawie art. 2 ust. 1 ustawy z dnia 6 września 2001 r. o dostępie do informacji publicznej (Dz. U. z 2022 r. poz. 902), dalej</w:t>
      </w:r>
      <w:r>
        <w:rPr>
          <w:rFonts w:ascii="Times New Roman" w:hAnsi="Times New Roman" w:cs="Times New Roman"/>
          <w:sz w:val="24"/>
        </w:rPr>
        <w:t xml:space="preserve">: </w:t>
      </w:r>
      <w:r w:rsidRPr="00CF42D2">
        <w:rPr>
          <w:rFonts w:ascii="Times New Roman" w:hAnsi="Times New Roman" w:cs="Times New Roman"/>
          <w:sz w:val="24"/>
        </w:rPr>
        <w:t>„</w:t>
      </w:r>
      <w:r w:rsidRPr="00CF42D2">
        <w:rPr>
          <w:rFonts w:ascii="Times New Roman" w:hAnsi="Times New Roman" w:cs="Times New Roman"/>
          <w:b/>
          <w:bCs/>
          <w:i/>
          <w:iCs/>
          <w:sz w:val="24"/>
        </w:rPr>
        <w:t>u.d.inf.pub</w:t>
      </w:r>
      <w:r w:rsidRPr="00CF42D2">
        <w:rPr>
          <w:rFonts w:ascii="Times New Roman" w:hAnsi="Times New Roman" w:cs="Times New Roman"/>
          <w:sz w:val="24"/>
        </w:rPr>
        <w:t xml:space="preserve">.” </w:t>
      </w:r>
      <w:r>
        <w:rPr>
          <w:rFonts w:ascii="Times New Roman" w:hAnsi="Times New Roman" w:cs="Times New Roman"/>
          <w:noProof/>
        </w:rPr>
        <w:t>-</w:t>
      </w:r>
      <w:r w:rsidRPr="00CF42D2">
        <w:rPr>
          <w:rFonts w:ascii="Times New Roman" w:hAnsi="Times New Roman" w:cs="Times New Roman"/>
          <w:noProof/>
        </w:rPr>
        <w:t xml:space="preserve"> </w:t>
      </w:r>
      <w:r w:rsidRPr="00A10C10">
        <w:rPr>
          <w:rFonts w:ascii="Times New Roman" w:hAnsi="Times New Roman" w:cs="Times New Roman"/>
          <w:noProof/>
          <w:sz w:val="24"/>
          <w:szCs w:val="24"/>
        </w:rPr>
        <w:t>wn</w:t>
      </w:r>
      <w:r>
        <w:rPr>
          <w:rFonts w:ascii="Times New Roman" w:hAnsi="Times New Roman" w:cs="Times New Roman"/>
          <w:noProof/>
          <w:sz w:val="24"/>
          <w:szCs w:val="24"/>
        </w:rPr>
        <w:t xml:space="preserve">osimy </w:t>
      </w:r>
      <w:r w:rsidRPr="00CF42D2">
        <w:rPr>
          <w:rFonts w:ascii="Times New Roman" w:hAnsi="Times New Roman" w:cs="Times New Roman"/>
          <w:sz w:val="24"/>
        </w:rPr>
        <w:t xml:space="preserve">o: </w:t>
      </w:r>
      <w:r w:rsidRPr="00CF42D2">
        <w:rPr>
          <w:rFonts w:ascii="Times New Roman" w:eastAsia="Arial Unicode MS" w:hAnsi="Times New Roman" w:cs="Times New Roman"/>
          <w:b/>
          <w:bCs/>
          <w:color w:val="000000"/>
          <w:spacing w:val="60"/>
          <w:sz w:val="24"/>
          <w:szCs w:val="24"/>
        </w:rPr>
        <w:t xml:space="preserve">udostępnienie </w:t>
      </w:r>
      <w:r w:rsidRPr="00CF42D2">
        <w:rPr>
          <w:rFonts w:ascii="Times New Roman" w:hAnsi="Times New Roman" w:cs="Times New Roman"/>
          <w:b/>
          <w:bCs/>
          <w:color w:val="2B2B2B"/>
          <w:sz w:val="24"/>
          <w:szCs w:val="24"/>
          <w:shd w:val="clear" w:color="auto" w:fill="FFFFFF"/>
        </w:rPr>
        <w:t>pełnego tekstu nieprzetworzonej</w:t>
      </w:r>
      <w:r w:rsidRPr="00CF42D2">
        <w:rPr>
          <w:rFonts w:ascii="Times New Roman" w:eastAsia="Arial Unicode MS" w:hAnsi="Times New Roman" w:cs="Times New Roman"/>
          <w:b/>
          <w:bCs/>
          <w:color w:val="000000"/>
          <w:spacing w:val="60"/>
          <w:sz w:val="24"/>
          <w:szCs w:val="24"/>
        </w:rPr>
        <w:t xml:space="preserve"> informacji</w:t>
      </w:r>
      <w:r>
        <w:rPr>
          <w:rFonts w:ascii="Times New Roman" w:eastAsia="Arial Unicode MS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 w:rsidRPr="00CF42D2">
        <w:rPr>
          <w:rFonts w:ascii="Times New Roman" w:eastAsia="Arial Unicode MS" w:hAnsi="Times New Roman" w:cs="Times New Roman"/>
          <w:b/>
          <w:bCs/>
          <w:color w:val="000000"/>
          <w:spacing w:val="60"/>
          <w:sz w:val="24"/>
          <w:szCs w:val="24"/>
        </w:rPr>
        <w:t>publicznej</w:t>
      </w:r>
      <w:r w:rsidRPr="00CF42D2">
        <w:rPr>
          <w:rFonts w:ascii="Times New Roman" w:eastAsia="Arial Unicode MS" w:hAnsi="Times New Roman" w:cs="Times New Roman"/>
          <w:color w:val="000000"/>
          <w:spacing w:val="60"/>
          <w:sz w:val="24"/>
          <w:szCs w:val="24"/>
        </w:rPr>
        <w:t>,</w:t>
      </w:r>
      <w:r w:rsidRPr="00CF42D2">
        <w:rPr>
          <w:rFonts w:ascii="Times New Roman" w:hAnsi="Times New Roman" w:cs="Times New Roman"/>
          <w:sz w:val="24"/>
        </w:rPr>
        <w:t xml:space="preserve"> którą stanowi:</w:t>
      </w:r>
      <w:r w:rsidR="00FA32DC" w:rsidRPr="00FA32DC">
        <w:rPr>
          <w:noProof/>
        </w:rPr>
        <w:t xml:space="preserve"> </w:t>
      </w:r>
    </w:p>
    <w:p w14:paraId="70DB54A5" w14:textId="4B8D298A" w:rsidR="003831BF" w:rsidRPr="00526019" w:rsidRDefault="003831BF" w:rsidP="003831BF">
      <w:pPr>
        <w:pStyle w:val="Akapitzlist"/>
        <w:numPr>
          <w:ilvl w:val="0"/>
          <w:numId w:val="36"/>
        </w:numPr>
        <w:tabs>
          <w:tab w:val="left" w:pos="567"/>
        </w:tabs>
        <w:ind w:left="567" w:hanging="425"/>
        <w:contextualSpacing/>
        <w:jc w:val="both"/>
        <w:rPr>
          <w:rFonts w:ascii="Times New Roman" w:eastAsia="Arial Unicode MS" w:hAnsi="Times New Roman"/>
          <w:sz w:val="24"/>
          <w:szCs w:val="24"/>
        </w:rPr>
      </w:pPr>
      <w:r w:rsidRPr="006E37B2">
        <w:rPr>
          <w:rFonts w:ascii="Times New Roman" w:hAnsi="Times New Roman"/>
          <w:sz w:val="24"/>
          <w:szCs w:val="24"/>
        </w:rPr>
        <w:t>„</w:t>
      </w:r>
      <w:r w:rsidRPr="00A10C10">
        <w:rPr>
          <w:rFonts w:ascii="Times New Roman" w:hAnsi="Times New Roman"/>
          <w:b/>
          <w:bCs/>
          <w:i/>
          <w:iCs/>
          <w:sz w:val="24"/>
          <w:szCs w:val="24"/>
        </w:rPr>
        <w:t>Plan d</w:t>
      </w:r>
      <w:r w:rsidRPr="006E37B2">
        <w:rPr>
          <w:rFonts w:ascii="Times New Roman" w:hAnsi="Times New Roman"/>
          <w:b/>
          <w:bCs/>
          <w:i/>
          <w:iCs/>
          <w:sz w:val="24"/>
          <w:szCs w:val="24"/>
        </w:rPr>
        <w:t>ziałań medialnych dla Urzędu Patentowego RP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2024</w:t>
      </w:r>
      <w:r w:rsidRPr="006E37B2">
        <w:rPr>
          <w:rFonts w:ascii="Times New Roman" w:hAnsi="Times New Roman"/>
          <w:i/>
          <w:iCs/>
          <w:sz w:val="24"/>
          <w:szCs w:val="24"/>
        </w:rPr>
        <w:t>”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526019">
        <w:rPr>
          <w:rFonts w:ascii="Times New Roman" w:eastAsia="Arial Unicode MS" w:hAnsi="Times New Roman"/>
          <w:sz w:val="24"/>
          <w:szCs w:val="24"/>
        </w:rPr>
        <w:t>zawierają</w:t>
      </w:r>
      <w:r>
        <w:rPr>
          <w:rFonts w:ascii="Times New Roman" w:eastAsia="Arial Unicode MS" w:hAnsi="Times New Roman"/>
          <w:sz w:val="24"/>
          <w:szCs w:val="24"/>
        </w:rPr>
        <w:t xml:space="preserve">cy </w:t>
      </w:r>
      <w:r w:rsidRPr="00526019">
        <w:rPr>
          <w:rFonts w:ascii="Times New Roman" w:hAnsi="Times New Roman"/>
          <w:sz w:val="24"/>
          <w:szCs w:val="24"/>
        </w:rPr>
        <w:t>częś</w:t>
      </w:r>
      <w:r>
        <w:rPr>
          <w:rFonts w:ascii="Times New Roman" w:hAnsi="Times New Roman"/>
          <w:sz w:val="24"/>
          <w:szCs w:val="24"/>
        </w:rPr>
        <w:t>ć</w:t>
      </w:r>
      <w:r>
        <w:rPr>
          <w:rFonts w:ascii="Times New Roman" w:eastAsia="Arial Unicode MS" w:hAnsi="Times New Roman"/>
          <w:sz w:val="24"/>
          <w:szCs w:val="24"/>
        </w:rPr>
        <w:t>:</w:t>
      </w:r>
    </w:p>
    <w:p w14:paraId="54175059" w14:textId="77777777" w:rsidR="00DD24C0" w:rsidRPr="005F0622" w:rsidRDefault="00DD24C0" w:rsidP="00DD24C0">
      <w:pPr>
        <w:pStyle w:val="Akapitzlist"/>
        <w:tabs>
          <w:tab w:val="left" w:pos="567"/>
        </w:tabs>
        <w:ind w:left="567"/>
        <w:contextualSpacing/>
        <w:jc w:val="both"/>
        <w:rPr>
          <w:rFonts w:ascii="Times New Roman" w:eastAsia="Arial Unicode MS" w:hAnsi="Times New Roman"/>
          <w:sz w:val="2"/>
          <w:szCs w:val="2"/>
        </w:rPr>
      </w:pPr>
    </w:p>
    <w:p w14:paraId="4534936E" w14:textId="472791F5" w:rsidR="003831BF" w:rsidRPr="00526019" w:rsidRDefault="003831BF" w:rsidP="003831BF">
      <w:pPr>
        <w:pStyle w:val="Akapitzlist"/>
        <w:numPr>
          <w:ilvl w:val="0"/>
          <w:numId w:val="36"/>
        </w:numPr>
        <w:tabs>
          <w:tab w:val="left" w:pos="567"/>
        </w:tabs>
        <w:ind w:left="567" w:hanging="425"/>
        <w:contextualSpacing/>
        <w:jc w:val="both"/>
        <w:rPr>
          <w:rFonts w:ascii="Times New Roman" w:eastAsia="Arial Unicode MS" w:hAnsi="Times New Roman"/>
          <w:sz w:val="24"/>
          <w:szCs w:val="24"/>
        </w:rPr>
      </w:pPr>
      <w:r w:rsidRPr="00526019">
        <w:rPr>
          <w:rFonts w:ascii="Times New Roman" w:hAnsi="Times New Roman"/>
          <w:sz w:val="24"/>
          <w:szCs w:val="24"/>
        </w:rPr>
        <w:t>„</w:t>
      </w:r>
      <w:r w:rsidRPr="00526019">
        <w:rPr>
          <w:rFonts w:ascii="Times New Roman" w:hAnsi="Times New Roman"/>
          <w:b/>
          <w:bCs/>
          <w:i/>
          <w:iCs/>
          <w:sz w:val="24"/>
          <w:szCs w:val="24"/>
        </w:rPr>
        <w:t>9. Zarz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ą</w:t>
      </w:r>
      <w:r w:rsidRPr="00526019">
        <w:rPr>
          <w:rFonts w:ascii="Times New Roman" w:hAnsi="Times New Roman"/>
          <w:b/>
          <w:bCs/>
          <w:i/>
          <w:iCs/>
          <w:sz w:val="24"/>
          <w:szCs w:val="24"/>
        </w:rPr>
        <w:t>dzanie kryzysowe</w:t>
      </w:r>
      <w:r w:rsidRPr="00526019">
        <w:rPr>
          <w:rFonts w:ascii="Times New Roman" w:hAnsi="Times New Roman"/>
          <w:sz w:val="24"/>
          <w:szCs w:val="24"/>
        </w:rPr>
        <w:t xml:space="preserve">” (slajd 14 - ZAŁĄCZNIK) </w:t>
      </w:r>
      <w:r>
        <w:rPr>
          <w:rFonts w:ascii="Times New Roman" w:hAnsi="Times New Roman"/>
          <w:sz w:val="24"/>
          <w:szCs w:val="24"/>
        </w:rPr>
        <w:t xml:space="preserve">z </w:t>
      </w:r>
      <w:r w:rsidRPr="00526019">
        <w:rPr>
          <w:rFonts w:ascii="Times New Roman" w:hAnsi="Times New Roman"/>
          <w:sz w:val="24"/>
          <w:szCs w:val="24"/>
        </w:rPr>
        <w:t>zalecenie</w:t>
      </w:r>
      <w:r>
        <w:rPr>
          <w:rFonts w:ascii="Times New Roman" w:hAnsi="Times New Roman"/>
          <w:sz w:val="24"/>
          <w:szCs w:val="24"/>
        </w:rPr>
        <w:t>m</w:t>
      </w:r>
      <w:r w:rsidRPr="00526019">
        <w:rPr>
          <w:rFonts w:ascii="Times New Roman" w:hAnsi="Times New Roman"/>
          <w:sz w:val="24"/>
          <w:szCs w:val="24"/>
        </w:rPr>
        <w:t xml:space="preserve">: </w:t>
      </w:r>
    </w:p>
    <w:p w14:paraId="0D08B456" w14:textId="77777777" w:rsidR="003831BF" w:rsidRPr="00526019" w:rsidRDefault="003831BF" w:rsidP="003831BF">
      <w:pPr>
        <w:pStyle w:val="Akapitzlist"/>
        <w:tabs>
          <w:tab w:val="left" w:pos="567"/>
        </w:tabs>
        <w:ind w:left="567"/>
        <w:jc w:val="both"/>
        <w:rPr>
          <w:rFonts w:ascii="Times New Roman" w:hAnsi="Times New Roman"/>
          <w:sz w:val="6"/>
          <w:szCs w:val="6"/>
        </w:rPr>
      </w:pPr>
    </w:p>
    <w:p w14:paraId="21FB04C3" w14:textId="45DB28F6" w:rsidR="003831BF" w:rsidRPr="00526019" w:rsidRDefault="003831BF" w:rsidP="003831BF">
      <w:pPr>
        <w:pStyle w:val="Akapitzlist"/>
        <w:tabs>
          <w:tab w:val="left" w:pos="567"/>
        </w:tabs>
        <w:ind w:left="567"/>
        <w:jc w:val="both"/>
        <w:rPr>
          <w:rFonts w:ascii="Times New Roman" w:hAnsi="Times New Roman"/>
          <w:sz w:val="24"/>
          <w:szCs w:val="24"/>
        </w:rPr>
      </w:pPr>
      <w:r w:rsidRPr="00526019">
        <w:rPr>
          <w:rFonts w:ascii="Times New Roman" w:hAnsi="Times New Roman"/>
          <w:sz w:val="24"/>
          <w:szCs w:val="24"/>
        </w:rPr>
        <w:t>„</w:t>
      </w:r>
      <w:r w:rsidRPr="00526019">
        <w:rPr>
          <w:rFonts w:ascii="Times New Roman" w:hAnsi="Times New Roman"/>
          <w:i/>
          <w:iCs/>
          <w:sz w:val="24"/>
          <w:szCs w:val="24"/>
        </w:rPr>
        <w:t>Monitorowanie mediów i kluczowych serwisów internetowych pod kątem słów kluczowych, działalności Stowarzyszenia Własności intelektualnej Przyjaznej IP (Anna Korbela”</w:t>
      </w:r>
      <w:r w:rsidRPr="00526019">
        <w:rPr>
          <w:rFonts w:ascii="Times New Roman" w:hAnsi="Times New Roman"/>
          <w:sz w:val="24"/>
          <w:szCs w:val="24"/>
        </w:rPr>
        <w:t xml:space="preserve"> (slajd 14 - ZAŁĄCZNIK) </w:t>
      </w:r>
      <w:r>
        <w:rPr>
          <w:rFonts w:ascii="Times New Roman" w:hAnsi="Times New Roman"/>
          <w:sz w:val="24"/>
          <w:szCs w:val="24"/>
        </w:rPr>
        <w:t xml:space="preserve">oraz równie zastanawiającą </w:t>
      </w:r>
      <w:r w:rsidRPr="00A41CC3">
        <w:rPr>
          <w:rFonts w:ascii="Times New Roman" w:hAnsi="Times New Roman"/>
          <w:sz w:val="24"/>
          <w:szCs w:val="24"/>
        </w:rPr>
        <w:t>częś</w:t>
      </w:r>
      <w:r>
        <w:rPr>
          <w:rFonts w:ascii="Times New Roman" w:hAnsi="Times New Roman"/>
          <w:sz w:val="24"/>
          <w:szCs w:val="24"/>
        </w:rPr>
        <w:t>ć:</w:t>
      </w:r>
    </w:p>
    <w:p w14:paraId="35F26530" w14:textId="77777777" w:rsidR="003831BF" w:rsidRPr="005F0622" w:rsidRDefault="003831BF" w:rsidP="003831BF">
      <w:pPr>
        <w:pStyle w:val="Akapitzlist"/>
        <w:tabs>
          <w:tab w:val="left" w:pos="567"/>
        </w:tabs>
        <w:ind w:left="567"/>
        <w:jc w:val="both"/>
        <w:rPr>
          <w:rFonts w:ascii="Times New Roman" w:eastAsia="Arial Unicode MS" w:hAnsi="Times New Roman"/>
          <w:sz w:val="2"/>
          <w:szCs w:val="2"/>
        </w:rPr>
      </w:pPr>
    </w:p>
    <w:p w14:paraId="2F20ACB1" w14:textId="34F2A872" w:rsidR="003831BF" w:rsidRPr="00BC22AD" w:rsidRDefault="003831BF" w:rsidP="003831BF">
      <w:pPr>
        <w:pStyle w:val="Akapitzlist"/>
        <w:numPr>
          <w:ilvl w:val="0"/>
          <w:numId w:val="36"/>
        </w:numPr>
        <w:tabs>
          <w:tab w:val="left" w:pos="567"/>
        </w:tabs>
        <w:ind w:left="567" w:hanging="425"/>
        <w:contextualSpacing/>
        <w:jc w:val="both"/>
        <w:rPr>
          <w:rFonts w:ascii="Times New Roman" w:eastAsia="Arial Unicode MS" w:hAnsi="Times New Roman"/>
          <w:sz w:val="24"/>
          <w:szCs w:val="24"/>
        </w:rPr>
      </w:pPr>
      <w:r w:rsidRPr="00A41CC3">
        <w:rPr>
          <w:rFonts w:ascii="Times New Roman" w:hAnsi="Times New Roman"/>
          <w:sz w:val="24"/>
          <w:szCs w:val="24"/>
        </w:rPr>
        <w:t>„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11. Budowanie marki osobistej Prezes UPRP” - </w:t>
      </w:r>
      <w:r w:rsidRPr="00A41CC3">
        <w:rPr>
          <w:rFonts w:ascii="Times New Roman" w:hAnsi="Times New Roman"/>
          <w:sz w:val="24"/>
          <w:szCs w:val="24"/>
        </w:rPr>
        <w:t>(slajd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16, 17, 18, 19 - </w:t>
      </w:r>
      <w:r w:rsidRPr="00BC22AD">
        <w:rPr>
          <w:rFonts w:ascii="Times New Roman" w:hAnsi="Times New Roman"/>
          <w:sz w:val="24"/>
          <w:szCs w:val="24"/>
        </w:rPr>
        <w:t>ZAŁĄCZNIK).</w:t>
      </w:r>
    </w:p>
    <w:p w14:paraId="138DDC5E" w14:textId="7B83BC78" w:rsidR="003831BF" w:rsidRPr="005F0622" w:rsidRDefault="003831BF" w:rsidP="003831BF">
      <w:pPr>
        <w:tabs>
          <w:tab w:val="left" w:pos="567"/>
        </w:tabs>
        <w:jc w:val="both"/>
        <w:rPr>
          <w:rFonts w:ascii="Times New Roman" w:eastAsia="Arial Unicode MS" w:hAnsi="Times New Roman" w:cs="Times New Roman"/>
          <w:sz w:val="2"/>
          <w:szCs w:val="2"/>
        </w:rPr>
      </w:pPr>
    </w:p>
    <w:p w14:paraId="444BC25D" w14:textId="6B0B52FE" w:rsidR="003831BF" w:rsidRPr="00BC22AD" w:rsidRDefault="003831BF" w:rsidP="003831BF">
      <w:pPr>
        <w:tabs>
          <w:tab w:val="left" w:pos="567"/>
        </w:tabs>
        <w:jc w:val="both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416C9E">
        <w:rPr>
          <w:rFonts w:ascii="Times New Roman" w:hAnsi="Times New Roman" w:cs="Times New Roman"/>
          <w:sz w:val="24"/>
          <w:szCs w:val="24"/>
        </w:rPr>
        <w:t xml:space="preserve">Zakładamy, że </w:t>
      </w:r>
      <w:r w:rsidRPr="00416C9E">
        <w:rPr>
          <w:rFonts w:ascii="Times New Roman" w:hAnsi="Times New Roman" w:cs="Times New Roman"/>
          <w:b/>
          <w:bCs/>
          <w:sz w:val="24"/>
          <w:szCs w:val="24"/>
        </w:rPr>
        <w:t>za wiedzą</w:t>
      </w:r>
      <w:r w:rsidRPr="00416C9E"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zgodą </w:t>
      </w:r>
      <w:r w:rsidRPr="00AB09B6">
        <w:rPr>
          <w:rFonts w:ascii="Times New Roman" w:hAnsi="Times New Roman" w:cs="Times New Roman"/>
          <w:sz w:val="24"/>
          <w:szCs w:val="24"/>
        </w:rPr>
        <w:t xml:space="preserve">Pani </w:t>
      </w:r>
      <w:r>
        <w:rPr>
          <w:rFonts w:ascii="Times New Roman" w:hAnsi="Times New Roman" w:cs="Times New Roman"/>
          <w:sz w:val="24"/>
          <w:szCs w:val="24"/>
        </w:rPr>
        <w:t xml:space="preserve">Edyty DEMBY-SIWEK, </w:t>
      </w:r>
      <w:r w:rsidRPr="00AB09B6">
        <w:rPr>
          <w:rFonts w:ascii="Times New Roman" w:hAnsi="Times New Roman" w:cs="Times New Roman"/>
          <w:sz w:val="24"/>
          <w:szCs w:val="24"/>
        </w:rPr>
        <w:t>Prezes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09B6">
        <w:rPr>
          <w:rFonts w:ascii="Times New Roman" w:hAnsi="Times New Roman" w:cs="Times New Roman"/>
          <w:sz w:val="24"/>
          <w:szCs w:val="24"/>
        </w:rPr>
        <w:t xml:space="preserve">Urzędu Patentowego RP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opracowana została </w:t>
      </w:r>
      <w:r w:rsidRPr="00AB09B6">
        <w:rPr>
          <w:rFonts w:ascii="Times New Roman" w:hAnsi="Times New Roman" w:cs="Times New Roman"/>
          <w:b/>
          <w:bCs/>
          <w:sz w:val="24"/>
          <w:szCs w:val="24"/>
        </w:rPr>
        <w:t>treść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ww. </w:t>
      </w:r>
      <w:r w:rsidRPr="00AB09B6">
        <w:rPr>
          <w:rFonts w:ascii="Times New Roman" w:hAnsi="Times New Roman" w:cs="Times New Roman"/>
          <w:sz w:val="24"/>
          <w:szCs w:val="24"/>
        </w:rPr>
        <w:t>„</w:t>
      </w:r>
      <w:r w:rsidRPr="00AB09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Plan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u</w:t>
      </w:r>
      <w:r w:rsidRPr="00AB09B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działań medialnych dla Urzędu Patentowego RP 2024</w:t>
      </w:r>
      <w:r w:rsidRPr="00AB09B6">
        <w:rPr>
          <w:rFonts w:ascii="Times New Roman" w:hAnsi="Times New Roman" w:cs="Times New Roman"/>
          <w:i/>
          <w:iCs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- dlatego 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prosimy o udzielenie odpowiedzi na następujące pytania: </w:t>
      </w:r>
    </w:p>
    <w:p w14:paraId="296C36D0" w14:textId="77777777" w:rsidR="003831BF" w:rsidRPr="005F0622" w:rsidRDefault="003831BF" w:rsidP="003831BF">
      <w:pPr>
        <w:pStyle w:val="Akapitzlist"/>
        <w:rPr>
          <w:rFonts w:ascii="Times New Roman" w:hAnsi="Times New Roman"/>
          <w:sz w:val="2"/>
          <w:szCs w:val="2"/>
        </w:rPr>
      </w:pPr>
    </w:p>
    <w:p w14:paraId="377F98EA" w14:textId="02078BCB" w:rsidR="003831BF" w:rsidRDefault="003831BF" w:rsidP="003831BF">
      <w:pPr>
        <w:pStyle w:val="Akapitzlist"/>
        <w:numPr>
          <w:ilvl w:val="0"/>
          <w:numId w:val="44"/>
        </w:numPr>
        <w:spacing w:line="278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</w:t>
      </w:r>
      <w:r w:rsidRPr="004D6CF4">
        <w:rPr>
          <w:rFonts w:ascii="Times New Roman" w:hAnsi="Times New Roman"/>
          <w:b/>
          <w:bCs/>
          <w:sz w:val="24"/>
          <w:szCs w:val="24"/>
        </w:rPr>
        <w:t xml:space="preserve">zy za wiedzą i zgodą </w:t>
      </w:r>
      <w:r w:rsidRPr="005968DD">
        <w:rPr>
          <w:rFonts w:ascii="Times New Roman" w:hAnsi="Times New Roman"/>
          <w:sz w:val="24"/>
          <w:szCs w:val="24"/>
        </w:rPr>
        <w:t>Pani Prezes ww.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D6CF4">
        <w:rPr>
          <w:rFonts w:ascii="Times New Roman" w:hAnsi="Times New Roman"/>
          <w:b/>
          <w:bCs/>
          <w:sz w:val="24"/>
          <w:szCs w:val="24"/>
        </w:rPr>
        <w:t xml:space="preserve">plan </w:t>
      </w:r>
      <w:r w:rsidRPr="00A41CC3">
        <w:rPr>
          <w:rFonts w:ascii="Times New Roman" w:hAnsi="Times New Roman"/>
          <w:sz w:val="24"/>
          <w:szCs w:val="24"/>
        </w:rPr>
        <w:t>z</w:t>
      </w:r>
      <w:r w:rsidR="003F2CFC">
        <w:rPr>
          <w:rFonts w:ascii="Times New Roman" w:hAnsi="Times New Roman"/>
          <w:sz w:val="24"/>
          <w:szCs w:val="24"/>
        </w:rPr>
        <w:t>a</w:t>
      </w:r>
      <w:r w:rsidRPr="00A41CC3">
        <w:rPr>
          <w:rFonts w:ascii="Times New Roman" w:hAnsi="Times New Roman"/>
          <w:sz w:val="24"/>
          <w:szCs w:val="24"/>
        </w:rPr>
        <w:t>wierając</w:t>
      </w:r>
      <w:r>
        <w:rPr>
          <w:rFonts w:ascii="Times New Roman" w:hAnsi="Times New Roman"/>
          <w:sz w:val="24"/>
          <w:szCs w:val="24"/>
        </w:rPr>
        <w:t>y</w:t>
      </w:r>
      <w:r w:rsidRPr="00A41CC3">
        <w:rPr>
          <w:rFonts w:ascii="Times New Roman" w:hAnsi="Times New Roman"/>
          <w:sz w:val="24"/>
          <w:szCs w:val="24"/>
        </w:rPr>
        <w:t xml:space="preserve"> informacje </w:t>
      </w:r>
      <w:r w:rsidR="003F2CFC">
        <w:rPr>
          <w:rFonts w:ascii="Times New Roman" w:hAnsi="Times New Roman"/>
          <w:sz w:val="24"/>
          <w:szCs w:val="24"/>
        </w:rPr>
        <w:br/>
      </w:r>
      <w:r w:rsidRPr="00A41CC3">
        <w:rPr>
          <w:rFonts w:ascii="Times New Roman" w:hAnsi="Times New Roman"/>
          <w:sz w:val="24"/>
          <w:szCs w:val="24"/>
        </w:rPr>
        <w:t xml:space="preserve">o Stowarzyszeniu StoWI </w:t>
      </w:r>
      <w:r>
        <w:rPr>
          <w:rFonts w:ascii="Times New Roman" w:hAnsi="Times New Roman"/>
          <w:sz w:val="24"/>
          <w:szCs w:val="24"/>
        </w:rPr>
        <w:t>oraz</w:t>
      </w:r>
      <w:r w:rsidRPr="00A41CC3">
        <w:rPr>
          <w:rFonts w:ascii="Times New Roman" w:hAnsi="Times New Roman"/>
          <w:sz w:val="24"/>
          <w:szCs w:val="24"/>
        </w:rPr>
        <w:t xml:space="preserve"> osob</w:t>
      </w:r>
      <w:r>
        <w:rPr>
          <w:rFonts w:ascii="Times New Roman" w:hAnsi="Times New Roman"/>
          <w:sz w:val="24"/>
          <w:szCs w:val="24"/>
        </w:rPr>
        <w:t>ie</w:t>
      </w:r>
      <w:r w:rsidRPr="00A41CC3">
        <w:rPr>
          <w:rFonts w:ascii="Times New Roman" w:hAnsi="Times New Roman"/>
          <w:sz w:val="24"/>
          <w:szCs w:val="24"/>
        </w:rPr>
        <w:t xml:space="preserve"> niżej podpisanej (slajd 14 - ZAŁĄCZNIK)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6CF4">
        <w:rPr>
          <w:rFonts w:ascii="Times New Roman" w:hAnsi="Times New Roman"/>
          <w:b/>
          <w:bCs/>
          <w:sz w:val="24"/>
          <w:szCs w:val="24"/>
        </w:rPr>
        <w:t>został udostępni</w:t>
      </w:r>
      <w:r>
        <w:rPr>
          <w:rFonts w:ascii="Times New Roman" w:hAnsi="Times New Roman"/>
          <w:b/>
          <w:bCs/>
          <w:sz w:val="24"/>
          <w:szCs w:val="24"/>
        </w:rPr>
        <w:t>o</w:t>
      </w:r>
      <w:r w:rsidRPr="004D6CF4">
        <w:rPr>
          <w:rFonts w:ascii="Times New Roman" w:hAnsi="Times New Roman"/>
          <w:b/>
          <w:bCs/>
          <w:sz w:val="24"/>
          <w:szCs w:val="24"/>
        </w:rPr>
        <w:t>ny</w:t>
      </w:r>
      <w:r w:rsidRPr="00AB09B6">
        <w:rPr>
          <w:rFonts w:ascii="Times New Roman" w:hAnsi="Times New Roman"/>
          <w:sz w:val="24"/>
          <w:szCs w:val="24"/>
        </w:rPr>
        <w:t xml:space="preserve"> </w:t>
      </w:r>
      <w:r w:rsidRPr="005968DD">
        <w:rPr>
          <w:rFonts w:ascii="Times New Roman" w:hAnsi="Times New Roman"/>
          <w:b/>
          <w:bCs/>
          <w:sz w:val="24"/>
          <w:szCs w:val="24"/>
        </w:rPr>
        <w:t>kilkuset pracownikom</w:t>
      </w:r>
      <w:r w:rsidRPr="00AB09B6">
        <w:rPr>
          <w:rFonts w:ascii="Times New Roman" w:hAnsi="Times New Roman"/>
          <w:sz w:val="24"/>
          <w:szCs w:val="24"/>
        </w:rPr>
        <w:t xml:space="preserve"> </w:t>
      </w:r>
      <w:r w:rsidRPr="005968DD">
        <w:rPr>
          <w:rFonts w:ascii="Times New Roman" w:hAnsi="Times New Roman"/>
          <w:b/>
          <w:bCs/>
          <w:sz w:val="24"/>
          <w:szCs w:val="24"/>
        </w:rPr>
        <w:t>UP</w:t>
      </w:r>
      <w:r>
        <w:rPr>
          <w:rFonts w:ascii="Times New Roman" w:hAnsi="Times New Roman"/>
          <w:sz w:val="24"/>
          <w:szCs w:val="24"/>
        </w:rPr>
        <w:t>?</w:t>
      </w:r>
      <w:r w:rsidRPr="00A41CC3">
        <w:rPr>
          <w:rFonts w:ascii="Times New Roman" w:hAnsi="Times New Roman"/>
          <w:sz w:val="24"/>
          <w:szCs w:val="24"/>
        </w:rPr>
        <w:t xml:space="preserve"> </w:t>
      </w:r>
    </w:p>
    <w:p w14:paraId="351A0A32" w14:textId="77777777" w:rsidR="003831BF" w:rsidRPr="005F0622" w:rsidRDefault="003831BF" w:rsidP="003831BF">
      <w:pPr>
        <w:pStyle w:val="Akapitzlist"/>
        <w:spacing w:line="278" w:lineRule="auto"/>
        <w:jc w:val="both"/>
        <w:rPr>
          <w:rFonts w:ascii="Times New Roman" w:hAnsi="Times New Roman"/>
          <w:sz w:val="2"/>
          <w:szCs w:val="2"/>
        </w:rPr>
      </w:pPr>
    </w:p>
    <w:p w14:paraId="4305FB0D" w14:textId="3DEDCB1B" w:rsidR="003831BF" w:rsidRDefault="003831BF" w:rsidP="005F0622">
      <w:pPr>
        <w:pStyle w:val="Akapitzlist"/>
        <w:numPr>
          <w:ilvl w:val="0"/>
          <w:numId w:val="44"/>
        </w:numPr>
        <w:spacing w:line="278" w:lineRule="auto"/>
        <w:ind w:left="714"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AB09B6">
        <w:rPr>
          <w:rFonts w:ascii="Times New Roman" w:hAnsi="Times New Roman"/>
          <w:b/>
          <w:bCs/>
          <w:sz w:val="24"/>
          <w:szCs w:val="24"/>
        </w:rPr>
        <w:t xml:space="preserve">W jakim trybie doszło do przetwarzania danych </w:t>
      </w:r>
      <w:r w:rsidRPr="005968DD">
        <w:rPr>
          <w:rFonts w:ascii="Times New Roman" w:hAnsi="Times New Roman"/>
          <w:b/>
          <w:bCs/>
          <w:sz w:val="24"/>
          <w:szCs w:val="24"/>
        </w:rPr>
        <w:t>osobowych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09B6">
        <w:rPr>
          <w:rFonts w:ascii="Times New Roman" w:hAnsi="Times New Roman"/>
          <w:sz w:val="24"/>
          <w:szCs w:val="24"/>
        </w:rPr>
        <w:t xml:space="preserve">niżej podpisanej i </w:t>
      </w:r>
      <w:r w:rsidRPr="00AB09B6">
        <w:rPr>
          <w:rFonts w:ascii="Times New Roman" w:hAnsi="Times New Roman"/>
          <w:b/>
          <w:bCs/>
          <w:sz w:val="24"/>
          <w:szCs w:val="24"/>
        </w:rPr>
        <w:t xml:space="preserve">kto jest administratorem </w:t>
      </w:r>
      <w:r w:rsidRPr="004D6CF4">
        <w:rPr>
          <w:rFonts w:ascii="Times New Roman" w:hAnsi="Times New Roman"/>
          <w:sz w:val="24"/>
          <w:szCs w:val="24"/>
        </w:rPr>
        <w:t>tych</w:t>
      </w:r>
      <w:r w:rsidRPr="00AB09B6">
        <w:rPr>
          <w:rFonts w:ascii="Times New Roman" w:hAnsi="Times New Roman"/>
          <w:b/>
          <w:bCs/>
          <w:sz w:val="24"/>
          <w:szCs w:val="24"/>
        </w:rPr>
        <w:t xml:space="preserve"> danych</w:t>
      </w:r>
      <w:r w:rsidRPr="00AB09B6">
        <w:rPr>
          <w:rFonts w:ascii="Times New Roman" w:hAnsi="Times New Roman"/>
          <w:sz w:val="24"/>
          <w:szCs w:val="24"/>
        </w:rPr>
        <w:t>?</w:t>
      </w:r>
    </w:p>
    <w:p w14:paraId="72B15F20" w14:textId="2BA7016D" w:rsidR="003831BF" w:rsidRPr="00AB09B6" w:rsidRDefault="003831BF" w:rsidP="003831BF">
      <w:pPr>
        <w:pStyle w:val="Akapitzlist"/>
        <w:numPr>
          <w:ilvl w:val="0"/>
          <w:numId w:val="44"/>
        </w:numPr>
        <w:spacing w:line="278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B09B6">
        <w:rPr>
          <w:rFonts w:ascii="Times New Roman" w:hAnsi="Times New Roman"/>
          <w:b/>
          <w:bCs/>
          <w:sz w:val="24"/>
          <w:szCs w:val="24"/>
        </w:rPr>
        <w:t>Czy</w:t>
      </w:r>
      <w:r w:rsidRPr="00AB09B6">
        <w:rPr>
          <w:rFonts w:ascii="Times New Roman" w:hAnsi="Times New Roman"/>
          <w:sz w:val="24"/>
          <w:szCs w:val="24"/>
        </w:rPr>
        <w:t xml:space="preserve"> Pani Prezes Urzędu Patentowego RP dysponuje </w:t>
      </w:r>
      <w:r w:rsidRPr="00AB09B6">
        <w:rPr>
          <w:rFonts w:ascii="Times New Roman" w:hAnsi="Times New Roman"/>
          <w:b/>
          <w:bCs/>
          <w:sz w:val="24"/>
          <w:szCs w:val="24"/>
        </w:rPr>
        <w:t xml:space="preserve">zgodą </w:t>
      </w:r>
      <w:r w:rsidRPr="00B20A58">
        <w:rPr>
          <w:rFonts w:ascii="Times New Roman" w:hAnsi="Times New Roman"/>
          <w:sz w:val="24"/>
          <w:szCs w:val="24"/>
        </w:rPr>
        <w:t>niżej podpisanej</w:t>
      </w:r>
      <w:r w:rsidRPr="00AB09B6">
        <w:rPr>
          <w:rFonts w:ascii="Times New Roman" w:hAnsi="Times New Roman"/>
          <w:b/>
          <w:bCs/>
          <w:sz w:val="24"/>
          <w:szCs w:val="24"/>
        </w:rPr>
        <w:t xml:space="preserve"> na rozpowszechnianie tych danych</w:t>
      </w:r>
      <w:r w:rsidRPr="00AB09B6">
        <w:rPr>
          <w:rFonts w:ascii="Times New Roman" w:hAnsi="Times New Roman"/>
          <w:sz w:val="24"/>
          <w:szCs w:val="24"/>
        </w:rPr>
        <w:t>?</w:t>
      </w:r>
    </w:p>
    <w:p w14:paraId="58BD9870" w14:textId="1D5C42B9" w:rsidR="003831BF" w:rsidRDefault="003831BF" w:rsidP="003831B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 * *</w:t>
      </w:r>
    </w:p>
    <w:p w14:paraId="5989E553" w14:textId="4BA1A4EC" w:rsidR="003831BF" w:rsidRPr="00CF42D2" w:rsidRDefault="003831BF" w:rsidP="005F0622">
      <w:pPr>
        <w:spacing w:after="0"/>
        <w:ind w:firstLine="556"/>
        <w:jc w:val="both"/>
        <w:rPr>
          <w:rFonts w:ascii="Times New Roman" w:hAnsi="Times New Roman" w:cs="Times New Roman"/>
          <w:sz w:val="24"/>
        </w:rPr>
      </w:pPr>
      <w:r w:rsidRPr="00CF42D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1728" behindDoc="0" locked="0" layoutInCell="1" allowOverlap="0" wp14:anchorId="6A499011" wp14:editId="381674D8">
            <wp:simplePos x="0" y="0"/>
            <wp:positionH relativeFrom="page">
              <wp:posOffset>6486525</wp:posOffset>
            </wp:positionH>
            <wp:positionV relativeFrom="page">
              <wp:posOffset>9885045</wp:posOffset>
            </wp:positionV>
            <wp:extent cx="3175" cy="3175"/>
            <wp:effectExtent l="0" t="0" r="0" b="0"/>
            <wp:wrapSquare wrapText="bothSides"/>
            <wp:docPr id="72707758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2D2">
        <w:rPr>
          <w:rFonts w:ascii="Times New Roman" w:hAnsi="Times New Roman" w:cs="Times New Roman"/>
          <w:sz w:val="24"/>
        </w:rPr>
        <w:t>Jednocześnie - stosownie do treści art. 14 ust. 1 u.d.inf.pub. - prosimy o następujący sposób i formę udostępnienia żądanych powyżej informacji:</w:t>
      </w:r>
    </w:p>
    <w:p w14:paraId="29C4FD00" w14:textId="15290B53" w:rsidR="003831BF" w:rsidRPr="00CF42D2" w:rsidRDefault="003831BF" w:rsidP="005F0622">
      <w:pPr>
        <w:pStyle w:val="Akapitzlist"/>
        <w:numPr>
          <w:ilvl w:val="0"/>
          <w:numId w:val="36"/>
        </w:numPr>
        <w:ind w:left="567" w:hanging="425"/>
        <w:contextualSpacing/>
        <w:jc w:val="both"/>
        <w:rPr>
          <w:rFonts w:ascii="Times New Roman" w:hAnsi="Times New Roman"/>
          <w:sz w:val="24"/>
        </w:rPr>
      </w:pPr>
      <w:r w:rsidRPr="00CF42D2">
        <w:rPr>
          <w:rFonts w:ascii="Times New Roman" w:hAnsi="Times New Roman"/>
          <w:b/>
          <w:bCs/>
          <w:sz w:val="24"/>
        </w:rPr>
        <w:t>sposób udostępnienia</w:t>
      </w:r>
      <w:r w:rsidRPr="00CF42D2">
        <w:rPr>
          <w:rFonts w:ascii="Times New Roman" w:hAnsi="Times New Roman"/>
          <w:sz w:val="24"/>
        </w:rPr>
        <w:t>: wysyłka na wskazane adresy poczty elektronicznej:</w:t>
      </w:r>
    </w:p>
    <w:p w14:paraId="052AAFF6" w14:textId="28EBB2EC" w:rsidR="003831BF" w:rsidRPr="005F0622" w:rsidRDefault="00000000" w:rsidP="005F0622">
      <w:pPr>
        <w:spacing w:after="0"/>
        <w:ind w:left="567"/>
        <w:jc w:val="both"/>
        <w:rPr>
          <w:rFonts w:ascii="Times New Roman" w:hAnsi="Times New Roman" w:cs="Times New Roman"/>
          <w:color w:val="2E74B5" w:themeColor="accent5" w:themeShade="BF"/>
          <w:sz w:val="24"/>
        </w:rPr>
      </w:pPr>
      <w:hyperlink r:id="rId34" w:history="1">
        <w:r w:rsidR="003831BF" w:rsidRPr="005F0622">
          <w:rPr>
            <w:rStyle w:val="Hipercze"/>
            <w:rFonts w:ascii="Times New Roman" w:eastAsia="Arial Unicode MS" w:hAnsi="Times New Roman" w:cs="Times New Roman"/>
            <w:color w:val="2E74B5" w:themeColor="accent5" w:themeShade="BF"/>
            <w:sz w:val="24"/>
            <w:szCs w:val="24"/>
          </w:rPr>
          <w:t>biuro@stowi.pl</w:t>
        </w:r>
      </w:hyperlink>
      <w:r w:rsidR="003831BF" w:rsidRPr="005F0622">
        <w:rPr>
          <w:rStyle w:val="Hipercze"/>
          <w:rFonts w:ascii="Times New Roman" w:eastAsia="Arial Unicode MS" w:hAnsi="Times New Roman" w:cs="Times New Roman"/>
          <w:color w:val="2E74B5" w:themeColor="accent5" w:themeShade="BF"/>
          <w:sz w:val="24"/>
          <w:szCs w:val="24"/>
        </w:rPr>
        <w:t xml:space="preserve">  ;  </w:t>
      </w:r>
      <w:hyperlink r:id="rId35" w:history="1">
        <w:r w:rsidR="003831BF" w:rsidRPr="005F0622">
          <w:rPr>
            <w:rStyle w:val="Hipercze"/>
            <w:rFonts w:ascii="Times New Roman" w:eastAsia="Arial Unicode MS" w:hAnsi="Times New Roman" w:cs="Times New Roman"/>
            <w:color w:val="2E74B5" w:themeColor="accent5" w:themeShade="BF"/>
            <w:sz w:val="24"/>
            <w:szCs w:val="24"/>
          </w:rPr>
          <w:t>zarząd@stowi.pl</w:t>
        </w:r>
      </w:hyperlink>
      <w:r w:rsidR="003831BF" w:rsidRPr="005F0622">
        <w:rPr>
          <w:rStyle w:val="Hipercze"/>
          <w:rFonts w:ascii="Times New Roman" w:eastAsia="Arial Unicode MS" w:hAnsi="Times New Roman" w:cs="Times New Roman"/>
          <w:color w:val="2E74B5" w:themeColor="accent5" w:themeShade="BF"/>
          <w:sz w:val="24"/>
          <w:szCs w:val="24"/>
        </w:rPr>
        <w:t xml:space="preserve">  ,</w:t>
      </w:r>
    </w:p>
    <w:p w14:paraId="51AD245E" w14:textId="5400E25D" w:rsidR="003831BF" w:rsidRPr="00CF42D2" w:rsidRDefault="003831BF" w:rsidP="005F0622">
      <w:pPr>
        <w:pStyle w:val="Akapitzlist"/>
        <w:numPr>
          <w:ilvl w:val="0"/>
          <w:numId w:val="36"/>
        </w:numPr>
        <w:ind w:left="567" w:hanging="425"/>
        <w:contextualSpacing/>
        <w:jc w:val="both"/>
        <w:rPr>
          <w:rFonts w:ascii="Times New Roman" w:hAnsi="Times New Roman"/>
          <w:sz w:val="24"/>
        </w:rPr>
      </w:pPr>
      <w:r w:rsidRPr="00CF42D2">
        <w:rPr>
          <w:rFonts w:ascii="Times New Roman" w:hAnsi="Times New Roman"/>
          <w:b/>
          <w:bCs/>
          <w:sz w:val="24"/>
        </w:rPr>
        <w:t>forma udostępnienia</w:t>
      </w:r>
      <w:r w:rsidRPr="00CF42D2">
        <w:rPr>
          <w:rFonts w:ascii="Times New Roman" w:hAnsi="Times New Roman"/>
          <w:sz w:val="24"/>
        </w:rPr>
        <w:t>: przesłanie skanu dokumentu, o którym mowa powyżej.</w:t>
      </w:r>
    </w:p>
    <w:p w14:paraId="7A59063B" w14:textId="40F8E6C5" w:rsidR="003831BF" w:rsidRPr="00B20A58" w:rsidRDefault="00356F94" w:rsidP="003831BF">
      <w:pPr>
        <w:ind w:left="-1" w:firstLine="556"/>
        <w:jc w:val="both"/>
        <w:rPr>
          <w:rFonts w:ascii="Times New Roman" w:hAnsi="Times New Roman" w:cs="Times New Roman"/>
          <w:sz w:val="2"/>
          <w:szCs w:val="2"/>
        </w:rPr>
      </w:pPr>
      <w:r w:rsidRPr="00FA32DC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23776" behindDoc="0" locked="0" layoutInCell="1" allowOverlap="1" wp14:anchorId="62D68674" wp14:editId="02772A34">
            <wp:simplePos x="0" y="0"/>
            <wp:positionH relativeFrom="column">
              <wp:posOffset>1562100</wp:posOffset>
            </wp:positionH>
            <wp:positionV relativeFrom="paragraph">
              <wp:posOffset>20955</wp:posOffset>
            </wp:positionV>
            <wp:extent cx="2695575" cy="914400"/>
            <wp:effectExtent l="0" t="0" r="9525" b="0"/>
            <wp:wrapNone/>
            <wp:docPr id="660626585" name="Obraz 1" descr="Obraz zawierający biały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626585" name="Obraz 1" descr="Obraz zawierający biały, design&#10;&#10;Opis wygenerowany automatyczni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8"/>
    <w:p w14:paraId="50949878" w14:textId="77777777" w:rsidR="003831BF" w:rsidRDefault="003831BF" w:rsidP="003831BF">
      <w:pPr>
        <w:tabs>
          <w:tab w:val="left" w:pos="567"/>
        </w:tabs>
        <w:jc w:val="center"/>
        <w:rPr>
          <w:rFonts w:ascii="Times New Roman" w:eastAsia="Arial Unicode MS" w:hAnsi="Times New Roman" w:cs="Times New Roman"/>
          <w:b/>
          <w:bCs/>
          <w:color w:val="000000"/>
          <w:spacing w:val="6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60"/>
          <w:sz w:val="24"/>
          <w:szCs w:val="24"/>
        </w:rPr>
        <w:lastRenderedPageBreak/>
        <w:t>UZASADNIENIE</w:t>
      </w:r>
    </w:p>
    <w:p w14:paraId="6FAA0929" w14:textId="77777777" w:rsidR="003831BF" w:rsidRPr="0050529D" w:rsidRDefault="003831BF" w:rsidP="003831BF">
      <w:pPr>
        <w:tabs>
          <w:tab w:val="left" w:pos="567"/>
        </w:tabs>
        <w:jc w:val="center"/>
        <w:rPr>
          <w:rFonts w:ascii="Times New Roman" w:eastAsia="Arial Unicode MS" w:hAnsi="Times New Roman" w:cs="Times New Roman"/>
          <w:b/>
          <w:bCs/>
          <w:color w:val="000000"/>
          <w:sz w:val="2"/>
          <w:szCs w:val="2"/>
        </w:rPr>
      </w:pPr>
    </w:p>
    <w:p w14:paraId="692E545E" w14:textId="77777777" w:rsidR="003831BF" w:rsidRDefault="003831BF" w:rsidP="003831BF">
      <w:pPr>
        <w:tabs>
          <w:tab w:val="left" w:pos="567"/>
        </w:tabs>
        <w:spacing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Art. 6 ust. 1 </w:t>
      </w:r>
      <w:r>
        <w:rPr>
          <w:rFonts w:ascii="Times New Roman" w:hAnsi="Times New Roman" w:cs="Times New Roman"/>
          <w:sz w:val="24"/>
        </w:rPr>
        <w:t>u.d.inf.pub.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wprost wskazuje na to, że:</w:t>
      </w:r>
    </w:p>
    <w:p w14:paraId="31677856" w14:textId="77777777" w:rsidR="003831BF" w:rsidRPr="00731CEC" w:rsidRDefault="003831BF" w:rsidP="003831BF">
      <w:pPr>
        <w:tabs>
          <w:tab w:val="left" w:pos="851"/>
        </w:tabs>
        <w:ind w:left="851" w:hanging="284"/>
        <w:jc w:val="both"/>
        <w:rPr>
          <w:rStyle w:val="Uwydatnienie"/>
          <w:rFonts w:ascii="Times New Roman" w:hAnsi="Times New Roman" w:cs="Times New Roman"/>
          <w:i w:val="0"/>
          <w:iCs w:val="0"/>
          <w:shd w:val="clear" w:color="auto" w:fill="FFFFFF"/>
        </w:rPr>
      </w:pPr>
      <w:r w:rsidRPr="00731CEC">
        <w:rPr>
          <w:rStyle w:val="Uwydatnienie"/>
          <w:rFonts w:ascii="Times New Roman" w:hAnsi="Times New Roman" w:cs="Times New Roman"/>
          <w:color w:val="000000"/>
          <w:shd w:val="clear" w:color="auto" w:fill="FFFFFF"/>
        </w:rPr>
        <w:t xml:space="preserve">Art. 6. Udostępnieniu podlega </w:t>
      </w:r>
      <w:r w:rsidRPr="00731CEC">
        <w:rPr>
          <w:rStyle w:val="Uwydatnienie"/>
          <w:rFonts w:ascii="Times New Roman" w:hAnsi="Times New Roman" w:cs="Times New Roman"/>
          <w:b/>
          <w:bCs/>
          <w:color w:val="000000"/>
          <w:shd w:val="clear" w:color="auto" w:fill="FFFFFF"/>
        </w:rPr>
        <w:t>informacja publiczna</w:t>
      </w:r>
      <w:r w:rsidRPr="00731CEC">
        <w:rPr>
          <w:rStyle w:val="Uwydatnienie"/>
          <w:rFonts w:ascii="Times New Roman" w:hAnsi="Times New Roman" w:cs="Times New Roman"/>
          <w:color w:val="000000"/>
          <w:shd w:val="clear" w:color="auto" w:fill="FFFFFF"/>
        </w:rPr>
        <w:t xml:space="preserve">, w szczególności o: </w:t>
      </w:r>
    </w:p>
    <w:p w14:paraId="69803B14" w14:textId="77777777" w:rsidR="003831BF" w:rsidRPr="00731CEC" w:rsidRDefault="003831BF" w:rsidP="003831BF">
      <w:pPr>
        <w:tabs>
          <w:tab w:val="left" w:pos="851"/>
        </w:tabs>
        <w:ind w:left="851" w:hanging="284"/>
        <w:jc w:val="both"/>
        <w:rPr>
          <w:rStyle w:val="Uwydatnienie"/>
          <w:rFonts w:ascii="Times New Roman" w:hAnsi="Times New Roman" w:cs="Times New Roman"/>
          <w:i w:val="0"/>
          <w:iCs w:val="0"/>
          <w:color w:val="000000"/>
          <w:shd w:val="clear" w:color="auto" w:fill="FFFFFF"/>
        </w:rPr>
      </w:pPr>
      <w:r w:rsidRPr="00731CEC">
        <w:rPr>
          <w:rStyle w:val="Uwydatnienie"/>
          <w:rFonts w:ascii="Times New Roman" w:hAnsi="Times New Roman" w:cs="Times New Roman"/>
          <w:color w:val="000000"/>
          <w:shd w:val="clear" w:color="auto" w:fill="FFFFFF"/>
        </w:rPr>
        <w:t xml:space="preserve">1) </w:t>
      </w:r>
      <w:r w:rsidRPr="00731CEC">
        <w:rPr>
          <w:rStyle w:val="Uwydatnienie"/>
          <w:rFonts w:ascii="Times New Roman" w:hAnsi="Times New Roman" w:cs="Times New Roman"/>
          <w:b/>
          <w:bCs/>
          <w:color w:val="000000"/>
          <w:shd w:val="clear" w:color="auto" w:fill="FFFFFF"/>
        </w:rPr>
        <w:t>polityce wewnętrznej i zagranicznej</w:t>
      </w:r>
      <w:r w:rsidRPr="00731CEC">
        <w:rPr>
          <w:rStyle w:val="Uwydatnienie"/>
          <w:rFonts w:ascii="Times New Roman" w:hAnsi="Times New Roman" w:cs="Times New Roman"/>
          <w:color w:val="000000"/>
          <w:shd w:val="clear" w:color="auto" w:fill="FFFFFF"/>
        </w:rPr>
        <w:t>, w tym o: (…)</w:t>
      </w:r>
    </w:p>
    <w:p w14:paraId="7767652C" w14:textId="77777777" w:rsidR="003831BF" w:rsidRPr="00731CEC" w:rsidRDefault="003831BF" w:rsidP="003831BF">
      <w:pPr>
        <w:tabs>
          <w:tab w:val="left" w:pos="851"/>
        </w:tabs>
        <w:ind w:left="851" w:hanging="284"/>
        <w:jc w:val="both"/>
        <w:rPr>
          <w:rStyle w:val="Uwydatnienie"/>
          <w:rFonts w:ascii="Times New Roman" w:hAnsi="Times New Roman" w:cs="Times New Roman"/>
          <w:i w:val="0"/>
          <w:iCs w:val="0"/>
          <w:color w:val="000000"/>
          <w:shd w:val="clear" w:color="auto" w:fill="FFFFFF"/>
        </w:rPr>
      </w:pPr>
      <w:r w:rsidRPr="00731CEC">
        <w:rPr>
          <w:rStyle w:val="Uwydatnienie"/>
          <w:rFonts w:ascii="Times New Roman" w:hAnsi="Times New Roman" w:cs="Times New Roman"/>
          <w:color w:val="000000"/>
          <w:shd w:val="clear" w:color="auto" w:fill="FFFFFF"/>
        </w:rPr>
        <w:t xml:space="preserve">2) </w:t>
      </w:r>
      <w:r w:rsidRPr="00731CEC">
        <w:rPr>
          <w:rStyle w:val="Uwydatnienie"/>
          <w:rFonts w:ascii="Times New Roman" w:hAnsi="Times New Roman" w:cs="Times New Roman"/>
          <w:b/>
          <w:bCs/>
          <w:color w:val="000000"/>
          <w:shd w:val="clear" w:color="auto" w:fill="FFFFFF"/>
        </w:rPr>
        <w:t>podmiotach</w:t>
      </w:r>
      <w:r w:rsidRPr="00731CEC">
        <w:rPr>
          <w:rStyle w:val="Uwydatnienie"/>
          <w:rFonts w:ascii="Times New Roman" w:hAnsi="Times New Roman" w:cs="Times New Roman"/>
          <w:color w:val="000000"/>
          <w:shd w:val="clear" w:color="auto" w:fill="FFFFFF"/>
        </w:rPr>
        <w:t>, o których mowa w art. 4 ust. 1, w tym o: (…)</w:t>
      </w:r>
    </w:p>
    <w:p w14:paraId="54A1534D" w14:textId="77777777" w:rsidR="003831BF" w:rsidRPr="00731CEC" w:rsidRDefault="003831BF" w:rsidP="003831BF">
      <w:pPr>
        <w:tabs>
          <w:tab w:val="left" w:pos="1134"/>
        </w:tabs>
        <w:ind w:left="1134" w:hanging="283"/>
        <w:jc w:val="both"/>
        <w:rPr>
          <w:rStyle w:val="Uwydatnienie"/>
          <w:rFonts w:ascii="Times New Roman" w:hAnsi="Times New Roman" w:cs="Times New Roman"/>
          <w:i w:val="0"/>
          <w:iCs w:val="0"/>
          <w:color w:val="000000"/>
          <w:shd w:val="clear" w:color="auto" w:fill="FFFFFF"/>
        </w:rPr>
      </w:pPr>
      <w:r w:rsidRPr="00731CEC">
        <w:rPr>
          <w:rStyle w:val="Uwydatnienie"/>
          <w:rFonts w:ascii="Times New Roman" w:hAnsi="Times New Roman" w:cs="Times New Roman"/>
          <w:color w:val="000000"/>
          <w:shd w:val="clear" w:color="auto" w:fill="FFFFFF"/>
        </w:rPr>
        <w:t>c) przedmiocie działalności i kompetencjach,</w:t>
      </w:r>
    </w:p>
    <w:p w14:paraId="4C0596CD" w14:textId="77777777" w:rsidR="003831BF" w:rsidRPr="00731CEC" w:rsidRDefault="003831BF" w:rsidP="003831BF">
      <w:pPr>
        <w:tabs>
          <w:tab w:val="left" w:pos="1134"/>
        </w:tabs>
        <w:ind w:left="1134" w:hanging="141"/>
        <w:jc w:val="both"/>
        <w:rPr>
          <w:rStyle w:val="Uwydatnienie"/>
          <w:rFonts w:ascii="Times New Roman" w:hAnsi="Times New Roman" w:cs="Times New Roman"/>
          <w:i w:val="0"/>
          <w:iCs w:val="0"/>
          <w:color w:val="000000"/>
          <w:shd w:val="clear" w:color="auto" w:fill="FFFFFF"/>
        </w:rPr>
      </w:pPr>
      <w:r w:rsidRPr="00731CEC">
        <w:rPr>
          <w:rStyle w:val="Uwydatnienie"/>
          <w:rFonts w:ascii="Times New Roman" w:hAnsi="Times New Roman" w:cs="Times New Roman"/>
          <w:color w:val="000000"/>
          <w:shd w:val="clear" w:color="auto" w:fill="FFFFFF"/>
        </w:rPr>
        <w:t>d) organach i osobach sprawujących w nich funkcje i ich kompetencjach,</w:t>
      </w:r>
    </w:p>
    <w:p w14:paraId="0D770A8C" w14:textId="77777777" w:rsidR="003831BF" w:rsidRPr="00731CEC" w:rsidRDefault="003831BF" w:rsidP="003831BF">
      <w:pPr>
        <w:tabs>
          <w:tab w:val="left" w:pos="1134"/>
        </w:tabs>
        <w:ind w:left="1134" w:hanging="141"/>
        <w:jc w:val="both"/>
        <w:rPr>
          <w:rStyle w:val="Uwydatnienie"/>
          <w:rFonts w:ascii="Times New Roman" w:hAnsi="Times New Roman" w:cs="Times New Roman"/>
          <w:i w:val="0"/>
          <w:iCs w:val="0"/>
          <w:color w:val="000000"/>
          <w:shd w:val="clear" w:color="auto" w:fill="FFFFFF"/>
        </w:rPr>
      </w:pPr>
      <w:r w:rsidRPr="00731CEC">
        <w:rPr>
          <w:rStyle w:val="Uwydatnienie"/>
          <w:rFonts w:ascii="Times New Roman" w:hAnsi="Times New Roman" w:cs="Times New Roman"/>
          <w:color w:val="000000"/>
          <w:shd w:val="clear" w:color="auto" w:fill="FFFFFF"/>
        </w:rPr>
        <w:t>e) strukturze własnościowej podmiotów, o których mowa w art. 4 ust. 1 pkt 3-5,</w:t>
      </w:r>
    </w:p>
    <w:p w14:paraId="2ADC48B2" w14:textId="77777777" w:rsidR="003831BF" w:rsidRPr="00731CEC" w:rsidRDefault="003831BF" w:rsidP="003831BF">
      <w:pPr>
        <w:tabs>
          <w:tab w:val="left" w:pos="1134"/>
        </w:tabs>
        <w:ind w:left="1134" w:hanging="141"/>
        <w:jc w:val="both"/>
        <w:rPr>
          <w:rStyle w:val="Uwydatnienie"/>
          <w:rFonts w:ascii="Times New Roman" w:hAnsi="Times New Roman" w:cs="Times New Roman"/>
          <w:i w:val="0"/>
          <w:iCs w:val="0"/>
          <w:color w:val="000000"/>
          <w:shd w:val="clear" w:color="auto" w:fill="FFFFFF"/>
        </w:rPr>
      </w:pPr>
      <w:r w:rsidRPr="00731CEC">
        <w:rPr>
          <w:rStyle w:val="Uwydatnienie"/>
          <w:rFonts w:ascii="Times New Roman" w:hAnsi="Times New Roman" w:cs="Times New Roman"/>
          <w:color w:val="000000"/>
          <w:shd w:val="clear" w:color="auto" w:fill="FFFFFF"/>
        </w:rPr>
        <w:t>f) majątku, którym dysponują;</w:t>
      </w:r>
    </w:p>
    <w:p w14:paraId="5FDD921B" w14:textId="77777777" w:rsidR="003831BF" w:rsidRPr="00731CEC" w:rsidRDefault="003831BF" w:rsidP="003831BF">
      <w:pPr>
        <w:tabs>
          <w:tab w:val="left" w:pos="851"/>
        </w:tabs>
        <w:ind w:left="851" w:hanging="284"/>
        <w:jc w:val="both"/>
        <w:rPr>
          <w:rStyle w:val="Uwydatnienie"/>
          <w:rFonts w:ascii="Times New Roman" w:hAnsi="Times New Roman" w:cs="Times New Roman"/>
          <w:i w:val="0"/>
          <w:iCs w:val="0"/>
          <w:color w:val="000000"/>
          <w:shd w:val="clear" w:color="auto" w:fill="FFFFFF"/>
        </w:rPr>
      </w:pPr>
      <w:r w:rsidRPr="00731CEC">
        <w:rPr>
          <w:rStyle w:val="Uwydatnienie"/>
          <w:rFonts w:ascii="Times New Roman" w:hAnsi="Times New Roman" w:cs="Times New Roman"/>
          <w:color w:val="000000"/>
          <w:shd w:val="clear" w:color="auto" w:fill="FFFFFF"/>
        </w:rPr>
        <w:t>3) zasadach funkcjonowania podmiotów, o których mowa w art. 4 ust. 1, w tym o:</w:t>
      </w:r>
    </w:p>
    <w:p w14:paraId="523AED8D" w14:textId="77777777" w:rsidR="003831BF" w:rsidRPr="00731CEC" w:rsidRDefault="003831BF" w:rsidP="003831BF">
      <w:pPr>
        <w:tabs>
          <w:tab w:val="left" w:pos="1276"/>
        </w:tabs>
        <w:ind w:left="1276" w:hanging="283"/>
        <w:jc w:val="both"/>
        <w:rPr>
          <w:rStyle w:val="Uwydatnienie"/>
          <w:rFonts w:ascii="Times New Roman" w:hAnsi="Times New Roman" w:cs="Times New Roman"/>
          <w:i w:val="0"/>
          <w:iCs w:val="0"/>
          <w:color w:val="000000"/>
          <w:shd w:val="clear" w:color="auto" w:fill="FFFFFF"/>
        </w:rPr>
      </w:pPr>
      <w:r w:rsidRPr="00731CEC">
        <w:rPr>
          <w:rStyle w:val="Uwydatnienie"/>
          <w:rFonts w:ascii="Times New Roman" w:hAnsi="Times New Roman" w:cs="Times New Roman"/>
          <w:color w:val="000000"/>
          <w:shd w:val="clear" w:color="auto" w:fill="FFFFFF"/>
        </w:rPr>
        <w:t xml:space="preserve">a)  </w:t>
      </w:r>
      <w:r w:rsidRPr="00731CEC">
        <w:rPr>
          <w:rStyle w:val="Uwydatnienie"/>
          <w:rFonts w:ascii="Times New Roman" w:hAnsi="Times New Roman" w:cs="Times New Roman"/>
          <w:b/>
          <w:bCs/>
          <w:color w:val="000000"/>
          <w:shd w:val="clear" w:color="auto" w:fill="FFFFFF"/>
        </w:rPr>
        <w:t>trybie działania władz</w:t>
      </w:r>
      <w:r w:rsidRPr="00731CEC">
        <w:rPr>
          <w:rStyle w:val="Uwydatnienie"/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731CEC">
        <w:rPr>
          <w:rStyle w:val="Uwydatnienie"/>
          <w:rFonts w:ascii="Times New Roman" w:hAnsi="Times New Roman" w:cs="Times New Roman"/>
          <w:b/>
          <w:bCs/>
          <w:color w:val="000000"/>
          <w:shd w:val="clear" w:color="auto" w:fill="FFFFFF"/>
        </w:rPr>
        <w:t>publicznych</w:t>
      </w:r>
      <w:r w:rsidRPr="00731CEC">
        <w:rPr>
          <w:rStyle w:val="Uwydatnienie"/>
          <w:rFonts w:ascii="Times New Roman" w:hAnsi="Times New Roman" w:cs="Times New Roman"/>
          <w:color w:val="000000"/>
          <w:shd w:val="clear" w:color="auto" w:fill="FFFFFF"/>
        </w:rPr>
        <w:t xml:space="preserve"> i ich jednostek organizacyjnych, (…)</w:t>
      </w:r>
    </w:p>
    <w:p w14:paraId="39B80899" w14:textId="77777777" w:rsidR="003831BF" w:rsidRPr="00731CEC" w:rsidRDefault="003831BF" w:rsidP="003831BF">
      <w:pPr>
        <w:tabs>
          <w:tab w:val="left" w:pos="1276"/>
        </w:tabs>
        <w:ind w:left="1276" w:hanging="283"/>
        <w:jc w:val="both"/>
        <w:rPr>
          <w:rStyle w:val="Uwydatnienie"/>
          <w:rFonts w:ascii="Times New Roman" w:hAnsi="Times New Roman" w:cs="Times New Roman"/>
          <w:i w:val="0"/>
          <w:iCs w:val="0"/>
          <w:color w:val="000000"/>
          <w:shd w:val="clear" w:color="auto" w:fill="FFFFFF"/>
        </w:rPr>
      </w:pPr>
      <w:r w:rsidRPr="00731CEC">
        <w:rPr>
          <w:rStyle w:val="Uwydatnienie"/>
          <w:rFonts w:ascii="Times New Roman" w:hAnsi="Times New Roman" w:cs="Times New Roman"/>
          <w:color w:val="000000"/>
          <w:shd w:val="clear" w:color="auto" w:fill="FFFFFF"/>
        </w:rPr>
        <w:t xml:space="preserve">g) </w:t>
      </w:r>
      <w:r w:rsidRPr="00731CEC">
        <w:rPr>
          <w:rStyle w:val="Uwydatnienie"/>
          <w:rFonts w:ascii="Times New Roman" w:hAnsi="Times New Roman" w:cs="Times New Roman"/>
          <w:b/>
          <w:bCs/>
          <w:color w:val="000000"/>
          <w:shd w:val="clear" w:color="auto" w:fill="FFFFFF"/>
        </w:rPr>
        <w:t>naborze kandydatów</w:t>
      </w:r>
      <w:r w:rsidRPr="00731CEC">
        <w:rPr>
          <w:rStyle w:val="Uwydatnienie"/>
          <w:rFonts w:ascii="Times New Roman" w:hAnsi="Times New Roman" w:cs="Times New Roman"/>
          <w:color w:val="000000"/>
          <w:shd w:val="clear" w:color="auto" w:fill="FFFFFF"/>
        </w:rPr>
        <w:t xml:space="preserve"> do zatrudnienia </w:t>
      </w:r>
      <w:r w:rsidRPr="00731CEC">
        <w:rPr>
          <w:rStyle w:val="Uwydatnienie"/>
          <w:rFonts w:ascii="Times New Roman" w:hAnsi="Times New Roman" w:cs="Times New Roman"/>
          <w:b/>
          <w:bCs/>
          <w:color w:val="000000"/>
          <w:shd w:val="clear" w:color="auto" w:fill="FFFFFF"/>
        </w:rPr>
        <w:t>na wolne stanowiska</w:t>
      </w:r>
      <w:r w:rsidRPr="00731CEC">
        <w:rPr>
          <w:rStyle w:val="Uwydatnienie"/>
          <w:rFonts w:ascii="Times New Roman" w:hAnsi="Times New Roman" w:cs="Times New Roman"/>
          <w:color w:val="000000"/>
          <w:shd w:val="clear" w:color="auto" w:fill="FFFFFF"/>
        </w:rPr>
        <w:t>, w zakresie określonym w przepisach odrębnych;</w:t>
      </w:r>
    </w:p>
    <w:p w14:paraId="642EAF45" w14:textId="77777777" w:rsidR="003831BF" w:rsidRPr="00731CEC" w:rsidRDefault="003831BF" w:rsidP="003831BF">
      <w:pPr>
        <w:tabs>
          <w:tab w:val="left" w:pos="1276"/>
        </w:tabs>
        <w:ind w:left="1276" w:hanging="283"/>
        <w:jc w:val="both"/>
        <w:rPr>
          <w:rStyle w:val="Uwydatnienie"/>
          <w:rFonts w:ascii="Times New Roman" w:hAnsi="Times New Roman" w:cs="Times New Roman"/>
          <w:i w:val="0"/>
          <w:iCs w:val="0"/>
          <w:color w:val="000000"/>
          <w:shd w:val="clear" w:color="auto" w:fill="FFFFFF"/>
        </w:rPr>
      </w:pPr>
      <w:r w:rsidRPr="00731CEC">
        <w:rPr>
          <w:rStyle w:val="Uwydatnienie"/>
          <w:rFonts w:ascii="Times New Roman" w:hAnsi="Times New Roman" w:cs="Times New Roman"/>
          <w:color w:val="000000"/>
          <w:shd w:val="clear" w:color="auto" w:fill="FFFFFF"/>
        </w:rPr>
        <w:t>h) (uchylona) (…)</w:t>
      </w:r>
    </w:p>
    <w:p w14:paraId="6E06D42A" w14:textId="77777777" w:rsidR="003831BF" w:rsidRPr="00731CEC" w:rsidRDefault="003831BF" w:rsidP="003831BF">
      <w:pPr>
        <w:tabs>
          <w:tab w:val="left" w:pos="851"/>
        </w:tabs>
        <w:ind w:left="851" w:hanging="284"/>
        <w:jc w:val="both"/>
        <w:rPr>
          <w:rStyle w:val="Uwydatnienie"/>
          <w:rFonts w:ascii="Times New Roman" w:hAnsi="Times New Roman" w:cs="Times New Roman"/>
          <w:i w:val="0"/>
          <w:iCs w:val="0"/>
          <w:color w:val="000000"/>
          <w:shd w:val="clear" w:color="auto" w:fill="FFFFFF"/>
        </w:rPr>
      </w:pPr>
      <w:r w:rsidRPr="00731CEC">
        <w:rPr>
          <w:rStyle w:val="Uwydatnienie"/>
          <w:rFonts w:ascii="Times New Roman" w:hAnsi="Times New Roman" w:cs="Times New Roman"/>
          <w:color w:val="000000"/>
          <w:shd w:val="clear" w:color="auto" w:fill="FFFFFF"/>
        </w:rPr>
        <w:t>5) majątku publicznym, w tym o:</w:t>
      </w:r>
    </w:p>
    <w:p w14:paraId="170630E4" w14:textId="1DA6921B" w:rsidR="003831BF" w:rsidRPr="00731CEC" w:rsidRDefault="003831BF" w:rsidP="003831BF">
      <w:pPr>
        <w:tabs>
          <w:tab w:val="left" w:pos="1134"/>
        </w:tabs>
        <w:ind w:left="1276" w:hanging="283"/>
        <w:jc w:val="both"/>
        <w:rPr>
          <w:rStyle w:val="Uwydatnienie"/>
          <w:rFonts w:ascii="Times New Roman" w:hAnsi="Times New Roman" w:cs="Times New Roman"/>
          <w:i w:val="0"/>
          <w:iCs w:val="0"/>
          <w:color w:val="000000"/>
          <w:shd w:val="clear" w:color="auto" w:fill="FFFFFF"/>
        </w:rPr>
      </w:pPr>
      <w:r w:rsidRPr="00731CEC">
        <w:rPr>
          <w:rStyle w:val="Uwydatnienie"/>
          <w:rFonts w:ascii="Times New Roman" w:hAnsi="Times New Roman" w:cs="Times New Roman"/>
          <w:color w:val="000000"/>
          <w:shd w:val="clear" w:color="auto" w:fill="FFFFFF"/>
        </w:rPr>
        <w:t xml:space="preserve">a) </w:t>
      </w:r>
      <w:r w:rsidRPr="00731CEC">
        <w:rPr>
          <w:rStyle w:val="Uwydatnienie"/>
          <w:rFonts w:ascii="Times New Roman" w:hAnsi="Times New Roman" w:cs="Times New Roman"/>
          <w:b/>
          <w:bCs/>
          <w:color w:val="000000"/>
          <w:shd w:val="clear" w:color="auto" w:fill="FFFFFF"/>
        </w:rPr>
        <w:t>majątku</w:t>
      </w:r>
      <w:r w:rsidRPr="00731CEC">
        <w:rPr>
          <w:rStyle w:val="Uwydatnienie"/>
          <w:rFonts w:ascii="Times New Roman" w:hAnsi="Times New Roman" w:cs="Times New Roman"/>
          <w:color w:val="000000"/>
          <w:shd w:val="clear" w:color="auto" w:fill="FFFFFF"/>
        </w:rPr>
        <w:t xml:space="preserve"> Skarbu Państwa i państwowych osób prawnych, (…).</w:t>
      </w:r>
    </w:p>
    <w:p w14:paraId="0A87729F" w14:textId="77777777" w:rsidR="003831BF" w:rsidRPr="003831BF" w:rsidRDefault="003831BF" w:rsidP="00F75E37">
      <w:pPr>
        <w:jc w:val="center"/>
        <w:rPr>
          <w:color w:val="70AD47" w:themeColor="accent6"/>
          <w:sz w:val="2"/>
          <w:szCs w:val="2"/>
        </w:rPr>
      </w:pPr>
    </w:p>
    <w:p w14:paraId="4AA8BA18" w14:textId="1D851752" w:rsidR="003831BF" w:rsidRPr="00AD57F9" w:rsidRDefault="003831BF" w:rsidP="00F75E37">
      <w:pPr>
        <w:jc w:val="center"/>
        <w:rPr>
          <w:color w:val="70AD47" w:themeColor="accent6"/>
        </w:rPr>
      </w:pPr>
      <w:r w:rsidRPr="003831BF">
        <w:rPr>
          <w:noProof/>
          <w:color w:val="70AD47" w:themeColor="accent6"/>
        </w:rPr>
        <w:drawing>
          <wp:inline distT="0" distB="0" distL="0" distR="0" wp14:anchorId="05371640" wp14:editId="448BD6D6">
            <wp:extent cx="5754238" cy="2675890"/>
            <wp:effectExtent l="0" t="0" r="0" b="0"/>
            <wp:docPr id="667654103" name="Obraz 1" descr="Obraz zawierający tekst, zrzut ekranu, Czcionka, parago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654103" name="Obraz 1" descr="Obraz zawierający tekst, zrzut ekranu, Czcionka, paragon&#10;&#10;Opis wygenerowany automatycznie"/>
                    <pic:cNvPicPr/>
                  </pic:nvPicPr>
                  <pic:blipFill rotWithShape="1">
                    <a:blip r:embed="rId37"/>
                    <a:srcRect l="3744" b="23948"/>
                    <a:stretch/>
                  </pic:blipFill>
                  <pic:spPr bwMode="auto">
                    <a:xfrm>
                      <a:off x="0" y="0"/>
                      <a:ext cx="5782800" cy="2689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8"/>
        <w:gridCol w:w="4516"/>
      </w:tblGrid>
      <w:tr w:rsidR="00107B20" w14:paraId="3E4C0299" w14:textId="77777777" w:rsidTr="005D74E2">
        <w:tc>
          <w:tcPr>
            <w:tcW w:w="4536" w:type="dxa"/>
          </w:tcPr>
          <w:p w14:paraId="7D0D6CA9" w14:textId="77777777" w:rsidR="00107B20" w:rsidRDefault="00107B20" w:rsidP="005D74E2">
            <w:pPr>
              <w:jc w:val="center"/>
              <w:rPr>
                <w:b/>
                <w:lang w:eastAsia="en-US"/>
              </w:rPr>
            </w:pPr>
          </w:p>
          <w:p w14:paraId="070E96A5" w14:textId="77777777" w:rsidR="00107B20" w:rsidRDefault="00107B20" w:rsidP="005D74E2">
            <w:pPr>
              <w:tabs>
                <w:tab w:val="left" w:pos="2552"/>
              </w:tabs>
              <w:spacing w:line="360" w:lineRule="auto"/>
              <w:ind w:left="37" w:firstLine="5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W załączeniu:</w:t>
            </w:r>
          </w:p>
        </w:tc>
        <w:tc>
          <w:tcPr>
            <w:tcW w:w="4674" w:type="dxa"/>
          </w:tcPr>
          <w:p w14:paraId="55B5E62C" w14:textId="2DDB0B79" w:rsidR="00107B20" w:rsidRDefault="00107B20" w:rsidP="005D74E2">
            <w:pPr>
              <w:jc w:val="center"/>
              <w:rPr>
                <w:rFonts w:ascii="Calibri" w:hAnsi="Calibri" w:cs="Calibri"/>
                <w:noProof/>
                <w:lang w:eastAsia="en-US"/>
              </w:rPr>
            </w:pPr>
          </w:p>
        </w:tc>
      </w:tr>
    </w:tbl>
    <w:p w14:paraId="2676AA3A" w14:textId="4F5EBFC9" w:rsidR="00107B20" w:rsidRPr="00755CBC" w:rsidRDefault="00107B20" w:rsidP="00AE7CC7">
      <w:pPr>
        <w:pStyle w:val="Akapitzlist"/>
        <w:numPr>
          <w:ilvl w:val="0"/>
          <w:numId w:val="37"/>
        </w:numPr>
        <w:tabs>
          <w:tab w:val="left" w:pos="2552"/>
        </w:tabs>
        <w:ind w:left="142" w:hanging="426"/>
        <w:contextualSpacing/>
        <w:rPr>
          <w:color w:val="70AD47" w:themeColor="accent6"/>
        </w:rPr>
      </w:pPr>
      <w:r w:rsidRPr="00F75E37">
        <w:rPr>
          <w:rFonts w:ascii="Times New Roman" w:hAnsi="Times New Roman"/>
          <w:sz w:val="24"/>
          <w:szCs w:val="24"/>
        </w:rPr>
        <w:t>„Plan działań medialnych dla Urzędu Patentowego RP 2024”.</w:t>
      </w:r>
    </w:p>
    <w:p w14:paraId="4EBBCE73" w14:textId="77777777" w:rsidR="00755CBC" w:rsidRDefault="00755CBC" w:rsidP="00755CBC">
      <w:pPr>
        <w:tabs>
          <w:tab w:val="left" w:pos="2552"/>
        </w:tabs>
        <w:contextualSpacing/>
        <w:rPr>
          <w:color w:val="70AD47" w:themeColor="accent6"/>
        </w:rPr>
      </w:pPr>
    </w:p>
    <w:p w14:paraId="20D654AC" w14:textId="29B1C407" w:rsidR="00755CBC" w:rsidRDefault="00755CBC" w:rsidP="00755CBC">
      <w:pPr>
        <w:tabs>
          <w:tab w:val="left" w:pos="2552"/>
        </w:tabs>
        <w:contextualSpacing/>
        <w:rPr>
          <w:color w:val="70AD47" w:themeColor="accent6"/>
        </w:rPr>
      </w:pPr>
    </w:p>
    <w:p w14:paraId="11F8F8FC" w14:textId="0E3138C4" w:rsidR="00755CBC" w:rsidRDefault="00755CBC" w:rsidP="00755CBC">
      <w:pPr>
        <w:tabs>
          <w:tab w:val="left" w:pos="2552"/>
        </w:tabs>
        <w:contextualSpacing/>
        <w:rPr>
          <w:color w:val="70AD47" w:themeColor="accent6"/>
        </w:rPr>
      </w:pPr>
    </w:p>
    <w:p w14:paraId="6EEFFBB8" w14:textId="7CBAF93B" w:rsidR="00755CBC" w:rsidRDefault="00356F94" w:rsidP="00755CBC">
      <w:pPr>
        <w:tabs>
          <w:tab w:val="left" w:pos="2552"/>
        </w:tabs>
        <w:contextualSpacing/>
        <w:rPr>
          <w:color w:val="70AD47" w:themeColor="accent6"/>
        </w:rPr>
      </w:pPr>
      <w:r w:rsidRPr="00755CBC">
        <w:rPr>
          <w:noProof/>
          <w:color w:val="70AD47" w:themeColor="accent6"/>
        </w:rPr>
        <w:drawing>
          <wp:anchor distT="0" distB="0" distL="114300" distR="114300" simplePos="0" relativeHeight="251722752" behindDoc="0" locked="0" layoutInCell="1" allowOverlap="1" wp14:anchorId="7F9C9D5C" wp14:editId="535A90A4">
            <wp:simplePos x="0" y="0"/>
            <wp:positionH relativeFrom="column">
              <wp:posOffset>1225550</wp:posOffset>
            </wp:positionH>
            <wp:positionV relativeFrom="paragraph">
              <wp:posOffset>36527</wp:posOffset>
            </wp:positionV>
            <wp:extent cx="3390900" cy="1036320"/>
            <wp:effectExtent l="0" t="0" r="0" b="0"/>
            <wp:wrapNone/>
            <wp:docPr id="641356461" name="Obraz 1" descr="Obraz zawierający tekst, zrzut ekranu, Czcionka, algeb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356461" name="Obraz 1" descr="Obraz zawierający tekst, zrzut ekranu, Czcionka, algebra&#10;&#10;Opis wygenerowany automatyczni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BA3FA" w14:textId="49EF4F1D" w:rsidR="00755CBC" w:rsidRPr="00755CBC" w:rsidRDefault="00755CBC" w:rsidP="00755CBC">
      <w:pPr>
        <w:tabs>
          <w:tab w:val="left" w:pos="2552"/>
        </w:tabs>
        <w:contextualSpacing/>
        <w:rPr>
          <w:color w:val="70AD47" w:themeColor="accent6"/>
        </w:rPr>
      </w:pPr>
    </w:p>
    <w:p w14:paraId="0B79CBEA" w14:textId="3618392F" w:rsidR="00D241DB" w:rsidRPr="00D241DB" w:rsidRDefault="008333D5" w:rsidP="00D241DB">
      <w:pPr>
        <w:shd w:val="clear" w:color="auto" w:fill="E7E6E6" w:themeFill="background2"/>
        <w:jc w:val="center"/>
        <w:rPr>
          <w:color w:val="70AD47" w:themeColor="accent6"/>
          <w:sz w:val="8"/>
          <w:szCs w:val="8"/>
        </w:rPr>
      </w:pPr>
      <w:r w:rsidRPr="008333D5">
        <w:rPr>
          <w:noProof/>
          <w:color w:val="70AD47" w:themeColor="accent6"/>
        </w:rPr>
        <w:lastRenderedPageBreak/>
        <w:drawing>
          <wp:anchor distT="0" distB="0" distL="114300" distR="114300" simplePos="0" relativeHeight="251693056" behindDoc="0" locked="0" layoutInCell="1" allowOverlap="1" wp14:anchorId="14289255" wp14:editId="1B89DFFA">
            <wp:simplePos x="0" y="0"/>
            <wp:positionH relativeFrom="column">
              <wp:posOffset>-769729</wp:posOffset>
            </wp:positionH>
            <wp:positionV relativeFrom="paragraph">
              <wp:posOffset>13970</wp:posOffset>
            </wp:positionV>
            <wp:extent cx="701711" cy="2632841"/>
            <wp:effectExtent l="0" t="0" r="3175" b="0"/>
            <wp:wrapNone/>
            <wp:docPr id="303701845" name="Obraz 1" descr="Obraz zawierający tekst, zrzut ekranu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01845" name="Obraz 1" descr="Obraz zawierający tekst, zrzut ekranu, design&#10;&#10;Opis wygenerowany automatycznie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73"/>
                    <a:stretch/>
                  </pic:blipFill>
                  <pic:spPr bwMode="auto">
                    <a:xfrm>
                      <a:off x="0" y="0"/>
                      <a:ext cx="701711" cy="2632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07CD0" w14:textId="24E9BD84" w:rsidR="00107B20" w:rsidRDefault="00F75E37" w:rsidP="00D241DB">
      <w:pPr>
        <w:shd w:val="clear" w:color="auto" w:fill="E7E6E6" w:themeFill="background2"/>
        <w:jc w:val="center"/>
        <w:rPr>
          <w:color w:val="70AD47" w:themeColor="accent6"/>
        </w:rPr>
      </w:pPr>
      <w:r>
        <w:rPr>
          <w:noProof/>
          <w:color w:val="70AD47" w:themeColor="accent6"/>
          <w:lang w:eastAsia="pl-PL"/>
        </w:rPr>
        <w:drawing>
          <wp:inline distT="0" distB="0" distL="0" distR="0" wp14:anchorId="44D0D75A" wp14:editId="667B9B00">
            <wp:extent cx="2577974" cy="5296632"/>
            <wp:effectExtent l="0" t="6985" r="6350" b="6350"/>
            <wp:docPr id="69419528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8" t="11706" r="32681" b="3409"/>
                    <a:stretch/>
                  </pic:blipFill>
                  <pic:spPr bwMode="auto">
                    <a:xfrm rot="5400000">
                      <a:off x="0" y="0"/>
                      <a:ext cx="2592913" cy="53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82289" w14:textId="7C8250A1" w:rsidR="008333D5" w:rsidRDefault="008333D5" w:rsidP="00C2667B">
      <w:pPr>
        <w:shd w:val="clear" w:color="auto" w:fill="FFFFFF" w:themeFill="background1"/>
        <w:jc w:val="center"/>
        <w:rPr>
          <w:color w:val="70AD47" w:themeColor="accent6"/>
        </w:rPr>
      </w:pPr>
      <w:r w:rsidRPr="008333D5">
        <w:rPr>
          <w:noProof/>
          <w:color w:val="70AD47" w:themeColor="accent6"/>
        </w:rPr>
        <w:drawing>
          <wp:anchor distT="0" distB="0" distL="114300" distR="114300" simplePos="0" relativeHeight="251694080" behindDoc="0" locked="0" layoutInCell="1" allowOverlap="1" wp14:anchorId="706EF58E" wp14:editId="11BA90D6">
            <wp:simplePos x="0" y="0"/>
            <wp:positionH relativeFrom="leftMargin">
              <wp:posOffset>94593</wp:posOffset>
            </wp:positionH>
            <wp:positionV relativeFrom="paragraph">
              <wp:posOffset>356126</wp:posOffset>
            </wp:positionV>
            <wp:extent cx="819347" cy="3446370"/>
            <wp:effectExtent l="0" t="0" r="0" b="1905"/>
            <wp:wrapNone/>
            <wp:docPr id="649629348" name="Obraz 1" descr="Obraz zawierający tekst, Czcionka, zrzut ekranu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629348" name="Obraz 1" descr="Obraz zawierający tekst, Czcionka, zrzut ekranu, design&#10;&#10;Opis wygenerowany automatyczni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537" cy="3485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50C42" w14:textId="2F842B6A" w:rsidR="00D241DB" w:rsidRPr="00DC4D65" w:rsidRDefault="00D241DB" w:rsidP="00D241DB">
      <w:pPr>
        <w:shd w:val="clear" w:color="auto" w:fill="E7E6E6" w:themeFill="background2"/>
        <w:jc w:val="center"/>
        <w:rPr>
          <w:color w:val="70AD47" w:themeColor="accent6"/>
          <w:sz w:val="2"/>
          <w:szCs w:val="2"/>
        </w:rPr>
      </w:pPr>
    </w:p>
    <w:p w14:paraId="63588EAF" w14:textId="175E5BC4" w:rsidR="00F75E37" w:rsidRDefault="00F75E37" w:rsidP="00D241DB">
      <w:pPr>
        <w:shd w:val="clear" w:color="auto" w:fill="E7E6E6" w:themeFill="background2"/>
        <w:jc w:val="center"/>
        <w:rPr>
          <w:color w:val="70AD47" w:themeColor="accent6"/>
        </w:rPr>
      </w:pPr>
      <w:r>
        <w:rPr>
          <w:noProof/>
          <w:color w:val="70AD47" w:themeColor="accent6"/>
        </w:rPr>
        <w:drawing>
          <wp:inline distT="0" distB="0" distL="0" distR="0" wp14:anchorId="0C3C9183" wp14:editId="4C25D234">
            <wp:extent cx="3623336" cy="3554971"/>
            <wp:effectExtent l="0" t="3810" r="0" b="0"/>
            <wp:docPr id="23006483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3" t="53179" r="22148" b="4206"/>
                    <a:stretch/>
                  </pic:blipFill>
                  <pic:spPr bwMode="auto">
                    <a:xfrm rot="5400000">
                      <a:off x="0" y="0"/>
                      <a:ext cx="3649216" cy="358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77E99" w14:textId="6C3D51A6" w:rsidR="00C2667B" w:rsidRPr="00011A5B" w:rsidRDefault="00C2667B" w:rsidP="00D241DB">
      <w:pPr>
        <w:shd w:val="clear" w:color="auto" w:fill="E7E6E6" w:themeFill="background2"/>
        <w:jc w:val="center"/>
        <w:rPr>
          <w:color w:val="70AD47" w:themeColor="accent6"/>
          <w:sz w:val="2"/>
          <w:szCs w:val="2"/>
        </w:rPr>
      </w:pPr>
    </w:p>
    <w:p w14:paraId="21A8EB12" w14:textId="19F32654" w:rsidR="00F75E37" w:rsidRDefault="000F5254" w:rsidP="00D241DB">
      <w:pPr>
        <w:shd w:val="clear" w:color="auto" w:fill="E7E6E6" w:themeFill="background2"/>
        <w:jc w:val="center"/>
        <w:rPr>
          <w:color w:val="70AD47" w:themeColor="accent6"/>
        </w:rPr>
      </w:pPr>
      <w:r w:rsidRPr="00C2667B">
        <w:rPr>
          <w:noProof/>
          <w:color w:val="70AD47" w:themeColor="accent6"/>
          <w:sz w:val="24"/>
          <w:szCs w:val="24"/>
        </w:rPr>
        <w:lastRenderedPageBreak/>
        <w:drawing>
          <wp:anchor distT="0" distB="0" distL="114300" distR="114300" simplePos="0" relativeHeight="251695104" behindDoc="0" locked="0" layoutInCell="1" allowOverlap="1" wp14:anchorId="75FB9838" wp14:editId="46E7263C">
            <wp:simplePos x="0" y="0"/>
            <wp:positionH relativeFrom="leftMargin">
              <wp:posOffset>173479</wp:posOffset>
            </wp:positionH>
            <wp:positionV relativeFrom="paragraph">
              <wp:posOffset>18803</wp:posOffset>
            </wp:positionV>
            <wp:extent cx="770021" cy="2992217"/>
            <wp:effectExtent l="0" t="0" r="0" b="0"/>
            <wp:wrapNone/>
            <wp:docPr id="1145091295" name="Obraz 1" descr="Obraz zawierający tekst, zrzut ekranu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091295" name="Obraz 1" descr="Obraz zawierający tekst, zrzut ekranu, design&#10;&#10;Opis wygenerowany automatycznie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021" cy="2992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43B">
        <w:rPr>
          <w:noProof/>
          <w:color w:val="70AD47" w:themeColor="accent6"/>
        </w:rPr>
        <w:drawing>
          <wp:inline distT="0" distB="0" distL="0" distR="0" wp14:anchorId="4E24BCAC" wp14:editId="29061D00">
            <wp:extent cx="5424607" cy="3375660"/>
            <wp:effectExtent l="0" t="0" r="5080" b="0"/>
            <wp:docPr id="158768030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9" t="12741" r="11288" b="13892"/>
                    <a:stretch/>
                  </pic:blipFill>
                  <pic:spPr bwMode="auto">
                    <a:xfrm>
                      <a:off x="0" y="0"/>
                      <a:ext cx="5431005" cy="337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D7BFE" w14:textId="36989C4F" w:rsidR="00C2667B" w:rsidRPr="00C2667B" w:rsidRDefault="00C2667B" w:rsidP="00D241DB">
      <w:pPr>
        <w:shd w:val="clear" w:color="auto" w:fill="E7E6E6" w:themeFill="background2"/>
        <w:jc w:val="center"/>
        <w:rPr>
          <w:color w:val="70AD47" w:themeColor="accent6"/>
          <w:sz w:val="2"/>
          <w:szCs w:val="2"/>
        </w:rPr>
      </w:pPr>
    </w:p>
    <w:p w14:paraId="64F09C62" w14:textId="34793C3E" w:rsidR="00DC4D65" w:rsidRPr="00DC4D65" w:rsidRDefault="00C2667B" w:rsidP="00DC4D65">
      <w:pPr>
        <w:shd w:val="clear" w:color="auto" w:fill="FFFFFF" w:themeFill="background1"/>
        <w:jc w:val="center"/>
        <w:rPr>
          <w:color w:val="70AD47" w:themeColor="accent6"/>
          <w:sz w:val="24"/>
          <w:szCs w:val="24"/>
        </w:rPr>
      </w:pPr>
      <w:r w:rsidRPr="00C2667B">
        <w:rPr>
          <w:noProof/>
          <w:color w:val="70AD47" w:themeColor="accent6"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31E0FAA0" wp14:editId="6E5B75DC">
            <wp:simplePos x="0" y="0"/>
            <wp:positionH relativeFrom="page">
              <wp:posOffset>130066</wp:posOffset>
            </wp:positionH>
            <wp:positionV relativeFrom="paragraph">
              <wp:posOffset>304800</wp:posOffset>
            </wp:positionV>
            <wp:extent cx="812800" cy="3026979"/>
            <wp:effectExtent l="0" t="0" r="6350" b="2540"/>
            <wp:wrapNone/>
            <wp:docPr id="966658072" name="Obraz 1" descr="Obraz zawierający tekst, zrzut ekranu, Strona internetowa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658072" name="Obraz 1" descr="Obraz zawierający tekst, zrzut ekranu, Strona internetowa, oprogramowanie&#10;&#10;Opis wygenerowany automatycznie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3026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F1043" w14:textId="471A8179" w:rsidR="00DC4D65" w:rsidRPr="00DC4D65" w:rsidRDefault="00DC4D65" w:rsidP="00D241DB">
      <w:pPr>
        <w:shd w:val="clear" w:color="auto" w:fill="E7E6E6" w:themeFill="background2"/>
        <w:jc w:val="center"/>
        <w:rPr>
          <w:color w:val="70AD47" w:themeColor="accent6"/>
          <w:sz w:val="6"/>
          <w:szCs w:val="6"/>
        </w:rPr>
      </w:pPr>
    </w:p>
    <w:p w14:paraId="02695C28" w14:textId="0BE6E8AF" w:rsidR="005B543B" w:rsidRDefault="005B543B" w:rsidP="00D241DB">
      <w:pPr>
        <w:shd w:val="clear" w:color="auto" w:fill="E7E6E6" w:themeFill="background2"/>
        <w:jc w:val="center"/>
        <w:rPr>
          <w:color w:val="70AD47" w:themeColor="accent6"/>
        </w:rPr>
      </w:pPr>
      <w:r>
        <w:rPr>
          <w:noProof/>
          <w:color w:val="70AD47" w:themeColor="accent6"/>
        </w:rPr>
        <w:drawing>
          <wp:inline distT="0" distB="0" distL="0" distR="0" wp14:anchorId="554A0274" wp14:editId="2FE54A94">
            <wp:extent cx="3059798" cy="5433069"/>
            <wp:effectExtent l="0" t="5715" r="1905" b="1905"/>
            <wp:docPr id="195646899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9" t="16962" r="26102" b="4162"/>
                    <a:stretch/>
                  </pic:blipFill>
                  <pic:spPr bwMode="auto">
                    <a:xfrm rot="5400000">
                      <a:off x="0" y="0"/>
                      <a:ext cx="3090932" cy="548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09AAE" w14:textId="77777777" w:rsidR="00DC4D65" w:rsidRDefault="00DC4D65" w:rsidP="00DC4D65">
      <w:pPr>
        <w:shd w:val="clear" w:color="auto" w:fill="FFFFFF" w:themeFill="background1"/>
        <w:jc w:val="center"/>
        <w:rPr>
          <w:color w:val="70AD47" w:themeColor="accent6"/>
        </w:rPr>
      </w:pPr>
    </w:p>
    <w:p w14:paraId="59162D03" w14:textId="77777777" w:rsidR="00DC4D65" w:rsidRDefault="00DC4D65" w:rsidP="00DC4D65">
      <w:pPr>
        <w:shd w:val="clear" w:color="auto" w:fill="FFFFFF" w:themeFill="background1"/>
        <w:jc w:val="center"/>
        <w:rPr>
          <w:color w:val="70AD47" w:themeColor="accent6"/>
        </w:rPr>
      </w:pPr>
    </w:p>
    <w:p w14:paraId="717719B6" w14:textId="77777777" w:rsidR="000F5254" w:rsidRDefault="000F5254" w:rsidP="00DC4D65">
      <w:pPr>
        <w:shd w:val="clear" w:color="auto" w:fill="FFFFFF" w:themeFill="background1"/>
        <w:jc w:val="center"/>
        <w:rPr>
          <w:color w:val="70AD47" w:themeColor="accent6"/>
        </w:rPr>
      </w:pPr>
    </w:p>
    <w:p w14:paraId="4D6267F6" w14:textId="77777777" w:rsidR="00DC4D65" w:rsidRDefault="00DC4D65" w:rsidP="00DC4D65">
      <w:pPr>
        <w:shd w:val="clear" w:color="auto" w:fill="FFFFFF" w:themeFill="background1"/>
        <w:jc w:val="center"/>
        <w:rPr>
          <w:color w:val="70AD47" w:themeColor="accent6"/>
        </w:rPr>
      </w:pPr>
    </w:p>
    <w:p w14:paraId="39AC4D71" w14:textId="77777777" w:rsidR="00DC4D65" w:rsidRDefault="00DC4D65" w:rsidP="00DC4D65">
      <w:pPr>
        <w:shd w:val="clear" w:color="auto" w:fill="FFFFFF" w:themeFill="background1"/>
        <w:jc w:val="center"/>
        <w:rPr>
          <w:color w:val="70AD47" w:themeColor="accent6"/>
          <w:sz w:val="10"/>
          <w:szCs w:val="10"/>
        </w:rPr>
      </w:pPr>
    </w:p>
    <w:p w14:paraId="78573DB1" w14:textId="77777777" w:rsidR="00DC4D65" w:rsidRDefault="00DC4D65" w:rsidP="00DC4D65">
      <w:pPr>
        <w:shd w:val="clear" w:color="auto" w:fill="FFFFFF" w:themeFill="background1"/>
        <w:jc w:val="center"/>
        <w:rPr>
          <w:color w:val="70AD47" w:themeColor="accent6"/>
          <w:sz w:val="10"/>
          <w:szCs w:val="10"/>
        </w:rPr>
      </w:pPr>
    </w:p>
    <w:p w14:paraId="17F6B555" w14:textId="77777777" w:rsidR="00DC4D65" w:rsidRDefault="00DC4D65" w:rsidP="00DC4D65">
      <w:pPr>
        <w:shd w:val="clear" w:color="auto" w:fill="FFFFFF" w:themeFill="background1"/>
        <w:jc w:val="center"/>
        <w:rPr>
          <w:color w:val="70AD47" w:themeColor="accent6"/>
          <w:sz w:val="10"/>
          <w:szCs w:val="10"/>
        </w:rPr>
      </w:pPr>
    </w:p>
    <w:p w14:paraId="3844CDA1" w14:textId="77777777" w:rsidR="00DC4D65" w:rsidRPr="00DC4D65" w:rsidRDefault="00DC4D65" w:rsidP="00DC4D65">
      <w:pPr>
        <w:shd w:val="clear" w:color="auto" w:fill="FFFFFF" w:themeFill="background1"/>
        <w:jc w:val="center"/>
        <w:rPr>
          <w:color w:val="70AD47" w:themeColor="accent6"/>
          <w:sz w:val="10"/>
          <w:szCs w:val="10"/>
        </w:rPr>
      </w:pPr>
    </w:p>
    <w:p w14:paraId="3A5882AF" w14:textId="0789BC60" w:rsidR="00DC4D65" w:rsidRPr="00DC4D65" w:rsidRDefault="00C2667B" w:rsidP="00DC4D65">
      <w:pPr>
        <w:shd w:val="clear" w:color="auto" w:fill="E7E6E6" w:themeFill="background2"/>
        <w:jc w:val="center"/>
        <w:rPr>
          <w:noProof/>
          <w:color w:val="70AD47" w:themeColor="accent6"/>
          <w:sz w:val="6"/>
          <w:szCs w:val="6"/>
        </w:rPr>
      </w:pPr>
      <w:r w:rsidRPr="00C2667B">
        <w:rPr>
          <w:noProof/>
          <w:color w:val="70AD47" w:themeColor="accent6"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27BDB41C" wp14:editId="35E1381C">
            <wp:simplePos x="0" y="0"/>
            <wp:positionH relativeFrom="column">
              <wp:posOffset>-848469</wp:posOffset>
            </wp:positionH>
            <wp:positionV relativeFrom="paragraph">
              <wp:posOffset>-635</wp:posOffset>
            </wp:positionV>
            <wp:extent cx="818406" cy="2954587"/>
            <wp:effectExtent l="0" t="0" r="1270" b="0"/>
            <wp:wrapNone/>
            <wp:docPr id="264068132" name="Obraz 1" descr="Obraz zawierający tekst, zrzut ekranu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068132" name="Obraz 1" descr="Obraz zawierający tekst, zrzut ekranu, design&#10;&#10;Opis wygenerowany automatycznie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406" cy="2954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4C51B" w14:textId="17C54F8E" w:rsidR="005B543B" w:rsidRDefault="005B543B" w:rsidP="00DC4D65">
      <w:pPr>
        <w:shd w:val="clear" w:color="auto" w:fill="E7E6E6" w:themeFill="background2"/>
        <w:jc w:val="center"/>
        <w:rPr>
          <w:color w:val="70AD47" w:themeColor="accent6"/>
        </w:rPr>
      </w:pPr>
      <w:r>
        <w:rPr>
          <w:noProof/>
          <w:color w:val="70AD47" w:themeColor="accent6"/>
        </w:rPr>
        <w:drawing>
          <wp:inline distT="0" distB="0" distL="0" distR="0" wp14:anchorId="3F80EA80" wp14:editId="3E0D24F8">
            <wp:extent cx="5514185" cy="2495550"/>
            <wp:effectExtent l="0" t="0" r="0" b="0"/>
            <wp:docPr id="154190880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6" t="12122" r="10667" b="33449"/>
                    <a:stretch/>
                  </pic:blipFill>
                  <pic:spPr bwMode="auto">
                    <a:xfrm>
                      <a:off x="0" y="0"/>
                      <a:ext cx="5517693" cy="249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A3776" w14:textId="45BDF2B3" w:rsidR="00DC4D65" w:rsidRDefault="00DC4D65" w:rsidP="00DC4D65">
      <w:pPr>
        <w:shd w:val="clear" w:color="auto" w:fill="FFFFFF" w:themeFill="background1"/>
        <w:jc w:val="center"/>
        <w:rPr>
          <w:color w:val="70AD47" w:themeColor="accent6"/>
          <w:sz w:val="24"/>
          <w:szCs w:val="24"/>
        </w:rPr>
      </w:pPr>
    </w:p>
    <w:p w14:paraId="6D0AEDCD" w14:textId="17724C5A" w:rsidR="00C2667B" w:rsidRDefault="00C2667B" w:rsidP="00DC4D65">
      <w:pPr>
        <w:shd w:val="clear" w:color="auto" w:fill="FFFFFF" w:themeFill="background1"/>
        <w:jc w:val="center"/>
        <w:rPr>
          <w:color w:val="70AD47" w:themeColor="accent6"/>
          <w:sz w:val="24"/>
          <w:szCs w:val="24"/>
        </w:rPr>
      </w:pPr>
    </w:p>
    <w:p w14:paraId="0860275E" w14:textId="7802355A" w:rsidR="009D55A6" w:rsidRDefault="009D55A6" w:rsidP="00DC4D65">
      <w:pPr>
        <w:shd w:val="clear" w:color="auto" w:fill="FFFFFF" w:themeFill="background1"/>
        <w:jc w:val="center"/>
        <w:rPr>
          <w:color w:val="70AD47" w:themeColor="accent6"/>
          <w:sz w:val="24"/>
          <w:szCs w:val="24"/>
        </w:rPr>
      </w:pPr>
    </w:p>
    <w:p w14:paraId="77339F0B" w14:textId="16E7E87F" w:rsidR="00C2667B" w:rsidRPr="00DC4D65" w:rsidRDefault="009D55A6" w:rsidP="00DC4D65">
      <w:pPr>
        <w:shd w:val="clear" w:color="auto" w:fill="FFFFFF" w:themeFill="background1"/>
        <w:jc w:val="center"/>
        <w:rPr>
          <w:color w:val="70AD47" w:themeColor="accent6"/>
          <w:sz w:val="24"/>
          <w:szCs w:val="24"/>
        </w:rPr>
      </w:pPr>
      <w:r w:rsidRPr="009D55A6">
        <w:rPr>
          <w:noProof/>
          <w:color w:val="70AD47" w:themeColor="accent6"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5CC12C6D" wp14:editId="1E603EF8">
            <wp:simplePos x="0" y="0"/>
            <wp:positionH relativeFrom="page">
              <wp:posOffset>149860</wp:posOffset>
            </wp:positionH>
            <wp:positionV relativeFrom="paragraph">
              <wp:posOffset>332214</wp:posOffset>
            </wp:positionV>
            <wp:extent cx="802990" cy="3011214"/>
            <wp:effectExtent l="0" t="0" r="0" b="0"/>
            <wp:wrapNone/>
            <wp:docPr id="1889388652" name="Obraz 1" descr="Obraz zawierający tekst, zrzut ekranu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388652" name="Obraz 1" descr="Obraz zawierający tekst, zrzut ekranu, design&#10;&#10;Opis wygenerowany automatycznie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990" cy="3011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60F43" w14:textId="243BB9EE" w:rsidR="00DC4D65" w:rsidRPr="009D55A6" w:rsidRDefault="00DC4D65" w:rsidP="00DC4D65">
      <w:pPr>
        <w:shd w:val="clear" w:color="auto" w:fill="E7E6E6" w:themeFill="background2"/>
        <w:jc w:val="center"/>
        <w:rPr>
          <w:color w:val="70AD47" w:themeColor="accent6"/>
          <w:sz w:val="2"/>
          <w:szCs w:val="2"/>
        </w:rPr>
      </w:pPr>
    </w:p>
    <w:p w14:paraId="7C019F14" w14:textId="3EA74D68" w:rsidR="005B543B" w:rsidRDefault="005B543B" w:rsidP="00DC4D65">
      <w:pPr>
        <w:shd w:val="clear" w:color="auto" w:fill="E7E6E6" w:themeFill="background2"/>
        <w:jc w:val="center"/>
        <w:rPr>
          <w:color w:val="70AD47" w:themeColor="accent6"/>
        </w:rPr>
      </w:pPr>
      <w:r>
        <w:rPr>
          <w:noProof/>
          <w:color w:val="70AD47" w:themeColor="accent6"/>
        </w:rPr>
        <w:drawing>
          <wp:inline distT="0" distB="0" distL="0" distR="0" wp14:anchorId="08FBF33A" wp14:editId="31AFF21E">
            <wp:extent cx="5503759" cy="3171825"/>
            <wp:effectExtent l="0" t="0" r="1905" b="0"/>
            <wp:docPr id="9899063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" t="10934" r="3432" b="12771"/>
                    <a:stretch/>
                  </pic:blipFill>
                  <pic:spPr bwMode="auto">
                    <a:xfrm>
                      <a:off x="0" y="0"/>
                      <a:ext cx="5505126" cy="317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F96CA" w14:textId="77777777" w:rsidR="009D55A6" w:rsidRDefault="009D55A6" w:rsidP="009D55A6">
      <w:pPr>
        <w:shd w:val="clear" w:color="auto" w:fill="FFFFFF" w:themeFill="background1"/>
        <w:jc w:val="center"/>
        <w:rPr>
          <w:color w:val="70AD47" w:themeColor="accent6"/>
        </w:rPr>
      </w:pPr>
    </w:p>
    <w:p w14:paraId="71D73EB9" w14:textId="77777777" w:rsidR="009D55A6" w:rsidRDefault="009D55A6" w:rsidP="009D55A6">
      <w:pPr>
        <w:shd w:val="clear" w:color="auto" w:fill="FFFFFF" w:themeFill="background1"/>
        <w:jc w:val="center"/>
        <w:rPr>
          <w:color w:val="70AD47" w:themeColor="accent6"/>
        </w:rPr>
      </w:pPr>
    </w:p>
    <w:p w14:paraId="0FCD6036" w14:textId="77777777" w:rsidR="009D55A6" w:rsidRDefault="009D55A6" w:rsidP="009D55A6">
      <w:pPr>
        <w:shd w:val="clear" w:color="auto" w:fill="FFFFFF" w:themeFill="background1"/>
        <w:jc w:val="center"/>
        <w:rPr>
          <w:color w:val="70AD47" w:themeColor="accent6"/>
        </w:rPr>
      </w:pPr>
    </w:p>
    <w:p w14:paraId="2E903886" w14:textId="77777777" w:rsidR="009D55A6" w:rsidRDefault="009D55A6" w:rsidP="009D55A6">
      <w:pPr>
        <w:shd w:val="clear" w:color="auto" w:fill="FFFFFF" w:themeFill="background1"/>
        <w:jc w:val="center"/>
        <w:rPr>
          <w:color w:val="70AD47" w:themeColor="accent6"/>
        </w:rPr>
      </w:pPr>
    </w:p>
    <w:p w14:paraId="2772AB59" w14:textId="77777777" w:rsidR="009D55A6" w:rsidRDefault="009D55A6" w:rsidP="009D55A6">
      <w:pPr>
        <w:shd w:val="clear" w:color="auto" w:fill="FFFFFF" w:themeFill="background1"/>
        <w:jc w:val="center"/>
        <w:rPr>
          <w:color w:val="70AD47" w:themeColor="accent6"/>
        </w:rPr>
      </w:pPr>
    </w:p>
    <w:p w14:paraId="0966460B" w14:textId="0DD63964" w:rsidR="009D55A6" w:rsidRPr="009D55A6" w:rsidRDefault="009D55A6" w:rsidP="00DC4D65">
      <w:pPr>
        <w:shd w:val="clear" w:color="auto" w:fill="E7E6E6" w:themeFill="background2"/>
        <w:jc w:val="center"/>
        <w:rPr>
          <w:color w:val="70AD47" w:themeColor="accent6"/>
          <w:sz w:val="12"/>
          <w:szCs w:val="12"/>
        </w:rPr>
      </w:pPr>
      <w:r w:rsidRPr="009D55A6">
        <w:rPr>
          <w:noProof/>
          <w:color w:val="70AD47" w:themeColor="accent6"/>
        </w:rPr>
        <w:lastRenderedPageBreak/>
        <w:drawing>
          <wp:anchor distT="0" distB="0" distL="114300" distR="114300" simplePos="0" relativeHeight="251699200" behindDoc="0" locked="0" layoutInCell="1" allowOverlap="1" wp14:anchorId="38F99E19" wp14:editId="4C4A03C1">
            <wp:simplePos x="0" y="0"/>
            <wp:positionH relativeFrom="column">
              <wp:posOffset>-847834</wp:posOffset>
            </wp:positionH>
            <wp:positionV relativeFrom="paragraph">
              <wp:posOffset>13970</wp:posOffset>
            </wp:positionV>
            <wp:extent cx="816872" cy="3153103"/>
            <wp:effectExtent l="0" t="0" r="2540" b="0"/>
            <wp:wrapNone/>
            <wp:docPr id="1660745348" name="Obraz 1" descr="Obraz zawierający tekst, zrzut ekranu, Strona internetowa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745348" name="Obraz 1" descr="Obraz zawierający tekst, zrzut ekranu, Strona internetowa, oprogramowanie&#10;&#10;Opis wygenerowany automatycznie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72" cy="3153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4D5D0" w14:textId="064E8879" w:rsidR="005B543B" w:rsidRDefault="005B543B" w:rsidP="00DC4D65">
      <w:pPr>
        <w:shd w:val="clear" w:color="auto" w:fill="E7E6E6" w:themeFill="background2"/>
        <w:jc w:val="center"/>
        <w:rPr>
          <w:color w:val="70AD47" w:themeColor="accent6"/>
        </w:rPr>
      </w:pPr>
      <w:r>
        <w:rPr>
          <w:noProof/>
          <w:color w:val="70AD47" w:themeColor="accent6"/>
        </w:rPr>
        <w:drawing>
          <wp:inline distT="0" distB="0" distL="0" distR="0" wp14:anchorId="023A543F" wp14:editId="77A8FD1C">
            <wp:extent cx="5482505" cy="3048000"/>
            <wp:effectExtent l="0" t="0" r="4445" b="0"/>
            <wp:docPr id="227671700" name="Obraz 8" descr="Obraz zawierający tekst, zrzut ekranu, Czcionka,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71700" name="Obraz 8" descr="Obraz zawierający tekst, zrzut ekranu, Czcionka, logo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3" t="12835" r="2760" b="12772"/>
                    <a:stretch/>
                  </pic:blipFill>
                  <pic:spPr bwMode="auto">
                    <a:xfrm>
                      <a:off x="0" y="0"/>
                      <a:ext cx="5488412" cy="305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A5A35" w14:textId="77777777" w:rsidR="00DC4D65" w:rsidRDefault="00DC4D65" w:rsidP="00DC4D65">
      <w:pPr>
        <w:shd w:val="clear" w:color="auto" w:fill="FFFFFF" w:themeFill="background1"/>
        <w:jc w:val="center"/>
        <w:rPr>
          <w:color w:val="70AD47" w:themeColor="accent6"/>
        </w:rPr>
      </w:pPr>
    </w:p>
    <w:p w14:paraId="46178EFB" w14:textId="77777777" w:rsidR="00356F94" w:rsidRDefault="00356F94" w:rsidP="00DC4D65">
      <w:pPr>
        <w:shd w:val="clear" w:color="auto" w:fill="FFFFFF" w:themeFill="background1"/>
        <w:jc w:val="center"/>
        <w:rPr>
          <w:color w:val="70AD47" w:themeColor="accent6"/>
        </w:rPr>
      </w:pPr>
    </w:p>
    <w:p w14:paraId="7D7A02D3" w14:textId="77777777" w:rsidR="00356F94" w:rsidRDefault="00356F94" w:rsidP="00DC4D65">
      <w:pPr>
        <w:shd w:val="clear" w:color="auto" w:fill="FFFFFF" w:themeFill="background1"/>
        <w:jc w:val="center"/>
        <w:rPr>
          <w:color w:val="70AD47" w:themeColor="accent6"/>
        </w:rPr>
      </w:pPr>
    </w:p>
    <w:p w14:paraId="1FC048B8" w14:textId="3981F0CF" w:rsidR="00DC4D65" w:rsidRDefault="009D55A6" w:rsidP="00DC4D65">
      <w:pPr>
        <w:shd w:val="clear" w:color="auto" w:fill="FFFFFF" w:themeFill="background1"/>
        <w:jc w:val="center"/>
        <w:rPr>
          <w:color w:val="70AD47" w:themeColor="accent6"/>
        </w:rPr>
      </w:pPr>
      <w:r w:rsidRPr="009D55A6">
        <w:rPr>
          <w:noProof/>
          <w:color w:val="70AD47" w:themeColor="accent6"/>
        </w:rPr>
        <w:drawing>
          <wp:anchor distT="0" distB="0" distL="114300" distR="114300" simplePos="0" relativeHeight="251700224" behindDoc="0" locked="0" layoutInCell="1" allowOverlap="1" wp14:anchorId="4BA6751B" wp14:editId="4774D749">
            <wp:simplePos x="0" y="0"/>
            <wp:positionH relativeFrom="column">
              <wp:posOffset>-882015</wp:posOffset>
            </wp:positionH>
            <wp:positionV relativeFrom="paragraph">
              <wp:posOffset>300881</wp:posOffset>
            </wp:positionV>
            <wp:extent cx="851968" cy="3042745"/>
            <wp:effectExtent l="0" t="0" r="5715" b="5715"/>
            <wp:wrapNone/>
            <wp:docPr id="2072824948" name="Obraz 1" descr="Obraz zawierający tekst, numer, Czcionk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24948" name="Obraz 1" descr="Obraz zawierający tekst, numer, Czcionka, zrzut ekranu&#10;&#10;Opis wygenerowany automatycznie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968" cy="304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4EC29" w14:textId="74C15FB7" w:rsidR="00DC4D65" w:rsidRPr="00DC4D65" w:rsidRDefault="00DC4D65" w:rsidP="00DC4D65">
      <w:pPr>
        <w:shd w:val="clear" w:color="auto" w:fill="E7E6E6" w:themeFill="background2"/>
        <w:jc w:val="center"/>
        <w:rPr>
          <w:color w:val="70AD47" w:themeColor="accent6"/>
          <w:sz w:val="6"/>
          <w:szCs w:val="6"/>
        </w:rPr>
      </w:pPr>
    </w:p>
    <w:p w14:paraId="0A4AF32F" w14:textId="5C54ED11" w:rsidR="005B543B" w:rsidRDefault="005B543B" w:rsidP="00DC4D65">
      <w:pPr>
        <w:shd w:val="clear" w:color="auto" w:fill="E7E6E6" w:themeFill="background2"/>
        <w:jc w:val="center"/>
        <w:rPr>
          <w:color w:val="70AD47" w:themeColor="accent6"/>
        </w:rPr>
      </w:pPr>
      <w:r>
        <w:rPr>
          <w:noProof/>
          <w:color w:val="70AD47" w:themeColor="accent6"/>
        </w:rPr>
        <w:drawing>
          <wp:inline distT="0" distB="0" distL="0" distR="0" wp14:anchorId="5D1F5870" wp14:editId="74AEA11B">
            <wp:extent cx="5477312" cy="3076575"/>
            <wp:effectExtent l="0" t="0" r="9525" b="0"/>
            <wp:docPr id="76891738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9" t="10695" r="3768" b="16812"/>
                    <a:stretch/>
                  </pic:blipFill>
                  <pic:spPr bwMode="auto">
                    <a:xfrm>
                      <a:off x="0" y="0"/>
                      <a:ext cx="5482385" cy="30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FA96E" w14:textId="77777777" w:rsidR="00DC4D65" w:rsidRDefault="00DC4D65" w:rsidP="00DC4D65">
      <w:pPr>
        <w:shd w:val="clear" w:color="auto" w:fill="FFFFFF" w:themeFill="background1"/>
        <w:jc w:val="center"/>
        <w:rPr>
          <w:color w:val="70AD47" w:themeColor="accent6"/>
        </w:rPr>
      </w:pPr>
    </w:p>
    <w:p w14:paraId="2D9DBAD6" w14:textId="77777777" w:rsidR="00DC4D65" w:rsidRDefault="00DC4D65" w:rsidP="00DC4D65">
      <w:pPr>
        <w:shd w:val="clear" w:color="auto" w:fill="FFFFFF" w:themeFill="background1"/>
        <w:jc w:val="center"/>
        <w:rPr>
          <w:color w:val="70AD47" w:themeColor="accent6"/>
        </w:rPr>
      </w:pPr>
    </w:p>
    <w:p w14:paraId="2D041FE0" w14:textId="77777777" w:rsidR="00DC4D65" w:rsidRDefault="00DC4D65" w:rsidP="00DC4D65">
      <w:pPr>
        <w:shd w:val="clear" w:color="auto" w:fill="FFFFFF" w:themeFill="background1"/>
        <w:jc w:val="center"/>
        <w:rPr>
          <w:color w:val="70AD47" w:themeColor="accent6"/>
        </w:rPr>
      </w:pPr>
    </w:p>
    <w:p w14:paraId="5E2ABCBE" w14:textId="77777777" w:rsidR="00DC4D65" w:rsidRDefault="00DC4D65" w:rsidP="00DC4D65">
      <w:pPr>
        <w:shd w:val="clear" w:color="auto" w:fill="FFFFFF" w:themeFill="background1"/>
        <w:jc w:val="center"/>
        <w:rPr>
          <w:color w:val="70AD47" w:themeColor="accent6"/>
        </w:rPr>
      </w:pPr>
    </w:p>
    <w:p w14:paraId="7AFEAFAC" w14:textId="48FAC6AE" w:rsidR="00DC4D65" w:rsidRPr="00DC4D65" w:rsidRDefault="007368A5" w:rsidP="00DC4D65">
      <w:pPr>
        <w:shd w:val="clear" w:color="auto" w:fill="E7E6E6" w:themeFill="background2"/>
        <w:jc w:val="center"/>
        <w:rPr>
          <w:color w:val="70AD47" w:themeColor="accent6"/>
          <w:sz w:val="14"/>
          <w:szCs w:val="14"/>
        </w:rPr>
      </w:pPr>
      <w:r>
        <w:rPr>
          <w:noProof/>
          <w:color w:val="70AD47" w:themeColor="accent6"/>
          <w:sz w:val="14"/>
          <w:szCs w:val="14"/>
        </w:rPr>
        <w:lastRenderedPageBreak/>
        <w:drawing>
          <wp:anchor distT="0" distB="0" distL="114300" distR="114300" simplePos="0" relativeHeight="251701248" behindDoc="0" locked="0" layoutInCell="1" allowOverlap="1" wp14:anchorId="062A8AFA" wp14:editId="0C6B96D6">
            <wp:simplePos x="0" y="0"/>
            <wp:positionH relativeFrom="column">
              <wp:posOffset>-864476</wp:posOffset>
            </wp:positionH>
            <wp:positionV relativeFrom="paragraph">
              <wp:posOffset>-1160</wp:posOffset>
            </wp:positionV>
            <wp:extent cx="883614" cy="3510232"/>
            <wp:effectExtent l="0" t="0" r="0" b="0"/>
            <wp:wrapNone/>
            <wp:docPr id="93986193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00" cy="3524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1CD59" w14:textId="171573B2" w:rsidR="005B543B" w:rsidRDefault="005B543B" w:rsidP="00DC4D65">
      <w:pPr>
        <w:shd w:val="clear" w:color="auto" w:fill="E7E6E6" w:themeFill="background2"/>
        <w:jc w:val="center"/>
        <w:rPr>
          <w:color w:val="70AD47" w:themeColor="accent6"/>
        </w:rPr>
      </w:pPr>
      <w:r>
        <w:rPr>
          <w:noProof/>
          <w:color w:val="70AD47" w:themeColor="accent6"/>
        </w:rPr>
        <w:drawing>
          <wp:inline distT="0" distB="0" distL="0" distR="0" wp14:anchorId="2DE5106F" wp14:editId="1F0EC04A">
            <wp:extent cx="3085730" cy="5395833"/>
            <wp:effectExtent l="6985" t="0" r="7620" b="7620"/>
            <wp:docPr id="165100433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0" t="10320" r="19937" b="5181"/>
                    <a:stretch/>
                  </pic:blipFill>
                  <pic:spPr bwMode="auto">
                    <a:xfrm rot="5400000">
                      <a:off x="0" y="0"/>
                      <a:ext cx="3103173" cy="5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C89BE" w14:textId="77777777" w:rsidR="00DC4D65" w:rsidRDefault="00DC4D65" w:rsidP="00501D3B">
      <w:pPr>
        <w:shd w:val="clear" w:color="auto" w:fill="FFFFFF" w:themeFill="background1"/>
        <w:jc w:val="center"/>
        <w:rPr>
          <w:color w:val="70AD47" w:themeColor="accent6"/>
        </w:rPr>
      </w:pPr>
    </w:p>
    <w:p w14:paraId="39B39C23" w14:textId="3F70DE42" w:rsidR="007368A5" w:rsidRDefault="007368A5" w:rsidP="00501D3B">
      <w:pPr>
        <w:shd w:val="clear" w:color="auto" w:fill="FFFFFF" w:themeFill="background1"/>
        <w:jc w:val="center"/>
        <w:rPr>
          <w:color w:val="70AD47" w:themeColor="accent6"/>
        </w:rPr>
      </w:pPr>
    </w:p>
    <w:p w14:paraId="2E9F6B10" w14:textId="7F50D4A8" w:rsidR="007368A5" w:rsidRDefault="007368A5" w:rsidP="00501D3B">
      <w:pPr>
        <w:shd w:val="clear" w:color="auto" w:fill="FFFFFF" w:themeFill="background1"/>
        <w:jc w:val="center"/>
        <w:rPr>
          <w:color w:val="70AD47" w:themeColor="accent6"/>
        </w:rPr>
      </w:pPr>
    </w:p>
    <w:p w14:paraId="68BD28F2" w14:textId="5AFB404B" w:rsidR="007368A5" w:rsidRDefault="007368A5" w:rsidP="00501D3B">
      <w:pPr>
        <w:shd w:val="clear" w:color="auto" w:fill="FFFFFF" w:themeFill="background1"/>
        <w:jc w:val="center"/>
        <w:rPr>
          <w:color w:val="70AD47" w:themeColor="accent6"/>
        </w:rPr>
      </w:pPr>
      <w:r w:rsidRPr="007368A5">
        <w:rPr>
          <w:noProof/>
          <w:color w:val="70AD47" w:themeColor="accent6"/>
        </w:rPr>
        <w:drawing>
          <wp:anchor distT="0" distB="0" distL="114300" distR="114300" simplePos="0" relativeHeight="251702272" behindDoc="0" locked="0" layoutInCell="1" allowOverlap="1" wp14:anchorId="636C4115" wp14:editId="131F9992">
            <wp:simplePos x="0" y="0"/>
            <wp:positionH relativeFrom="column">
              <wp:posOffset>-867919</wp:posOffset>
            </wp:positionH>
            <wp:positionV relativeFrom="paragraph">
              <wp:posOffset>287130</wp:posOffset>
            </wp:positionV>
            <wp:extent cx="913946" cy="3454576"/>
            <wp:effectExtent l="0" t="0" r="635" b="0"/>
            <wp:wrapNone/>
            <wp:docPr id="1945730704" name="Obraz 1" descr="Obraz zawierający tekst, Czcionka, zrzut ekranu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30704" name="Obraz 1" descr="Obraz zawierający tekst, Czcionka, zrzut ekranu, design&#10;&#10;Opis wygenerowany automatycznie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178" cy="3481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37E89" w14:textId="77777777" w:rsidR="00501D3B" w:rsidRPr="00501D3B" w:rsidRDefault="00501D3B" w:rsidP="00DC4D65">
      <w:pPr>
        <w:shd w:val="clear" w:color="auto" w:fill="E7E6E6" w:themeFill="background2"/>
        <w:jc w:val="center"/>
        <w:rPr>
          <w:color w:val="70AD47" w:themeColor="accent6"/>
          <w:sz w:val="6"/>
          <w:szCs w:val="6"/>
        </w:rPr>
      </w:pPr>
    </w:p>
    <w:p w14:paraId="0A75E51B" w14:textId="63575E57" w:rsidR="005B543B" w:rsidRDefault="005B543B" w:rsidP="00501D3B">
      <w:pPr>
        <w:shd w:val="clear" w:color="auto" w:fill="E7E6E6" w:themeFill="background2"/>
        <w:jc w:val="center"/>
        <w:rPr>
          <w:color w:val="70AD47" w:themeColor="accent6"/>
        </w:rPr>
      </w:pPr>
      <w:r>
        <w:rPr>
          <w:noProof/>
          <w:color w:val="70AD47" w:themeColor="accent6"/>
        </w:rPr>
        <w:drawing>
          <wp:inline distT="0" distB="0" distL="0" distR="0" wp14:anchorId="604CCD93" wp14:editId="00B0E15E">
            <wp:extent cx="5391150" cy="3297500"/>
            <wp:effectExtent l="0" t="0" r="0" b="0"/>
            <wp:docPr id="1683501185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8" t="11409" r="9320" b="13722"/>
                    <a:stretch/>
                  </pic:blipFill>
                  <pic:spPr bwMode="auto">
                    <a:xfrm>
                      <a:off x="0" y="0"/>
                      <a:ext cx="5419567" cy="331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990BE" w14:textId="77777777" w:rsidR="00501D3B" w:rsidRDefault="00501D3B" w:rsidP="00501D3B">
      <w:pPr>
        <w:shd w:val="clear" w:color="auto" w:fill="FFFFFF" w:themeFill="background1"/>
        <w:jc w:val="center"/>
        <w:rPr>
          <w:color w:val="70AD47" w:themeColor="accent6"/>
        </w:rPr>
      </w:pPr>
    </w:p>
    <w:p w14:paraId="55CE3D06" w14:textId="77777777" w:rsidR="00501D3B" w:rsidRDefault="00501D3B" w:rsidP="00501D3B">
      <w:pPr>
        <w:shd w:val="clear" w:color="auto" w:fill="FFFFFF" w:themeFill="background1"/>
        <w:jc w:val="center"/>
        <w:rPr>
          <w:color w:val="70AD47" w:themeColor="accent6"/>
        </w:rPr>
      </w:pPr>
    </w:p>
    <w:p w14:paraId="1FED6632" w14:textId="77777777" w:rsidR="00501D3B" w:rsidRDefault="00501D3B" w:rsidP="00501D3B">
      <w:pPr>
        <w:shd w:val="clear" w:color="auto" w:fill="FFFFFF" w:themeFill="background1"/>
        <w:jc w:val="center"/>
        <w:rPr>
          <w:color w:val="70AD47" w:themeColor="accent6"/>
        </w:rPr>
      </w:pPr>
    </w:p>
    <w:p w14:paraId="7493E208" w14:textId="453C3827" w:rsidR="00356F94" w:rsidRDefault="00356F94" w:rsidP="00356F94">
      <w:pPr>
        <w:shd w:val="clear" w:color="auto" w:fill="FFFFFF" w:themeFill="background1"/>
        <w:jc w:val="center"/>
        <w:rPr>
          <w:color w:val="70AD47" w:themeColor="accent6"/>
          <w:sz w:val="10"/>
          <w:szCs w:val="10"/>
        </w:rPr>
      </w:pPr>
      <w:r>
        <w:rPr>
          <w:noProof/>
          <w:color w:val="70AD47" w:themeColor="accent6"/>
        </w:rPr>
        <w:lastRenderedPageBreak/>
        <w:drawing>
          <wp:anchor distT="0" distB="0" distL="114300" distR="114300" simplePos="0" relativeHeight="251703296" behindDoc="0" locked="0" layoutInCell="1" allowOverlap="1" wp14:anchorId="223AD6BE" wp14:editId="4655C753">
            <wp:simplePos x="0" y="0"/>
            <wp:positionH relativeFrom="column">
              <wp:posOffset>-777875</wp:posOffset>
            </wp:positionH>
            <wp:positionV relativeFrom="paragraph">
              <wp:posOffset>205105</wp:posOffset>
            </wp:positionV>
            <wp:extent cx="731879" cy="2822631"/>
            <wp:effectExtent l="0" t="0" r="0" b="0"/>
            <wp:wrapNone/>
            <wp:docPr id="55909232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79" cy="2822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83DD5" w14:textId="39F69EF0" w:rsidR="00501D3B" w:rsidRPr="00501D3B" w:rsidRDefault="00501D3B" w:rsidP="00501D3B">
      <w:pPr>
        <w:shd w:val="clear" w:color="auto" w:fill="E7E6E6" w:themeFill="background2"/>
        <w:jc w:val="center"/>
        <w:rPr>
          <w:color w:val="70AD47" w:themeColor="accent6"/>
          <w:sz w:val="10"/>
          <w:szCs w:val="10"/>
        </w:rPr>
      </w:pPr>
    </w:p>
    <w:p w14:paraId="715ADC5D" w14:textId="7951C723" w:rsidR="005B543B" w:rsidRDefault="005B543B" w:rsidP="00501D3B">
      <w:pPr>
        <w:shd w:val="clear" w:color="auto" w:fill="E7E6E6" w:themeFill="background2"/>
        <w:jc w:val="center"/>
        <w:rPr>
          <w:color w:val="70AD47" w:themeColor="accent6"/>
        </w:rPr>
      </w:pPr>
      <w:r>
        <w:rPr>
          <w:noProof/>
          <w:color w:val="70AD47" w:themeColor="accent6"/>
        </w:rPr>
        <w:drawing>
          <wp:inline distT="0" distB="0" distL="0" distR="0" wp14:anchorId="680F2DC7" wp14:editId="6B0478B4">
            <wp:extent cx="5441902" cy="2828925"/>
            <wp:effectExtent l="0" t="0" r="6985" b="0"/>
            <wp:docPr id="1351386147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2" t="12835" r="10666" b="24893"/>
                    <a:stretch/>
                  </pic:blipFill>
                  <pic:spPr bwMode="auto">
                    <a:xfrm>
                      <a:off x="0" y="0"/>
                      <a:ext cx="5449761" cy="28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B3673" w14:textId="22246490" w:rsidR="00501D3B" w:rsidRDefault="00501D3B" w:rsidP="00501D3B">
      <w:pPr>
        <w:shd w:val="clear" w:color="auto" w:fill="FFFFFF" w:themeFill="background1"/>
        <w:jc w:val="center"/>
        <w:rPr>
          <w:color w:val="70AD47" w:themeColor="accent6"/>
        </w:rPr>
      </w:pPr>
    </w:p>
    <w:p w14:paraId="1BFE82CD" w14:textId="76A58802" w:rsidR="00501D3B" w:rsidRDefault="00501D3B" w:rsidP="00501D3B">
      <w:pPr>
        <w:shd w:val="clear" w:color="auto" w:fill="FFFFFF" w:themeFill="background1"/>
        <w:jc w:val="center"/>
        <w:rPr>
          <w:color w:val="70AD47" w:themeColor="accent6"/>
        </w:rPr>
      </w:pPr>
    </w:p>
    <w:p w14:paraId="02C5DE7E" w14:textId="6A328C93" w:rsidR="007368A5" w:rsidRPr="00356F94" w:rsidRDefault="007368A5" w:rsidP="00501D3B">
      <w:pPr>
        <w:shd w:val="clear" w:color="auto" w:fill="FFFFFF" w:themeFill="background1"/>
        <w:jc w:val="center"/>
        <w:rPr>
          <w:color w:val="70AD47" w:themeColor="accent6"/>
          <w:sz w:val="26"/>
          <w:szCs w:val="26"/>
        </w:rPr>
      </w:pPr>
    </w:p>
    <w:p w14:paraId="4AB58C4D" w14:textId="3047CB8E" w:rsidR="00501D3B" w:rsidRDefault="00356F94" w:rsidP="00501D3B">
      <w:pPr>
        <w:shd w:val="clear" w:color="auto" w:fill="FFFFFF" w:themeFill="background1"/>
        <w:jc w:val="center"/>
        <w:rPr>
          <w:color w:val="70AD47" w:themeColor="accent6"/>
        </w:rPr>
      </w:pPr>
      <w:r>
        <w:rPr>
          <w:noProof/>
          <w:color w:val="70AD47" w:themeColor="accent6"/>
        </w:rPr>
        <w:drawing>
          <wp:anchor distT="0" distB="0" distL="114300" distR="114300" simplePos="0" relativeHeight="251704320" behindDoc="0" locked="0" layoutInCell="1" allowOverlap="1" wp14:anchorId="33657F72" wp14:editId="682F0E24">
            <wp:simplePos x="0" y="0"/>
            <wp:positionH relativeFrom="leftMargin">
              <wp:posOffset>209550</wp:posOffset>
            </wp:positionH>
            <wp:positionV relativeFrom="paragraph">
              <wp:posOffset>316865</wp:posOffset>
            </wp:positionV>
            <wp:extent cx="718820" cy="2909570"/>
            <wp:effectExtent l="0" t="0" r="5080" b="5080"/>
            <wp:wrapNone/>
            <wp:docPr id="145511335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290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C767D" w14:textId="77777777" w:rsidR="00501D3B" w:rsidRPr="00501D3B" w:rsidRDefault="00501D3B" w:rsidP="00501D3B">
      <w:pPr>
        <w:shd w:val="clear" w:color="auto" w:fill="E7E6E6" w:themeFill="background2"/>
        <w:jc w:val="center"/>
        <w:rPr>
          <w:color w:val="70AD47" w:themeColor="accent6"/>
          <w:sz w:val="6"/>
          <w:szCs w:val="6"/>
        </w:rPr>
      </w:pPr>
    </w:p>
    <w:p w14:paraId="27B3088E" w14:textId="67E44A8C" w:rsidR="005B543B" w:rsidRDefault="005B543B" w:rsidP="00501D3B">
      <w:pPr>
        <w:shd w:val="clear" w:color="auto" w:fill="E7E6E6" w:themeFill="background2"/>
        <w:jc w:val="center"/>
        <w:rPr>
          <w:color w:val="70AD47" w:themeColor="accent6"/>
        </w:rPr>
      </w:pPr>
      <w:r>
        <w:rPr>
          <w:noProof/>
          <w:color w:val="70AD47" w:themeColor="accent6"/>
        </w:rPr>
        <w:drawing>
          <wp:inline distT="0" distB="0" distL="0" distR="0" wp14:anchorId="73F58DAC" wp14:editId="42813873">
            <wp:extent cx="5410200" cy="3156796"/>
            <wp:effectExtent l="0" t="0" r="0" b="5715"/>
            <wp:docPr id="103658792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5" t="10695" r="6124" b="15386"/>
                    <a:stretch/>
                  </pic:blipFill>
                  <pic:spPr bwMode="auto">
                    <a:xfrm>
                      <a:off x="0" y="0"/>
                      <a:ext cx="5421046" cy="316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4F02C" w14:textId="77777777" w:rsidR="00501D3B" w:rsidRDefault="00501D3B" w:rsidP="00501D3B">
      <w:pPr>
        <w:shd w:val="clear" w:color="auto" w:fill="FFFFFF" w:themeFill="background1"/>
        <w:jc w:val="center"/>
        <w:rPr>
          <w:color w:val="70AD47" w:themeColor="accent6"/>
        </w:rPr>
      </w:pPr>
    </w:p>
    <w:p w14:paraId="3E9DB01D" w14:textId="77777777" w:rsidR="00501D3B" w:rsidRDefault="00501D3B" w:rsidP="00501D3B">
      <w:pPr>
        <w:shd w:val="clear" w:color="auto" w:fill="FFFFFF" w:themeFill="background1"/>
        <w:jc w:val="center"/>
        <w:rPr>
          <w:color w:val="70AD47" w:themeColor="accent6"/>
        </w:rPr>
      </w:pPr>
    </w:p>
    <w:p w14:paraId="61DED60C" w14:textId="77777777" w:rsidR="00501D3B" w:rsidRDefault="00501D3B" w:rsidP="00501D3B">
      <w:pPr>
        <w:shd w:val="clear" w:color="auto" w:fill="FFFFFF" w:themeFill="background1"/>
        <w:jc w:val="center"/>
        <w:rPr>
          <w:color w:val="70AD47" w:themeColor="accent6"/>
        </w:rPr>
      </w:pPr>
    </w:p>
    <w:p w14:paraId="554A726E" w14:textId="77777777" w:rsidR="00356F94" w:rsidRPr="00356F94" w:rsidRDefault="00356F94" w:rsidP="00501D3B">
      <w:pPr>
        <w:shd w:val="clear" w:color="auto" w:fill="FFFFFF" w:themeFill="background1"/>
        <w:jc w:val="center"/>
        <w:rPr>
          <w:color w:val="70AD47" w:themeColor="accent6"/>
          <w:sz w:val="14"/>
          <w:szCs w:val="14"/>
        </w:rPr>
      </w:pPr>
    </w:p>
    <w:p w14:paraId="6FC11F4E" w14:textId="7628E6CE" w:rsidR="00501D3B" w:rsidRPr="00356F94" w:rsidRDefault="000E1753" w:rsidP="00356F94">
      <w:pPr>
        <w:shd w:val="clear" w:color="auto" w:fill="FFFFFF" w:themeFill="background1"/>
        <w:rPr>
          <w:color w:val="70AD47" w:themeColor="accent6"/>
          <w:sz w:val="8"/>
          <w:szCs w:val="8"/>
        </w:rPr>
      </w:pPr>
      <w:r>
        <w:rPr>
          <w:noProof/>
          <w:color w:val="70AD47" w:themeColor="accent6"/>
        </w:rPr>
        <w:lastRenderedPageBreak/>
        <w:drawing>
          <wp:anchor distT="0" distB="0" distL="114300" distR="114300" simplePos="0" relativeHeight="251705344" behindDoc="0" locked="0" layoutInCell="1" allowOverlap="1" wp14:anchorId="5C6BE10C" wp14:editId="00161A14">
            <wp:simplePos x="0" y="0"/>
            <wp:positionH relativeFrom="leftMargin">
              <wp:posOffset>152400</wp:posOffset>
            </wp:positionH>
            <wp:positionV relativeFrom="paragraph">
              <wp:posOffset>224155</wp:posOffset>
            </wp:positionV>
            <wp:extent cx="759882" cy="2952750"/>
            <wp:effectExtent l="0" t="0" r="2540" b="0"/>
            <wp:wrapNone/>
            <wp:docPr id="189337003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82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371D2" w14:textId="7B49E2C5" w:rsidR="00501D3B" w:rsidRPr="00501D3B" w:rsidRDefault="00501D3B" w:rsidP="00501D3B">
      <w:pPr>
        <w:shd w:val="clear" w:color="auto" w:fill="E7E6E6" w:themeFill="background2"/>
        <w:jc w:val="center"/>
        <w:rPr>
          <w:color w:val="70AD47" w:themeColor="accent6"/>
          <w:sz w:val="10"/>
          <w:szCs w:val="10"/>
        </w:rPr>
      </w:pPr>
    </w:p>
    <w:p w14:paraId="52B7D56F" w14:textId="676DFDA9" w:rsidR="005B543B" w:rsidRDefault="005B543B" w:rsidP="00501D3B">
      <w:pPr>
        <w:shd w:val="clear" w:color="auto" w:fill="E7E6E6" w:themeFill="background2"/>
        <w:jc w:val="center"/>
        <w:rPr>
          <w:color w:val="70AD47" w:themeColor="accent6"/>
        </w:rPr>
      </w:pPr>
      <w:r>
        <w:rPr>
          <w:noProof/>
          <w:color w:val="70AD47" w:themeColor="accent6"/>
        </w:rPr>
        <w:drawing>
          <wp:inline distT="0" distB="0" distL="0" distR="0" wp14:anchorId="0F6FB971" wp14:editId="50AC979D">
            <wp:extent cx="5448539" cy="3267075"/>
            <wp:effectExtent l="0" t="0" r="0" b="0"/>
            <wp:docPr id="1209618449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9" t="10458" r="6629" b="13722"/>
                    <a:stretch/>
                  </pic:blipFill>
                  <pic:spPr bwMode="auto">
                    <a:xfrm>
                      <a:off x="0" y="0"/>
                      <a:ext cx="5451876" cy="326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E85BB" w14:textId="01A922E7" w:rsidR="00501D3B" w:rsidRDefault="00554E25" w:rsidP="00501D3B">
      <w:pPr>
        <w:shd w:val="clear" w:color="auto" w:fill="FFFFFF" w:themeFill="background1"/>
        <w:jc w:val="center"/>
        <w:rPr>
          <w:color w:val="70AD47" w:themeColor="accent6"/>
        </w:rPr>
      </w:pPr>
      <w:r w:rsidRPr="00E128A4">
        <w:rPr>
          <w:noProof/>
          <w:color w:val="70AD47" w:themeColor="accent6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BEA71CA" wp14:editId="428B20ED">
                <wp:simplePos x="0" y="0"/>
                <wp:positionH relativeFrom="page">
                  <wp:posOffset>425244</wp:posOffset>
                </wp:positionH>
                <wp:positionV relativeFrom="paragraph">
                  <wp:posOffset>70485</wp:posOffset>
                </wp:positionV>
                <wp:extent cx="2360930" cy="1404620"/>
                <wp:effectExtent l="19050" t="19050" r="17780" b="1016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842D5" w14:textId="38F57BE6" w:rsidR="00E128A4" w:rsidRDefault="00E128A4">
                            <w:r>
                              <w:t>Zdaniem Redakcji ten tekst jest szczególnie wart uwagi.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EA71CA" id="_x0000_s1028" type="#_x0000_t202" style="position:absolute;left:0;text-align:left;margin-left:33.5pt;margin-top:5.55pt;width:185.9pt;height:110.6pt;z-index:251682816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" strokecolor="#f4b083 [1941]" strokeweight="3pt">
                <v:textbox style="mso-fit-shape-to-text:t">
                  <w:txbxContent>
                    <w:p w14:paraId="36D842D5" w14:textId="38F57BE6" w:rsidR="00E128A4" w:rsidRDefault="00E128A4">
                      <w:r>
                        <w:t>Zdaniem Redakcji ten tekst jest szczególnie wart uwagi.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607F4BA" w14:textId="04EF21C5" w:rsidR="00501D3B" w:rsidRDefault="00356F94" w:rsidP="00501D3B">
      <w:pPr>
        <w:shd w:val="clear" w:color="auto" w:fill="FFFFFF" w:themeFill="background1"/>
        <w:jc w:val="center"/>
        <w:rPr>
          <w:color w:val="70AD47" w:themeColor="accent6"/>
        </w:rPr>
      </w:pPr>
      <w:r>
        <w:rPr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35320E" wp14:editId="4238689C">
                <wp:simplePos x="0" y="0"/>
                <wp:positionH relativeFrom="column">
                  <wp:posOffset>-555734</wp:posOffset>
                </wp:positionH>
                <wp:positionV relativeFrom="paragraph">
                  <wp:posOffset>382270</wp:posOffset>
                </wp:positionV>
                <wp:extent cx="847725" cy="1790700"/>
                <wp:effectExtent l="19050" t="19050" r="66675" b="38100"/>
                <wp:wrapNone/>
                <wp:docPr id="1919938410" name="Łącznik prosty ze strzałk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1790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F81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5" o:spid="_x0000_s1026" type="#_x0000_t32" style="position:absolute;margin-left:-43.75pt;margin-top:30.1pt;width:66.75pt;height:14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" strokecolor="#f4b083 [1941]" strokeweight="3pt">
                <v:stroke endarrow="block" joinstyle="miter"/>
              </v:shape>
            </w:pict>
          </mc:Fallback>
        </mc:AlternateContent>
      </w:r>
    </w:p>
    <w:p w14:paraId="21E79006" w14:textId="34B7A985" w:rsidR="00501D3B" w:rsidRDefault="00497C16" w:rsidP="00501D3B">
      <w:pPr>
        <w:shd w:val="clear" w:color="auto" w:fill="FFFFFF" w:themeFill="background1"/>
        <w:jc w:val="center"/>
        <w:rPr>
          <w:color w:val="70AD47" w:themeColor="accent6"/>
        </w:rPr>
      </w:pPr>
      <w:r>
        <w:rPr>
          <w:noProof/>
          <w:color w:val="70AD47" w:themeColor="accent6"/>
        </w:rPr>
        <w:drawing>
          <wp:anchor distT="0" distB="0" distL="114300" distR="114300" simplePos="0" relativeHeight="251709440" behindDoc="1" locked="0" layoutInCell="1" allowOverlap="1" wp14:anchorId="1507ECE1" wp14:editId="53FF7BD3">
            <wp:simplePos x="0" y="0"/>
            <wp:positionH relativeFrom="leftMargin">
              <wp:posOffset>122029</wp:posOffset>
            </wp:positionH>
            <wp:positionV relativeFrom="paragraph">
              <wp:posOffset>309245</wp:posOffset>
            </wp:positionV>
            <wp:extent cx="812658" cy="3184634"/>
            <wp:effectExtent l="0" t="0" r="6985" b="0"/>
            <wp:wrapNone/>
            <wp:docPr id="164640964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58" cy="3184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A2FA8" w14:textId="1AEEB64B" w:rsidR="00501D3B" w:rsidRPr="00501D3B" w:rsidRDefault="00501D3B" w:rsidP="00501D3B">
      <w:pPr>
        <w:shd w:val="clear" w:color="auto" w:fill="E7E6E6" w:themeFill="background2"/>
        <w:jc w:val="center"/>
        <w:rPr>
          <w:color w:val="70AD47" w:themeColor="accent6"/>
          <w:sz w:val="6"/>
          <w:szCs w:val="6"/>
        </w:rPr>
      </w:pPr>
    </w:p>
    <w:p w14:paraId="797DB9E3" w14:textId="3824F04E" w:rsidR="005B543B" w:rsidRDefault="005B543B" w:rsidP="00501D3B">
      <w:pPr>
        <w:shd w:val="clear" w:color="auto" w:fill="E7E6E6" w:themeFill="background2"/>
        <w:jc w:val="center"/>
        <w:rPr>
          <w:color w:val="70AD47" w:themeColor="accent6"/>
        </w:rPr>
      </w:pPr>
      <w:r>
        <w:rPr>
          <w:noProof/>
          <w:color w:val="70AD47" w:themeColor="accent6"/>
        </w:rPr>
        <w:drawing>
          <wp:inline distT="0" distB="0" distL="0" distR="0" wp14:anchorId="4A649871" wp14:editId="2C714E6E">
            <wp:extent cx="5477155" cy="2800350"/>
            <wp:effectExtent l="0" t="0" r="9525" b="0"/>
            <wp:docPr id="2122550599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4" t="13311" r="6124" b="22041"/>
                    <a:stretch/>
                  </pic:blipFill>
                  <pic:spPr bwMode="auto">
                    <a:xfrm>
                      <a:off x="0" y="0"/>
                      <a:ext cx="5486365" cy="280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0A519" w14:textId="77777777" w:rsidR="003A09E2" w:rsidRDefault="003A09E2" w:rsidP="003A09E2">
      <w:pPr>
        <w:shd w:val="clear" w:color="auto" w:fill="FFFFFF" w:themeFill="background1"/>
        <w:jc w:val="center"/>
        <w:rPr>
          <w:color w:val="70AD47" w:themeColor="accent6"/>
        </w:rPr>
      </w:pPr>
    </w:p>
    <w:p w14:paraId="5DAA472D" w14:textId="2CE6E05F" w:rsidR="003A09E2" w:rsidRDefault="003A09E2" w:rsidP="003A09E2">
      <w:pPr>
        <w:shd w:val="clear" w:color="auto" w:fill="FFFFFF" w:themeFill="background1"/>
        <w:jc w:val="center"/>
        <w:rPr>
          <w:color w:val="70AD47" w:themeColor="accent6"/>
        </w:rPr>
      </w:pPr>
    </w:p>
    <w:p w14:paraId="15D043BD" w14:textId="77777777" w:rsidR="003A09E2" w:rsidRDefault="003A09E2" w:rsidP="003A09E2">
      <w:pPr>
        <w:shd w:val="clear" w:color="auto" w:fill="FFFFFF" w:themeFill="background1"/>
        <w:jc w:val="center"/>
        <w:rPr>
          <w:color w:val="70AD47" w:themeColor="accent6"/>
        </w:rPr>
      </w:pPr>
    </w:p>
    <w:p w14:paraId="712BDE9D" w14:textId="6E6543C3" w:rsidR="003A09E2" w:rsidRDefault="003A09E2" w:rsidP="003A09E2">
      <w:pPr>
        <w:shd w:val="clear" w:color="auto" w:fill="FFFFFF" w:themeFill="background1"/>
        <w:jc w:val="center"/>
        <w:rPr>
          <w:color w:val="70AD47" w:themeColor="accent6"/>
        </w:rPr>
      </w:pPr>
    </w:p>
    <w:p w14:paraId="25E88BA3" w14:textId="3DE57C7D" w:rsidR="003A09E2" w:rsidRDefault="00497C16" w:rsidP="003A09E2">
      <w:pPr>
        <w:shd w:val="clear" w:color="auto" w:fill="FFFFFF" w:themeFill="background1"/>
        <w:jc w:val="center"/>
        <w:rPr>
          <w:color w:val="70AD47" w:themeColor="accent6"/>
        </w:rPr>
      </w:pPr>
      <w:r>
        <w:rPr>
          <w:noProof/>
          <w:color w:val="70AD47" w:themeColor="accent6"/>
        </w:rPr>
        <w:lastRenderedPageBreak/>
        <w:drawing>
          <wp:anchor distT="0" distB="0" distL="114300" distR="114300" simplePos="0" relativeHeight="251710464" behindDoc="0" locked="0" layoutInCell="1" allowOverlap="1" wp14:anchorId="4314708F" wp14:editId="11DAA8F5">
            <wp:simplePos x="0" y="0"/>
            <wp:positionH relativeFrom="column">
              <wp:posOffset>-935990</wp:posOffset>
            </wp:positionH>
            <wp:positionV relativeFrom="paragraph">
              <wp:posOffset>287977</wp:posOffset>
            </wp:positionV>
            <wp:extent cx="947926" cy="2906973"/>
            <wp:effectExtent l="0" t="0" r="5080" b="8255"/>
            <wp:wrapNone/>
            <wp:docPr id="1315805040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26" cy="2906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F5A41" w14:textId="77777777" w:rsidR="003A09E2" w:rsidRPr="003A09E2" w:rsidRDefault="003A09E2" w:rsidP="00501D3B">
      <w:pPr>
        <w:shd w:val="clear" w:color="auto" w:fill="E7E6E6" w:themeFill="background2"/>
        <w:jc w:val="center"/>
        <w:rPr>
          <w:color w:val="70AD47" w:themeColor="accent6"/>
          <w:sz w:val="6"/>
          <w:szCs w:val="6"/>
        </w:rPr>
      </w:pPr>
    </w:p>
    <w:p w14:paraId="14F0A1D9" w14:textId="290B0292" w:rsidR="005B543B" w:rsidRDefault="005B543B" w:rsidP="003A09E2">
      <w:pPr>
        <w:shd w:val="clear" w:color="auto" w:fill="E7E6E6" w:themeFill="background2"/>
        <w:jc w:val="center"/>
        <w:rPr>
          <w:color w:val="70AD47" w:themeColor="accent6"/>
        </w:rPr>
      </w:pPr>
      <w:r>
        <w:rPr>
          <w:noProof/>
          <w:color w:val="70AD47" w:themeColor="accent6"/>
        </w:rPr>
        <w:drawing>
          <wp:inline distT="0" distB="0" distL="0" distR="0" wp14:anchorId="3EF46AAB" wp14:editId="7605533A">
            <wp:extent cx="2628922" cy="5468600"/>
            <wp:effectExtent l="9207" t="0" r="9208" b="9207"/>
            <wp:docPr id="2112241082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2" t="3167" r="25057" b="4471"/>
                    <a:stretch/>
                  </pic:blipFill>
                  <pic:spPr bwMode="auto">
                    <a:xfrm rot="5400000">
                      <a:off x="0" y="0"/>
                      <a:ext cx="2634829" cy="548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5E55B" w14:textId="266E7182" w:rsidR="003A09E2" w:rsidRDefault="00356F94" w:rsidP="003A09E2">
      <w:pPr>
        <w:shd w:val="clear" w:color="auto" w:fill="FFFFFF" w:themeFill="background1"/>
        <w:jc w:val="center"/>
        <w:rPr>
          <w:color w:val="70AD47" w:themeColor="accent6"/>
        </w:rPr>
      </w:pPr>
      <w:r w:rsidRPr="00E128A4">
        <w:rPr>
          <w:noProof/>
          <w:color w:val="70AD47" w:themeColor="accent6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69D9D75" wp14:editId="6D3783F1">
                <wp:simplePos x="0" y="0"/>
                <wp:positionH relativeFrom="page">
                  <wp:posOffset>244475</wp:posOffset>
                </wp:positionH>
                <wp:positionV relativeFrom="paragraph">
                  <wp:posOffset>201295</wp:posOffset>
                </wp:positionV>
                <wp:extent cx="2360930" cy="1404620"/>
                <wp:effectExtent l="19050" t="19050" r="17780" b="10160"/>
                <wp:wrapNone/>
                <wp:docPr id="170605095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24E4A" w14:textId="1DF3C461" w:rsidR="00D47935" w:rsidRDefault="00D47935" w:rsidP="00D47935">
                            <w:r>
                              <w:t xml:space="preserve">Zdaniem Redakcji ten tekst </w:t>
                            </w:r>
                            <w:r w:rsidR="003A09E2">
                              <w:t xml:space="preserve">także jest wart </w:t>
                            </w:r>
                            <w:r>
                              <w:t>szczególne</w:t>
                            </w:r>
                            <w:r w:rsidR="00934A15">
                              <w:t>j</w:t>
                            </w:r>
                            <w:r>
                              <w:t xml:space="preserve"> uwagi.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9D9D75" id="_x0000_s1029" type="#_x0000_t202" style="position:absolute;left:0;text-align:left;margin-left:19.25pt;margin-top:15.85pt;width:185.9pt;height:110.6pt;z-index:251685888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" strokecolor="#f4b083 [1941]" strokeweight="3pt">
                <v:textbox style="mso-fit-shape-to-text:t">
                  <w:txbxContent>
                    <w:p w14:paraId="04E24E4A" w14:textId="1DF3C461" w:rsidR="00D47935" w:rsidRDefault="00D47935" w:rsidP="00D47935">
                      <w:r>
                        <w:t xml:space="preserve">Zdaniem Redakcji ten tekst </w:t>
                      </w:r>
                      <w:r w:rsidR="003A09E2">
                        <w:t xml:space="preserve">także jest wart </w:t>
                      </w:r>
                      <w:r>
                        <w:t>szczególne</w:t>
                      </w:r>
                      <w:r w:rsidR="00934A15">
                        <w:t>j</w:t>
                      </w:r>
                      <w:r>
                        <w:t xml:space="preserve"> uwagi.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A09E2">
        <w:rPr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E63E60" wp14:editId="4306DCE1">
                <wp:simplePos x="0" y="0"/>
                <wp:positionH relativeFrom="column">
                  <wp:posOffset>1514475</wp:posOffset>
                </wp:positionH>
                <wp:positionV relativeFrom="paragraph">
                  <wp:posOffset>224155</wp:posOffset>
                </wp:positionV>
                <wp:extent cx="685800" cy="933450"/>
                <wp:effectExtent l="19050" t="19050" r="57150" b="38100"/>
                <wp:wrapNone/>
                <wp:docPr id="1971002847" name="Łącznik prosty ze strzałk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9334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31161" id="Łącznik prosty ze strzałką 25" o:spid="_x0000_s1026" type="#_x0000_t32" style="position:absolute;margin-left:119.25pt;margin-top:17.65pt;width:54pt;height:7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" strokecolor="#f4b083 [1941]" strokeweight="3pt">
                <v:stroke endarrow="block" joinstyle="miter"/>
              </v:shape>
            </w:pict>
          </mc:Fallback>
        </mc:AlternateContent>
      </w:r>
    </w:p>
    <w:p w14:paraId="54C0E732" w14:textId="0DCA8046" w:rsidR="003A09E2" w:rsidRDefault="003A09E2" w:rsidP="003A09E2">
      <w:pPr>
        <w:shd w:val="clear" w:color="auto" w:fill="FFFFFF" w:themeFill="background1"/>
        <w:jc w:val="center"/>
        <w:rPr>
          <w:color w:val="70AD47" w:themeColor="accent6"/>
        </w:rPr>
      </w:pPr>
    </w:p>
    <w:p w14:paraId="7EDA8923" w14:textId="384A7EBB" w:rsidR="003A09E2" w:rsidRDefault="003A09E2" w:rsidP="003A09E2">
      <w:pPr>
        <w:shd w:val="clear" w:color="auto" w:fill="FFFFFF" w:themeFill="background1"/>
        <w:jc w:val="center"/>
        <w:rPr>
          <w:color w:val="70AD47" w:themeColor="accent6"/>
        </w:rPr>
      </w:pPr>
    </w:p>
    <w:p w14:paraId="4897CB78" w14:textId="1CEC9537" w:rsidR="003A09E2" w:rsidRDefault="00D42CFF" w:rsidP="003A09E2">
      <w:pPr>
        <w:shd w:val="clear" w:color="auto" w:fill="FFFFFF" w:themeFill="background1"/>
        <w:jc w:val="center"/>
        <w:rPr>
          <w:color w:val="70AD47" w:themeColor="accent6"/>
        </w:rPr>
      </w:pPr>
      <w:r>
        <w:rPr>
          <w:noProof/>
          <w:color w:val="70AD47" w:themeColor="accent6"/>
        </w:rPr>
        <w:drawing>
          <wp:anchor distT="0" distB="0" distL="114300" distR="114300" simplePos="0" relativeHeight="251711488" behindDoc="0" locked="0" layoutInCell="1" allowOverlap="1" wp14:anchorId="70C0DCDF" wp14:editId="4B3A140A">
            <wp:simplePos x="0" y="0"/>
            <wp:positionH relativeFrom="page">
              <wp:posOffset>52392</wp:posOffset>
            </wp:positionH>
            <wp:positionV relativeFrom="paragraph">
              <wp:posOffset>304165</wp:posOffset>
            </wp:positionV>
            <wp:extent cx="905006" cy="2893325"/>
            <wp:effectExtent l="0" t="0" r="9525" b="2540"/>
            <wp:wrapNone/>
            <wp:docPr id="1695948834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006" cy="289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E7A62" w14:textId="125529D1" w:rsidR="003A09E2" w:rsidRPr="003A09E2" w:rsidRDefault="003A09E2" w:rsidP="003A09E2">
      <w:pPr>
        <w:shd w:val="clear" w:color="auto" w:fill="E7E6E6" w:themeFill="background2"/>
        <w:jc w:val="center"/>
        <w:rPr>
          <w:color w:val="70AD47" w:themeColor="accent6"/>
          <w:sz w:val="6"/>
          <w:szCs w:val="6"/>
        </w:rPr>
      </w:pPr>
    </w:p>
    <w:p w14:paraId="128104E5" w14:textId="7AEA2BD4" w:rsidR="005B543B" w:rsidRDefault="005B543B" w:rsidP="003A09E2">
      <w:pPr>
        <w:shd w:val="clear" w:color="auto" w:fill="E7E6E6" w:themeFill="background2"/>
        <w:jc w:val="center"/>
        <w:rPr>
          <w:color w:val="70AD47" w:themeColor="accent6"/>
        </w:rPr>
      </w:pPr>
      <w:r>
        <w:rPr>
          <w:noProof/>
          <w:color w:val="70AD47" w:themeColor="accent6"/>
        </w:rPr>
        <w:drawing>
          <wp:inline distT="0" distB="0" distL="0" distR="0" wp14:anchorId="0AC3AC6A" wp14:editId="0E1F9F59">
            <wp:extent cx="5386431" cy="2755265"/>
            <wp:effectExtent l="0" t="0" r="5080" b="6985"/>
            <wp:docPr id="448435030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11060" r="5115" b="22801"/>
                    <a:stretch/>
                  </pic:blipFill>
                  <pic:spPr bwMode="auto">
                    <a:xfrm>
                      <a:off x="0" y="0"/>
                      <a:ext cx="5387956" cy="275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DF3E2" w14:textId="77777777" w:rsidR="003A09E2" w:rsidRDefault="003A09E2" w:rsidP="003A09E2">
      <w:pPr>
        <w:shd w:val="clear" w:color="auto" w:fill="FFFFFF" w:themeFill="background1"/>
        <w:jc w:val="center"/>
        <w:rPr>
          <w:color w:val="70AD47" w:themeColor="accent6"/>
        </w:rPr>
      </w:pPr>
    </w:p>
    <w:p w14:paraId="20866730" w14:textId="77777777" w:rsidR="003A09E2" w:rsidRDefault="003A09E2" w:rsidP="003A09E2">
      <w:pPr>
        <w:shd w:val="clear" w:color="auto" w:fill="FFFFFF" w:themeFill="background1"/>
        <w:jc w:val="center"/>
        <w:rPr>
          <w:color w:val="70AD47" w:themeColor="accent6"/>
        </w:rPr>
      </w:pPr>
    </w:p>
    <w:p w14:paraId="037A22AC" w14:textId="77777777" w:rsidR="003A09E2" w:rsidRDefault="003A09E2" w:rsidP="003A09E2">
      <w:pPr>
        <w:shd w:val="clear" w:color="auto" w:fill="FFFFFF" w:themeFill="background1"/>
        <w:jc w:val="center"/>
        <w:rPr>
          <w:color w:val="70AD47" w:themeColor="accent6"/>
        </w:rPr>
      </w:pPr>
    </w:p>
    <w:p w14:paraId="7342A8F9" w14:textId="77777777" w:rsidR="003A09E2" w:rsidRDefault="003A09E2" w:rsidP="003A09E2">
      <w:pPr>
        <w:shd w:val="clear" w:color="auto" w:fill="FFFFFF" w:themeFill="background1"/>
        <w:jc w:val="center"/>
        <w:rPr>
          <w:color w:val="70AD47" w:themeColor="accent6"/>
        </w:rPr>
      </w:pPr>
    </w:p>
    <w:p w14:paraId="5B37F764" w14:textId="77777777" w:rsidR="003A09E2" w:rsidRDefault="003A09E2" w:rsidP="00DD24C0">
      <w:pPr>
        <w:shd w:val="clear" w:color="auto" w:fill="FFFFFF" w:themeFill="background1"/>
        <w:rPr>
          <w:color w:val="70AD47" w:themeColor="accent6"/>
        </w:rPr>
      </w:pPr>
    </w:p>
    <w:p w14:paraId="694D6129" w14:textId="11ECBC1A" w:rsidR="003A09E2" w:rsidRDefault="003A09E2" w:rsidP="003A09E2">
      <w:pPr>
        <w:shd w:val="clear" w:color="auto" w:fill="FFFFFF" w:themeFill="background1"/>
        <w:jc w:val="center"/>
        <w:rPr>
          <w:color w:val="70AD47" w:themeColor="accent6"/>
        </w:rPr>
      </w:pPr>
      <w:r>
        <w:rPr>
          <w:noProof/>
          <w:color w:val="70AD47" w:themeColor="accent6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1AA90A" wp14:editId="6E30D965">
                <wp:simplePos x="0" y="0"/>
                <wp:positionH relativeFrom="column">
                  <wp:posOffset>2247900</wp:posOffset>
                </wp:positionH>
                <wp:positionV relativeFrom="paragraph">
                  <wp:posOffset>-4446</wp:posOffset>
                </wp:positionV>
                <wp:extent cx="781050" cy="1057275"/>
                <wp:effectExtent l="19050" t="19050" r="57150" b="47625"/>
                <wp:wrapNone/>
                <wp:docPr id="909773777" name="Łącznik prosty ze strzałk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1057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99720" id="Łącznik prosty ze strzałką 25" o:spid="_x0000_s1026" type="#_x0000_t32" style="position:absolute;margin-left:177pt;margin-top:-.35pt;width:61.5pt;height:8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" strokecolor="#f4b083 [1941]" strokeweight="3pt">
                <v:stroke endarrow="block" joinstyle="miter"/>
              </v:shape>
            </w:pict>
          </mc:Fallback>
        </mc:AlternateContent>
      </w:r>
    </w:p>
    <w:p w14:paraId="52E34664" w14:textId="5AB2A18E" w:rsidR="003A09E2" w:rsidRDefault="003A09E2" w:rsidP="003A09E2">
      <w:pPr>
        <w:shd w:val="clear" w:color="auto" w:fill="FFFFFF" w:themeFill="background1"/>
        <w:jc w:val="center"/>
        <w:rPr>
          <w:color w:val="70AD47" w:themeColor="accent6"/>
        </w:rPr>
      </w:pPr>
      <w:r w:rsidRPr="00E128A4">
        <w:rPr>
          <w:noProof/>
          <w:color w:val="70AD47" w:themeColor="accent6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2746E84" wp14:editId="6310DD24">
                <wp:simplePos x="0" y="0"/>
                <wp:positionH relativeFrom="page">
                  <wp:posOffset>971550</wp:posOffset>
                </wp:positionH>
                <wp:positionV relativeFrom="paragraph">
                  <wp:posOffset>-306705</wp:posOffset>
                </wp:positionV>
                <wp:extent cx="2360930" cy="1404620"/>
                <wp:effectExtent l="19050" t="19050" r="17780" b="10160"/>
                <wp:wrapNone/>
                <wp:docPr id="9541515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5B1E5" w14:textId="328EB848" w:rsidR="003A09E2" w:rsidRDefault="003A09E2" w:rsidP="003A09E2">
                            <w:r>
                              <w:t xml:space="preserve">Zdaniem Redakcji ten tekst </w:t>
                            </w:r>
                            <w:r w:rsidR="00250F84">
                              <w:t>bije rekordy niecodzienności: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746E84" id="_x0000_s1030" type="#_x0000_t202" style="position:absolute;left:0;text-align:left;margin-left:76.5pt;margin-top:-24.15pt;width:185.9pt;height:110.6pt;z-index:251689984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" strokecolor="#f4b083 [1941]" strokeweight="3pt">
                <v:textbox style="mso-fit-shape-to-text:t">
                  <w:txbxContent>
                    <w:p w14:paraId="2435B1E5" w14:textId="328EB848" w:rsidR="003A09E2" w:rsidRDefault="003A09E2" w:rsidP="003A09E2">
                      <w:r>
                        <w:t xml:space="preserve">Zdaniem Redakcji ten tekst </w:t>
                      </w:r>
                      <w:r w:rsidR="00250F84">
                        <w:t>bije rekordy niecodzienności: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AF00FC" w14:textId="67C47B8B" w:rsidR="003A09E2" w:rsidRDefault="00D42CFF" w:rsidP="003A09E2">
      <w:pPr>
        <w:shd w:val="clear" w:color="auto" w:fill="FFFFFF" w:themeFill="background1"/>
        <w:jc w:val="center"/>
        <w:rPr>
          <w:color w:val="70AD47" w:themeColor="accent6"/>
        </w:rPr>
      </w:pPr>
      <w:r>
        <w:rPr>
          <w:noProof/>
          <w:color w:val="70AD47" w:themeColor="accent6"/>
        </w:rPr>
        <w:drawing>
          <wp:anchor distT="0" distB="0" distL="114300" distR="114300" simplePos="0" relativeHeight="251712512" behindDoc="0" locked="0" layoutInCell="1" allowOverlap="1" wp14:anchorId="5318437F" wp14:editId="1900AC2F">
            <wp:simplePos x="0" y="0"/>
            <wp:positionH relativeFrom="page">
              <wp:posOffset>80323</wp:posOffset>
            </wp:positionH>
            <wp:positionV relativeFrom="paragraph">
              <wp:posOffset>302895</wp:posOffset>
            </wp:positionV>
            <wp:extent cx="843280" cy="2633980"/>
            <wp:effectExtent l="0" t="0" r="0" b="0"/>
            <wp:wrapNone/>
            <wp:docPr id="1782203531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D5369" w14:textId="447F6EA5" w:rsidR="003A09E2" w:rsidRPr="003A09E2" w:rsidRDefault="003A09E2" w:rsidP="003A09E2">
      <w:pPr>
        <w:shd w:val="clear" w:color="auto" w:fill="E7E6E6" w:themeFill="background2"/>
        <w:jc w:val="center"/>
        <w:rPr>
          <w:color w:val="70AD47" w:themeColor="accent6"/>
          <w:sz w:val="10"/>
          <w:szCs w:val="10"/>
        </w:rPr>
      </w:pPr>
    </w:p>
    <w:p w14:paraId="72772F0F" w14:textId="29E3A939" w:rsidR="005B543B" w:rsidRDefault="005B543B" w:rsidP="003A09E2">
      <w:pPr>
        <w:shd w:val="clear" w:color="auto" w:fill="E7E6E6" w:themeFill="background2"/>
        <w:jc w:val="center"/>
        <w:rPr>
          <w:color w:val="70AD47" w:themeColor="accent6"/>
        </w:rPr>
      </w:pPr>
      <w:r>
        <w:rPr>
          <w:noProof/>
          <w:color w:val="70AD47" w:themeColor="accent6"/>
        </w:rPr>
        <w:drawing>
          <wp:inline distT="0" distB="0" distL="0" distR="0" wp14:anchorId="340575E1" wp14:editId="49DA5573">
            <wp:extent cx="5396230" cy="2590800"/>
            <wp:effectExtent l="0" t="0" r="0" b="0"/>
            <wp:docPr id="42452439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4" t="10933" r="5451" b="27902"/>
                    <a:stretch/>
                  </pic:blipFill>
                  <pic:spPr bwMode="auto">
                    <a:xfrm>
                      <a:off x="0" y="0"/>
                      <a:ext cx="5401603" cy="259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06C42" w14:textId="46CA1B0B" w:rsidR="003A09E2" w:rsidRDefault="003A09E2" w:rsidP="003A09E2">
      <w:pPr>
        <w:shd w:val="clear" w:color="auto" w:fill="FFFFFF" w:themeFill="background1"/>
        <w:jc w:val="center"/>
        <w:rPr>
          <w:color w:val="70AD47" w:themeColor="accent6"/>
        </w:rPr>
      </w:pPr>
    </w:p>
    <w:p w14:paraId="046C2237" w14:textId="42BF1197" w:rsidR="003A09E2" w:rsidRDefault="003A09E2" w:rsidP="003A09E2">
      <w:pPr>
        <w:shd w:val="clear" w:color="auto" w:fill="FFFFFF" w:themeFill="background1"/>
        <w:jc w:val="center"/>
        <w:rPr>
          <w:color w:val="70AD47" w:themeColor="accent6"/>
        </w:rPr>
      </w:pPr>
    </w:p>
    <w:p w14:paraId="02D2362A" w14:textId="461E65FC" w:rsidR="003A09E2" w:rsidRDefault="00E744A0" w:rsidP="003A09E2">
      <w:pPr>
        <w:shd w:val="clear" w:color="auto" w:fill="FFFFFF" w:themeFill="background1"/>
        <w:jc w:val="center"/>
        <w:rPr>
          <w:color w:val="70AD47" w:themeColor="accent6"/>
        </w:rPr>
      </w:pPr>
      <w:r w:rsidRPr="00E744A0">
        <w:rPr>
          <w:noProof/>
          <w:color w:val="70AD47" w:themeColor="accent6"/>
        </w:rPr>
        <w:drawing>
          <wp:anchor distT="0" distB="0" distL="114300" distR="114300" simplePos="0" relativeHeight="251713536" behindDoc="0" locked="0" layoutInCell="1" allowOverlap="1" wp14:anchorId="441AAC85" wp14:editId="4FD5C03E">
            <wp:simplePos x="0" y="0"/>
            <wp:positionH relativeFrom="leftMargin">
              <wp:posOffset>53340</wp:posOffset>
            </wp:positionH>
            <wp:positionV relativeFrom="paragraph">
              <wp:posOffset>293057</wp:posOffset>
            </wp:positionV>
            <wp:extent cx="885740" cy="2702257"/>
            <wp:effectExtent l="0" t="0" r="0" b="3175"/>
            <wp:wrapNone/>
            <wp:docPr id="1711190733" name="Obraz 1" descr="Obraz zawierający tekst, zrzut ekranu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190733" name="Obraz 1" descr="Obraz zawierający tekst, zrzut ekranu, design&#10;&#10;Opis wygenerowany automatycznie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740" cy="2702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F4966" w14:textId="252E1FA5" w:rsidR="003A09E2" w:rsidRPr="00E744A0" w:rsidRDefault="003A09E2" w:rsidP="003A09E2">
      <w:pPr>
        <w:shd w:val="clear" w:color="auto" w:fill="E7E6E6" w:themeFill="background2"/>
        <w:jc w:val="center"/>
        <w:rPr>
          <w:color w:val="70AD47" w:themeColor="accent6"/>
          <w:sz w:val="8"/>
          <w:szCs w:val="8"/>
        </w:rPr>
      </w:pPr>
    </w:p>
    <w:p w14:paraId="462EC48D" w14:textId="2B03A6B0" w:rsidR="005B543B" w:rsidRDefault="005B543B" w:rsidP="003A09E2">
      <w:pPr>
        <w:shd w:val="clear" w:color="auto" w:fill="E7E6E6" w:themeFill="background2"/>
        <w:jc w:val="center"/>
        <w:rPr>
          <w:color w:val="70AD47" w:themeColor="accent6"/>
        </w:rPr>
      </w:pPr>
      <w:r>
        <w:rPr>
          <w:noProof/>
          <w:color w:val="70AD47" w:themeColor="accent6"/>
        </w:rPr>
        <w:drawing>
          <wp:inline distT="0" distB="0" distL="0" distR="0" wp14:anchorId="0297B5D9" wp14:editId="04581D55">
            <wp:extent cx="5401098" cy="3076575"/>
            <wp:effectExtent l="0" t="0" r="9525" b="0"/>
            <wp:docPr id="702080998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" t="11409" r="4105" b="13722"/>
                    <a:stretch/>
                  </pic:blipFill>
                  <pic:spPr bwMode="auto">
                    <a:xfrm>
                      <a:off x="0" y="0"/>
                      <a:ext cx="5403020" cy="30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6A410" w14:textId="77777777" w:rsidR="003A09E2" w:rsidRPr="00E744A0" w:rsidRDefault="003A09E2" w:rsidP="00D241DB">
      <w:pPr>
        <w:shd w:val="clear" w:color="auto" w:fill="E7E6E6" w:themeFill="background2"/>
        <w:jc w:val="center"/>
        <w:rPr>
          <w:color w:val="70AD47" w:themeColor="accent6"/>
          <w:sz w:val="2"/>
          <w:szCs w:val="2"/>
        </w:rPr>
      </w:pPr>
    </w:p>
    <w:p w14:paraId="6E601DE2" w14:textId="77777777" w:rsidR="00E744A0" w:rsidRDefault="00E744A0" w:rsidP="00E744A0">
      <w:pPr>
        <w:shd w:val="clear" w:color="auto" w:fill="FFFFFF" w:themeFill="background1"/>
        <w:jc w:val="center"/>
        <w:rPr>
          <w:color w:val="70AD47" w:themeColor="accent6"/>
          <w:sz w:val="2"/>
          <w:szCs w:val="2"/>
        </w:rPr>
      </w:pPr>
    </w:p>
    <w:p w14:paraId="623D86D6" w14:textId="77777777" w:rsidR="00E744A0" w:rsidRDefault="00E744A0" w:rsidP="00E744A0">
      <w:pPr>
        <w:shd w:val="clear" w:color="auto" w:fill="FFFFFF" w:themeFill="background1"/>
        <w:jc w:val="center"/>
        <w:rPr>
          <w:color w:val="70AD47" w:themeColor="accent6"/>
          <w:sz w:val="2"/>
          <w:szCs w:val="2"/>
        </w:rPr>
      </w:pPr>
    </w:p>
    <w:p w14:paraId="2FC90153" w14:textId="77777777" w:rsidR="00E744A0" w:rsidRDefault="00E744A0" w:rsidP="00E744A0">
      <w:pPr>
        <w:shd w:val="clear" w:color="auto" w:fill="FFFFFF" w:themeFill="background1"/>
        <w:jc w:val="center"/>
        <w:rPr>
          <w:color w:val="70AD47" w:themeColor="accent6"/>
          <w:sz w:val="2"/>
          <w:szCs w:val="2"/>
        </w:rPr>
      </w:pPr>
    </w:p>
    <w:p w14:paraId="5CCA3B53" w14:textId="77777777" w:rsidR="00E744A0" w:rsidRDefault="00E744A0" w:rsidP="00E744A0">
      <w:pPr>
        <w:shd w:val="clear" w:color="auto" w:fill="FFFFFF" w:themeFill="background1"/>
        <w:jc w:val="center"/>
        <w:rPr>
          <w:color w:val="70AD47" w:themeColor="accent6"/>
          <w:sz w:val="2"/>
          <w:szCs w:val="2"/>
        </w:rPr>
      </w:pPr>
    </w:p>
    <w:p w14:paraId="64195CB7" w14:textId="77777777" w:rsidR="00E744A0" w:rsidRDefault="00E744A0" w:rsidP="00E744A0">
      <w:pPr>
        <w:shd w:val="clear" w:color="auto" w:fill="FFFFFF" w:themeFill="background1"/>
        <w:jc w:val="center"/>
        <w:rPr>
          <w:color w:val="70AD47" w:themeColor="accent6"/>
          <w:sz w:val="2"/>
          <w:szCs w:val="2"/>
        </w:rPr>
      </w:pPr>
    </w:p>
    <w:p w14:paraId="6C0A1662" w14:textId="77777777" w:rsidR="00E744A0" w:rsidRDefault="00E744A0" w:rsidP="00E744A0">
      <w:pPr>
        <w:shd w:val="clear" w:color="auto" w:fill="FFFFFF" w:themeFill="background1"/>
        <w:jc w:val="center"/>
        <w:rPr>
          <w:color w:val="70AD47" w:themeColor="accent6"/>
          <w:sz w:val="2"/>
          <w:szCs w:val="2"/>
        </w:rPr>
      </w:pPr>
    </w:p>
    <w:p w14:paraId="728D0BA2" w14:textId="557B6DA5" w:rsidR="00E744A0" w:rsidRDefault="00E744A0" w:rsidP="00E744A0">
      <w:pPr>
        <w:shd w:val="clear" w:color="auto" w:fill="FFFFFF" w:themeFill="background1"/>
        <w:jc w:val="center"/>
        <w:rPr>
          <w:color w:val="70AD47" w:themeColor="accent6"/>
          <w:sz w:val="2"/>
          <w:szCs w:val="2"/>
        </w:rPr>
      </w:pPr>
    </w:p>
    <w:p w14:paraId="44AA73BC" w14:textId="7B2A3D69" w:rsidR="00E744A0" w:rsidRDefault="00DD24C0" w:rsidP="00E744A0">
      <w:pPr>
        <w:shd w:val="clear" w:color="auto" w:fill="FFFFFF" w:themeFill="background1"/>
        <w:jc w:val="center"/>
        <w:rPr>
          <w:color w:val="70AD47" w:themeColor="accent6"/>
          <w:sz w:val="2"/>
          <w:szCs w:val="2"/>
        </w:rPr>
      </w:pPr>
      <w:r w:rsidRPr="0002619E">
        <w:rPr>
          <w:noProof/>
          <w:color w:val="70AD47" w:themeColor="accent6"/>
          <w:sz w:val="2"/>
          <w:szCs w:val="2"/>
        </w:rPr>
        <w:lastRenderedPageBreak/>
        <w:drawing>
          <wp:anchor distT="0" distB="0" distL="114300" distR="114300" simplePos="0" relativeHeight="251714560" behindDoc="0" locked="0" layoutInCell="1" allowOverlap="1" wp14:anchorId="75CEFD69" wp14:editId="552FFEAA">
            <wp:simplePos x="0" y="0"/>
            <wp:positionH relativeFrom="column">
              <wp:posOffset>-863600</wp:posOffset>
            </wp:positionH>
            <wp:positionV relativeFrom="paragraph">
              <wp:posOffset>124569</wp:posOffset>
            </wp:positionV>
            <wp:extent cx="797247" cy="2554013"/>
            <wp:effectExtent l="0" t="0" r="3175" b="0"/>
            <wp:wrapNone/>
            <wp:docPr id="362377759" name="Obraz 1" descr="Obraz zawierający tekst, zrzut ekranu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377759" name="Obraz 1" descr="Obraz zawierający tekst, zrzut ekranu, design&#10;&#10;Opis wygenerowany automatycznie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247" cy="2554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CC997" w14:textId="5F976995" w:rsidR="00E744A0" w:rsidRDefault="00E744A0" w:rsidP="00D241DB">
      <w:pPr>
        <w:shd w:val="clear" w:color="auto" w:fill="E7E6E6" w:themeFill="background2"/>
        <w:jc w:val="center"/>
        <w:rPr>
          <w:color w:val="70AD47" w:themeColor="accent6"/>
          <w:sz w:val="2"/>
          <w:szCs w:val="2"/>
        </w:rPr>
      </w:pPr>
    </w:p>
    <w:p w14:paraId="6BD192CB" w14:textId="77777777" w:rsidR="00E744A0" w:rsidRPr="003A09E2" w:rsidRDefault="00E744A0" w:rsidP="00D241DB">
      <w:pPr>
        <w:shd w:val="clear" w:color="auto" w:fill="E7E6E6" w:themeFill="background2"/>
        <w:jc w:val="center"/>
        <w:rPr>
          <w:color w:val="70AD47" w:themeColor="accent6"/>
          <w:sz w:val="2"/>
          <w:szCs w:val="2"/>
        </w:rPr>
      </w:pPr>
    </w:p>
    <w:p w14:paraId="7BBFE501" w14:textId="68E7D2E5" w:rsidR="005B543B" w:rsidRDefault="005B543B" w:rsidP="00D241DB">
      <w:pPr>
        <w:shd w:val="clear" w:color="auto" w:fill="E7E6E6" w:themeFill="background2"/>
        <w:jc w:val="center"/>
        <w:rPr>
          <w:color w:val="70AD47" w:themeColor="accent6"/>
        </w:rPr>
      </w:pPr>
      <w:r>
        <w:rPr>
          <w:noProof/>
          <w:color w:val="70AD47" w:themeColor="accent6"/>
        </w:rPr>
        <w:drawing>
          <wp:inline distT="0" distB="0" distL="0" distR="0" wp14:anchorId="37CD5210" wp14:editId="436A0126">
            <wp:extent cx="5265420" cy="2948940"/>
            <wp:effectExtent l="0" t="0" r="0" b="3810"/>
            <wp:docPr id="1361479299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3" t="12549" r="3096" b="13864"/>
                    <a:stretch/>
                  </pic:blipFill>
                  <pic:spPr bwMode="auto">
                    <a:xfrm>
                      <a:off x="0" y="0"/>
                      <a:ext cx="52654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CCE3A" w14:textId="5B723E90" w:rsidR="00E744A0" w:rsidRDefault="00E744A0" w:rsidP="00E744A0">
      <w:pPr>
        <w:shd w:val="clear" w:color="auto" w:fill="FFFFFF" w:themeFill="background1"/>
        <w:jc w:val="center"/>
        <w:rPr>
          <w:color w:val="70AD47" w:themeColor="accent6"/>
        </w:rPr>
      </w:pPr>
    </w:p>
    <w:p w14:paraId="0D96E6ED" w14:textId="48D70144" w:rsidR="00E744A0" w:rsidRDefault="0002619E" w:rsidP="00E744A0">
      <w:pPr>
        <w:shd w:val="clear" w:color="auto" w:fill="FFFFFF" w:themeFill="background1"/>
        <w:jc w:val="center"/>
        <w:rPr>
          <w:color w:val="70AD47" w:themeColor="accent6"/>
        </w:rPr>
      </w:pPr>
      <w:r>
        <w:rPr>
          <w:noProof/>
          <w:color w:val="70AD47" w:themeColor="accent6"/>
        </w:rPr>
        <w:drawing>
          <wp:anchor distT="0" distB="0" distL="114300" distR="114300" simplePos="0" relativeHeight="251715584" behindDoc="0" locked="0" layoutInCell="1" allowOverlap="1" wp14:anchorId="137605EE" wp14:editId="0519F3FD">
            <wp:simplePos x="0" y="0"/>
            <wp:positionH relativeFrom="column">
              <wp:posOffset>-922655</wp:posOffset>
            </wp:positionH>
            <wp:positionV relativeFrom="paragraph">
              <wp:posOffset>316116</wp:posOffset>
            </wp:positionV>
            <wp:extent cx="873522" cy="2906974"/>
            <wp:effectExtent l="0" t="0" r="3175" b="8255"/>
            <wp:wrapNone/>
            <wp:docPr id="1739706914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522" cy="2906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E7786" w14:textId="77777777" w:rsidR="00E744A0" w:rsidRPr="00E744A0" w:rsidRDefault="00E744A0" w:rsidP="00D241DB">
      <w:pPr>
        <w:shd w:val="clear" w:color="auto" w:fill="E7E6E6" w:themeFill="background2"/>
        <w:jc w:val="center"/>
        <w:rPr>
          <w:color w:val="70AD47" w:themeColor="accent6"/>
          <w:sz w:val="6"/>
          <w:szCs w:val="6"/>
        </w:rPr>
      </w:pPr>
    </w:p>
    <w:p w14:paraId="0F81B165" w14:textId="5B2C5334" w:rsidR="00D241DB" w:rsidRDefault="005B543B" w:rsidP="00D241DB">
      <w:pPr>
        <w:shd w:val="clear" w:color="auto" w:fill="E7E6E6" w:themeFill="background2"/>
        <w:jc w:val="center"/>
        <w:rPr>
          <w:color w:val="70AD47" w:themeColor="accent6"/>
        </w:rPr>
      </w:pPr>
      <w:r>
        <w:rPr>
          <w:noProof/>
          <w:color w:val="70AD47" w:themeColor="accent6"/>
        </w:rPr>
        <w:drawing>
          <wp:inline distT="0" distB="0" distL="0" distR="0" wp14:anchorId="0373097F" wp14:editId="54BADC48">
            <wp:extent cx="2949518" cy="5446048"/>
            <wp:effectExtent l="8890" t="0" r="0" b="0"/>
            <wp:docPr id="75790036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8" t="8271" r="19880" b="4988"/>
                    <a:stretch/>
                  </pic:blipFill>
                  <pic:spPr bwMode="auto">
                    <a:xfrm rot="5400000">
                      <a:off x="0" y="0"/>
                      <a:ext cx="2970663" cy="548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85EAE" w14:textId="77777777" w:rsidR="00D241DB" w:rsidRPr="00D241DB" w:rsidRDefault="00D241DB" w:rsidP="00D241DB">
      <w:pPr>
        <w:shd w:val="clear" w:color="auto" w:fill="E7E6E6" w:themeFill="background2"/>
        <w:jc w:val="center"/>
        <w:rPr>
          <w:color w:val="70AD47" w:themeColor="accent6"/>
          <w:sz w:val="2"/>
          <w:szCs w:val="2"/>
        </w:rPr>
      </w:pPr>
    </w:p>
    <w:p w14:paraId="07166D5D" w14:textId="77777777" w:rsidR="0002619E" w:rsidRDefault="0002619E" w:rsidP="004C2BCC">
      <w:pPr>
        <w:spacing w:after="0"/>
        <w:rPr>
          <w:b/>
          <w:bCs/>
          <w:sz w:val="24"/>
          <w:szCs w:val="24"/>
        </w:rPr>
      </w:pPr>
    </w:p>
    <w:p w14:paraId="7B9EF3DD" w14:textId="77777777" w:rsidR="00DD24C0" w:rsidRDefault="00DD24C0" w:rsidP="004C2BCC">
      <w:pPr>
        <w:spacing w:after="0"/>
        <w:rPr>
          <w:b/>
          <w:bCs/>
          <w:sz w:val="24"/>
          <w:szCs w:val="24"/>
        </w:rPr>
      </w:pPr>
    </w:p>
    <w:p w14:paraId="19E25912" w14:textId="77777777" w:rsidR="00DD24C0" w:rsidRDefault="00DD24C0" w:rsidP="004C2BCC">
      <w:pPr>
        <w:spacing w:after="0"/>
        <w:rPr>
          <w:b/>
          <w:bCs/>
          <w:sz w:val="24"/>
          <w:szCs w:val="24"/>
        </w:rPr>
      </w:pPr>
    </w:p>
    <w:p w14:paraId="5645F12A" w14:textId="77777777" w:rsidR="005062B5" w:rsidRDefault="005062B5" w:rsidP="004C2BCC">
      <w:pPr>
        <w:spacing w:after="0"/>
        <w:rPr>
          <w:b/>
          <w:bCs/>
          <w:sz w:val="24"/>
          <w:szCs w:val="24"/>
        </w:rPr>
      </w:pPr>
    </w:p>
    <w:p w14:paraId="775A3AC0" w14:textId="77777777" w:rsidR="005062B5" w:rsidRDefault="005062B5" w:rsidP="004C2BCC">
      <w:pPr>
        <w:spacing w:after="0"/>
        <w:rPr>
          <w:b/>
          <w:bCs/>
          <w:sz w:val="24"/>
          <w:szCs w:val="24"/>
        </w:rPr>
      </w:pPr>
    </w:p>
    <w:p w14:paraId="5C608D1C" w14:textId="4ECCFA73" w:rsidR="0002619E" w:rsidRDefault="00804867" w:rsidP="00804867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*  *  *</w:t>
      </w:r>
    </w:p>
    <w:p w14:paraId="7268C9DB" w14:textId="6CCB8939" w:rsidR="00DD24C0" w:rsidRPr="00174B80" w:rsidRDefault="00174B80" w:rsidP="005F0622">
      <w:pPr>
        <w:pStyle w:val="Nagwek2"/>
      </w:pPr>
      <w:bookmarkStart w:id="9" w:name="_Toc171319997"/>
      <w:r>
        <w:lastRenderedPageBreak/>
        <w:t xml:space="preserve">Kilka informacji o </w:t>
      </w:r>
      <w:r w:rsidRPr="005F0622">
        <w:t>autorce</w:t>
      </w:r>
      <w:r w:rsidR="008A428C">
        <w:t xml:space="preserve"> </w:t>
      </w:r>
      <w:r w:rsidRPr="00174B80">
        <w:t>„</w:t>
      </w:r>
      <w:r w:rsidRPr="005F0622">
        <w:rPr>
          <w:i/>
          <w:iCs/>
        </w:rPr>
        <w:t>Planu działań medialnych</w:t>
      </w:r>
      <w:r w:rsidR="005062B5" w:rsidRPr="005F0622">
        <w:rPr>
          <w:i/>
          <w:iCs/>
        </w:rPr>
        <w:br/>
      </w:r>
      <w:r w:rsidRPr="005F0622">
        <w:rPr>
          <w:i/>
          <w:iCs/>
        </w:rPr>
        <w:t>dla Urzędu Patentowego RP 2024</w:t>
      </w:r>
      <w:r w:rsidRPr="00174B80">
        <w:t>”</w:t>
      </w:r>
      <w:bookmarkEnd w:id="9"/>
    </w:p>
    <w:p w14:paraId="1A13F8C8" w14:textId="77777777" w:rsidR="000F5254" w:rsidRPr="005F0622" w:rsidRDefault="009B01B0" w:rsidP="000F5254">
      <w:pPr>
        <w:pStyle w:val="nrbrzegowy2"/>
        <w:numPr>
          <w:ilvl w:val="0"/>
          <w:numId w:val="0"/>
        </w:numPr>
        <w:tabs>
          <w:tab w:val="left" w:pos="284"/>
        </w:tabs>
        <w:rPr>
          <w:sz w:val="6"/>
          <w:szCs w:val="2"/>
        </w:rPr>
      </w:pPr>
      <w:r>
        <w:tab/>
      </w:r>
      <w:r w:rsidR="0045261C">
        <w:t xml:space="preserve"> </w:t>
      </w:r>
    </w:p>
    <w:p w14:paraId="252AB9F8" w14:textId="77777777" w:rsidR="00250F84" w:rsidRDefault="00250F84" w:rsidP="000F5254">
      <w:pPr>
        <w:pStyle w:val="nrbrzegowy2"/>
        <w:numPr>
          <w:ilvl w:val="0"/>
          <w:numId w:val="0"/>
        </w:numPr>
        <w:tabs>
          <w:tab w:val="left" w:pos="284"/>
        </w:tabs>
      </w:pPr>
    </w:p>
    <w:p w14:paraId="466121E6" w14:textId="768A97B3" w:rsidR="00DF5902" w:rsidRDefault="009B01B0" w:rsidP="007A7E83">
      <w:pPr>
        <w:pStyle w:val="nrbrzegowy2"/>
        <w:tabs>
          <w:tab w:val="left" w:pos="284"/>
        </w:tabs>
        <w:ind w:left="0" w:hanging="567"/>
      </w:pPr>
      <w:r>
        <w:t>Redakcja starała się ustalić</w:t>
      </w:r>
      <w:r w:rsidR="003F2CFC">
        <w:t>,</w:t>
      </w:r>
      <w:r>
        <w:t xml:space="preserve"> kim jest </w:t>
      </w:r>
      <w:r w:rsidR="00DF5902">
        <w:t xml:space="preserve">Pani </w:t>
      </w:r>
      <w:r w:rsidR="00DD24C0">
        <w:t>Monika CHROBAK, rzeczniczka prasowa UPRP, która opracowała „</w:t>
      </w:r>
      <w:r w:rsidR="00DD24C0" w:rsidRPr="000E708C">
        <w:rPr>
          <w:i/>
          <w:iCs/>
        </w:rPr>
        <w:t>Plan działań medialnych dla Urzędu Patentowego RP 2024</w:t>
      </w:r>
      <w:r w:rsidR="00DD24C0" w:rsidRPr="0032575F">
        <w:t>”</w:t>
      </w:r>
      <w:r w:rsidR="0045261C">
        <w:t xml:space="preserve"> </w:t>
      </w:r>
      <w:r w:rsidR="00250F84">
        <w:t xml:space="preserve">oraz to, </w:t>
      </w:r>
      <w:r w:rsidR="00DF5902">
        <w:t xml:space="preserve">w którym momencie </w:t>
      </w:r>
      <w:r w:rsidR="0045261C">
        <w:t>objęł</w:t>
      </w:r>
      <w:r w:rsidR="00D6251D">
        <w:t>a</w:t>
      </w:r>
      <w:r w:rsidR="0045261C">
        <w:t xml:space="preserve"> </w:t>
      </w:r>
      <w:r w:rsidR="00DF5902">
        <w:t xml:space="preserve">to </w:t>
      </w:r>
      <w:r w:rsidR="0045261C">
        <w:t>stanowisko.</w:t>
      </w:r>
      <w:r w:rsidR="000E708C">
        <w:t xml:space="preserve"> </w:t>
      </w:r>
    </w:p>
    <w:p w14:paraId="456898F5" w14:textId="688C64AB" w:rsidR="00250F84" w:rsidRPr="005B4BCA" w:rsidRDefault="00D6251D" w:rsidP="001840CA">
      <w:pPr>
        <w:spacing w:after="0"/>
        <w:jc w:val="both"/>
        <w:rPr>
          <w:color w:val="2E74B5" w:themeColor="accent5" w:themeShade="BF"/>
          <w:sz w:val="24"/>
          <w:szCs w:val="24"/>
        </w:rPr>
      </w:pPr>
      <w:r w:rsidRPr="00B01B92">
        <w:t>W</w:t>
      </w:r>
      <w:r>
        <w:t>arto przypomnieć, że w</w:t>
      </w:r>
      <w:r w:rsidRPr="00B01B92">
        <w:t xml:space="preserve">cześniej funkcję rzecznika </w:t>
      </w:r>
      <w:r w:rsidRPr="009216E7">
        <w:t>prasowego</w:t>
      </w:r>
      <w:r w:rsidRPr="00B01B92">
        <w:t xml:space="preserve"> Urzędu Patentowego RP pełnił Adam TAUKERT</w:t>
      </w:r>
      <w:r w:rsidR="00250F84">
        <w:t xml:space="preserve">, </w:t>
      </w:r>
      <w:r>
        <w:t xml:space="preserve">któremu inne zadania </w:t>
      </w:r>
      <w:r w:rsidR="000E708C">
        <w:t xml:space="preserve">przekazane zostały </w:t>
      </w:r>
      <w:r>
        <w:t xml:space="preserve">w czasie zbieżnym z momentem </w:t>
      </w:r>
      <w:r w:rsidR="00DF5902">
        <w:t>opublikowani</w:t>
      </w:r>
      <w:r w:rsidR="003F2CFC">
        <w:t xml:space="preserve">a </w:t>
      </w:r>
      <w:r w:rsidRPr="00B74CBC">
        <w:t xml:space="preserve">w </w:t>
      </w:r>
      <w:r w:rsidR="00DF5902">
        <w:t xml:space="preserve">roku </w:t>
      </w:r>
      <w:r w:rsidR="000E708C">
        <w:t xml:space="preserve">2023 w </w:t>
      </w:r>
      <w:r w:rsidRPr="00B74CBC">
        <w:t>dzienniku „</w:t>
      </w:r>
      <w:r w:rsidRPr="000E708C">
        <w:rPr>
          <w:i/>
          <w:iCs/>
        </w:rPr>
        <w:t>Rzeczpospolita</w:t>
      </w:r>
      <w:r w:rsidRPr="00B74CBC">
        <w:t xml:space="preserve">” </w:t>
      </w:r>
      <w:r>
        <w:t xml:space="preserve">publikacji </w:t>
      </w:r>
      <w:r w:rsidRPr="00B74CBC">
        <w:t>pt.: „</w:t>
      </w:r>
      <w:r w:rsidRPr="000E708C">
        <w:rPr>
          <w:i/>
          <w:iCs/>
        </w:rPr>
        <w:t>Kłamstwa patentowe</w:t>
      </w:r>
      <w:r w:rsidRPr="00B74CBC">
        <w:t>”</w:t>
      </w:r>
      <w:r w:rsidR="00250F84">
        <w:t xml:space="preserve"> (zagadnieniu temu poświęcimy wydanie </w:t>
      </w:r>
      <w:r w:rsidR="003F2CFC">
        <w:t xml:space="preserve">dotyczące </w:t>
      </w:r>
      <w:r w:rsidR="00250F84">
        <w:t>wyłącznie te</w:t>
      </w:r>
      <w:r w:rsidR="003F2CFC">
        <w:t>go</w:t>
      </w:r>
      <w:r w:rsidR="00250F84">
        <w:t xml:space="preserve"> temat</w:t>
      </w:r>
      <w:r w:rsidR="003F2CFC">
        <w:t>u</w:t>
      </w:r>
      <w:r w:rsidR="000E708C">
        <w:t>)</w:t>
      </w:r>
      <w:r w:rsidRPr="00B74CBC">
        <w:t xml:space="preserve">. </w:t>
      </w:r>
      <w:r w:rsidR="00250F84">
        <w:t xml:space="preserve"> </w:t>
      </w:r>
    </w:p>
    <w:p w14:paraId="681A6224" w14:textId="77777777" w:rsidR="00250F84" w:rsidRPr="005F0622" w:rsidRDefault="00250F84" w:rsidP="00250F84">
      <w:pPr>
        <w:pStyle w:val="nrbrzegowy2"/>
        <w:numPr>
          <w:ilvl w:val="0"/>
          <w:numId w:val="0"/>
        </w:numPr>
        <w:tabs>
          <w:tab w:val="left" w:pos="284"/>
        </w:tabs>
        <w:rPr>
          <w:sz w:val="10"/>
          <w:szCs w:val="6"/>
        </w:rPr>
      </w:pPr>
    </w:p>
    <w:p w14:paraId="62C48B80" w14:textId="615AE378" w:rsidR="00DF5902" w:rsidRDefault="00250F84" w:rsidP="003D7645">
      <w:pPr>
        <w:pStyle w:val="nrbrzegowy2"/>
        <w:tabs>
          <w:tab w:val="left" w:pos="284"/>
        </w:tabs>
        <w:ind w:left="0" w:hanging="567"/>
      </w:pPr>
      <w:r>
        <w:t>Gdy s</w:t>
      </w:r>
      <w:r w:rsidR="00DF5902">
        <w:t>zuka</w:t>
      </w:r>
      <w:r>
        <w:t>liśmy</w:t>
      </w:r>
      <w:r w:rsidR="00DF5902">
        <w:t xml:space="preserve"> dorobku </w:t>
      </w:r>
      <w:r w:rsidR="000E708C">
        <w:t>Pani Monik</w:t>
      </w:r>
      <w:r w:rsidR="001840CA">
        <w:t>i</w:t>
      </w:r>
      <w:r w:rsidR="000E708C">
        <w:t xml:space="preserve"> CHROBAK</w:t>
      </w:r>
      <w:r w:rsidR="001840CA">
        <w:t>,</w:t>
      </w:r>
      <w:r w:rsidR="000E708C">
        <w:t xml:space="preserve"> </w:t>
      </w:r>
      <w:r w:rsidR="00DF5902">
        <w:t xml:space="preserve">udało nam się natrafić na artykuł tej autorki opublikowany </w:t>
      </w:r>
      <w:r>
        <w:t xml:space="preserve">i prezentowany wciąż </w:t>
      </w:r>
      <w:r w:rsidR="007E00D1">
        <w:t xml:space="preserve">na platformie </w:t>
      </w:r>
      <w:proofErr w:type="spellStart"/>
      <w:r w:rsidR="007E00D1" w:rsidRPr="007E00D1">
        <w:rPr>
          <w:i/>
          <w:iCs/>
        </w:rPr>
        <w:t>facebook</w:t>
      </w:r>
      <w:proofErr w:type="spellEnd"/>
      <w:r w:rsidR="007E00D1">
        <w:t xml:space="preserve"> Urzędu Patentowego RP:</w:t>
      </w:r>
    </w:p>
    <w:p w14:paraId="154D50B5" w14:textId="77777777" w:rsidR="00250F84" w:rsidRDefault="00250F84" w:rsidP="00250F84">
      <w:pPr>
        <w:pStyle w:val="nrbrzegowy2"/>
        <w:numPr>
          <w:ilvl w:val="0"/>
          <w:numId w:val="0"/>
        </w:numPr>
        <w:tabs>
          <w:tab w:val="left" w:pos="284"/>
        </w:tabs>
      </w:pPr>
    </w:p>
    <w:p w14:paraId="6132AE21" w14:textId="77777777" w:rsidR="00250F84" w:rsidRDefault="00000000" w:rsidP="00DF5902">
      <w:pPr>
        <w:pStyle w:val="nrbrzegowy2"/>
        <w:numPr>
          <w:ilvl w:val="0"/>
          <w:numId w:val="0"/>
        </w:numPr>
      </w:pPr>
      <w:hyperlink r:id="rId79" w:history="1">
        <w:r w:rsidR="00DF5902" w:rsidRPr="005B4BCA">
          <w:rPr>
            <w:rFonts w:asciiTheme="minorHAnsi" w:eastAsiaTheme="minorHAnsi" w:hAnsiTheme="minorHAnsi" w:cstheme="minorBidi"/>
            <w:bCs w:val="0"/>
            <w:color w:val="2E74B5" w:themeColor="accent5" w:themeShade="BF"/>
            <w:kern w:val="2"/>
            <w:szCs w:val="24"/>
            <w:lang w:eastAsia="en-US"/>
            <w14:ligatures w14:val="standardContextual"/>
          </w:rPr>
          <w:t>https://www.facebook.com/photo/?fbid=748614627413265&amp;set=a.116885103919557&amp;_rdr</w:t>
        </w:r>
      </w:hyperlink>
      <w:r w:rsidR="007E00D1" w:rsidRPr="005B4BCA">
        <w:rPr>
          <w:rFonts w:asciiTheme="minorHAnsi" w:eastAsiaTheme="minorHAnsi" w:hAnsiTheme="minorHAnsi" w:cstheme="minorBidi"/>
          <w:bCs w:val="0"/>
          <w:color w:val="2E74B5" w:themeColor="accent5" w:themeShade="BF"/>
          <w:kern w:val="2"/>
          <w:szCs w:val="24"/>
          <w:lang w:eastAsia="en-US"/>
          <w14:ligatures w14:val="standardContextual"/>
        </w:rPr>
        <w:t xml:space="preserve">  </w:t>
      </w:r>
      <w:r w:rsidR="007E00D1" w:rsidRPr="007E00D1">
        <w:t xml:space="preserve">, </w:t>
      </w:r>
    </w:p>
    <w:p w14:paraId="22594FF0" w14:textId="77777777" w:rsidR="00250F84" w:rsidRDefault="00250F84" w:rsidP="00DF5902">
      <w:pPr>
        <w:pStyle w:val="nrbrzegowy2"/>
        <w:numPr>
          <w:ilvl w:val="0"/>
          <w:numId w:val="0"/>
        </w:numPr>
      </w:pPr>
    </w:p>
    <w:p w14:paraId="41BA8420" w14:textId="704F03FF" w:rsidR="00DF5902" w:rsidRPr="007E00D1" w:rsidRDefault="007E00D1" w:rsidP="00DF5902">
      <w:pPr>
        <w:pStyle w:val="nrbrzegowy2"/>
        <w:numPr>
          <w:ilvl w:val="0"/>
          <w:numId w:val="0"/>
        </w:numPr>
      </w:pPr>
      <w:r w:rsidRPr="007E00D1">
        <w:t>a ta</w:t>
      </w:r>
      <w:r>
        <w:t>kże na stronach internetowych Poradnika biznesu:</w:t>
      </w:r>
    </w:p>
    <w:p w14:paraId="1289DA7F" w14:textId="77777777" w:rsidR="00250F84" w:rsidRPr="005B4BCA" w:rsidRDefault="00250F84" w:rsidP="00DF5902">
      <w:pPr>
        <w:pStyle w:val="nrbrzegowy2"/>
        <w:numPr>
          <w:ilvl w:val="0"/>
          <w:numId w:val="0"/>
        </w:numPr>
        <w:rPr>
          <w:rFonts w:asciiTheme="minorHAnsi" w:eastAsiaTheme="minorHAnsi" w:hAnsiTheme="minorHAnsi" w:cstheme="minorBidi"/>
          <w:bCs w:val="0"/>
          <w:color w:val="2E74B5" w:themeColor="accent5" w:themeShade="BF"/>
          <w:kern w:val="2"/>
          <w:szCs w:val="24"/>
          <w:lang w:eastAsia="en-US"/>
          <w14:ligatures w14:val="standardContextual"/>
        </w:rPr>
      </w:pPr>
    </w:p>
    <w:p w14:paraId="2BCE8808" w14:textId="4C461D34" w:rsidR="00DF5902" w:rsidRPr="005B4BCA" w:rsidRDefault="00000000" w:rsidP="00DF5902">
      <w:pPr>
        <w:pStyle w:val="nrbrzegowy2"/>
        <w:numPr>
          <w:ilvl w:val="0"/>
          <w:numId w:val="0"/>
        </w:numPr>
        <w:rPr>
          <w:rFonts w:asciiTheme="minorHAnsi" w:eastAsiaTheme="minorHAnsi" w:hAnsiTheme="minorHAnsi" w:cstheme="minorBidi"/>
          <w:bCs w:val="0"/>
          <w:color w:val="2E74B5" w:themeColor="accent5" w:themeShade="BF"/>
          <w:kern w:val="2"/>
          <w:szCs w:val="24"/>
          <w:lang w:eastAsia="en-US"/>
          <w14:ligatures w14:val="standardContextual"/>
        </w:rPr>
      </w:pPr>
      <w:hyperlink r:id="rId80" w:history="1">
        <w:r w:rsidR="00250F84" w:rsidRPr="005B4BCA">
          <w:rPr>
            <w:color w:val="2E74B5" w:themeColor="accent5" w:themeShade="BF"/>
            <w:lang w:eastAsia="en-US"/>
          </w:rPr>
          <w:t>https://www.poradnikbiznesu.info/edukator-przedsiebiorcy/wyzwania-zwiazane-ze-sztuczna-inteligencja-dla-systemow-ochrony-patentowej/</w:t>
        </w:r>
      </w:hyperlink>
    </w:p>
    <w:p w14:paraId="4DDD953B" w14:textId="77777777" w:rsidR="00DF5902" w:rsidRPr="005B4BCA" w:rsidRDefault="00DF5902" w:rsidP="007E00D1">
      <w:pPr>
        <w:pStyle w:val="nrbrzegowy2"/>
        <w:numPr>
          <w:ilvl w:val="0"/>
          <w:numId w:val="0"/>
        </w:numPr>
        <w:tabs>
          <w:tab w:val="left" w:pos="284"/>
        </w:tabs>
      </w:pPr>
    </w:p>
    <w:p w14:paraId="610332F4" w14:textId="2C0863AE" w:rsidR="007E00D1" w:rsidRDefault="00DF5902" w:rsidP="003D7645">
      <w:pPr>
        <w:pStyle w:val="nrbrzegowy2"/>
        <w:tabs>
          <w:tab w:val="left" w:pos="284"/>
        </w:tabs>
        <w:ind w:left="0" w:hanging="567"/>
      </w:pPr>
      <w:r>
        <w:t xml:space="preserve">W dniu 27 marca 2024 r. autorka </w:t>
      </w:r>
      <w:r w:rsidR="007E00D1">
        <w:t xml:space="preserve">udzielała informacji na temat Prawa własności przemysłowej: </w:t>
      </w:r>
    </w:p>
    <w:p w14:paraId="0C12E403" w14:textId="77777777" w:rsidR="007A7E83" w:rsidRPr="00B74CBC" w:rsidRDefault="007A7E83" w:rsidP="007E00D1">
      <w:pPr>
        <w:pStyle w:val="nrbrzegowy2"/>
        <w:numPr>
          <w:ilvl w:val="0"/>
          <w:numId w:val="0"/>
        </w:numPr>
        <w:tabs>
          <w:tab w:val="left" w:pos="284"/>
        </w:tabs>
        <w:ind w:left="-210"/>
      </w:pPr>
    </w:p>
    <w:p w14:paraId="5B8A74A0" w14:textId="77777777" w:rsidR="0045261C" w:rsidRDefault="0045261C" w:rsidP="000E708C">
      <w:pPr>
        <w:pStyle w:val="nrbrzegowy2"/>
        <w:numPr>
          <w:ilvl w:val="0"/>
          <w:numId w:val="0"/>
        </w:numPr>
        <w:shd w:val="clear" w:color="auto" w:fill="E7E6E6" w:themeFill="background2"/>
        <w:ind w:left="-210"/>
        <w:rPr>
          <w:sz w:val="14"/>
          <w:szCs w:val="10"/>
        </w:rPr>
      </w:pPr>
    </w:p>
    <w:p w14:paraId="5B87D94A" w14:textId="77777777" w:rsidR="00677842" w:rsidRDefault="00677842" w:rsidP="00250F84">
      <w:pPr>
        <w:pStyle w:val="nrbrzegowy2"/>
        <w:numPr>
          <w:ilvl w:val="0"/>
          <w:numId w:val="0"/>
        </w:numPr>
        <w:shd w:val="clear" w:color="auto" w:fill="E7E6E6" w:themeFill="background2"/>
        <w:ind w:left="-210"/>
        <w:jc w:val="center"/>
        <w:rPr>
          <w:sz w:val="14"/>
          <w:szCs w:val="10"/>
        </w:rPr>
      </w:pPr>
    </w:p>
    <w:p w14:paraId="63F92B13" w14:textId="53E01C84" w:rsidR="00250F84" w:rsidRDefault="00250F84" w:rsidP="00250F84">
      <w:pPr>
        <w:pStyle w:val="nrbrzegowy2"/>
        <w:numPr>
          <w:ilvl w:val="0"/>
          <w:numId w:val="0"/>
        </w:numPr>
        <w:shd w:val="clear" w:color="auto" w:fill="E7E6E6" w:themeFill="background2"/>
        <w:ind w:left="-210"/>
        <w:jc w:val="center"/>
        <w:rPr>
          <w:sz w:val="14"/>
          <w:szCs w:val="10"/>
        </w:rPr>
      </w:pPr>
      <w:r>
        <w:rPr>
          <w:rFonts w:cstheme="minorHAnsi"/>
          <w:noProof/>
          <w:szCs w:val="24"/>
        </w:rPr>
        <w:drawing>
          <wp:inline distT="0" distB="0" distL="0" distR="0" wp14:anchorId="4F4B596F" wp14:editId="0003E824">
            <wp:extent cx="5564826" cy="2445489"/>
            <wp:effectExtent l="0" t="0" r="0" b="0"/>
            <wp:docPr id="1258330152" name="Obraz 1258330152" descr="Obraz zawierający tekst, zrzut ekranu, Ludzka twarz, Brosz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Obraz zawierający tekst, zrzut ekranu, Ludzka twarz, Broszura&#10;&#10;Opis wygenerowany automatycznie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27"/>
                    <a:stretch/>
                  </pic:blipFill>
                  <pic:spPr bwMode="auto">
                    <a:xfrm>
                      <a:off x="0" y="0"/>
                      <a:ext cx="5601134" cy="246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70942" w14:textId="57B2C387" w:rsidR="00677842" w:rsidRDefault="00677842" w:rsidP="00250F84">
      <w:pPr>
        <w:pStyle w:val="nrbrzegowy2"/>
        <w:numPr>
          <w:ilvl w:val="0"/>
          <w:numId w:val="0"/>
        </w:numPr>
        <w:shd w:val="clear" w:color="auto" w:fill="E7E6E6" w:themeFill="background2"/>
        <w:ind w:left="-210"/>
        <w:jc w:val="center"/>
        <w:rPr>
          <w:sz w:val="14"/>
          <w:szCs w:val="10"/>
        </w:rPr>
      </w:pPr>
      <w:r>
        <w:rPr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F511F73" wp14:editId="4D998CB3">
                <wp:simplePos x="0" y="0"/>
                <wp:positionH relativeFrom="column">
                  <wp:posOffset>269240</wp:posOffset>
                </wp:positionH>
                <wp:positionV relativeFrom="paragraph">
                  <wp:posOffset>25238</wp:posOffset>
                </wp:positionV>
                <wp:extent cx="685800" cy="933450"/>
                <wp:effectExtent l="19050" t="19050" r="57150" b="38100"/>
                <wp:wrapNone/>
                <wp:docPr id="1146715089" name="Łącznik prosty ze strzałk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9334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F1C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5" o:spid="_x0000_s1026" type="#_x0000_t32" style="position:absolute;margin-left:21.2pt;margin-top:2pt;width:54pt;height:73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" strokecolor="#f4b083 [1941]" strokeweight="3pt">
                <v:stroke endarrow="block" joinstyle="miter"/>
              </v:shape>
            </w:pict>
          </mc:Fallback>
        </mc:AlternateContent>
      </w:r>
    </w:p>
    <w:p w14:paraId="0354BD6A" w14:textId="1CE8155C" w:rsidR="00677842" w:rsidRDefault="00677842" w:rsidP="00250F84">
      <w:pPr>
        <w:pStyle w:val="nrbrzegowy2"/>
        <w:numPr>
          <w:ilvl w:val="0"/>
          <w:numId w:val="0"/>
        </w:numPr>
        <w:shd w:val="clear" w:color="auto" w:fill="E7E6E6" w:themeFill="background2"/>
        <w:ind w:left="-210"/>
        <w:jc w:val="center"/>
        <w:rPr>
          <w:sz w:val="14"/>
          <w:szCs w:val="10"/>
        </w:rPr>
      </w:pPr>
    </w:p>
    <w:p w14:paraId="65257FCD" w14:textId="5E5477FC" w:rsidR="00677842" w:rsidRDefault="00677842" w:rsidP="00250F84">
      <w:pPr>
        <w:pStyle w:val="nrbrzegowy2"/>
        <w:numPr>
          <w:ilvl w:val="0"/>
          <w:numId w:val="0"/>
        </w:numPr>
        <w:shd w:val="clear" w:color="auto" w:fill="E7E6E6" w:themeFill="background2"/>
        <w:ind w:left="-210"/>
        <w:jc w:val="center"/>
        <w:rPr>
          <w:sz w:val="14"/>
          <w:szCs w:val="10"/>
        </w:rPr>
      </w:pPr>
      <w:r w:rsidRPr="00E128A4">
        <w:rPr>
          <w:noProof/>
          <w:color w:val="70AD47" w:themeColor="accent6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31AF44C" wp14:editId="39BEC8AD">
                <wp:simplePos x="0" y="0"/>
                <wp:positionH relativeFrom="page">
                  <wp:align>center</wp:align>
                </wp:positionH>
                <wp:positionV relativeFrom="paragraph">
                  <wp:posOffset>30185</wp:posOffset>
                </wp:positionV>
                <wp:extent cx="3581400" cy="1031181"/>
                <wp:effectExtent l="19050" t="19050" r="19050" b="17145"/>
                <wp:wrapNone/>
                <wp:docPr id="162270296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0311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8603C" w14:textId="76D553FF" w:rsidR="00677842" w:rsidRDefault="00677842" w:rsidP="00677842">
                            <w:r>
                              <w:t>Ciekawa myśl wyeksponowana jest w publikacji Pani Mon</w:t>
                            </w:r>
                            <w:r w:rsidR="001840CA">
                              <w:t>i</w:t>
                            </w:r>
                            <w:r>
                              <w:t>ki CHROBAK czerwoną czcionką (a przypomnijmy, że jest ona kierowana do przedsiębiorców, ludzi biznesu, którzy starają się opanować zagadnienia Prawa własności przemysłowej):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AF44C" id="_x0000_s1031" type="#_x0000_t202" style="position:absolute;left:0;text-align:left;margin-left:0;margin-top:2.4pt;width:282pt;height:81.2pt;z-index:25174528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" strokecolor="#f4b083 [1941]" strokeweight="3pt">
                <v:textbox>
                  <w:txbxContent>
                    <w:p w14:paraId="6AE8603C" w14:textId="76D553FF" w:rsidR="00677842" w:rsidRDefault="00677842" w:rsidP="00677842">
                      <w:r>
                        <w:t>Ciekawa myśl wyeksponowana jest w publikacji Pani Mon</w:t>
                      </w:r>
                      <w:r w:rsidR="001840CA">
                        <w:t>i</w:t>
                      </w:r>
                      <w:r>
                        <w:t>ki CHROBAK czerwoną czcionką (a przypomnijmy, że jest ona kierowana do przedsiębiorców, ludzi biznesu, którzy starają się opanować zagadnienia Prawa własności przemysłowej):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7B39CE" w14:textId="6D2DEEF8" w:rsidR="00677842" w:rsidRDefault="00677842" w:rsidP="00677842">
      <w:pPr>
        <w:pStyle w:val="nrbrzegowy2"/>
        <w:numPr>
          <w:ilvl w:val="0"/>
          <w:numId w:val="0"/>
        </w:numPr>
        <w:shd w:val="clear" w:color="auto" w:fill="FFFFFF" w:themeFill="background1"/>
        <w:ind w:left="-210"/>
        <w:jc w:val="center"/>
        <w:rPr>
          <w:sz w:val="14"/>
          <w:szCs w:val="10"/>
        </w:rPr>
      </w:pPr>
    </w:p>
    <w:p w14:paraId="2949EAB8" w14:textId="46594A69" w:rsidR="00677842" w:rsidRDefault="00677842" w:rsidP="00250F84">
      <w:pPr>
        <w:pStyle w:val="nrbrzegowy2"/>
        <w:numPr>
          <w:ilvl w:val="0"/>
          <w:numId w:val="0"/>
        </w:numPr>
        <w:shd w:val="clear" w:color="auto" w:fill="E7E6E6" w:themeFill="background2"/>
        <w:ind w:left="-210"/>
        <w:jc w:val="center"/>
        <w:rPr>
          <w:sz w:val="14"/>
          <w:szCs w:val="10"/>
        </w:rPr>
      </w:pPr>
    </w:p>
    <w:p w14:paraId="07F18C0F" w14:textId="1C1A020A" w:rsidR="00677842" w:rsidRDefault="00677842" w:rsidP="00250F84">
      <w:pPr>
        <w:pStyle w:val="nrbrzegowy2"/>
        <w:numPr>
          <w:ilvl w:val="0"/>
          <w:numId w:val="0"/>
        </w:numPr>
        <w:shd w:val="clear" w:color="auto" w:fill="E7E6E6" w:themeFill="background2"/>
        <w:ind w:left="-210"/>
        <w:jc w:val="center"/>
        <w:rPr>
          <w:sz w:val="14"/>
          <w:szCs w:val="10"/>
        </w:rPr>
      </w:pPr>
    </w:p>
    <w:p w14:paraId="29EF69E7" w14:textId="173EDFBD" w:rsidR="00677842" w:rsidRDefault="00677842" w:rsidP="00677842">
      <w:pPr>
        <w:pStyle w:val="nrbrzegowy2"/>
        <w:numPr>
          <w:ilvl w:val="0"/>
          <w:numId w:val="0"/>
        </w:numPr>
        <w:shd w:val="clear" w:color="auto" w:fill="FFFFFF" w:themeFill="background1"/>
        <w:ind w:left="-210"/>
        <w:jc w:val="center"/>
        <w:rPr>
          <w:sz w:val="14"/>
          <w:szCs w:val="10"/>
        </w:rPr>
      </w:pPr>
    </w:p>
    <w:p w14:paraId="0BAA6EFD" w14:textId="3F2D9B8F" w:rsidR="00677842" w:rsidRDefault="00677842" w:rsidP="00250F84">
      <w:pPr>
        <w:pStyle w:val="nrbrzegowy2"/>
        <w:numPr>
          <w:ilvl w:val="0"/>
          <w:numId w:val="0"/>
        </w:numPr>
        <w:shd w:val="clear" w:color="auto" w:fill="E7E6E6" w:themeFill="background2"/>
        <w:ind w:left="-210"/>
        <w:jc w:val="center"/>
        <w:rPr>
          <w:sz w:val="14"/>
          <w:szCs w:val="10"/>
        </w:rPr>
      </w:pPr>
    </w:p>
    <w:p w14:paraId="330B1C1A" w14:textId="7CE14810" w:rsidR="00250F84" w:rsidRPr="00436C7A" w:rsidRDefault="00250F84" w:rsidP="00250F84">
      <w:pPr>
        <w:pStyle w:val="nrbrzegowy2"/>
        <w:numPr>
          <w:ilvl w:val="0"/>
          <w:numId w:val="0"/>
        </w:numPr>
        <w:shd w:val="clear" w:color="auto" w:fill="E7E6E6" w:themeFill="background2"/>
        <w:ind w:left="-210"/>
        <w:jc w:val="center"/>
        <w:rPr>
          <w:sz w:val="14"/>
          <w:szCs w:val="10"/>
        </w:rPr>
      </w:pPr>
    </w:p>
    <w:p w14:paraId="213B0F33" w14:textId="472B5864" w:rsidR="00677842" w:rsidRDefault="00677842" w:rsidP="000E708C">
      <w:pPr>
        <w:pStyle w:val="nrbrzegowy2"/>
        <w:numPr>
          <w:ilvl w:val="0"/>
          <w:numId w:val="0"/>
        </w:numPr>
        <w:shd w:val="clear" w:color="auto" w:fill="E7E6E6" w:themeFill="background2"/>
        <w:ind w:left="-210"/>
        <w:jc w:val="center"/>
      </w:pPr>
    </w:p>
    <w:p w14:paraId="0BB57CDA" w14:textId="64EAD8E1" w:rsidR="000E708C" w:rsidRDefault="005F0622" w:rsidP="000E708C">
      <w:pPr>
        <w:pStyle w:val="nrbrzegowy2"/>
        <w:numPr>
          <w:ilvl w:val="0"/>
          <w:numId w:val="0"/>
        </w:numPr>
        <w:shd w:val="clear" w:color="auto" w:fill="E7E6E6" w:themeFill="background2"/>
        <w:ind w:left="-210"/>
        <w:jc w:val="center"/>
      </w:pPr>
      <w:r>
        <w:rPr>
          <w:noProof/>
          <w:color w:val="70AD47" w:themeColor="accent6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C86ABE5" wp14:editId="2E6ABCC5">
                <wp:simplePos x="0" y="0"/>
                <wp:positionH relativeFrom="column">
                  <wp:posOffset>3687445</wp:posOffset>
                </wp:positionH>
                <wp:positionV relativeFrom="paragraph">
                  <wp:posOffset>-701827</wp:posOffset>
                </wp:positionV>
                <wp:extent cx="1323797" cy="1671527"/>
                <wp:effectExtent l="38100" t="19050" r="29210" b="43180"/>
                <wp:wrapNone/>
                <wp:docPr id="695326776" name="Łącznik prosty ze strzałk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3797" cy="167152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0331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5" o:spid="_x0000_s1026" type="#_x0000_t32" style="position:absolute;margin-left:290.35pt;margin-top:-55.25pt;width:104.25pt;height:131.6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" strokecolor="#f4b083 [1941]" strokeweight="3pt">
                <v:stroke endarrow="block" joinstyle="miter"/>
              </v:shape>
            </w:pict>
          </mc:Fallback>
        </mc:AlternateContent>
      </w:r>
      <w:r w:rsidR="000E708C">
        <w:rPr>
          <w:rFonts w:cstheme="minorHAnsi"/>
          <w:noProof/>
          <w:szCs w:val="24"/>
        </w:rPr>
        <w:drawing>
          <wp:inline distT="0" distB="0" distL="0" distR="0" wp14:anchorId="67435F2B" wp14:editId="43002D66">
            <wp:extent cx="5564826" cy="2489879"/>
            <wp:effectExtent l="0" t="0" r="0" b="5715"/>
            <wp:docPr id="37" name="Obraz 37" descr="Obraz zawierający tekst, zrzut ekranu, Ludzka twarz, Brosz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Obraz zawierający tekst, zrzut ekranu, Ludzka twarz, Broszura&#10;&#10;Opis wygenerowany automatycznie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22"/>
                    <a:stretch/>
                  </pic:blipFill>
                  <pic:spPr bwMode="auto">
                    <a:xfrm>
                      <a:off x="0" y="0"/>
                      <a:ext cx="5601134" cy="2506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C9014" w14:textId="4823C037" w:rsidR="000E708C" w:rsidRPr="00436C7A" w:rsidRDefault="000E708C" w:rsidP="000E708C">
      <w:pPr>
        <w:pStyle w:val="nrbrzegowy2"/>
        <w:numPr>
          <w:ilvl w:val="0"/>
          <w:numId w:val="0"/>
        </w:numPr>
        <w:shd w:val="clear" w:color="auto" w:fill="E7E6E6" w:themeFill="background2"/>
        <w:ind w:left="-210"/>
        <w:jc w:val="center"/>
        <w:rPr>
          <w:sz w:val="14"/>
          <w:szCs w:val="10"/>
        </w:rPr>
      </w:pPr>
    </w:p>
    <w:p w14:paraId="22D7751A" w14:textId="10CC5E90" w:rsidR="000E708C" w:rsidRDefault="000E708C" w:rsidP="000E708C">
      <w:pPr>
        <w:pStyle w:val="nrbrzegowy2"/>
        <w:numPr>
          <w:ilvl w:val="0"/>
          <w:numId w:val="0"/>
        </w:numPr>
        <w:ind w:left="-210"/>
      </w:pPr>
    </w:p>
    <w:p w14:paraId="1E7A6262" w14:textId="0C391A05" w:rsidR="007E00D1" w:rsidRPr="00677842" w:rsidRDefault="007E00D1" w:rsidP="00C8729C">
      <w:pPr>
        <w:pStyle w:val="nrbrzegowy2"/>
        <w:tabs>
          <w:tab w:val="left" w:pos="284"/>
        </w:tabs>
        <w:ind w:left="0" w:hanging="567"/>
      </w:pPr>
      <w:r>
        <w:t>Autorka wyjaśniła: „</w:t>
      </w:r>
      <w:r w:rsidRPr="00554E25">
        <w:rPr>
          <w:b/>
          <w:bCs w:val="0"/>
          <w:i/>
          <w:iCs/>
        </w:rPr>
        <w:t>Na gruncie obowiązujących przepisów prawo do uzyskania patentu przysługuje twórcy, którym może być wyłącznie osoba fizyczna</w:t>
      </w:r>
      <w:r>
        <w:rPr>
          <w:i/>
          <w:iCs/>
        </w:rPr>
        <w:t>.”</w:t>
      </w:r>
      <w:r w:rsidR="00554E25">
        <w:rPr>
          <w:i/>
          <w:iCs/>
        </w:rPr>
        <w:t>.</w:t>
      </w:r>
    </w:p>
    <w:p w14:paraId="0C91480B" w14:textId="77777777" w:rsidR="00677842" w:rsidRPr="002831B7" w:rsidRDefault="00677842" w:rsidP="00677842">
      <w:pPr>
        <w:pStyle w:val="nrbrzegowy2"/>
        <w:numPr>
          <w:ilvl w:val="0"/>
          <w:numId w:val="0"/>
        </w:numPr>
        <w:tabs>
          <w:tab w:val="left" w:pos="284"/>
        </w:tabs>
        <w:rPr>
          <w:sz w:val="10"/>
          <w:szCs w:val="6"/>
        </w:rPr>
      </w:pPr>
    </w:p>
    <w:p w14:paraId="676C7A45" w14:textId="70771B7C" w:rsidR="00554E25" w:rsidRDefault="009B01B0" w:rsidP="00554E25">
      <w:pPr>
        <w:pStyle w:val="nrbrzegowy2"/>
        <w:tabs>
          <w:tab w:val="left" w:pos="284"/>
        </w:tabs>
        <w:ind w:left="0" w:hanging="567"/>
      </w:pPr>
      <w:r w:rsidRPr="009B01B0">
        <w:t xml:space="preserve">Przez całe </w:t>
      </w:r>
      <w:r>
        <w:t xml:space="preserve">zawodowe </w:t>
      </w:r>
      <w:r w:rsidRPr="009B01B0">
        <w:t xml:space="preserve">życie </w:t>
      </w:r>
      <w:r w:rsidR="00554E25">
        <w:t>ż</w:t>
      </w:r>
      <w:r>
        <w:t xml:space="preserve">yliśmy </w:t>
      </w:r>
      <w:r w:rsidR="00554E25">
        <w:t xml:space="preserve">w </w:t>
      </w:r>
      <w:r>
        <w:t xml:space="preserve">przekonaniu </w:t>
      </w:r>
      <w:r w:rsidR="00554E25">
        <w:t>-</w:t>
      </w:r>
      <w:r>
        <w:t xml:space="preserve"> jak się okazuje</w:t>
      </w:r>
      <w:r w:rsidR="00B12011">
        <w:t>,</w:t>
      </w:r>
      <w:r>
        <w:t xml:space="preserve"> błędnym</w:t>
      </w:r>
      <w:r w:rsidR="00554E25">
        <w:t xml:space="preserve"> -</w:t>
      </w:r>
      <w:r>
        <w:t xml:space="preserve"> że</w:t>
      </w:r>
      <w:r w:rsidR="00554E25">
        <w:t xml:space="preserve"> uprawnionym z patentu może być także określony pracodawca, zamawiający, czy też nabywca praw twórcy</w:t>
      </w:r>
      <w:r w:rsidR="00677842">
        <w:t xml:space="preserve">, a nawet kilku takich </w:t>
      </w:r>
      <w:r w:rsidR="00677842" w:rsidRPr="009B01B0">
        <w:t>przedsiębiorc</w:t>
      </w:r>
      <w:r w:rsidR="00677842">
        <w:t>ów współdziałających na zasadach ujętych w odpowiedniej umowie</w:t>
      </w:r>
      <w:r w:rsidR="00554E25">
        <w:t xml:space="preserve">. </w:t>
      </w:r>
    </w:p>
    <w:p w14:paraId="60AB2FC0" w14:textId="06807789" w:rsidR="00554E25" w:rsidRDefault="00554E25" w:rsidP="00554E25">
      <w:pPr>
        <w:pStyle w:val="nrbrzegowy2"/>
        <w:tabs>
          <w:tab w:val="left" w:pos="284"/>
        </w:tabs>
        <w:ind w:left="0" w:hanging="567"/>
      </w:pPr>
      <w:r>
        <w:t>W</w:t>
      </w:r>
      <w:r w:rsidR="009B01B0" w:rsidRPr="009B01B0">
        <w:t>ierzyliśmy</w:t>
      </w:r>
      <w:r>
        <w:t>,</w:t>
      </w:r>
      <w:r w:rsidR="009B01B0" w:rsidRPr="009B01B0">
        <w:t xml:space="preserve"> że </w:t>
      </w:r>
      <w:r w:rsidR="00677842" w:rsidRPr="009B01B0">
        <w:t xml:space="preserve">z mocy samego prawa </w:t>
      </w:r>
      <w:r w:rsidR="009B01B0" w:rsidRPr="009B01B0">
        <w:t>nie tylko twórca</w:t>
      </w:r>
      <w:r>
        <w:t>,</w:t>
      </w:r>
      <w:r w:rsidR="009B01B0" w:rsidRPr="009B01B0">
        <w:t xml:space="preserve"> ale nawet w pewnych przypadkach </w:t>
      </w:r>
      <w:r>
        <w:t>(</w:t>
      </w:r>
      <w:r w:rsidR="009B01B0" w:rsidRPr="009B01B0">
        <w:t>wcale nie rzadkich</w:t>
      </w:r>
      <w:r>
        <w:t xml:space="preserve">) </w:t>
      </w:r>
      <w:r w:rsidR="00677842">
        <w:t>partnerskie</w:t>
      </w:r>
      <w:r w:rsidR="009B01B0" w:rsidRPr="009B01B0">
        <w:t xml:space="preserve"> spółk</w:t>
      </w:r>
      <w:r w:rsidR="00677842">
        <w:t>i</w:t>
      </w:r>
      <w:r w:rsidR="009B01B0" w:rsidRPr="009B01B0">
        <w:t xml:space="preserve"> kapitałow</w:t>
      </w:r>
      <w:r w:rsidR="00677842">
        <w:t>e</w:t>
      </w:r>
      <w:r w:rsidR="009B01B0" w:rsidRPr="009B01B0">
        <w:t xml:space="preserve"> mo</w:t>
      </w:r>
      <w:r w:rsidR="00677842">
        <w:t xml:space="preserve">gą </w:t>
      </w:r>
      <w:r>
        <w:t xml:space="preserve">uzyskać patent i </w:t>
      </w:r>
      <w:r w:rsidR="009B01B0" w:rsidRPr="009B01B0">
        <w:t>uprawni</w:t>
      </w:r>
      <w:r w:rsidR="00677842">
        <w:t xml:space="preserve">enia </w:t>
      </w:r>
      <w:r w:rsidR="00B12011">
        <w:br/>
      </w:r>
      <w:r>
        <w:t xml:space="preserve">z patentu na </w:t>
      </w:r>
      <w:r w:rsidR="009B01B0" w:rsidRPr="009B01B0">
        <w:t>wynalaz</w:t>
      </w:r>
      <w:r w:rsidR="00B12011">
        <w:t>e</w:t>
      </w:r>
      <w:r w:rsidR="009B01B0" w:rsidRPr="009B01B0">
        <w:t>k</w:t>
      </w:r>
      <w:r>
        <w:t xml:space="preserve">. </w:t>
      </w:r>
    </w:p>
    <w:p w14:paraId="541985CD" w14:textId="77777777" w:rsidR="00677842" w:rsidRPr="002831B7" w:rsidRDefault="00677842" w:rsidP="00677842">
      <w:pPr>
        <w:pStyle w:val="nrbrzegowy2"/>
        <w:numPr>
          <w:ilvl w:val="0"/>
          <w:numId w:val="0"/>
        </w:numPr>
        <w:tabs>
          <w:tab w:val="left" w:pos="284"/>
        </w:tabs>
        <w:rPr>
          <w:sz w:val="10"/>
          <w:szCs w:val="6"/>
        </w:rPr>
      </w:pPr>
    </w:p>
    <w:p w14:paraId="1E6042F6" w14:textId="2955FF29" w:rsidR="00554E25" w:rsidRDefault="00B12011" w:rsidP="00554E25">
      <w:pPr>
        <w:pStyle w:val="nrbrzegowy2"/>
        <w:tabs>
          <w:tab w:val="left" w:pos="284"/>
        </w:tabs>
        <w:ind w:left="0" w:hanging="567"/>
      </w:pPr>
      <w:r>
        <w:t xml:space="preserve">Jednak </w:t>
      </w:r>
      <w:r w:rsidR="00554E25">
        <w:t>okazuje się, że myliliśmy się</w:t>
      </w:r>
      <w:r>
        <w:t>.</w:t>
      </w:r>
    </w:p>
    <w:p w14:paraId="4C74962E" w14:textId="722EF49E" w:rsidR="009B01B0" w:rsidRDefault="009B01B0" w:rsidP="002831B7">
      <w:pPr>
        <w:pStyle w:val="nrbrzegowy2"/>
        <w:numPr>
          <w:ilvl w:val="0"/>
          <w:numId w:val="0"/>
        </w:numPr>
        <w:tabs>
          <w:tab w:val="left" w:pos="284"/>
        </w:tabs>
      </w:pPr>
      <w:r>
        <w:t>P</w:t>
      </w:r>
      <w:r w:rsidRPr="009B01B0">
        <w:t xml:space="preserve">ani CHROBAK wyprowadziła nas z błędu </w:t>
      </w:r>
      <w:r>
        <w:t xml:space="preserve">- </w:t>
      </w:r>
      <w:r w:rsidRPr="009B01B0">
        <w:t>za co serdecznie dziękujemy</w:t>
      </w:r>
      <w:r>
        <w:t>.</w:t>
      </w:r>
    </w:p>
    <w:p w14:paraId="3179D324" w14:textId="77777777" w:rsidR="00677842" w:rsidRPr="002831B7" w:rsidRDefault="00677842" w:rsidP="00677842">
      <w:pPr>
        <w:pStyle w:val="nrbrzegowy2"/>
        <w:numPr>
          <w:ilvl w:val="0"/>
          <w:numId w:val="0"/>
        </w:numPr>
        <w:tabs>
          <w:tab w:val="left" w:pos="0"/>
        </w:tabs>
        <w:rPr>
          <w:color w:val="2E74B5" w:themeColor="accent5" w:themeShade="BF"/>
          <w:sz w:val="10"/>
          <w:szCs w:val="6"/>
        </w:rPr>
      </w:pPr>
    </w:p>
    <w:p w14:paraId="34824864" w14:textId="61924213" w:rsidR="00554E25" w:rsidRPr="00554E25" w:rsidRDefault="000E708C" w:rsidP="00F01414">
      <w:pPr>
        <w:pStyle w:val="nrbrzegowy2"/>
        <w:tabs>
          <w:tab w:val="left" w:pos="0"/>
        </w:tabs>
        <w:ind w:left="0" w:hanging="567"/>
        <w:rPr>
          <w:color w:val="2E74B5" w:themeColor="accent5" w:themeShade="BF"/>
        </w:rPr>
      </w:pPr>
      <w:r>
        <w:t xml:space="preserve">Pani Monika CHROBAK </w:t>
      </w:r>
      <w:r w:rsidR="00B12011">
        <w:t xml:space="preserve">ma </w:t>
      </w:r>
      <w:r w:rsidR="00554E25">
        <w:t xml:space="preserve">więc </w:t>
      </w:r>
      <w:r w:rsidR="00B12011">
        <w:t xml:space="preserve">także wyznaczone </w:t>
      </w:r>
      <w:r>
        <w:t xml:space="preserve">inne </w:t>
      </w:r>
      <w:r w:rsidR="00B12011">
        <w:t xml:space="preserve">zadania i </w:t>
      </w:r>
      <w:r>
        <w:t>cele sw</w:t>
      </w:r>
      <w:r w:rsidR="00B12011">
        <w:t xml:space="preserve">ej </w:t>
      </w:r>
      <w:r>
        <w:t>działalności</w:t>
      </w:r>
      <w:r w:rsidR="00554E25">
        <w:t xml:space="preserve"> </w:t>
      </w:r>
      <w:r w:rsidR="00B12011">
        <w:br/>
      </w:r>
      <w:r w:rsidR="00554E25">
        <w:t xml:space="preserve">w Urzędzie Patentowym RP. Nie ogranicza się tylko do </w:t>
      </w:r>
      <w:r>
        <w:t>budowani</w:t>
      </w:r>
      <w:r w:rsidR="00554E25">
        <w:t>a</w:t>
      </w:r>
      <w:r>
        <w:t xml:space="preserve"> marki osobistej osoby za</w:t>
      </w:r>
      <w:r w:rsidR="00554E25">
        <w:t xml:space="preserve">jmującej obecnie </w:t>
      </w:r>
      <w:r>
        <w:t>stanowisk</w:t>
      </w:r>
      <w:r w:rsidR="00554E25">
        <w:t>o</w:t>
      </w:r>
      <w:r>
        <w:t xml:space="preserve"> Prezesa UPRP</w:t>
      </w:r>
      <w:r w:rsidR="00554E25">
        <w:t>, ale także uczy nas prawa</w:t>
      </w:r>
      <w:r>
        <w:t>.</w:t>
      </w:r>
      <w:r w:rsidR="00554E25">
        <w:t xml:space="preserve"> </w:t>
      </w:r>
    </w:p>
    <w:p w14:paraId="2874E8EF" w14:textId="42FDB0DD" w:rsidR="000E708C" w:rsidRPr="002831B7" w:rsidRDefault="00554E25" w:rsidP="00C8729C">
      <w:pPr>
        <w:pStyle w:val="nrbrzegowy2"/>
        <w:tabs>
          <w:tab w:val="left" w:pos="284"/>
        </w:tabs>
        <w:ind w:left="0" w:hanging="567"/>
        <w:rPr>
          <w:color w:val="2E74B5" w:themeColor="accent5" w:themeShade="BF"/>
        </w:rPr>
      </w:pPr>
      <w:r>
        <w:t>Nie wiemy jeszcze</w:t>
      </w:r>
      <w:r w:rsidR="00B12011">
        <w:t>,</w:t>
      </w:r>
      <w:r>
        <w:t xml:space="preserve"> do której kategorii zaliczyć należy prezentowane niżej wydarzenie:</w:t>
      </w:r>
    </w:p>
    <w:p w14:paraId="3D0A8D76" w14:textId="77777777" w:rsidR="002831B7" w:rsidRPr="00554E25" w:rsidRDefault="002831B7" w:rsidP="002831B7">
      <w:pPr>
        <w:pStyle w:val="nrbrzegowy2"/>
        <w:numPr>
          <w:ilvl w:val="0"/>
          <w:numId w:val="0"/>
        </w:numPr>
        <w:tabs>
          <w:tab w:val="left" w:pos="284"/>
        </w:tabs>
        <w:rPr>
          <w:color w:val="2E74B5" w:themeColor="accent5" w:themeShade="BF"/>
        </w:rPr>
      </w:pPr>
    </w:p>
    <w:p w14:paraId="2818D36C" w14:textId="77777777" w:rsidR="000E708C" w:rsidRDefault="000E708C" w:rsidP="002831B7">
      <w:pPr>
        <w:pStyle w:val="nrbrzegowy2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7AB619F1" wp14:editId="3C79C4D3">
            <wp:extent cx="2927800" cy="1953158"/>
            <wp:effectExtent l="0" t="0" r="6350" b="9525"/>
            <wp:docPr id="16" name="Obraz 16" descr="C:\Users\skwapisz\AppData\Local\Microsoft\Windows\INetCache\Content.Word\IMG_6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kwapisz\AppData\Local\Microsoft\Windows\INetCache\Content.Word\IMG_6573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697" cy="202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38B5B" w14:textId="77777777" w:rsidR="000E708C" w:rsidRPr="002831B7" w:rsidRDefault="000E708C" w:rsidP="00C8729C">
      <w:pPr>
        <w:pStyle w:val="nrbrzegowy2"/>
        <w:numPr>
          <w:ilvl w:val="0"/>
          <w:numId w:val="0"/>
        </w:numPr>
        <w:ind w:left="284"/>
        <w:rPr>
          <w:sz w:val="14"/>
          <w:szCs w:val="10"/>
        </w:rPr>
      </w:pPr>
    </w:p>
    <w:p w14:paraId="226D0C10" w14:textId="1CF6159E" w:rsidR="009B01B0" w:rsidRDefault="00F01414" w:rsidP="00F01414">
      <w:pPr>
        <w:pStyle w:val="nrbrzegowy2"/>
        <w:ind w:left="0" w:hanging="567"/>
      </w:pPr>
      <w:r>
        <w:t>Zespół Redakcji poszukuje czyt</w:t>
      </w:r>
      <w:r w:rsidR="00554E25">
        <w:t>elniejsz</w:t>
      </w:r>
      <w:r>
        <w:t>ych</w:t>
      </w:r>
      <w:r w:rsidR="00554E25">
        <w:t xml:space="preserve"> materiał</w:t>
      </w:r>
      <w:r>
        <w:t>ów</w:t>
      </w:r>
      <w:r w:rsidR="002831B7">
        <w:t xml:space="preserve"> i na pewno przedstawi je Czytelnikom</w:t>
      </w:r>
      <w:r>
        <w:t>.</w:t>
      </w:r>
    </w:p>
    <w:p w14:paraId="2B3C1C42" w14:textId="6DC892FF" w:rsidR="00174B80" w:rsidRDefault="00D87BFB" w:rsidP="002831B7">
      <w:pPr>
        <w:pStyle w:val="nrbrzegowy2"/>
        <w:numPr>
          <w:ilvl w:val="0"/>
          <w:numId w:val="0"/>
        </w:numPr>
      </w:pPr>
      <w:r>
        <w:t>A tymczasem przedstawiamy</w:t>
      </w:r>
      <w:r w:rsidR="002831B7">
        <w:t xml:space="preserve"> </w:t>
      </w:r>
      <w:r w:rsidR="00BA074E">
        <w:t xml:space="preserve">obie </w:t>
      </w:r>
      <w:r w:rsidR="002831B7">
        <w:t>odpowiedzi na LIST OTWARTY.</w:t>
      </w:r>
    </w:p>
    <w:p w14:paraId="39318F08" w14:textId="77777777" w:rsidR="002831B7" w:rsidRPr="00174B80" w:rsidRDefault="002831B7" w:rsidP="002831B7">
      <w:pPr>
        <w:pStyle w:val="nrbrzegowy2"/>
        <w:numPr>
          <w:ilvl w:val="0"/>
          <w:numId w:val="0"/>
        </w:numPr>
      </w:pPr>
    </w:p>
    <w:p w14:paraId="3C14D895" w14:textId="77777777" w:rsidR="00174B80" w:rsidRDefault="00174B80" w:rsidP="00174B80">
      <w:pPr>
        <w:pStyle w:val="nrbrzegowy2"/>
        <w:numPr>
          <w:ilvl w:val="0"/>
          <w:numId w:val="0"/>
        </w:numPr>
        <w:jc w:val="center"/>
      </w:pPr>
      <w:r>
        <w:t>* * *</w:t>
      </w:r>
    </w:p>
    <w:p w14:paraId="5DAF8550" w14:textId="2C84D5A5" w:rsidR="00174B80" w:rsidRDefault="00174B80" w:rsidP="00463327">
      <w:pPr>
        <w:pStyle w:val="Nagwek2"/>
      </w:pPr>
      <w:bookmarkStart w:id="10" w:name="_Toc171319998"/>
      <w:r w:rsidRPr="002E42F0">
        <w:lastRenderedPageBreak/>
        <w:t>Dwie odpowiedzi</w:t>
      </w:r>
      <w:r w:rsidR="002E42F0" w:rsidRPr="002E42F0">
        <w:t xml:space="preserve"> </w:t>
      </w:r>
      <w:r w:rsidRPr="002E42F0">
        <w:t xml:space="preserve">na LIST OTWARTY w sprawie dokumentu przygotowanego </w:t>
      </w:r>
      <w:r w:rsidR="008A428C">
        <w:br/>
      </w:r>
      <w:r w:rsidRPr="002E42F0">
        <w:t>w Urzędzie Patentowym RP „</w:t>
      </w:r>
      <w:r w:rsidRPr="002E42F0">
        <w:rPr>
          <w:i/>
          <w:iCs/>
        </w:rPr>
        <w:t>Plan działań medialnych dla Urzędu Patentowego RP 2024</w:t>
      </w:r>
      <w:r w:rsidRPr="002E42F0">
        <w:t>”</w:t>
      </w:r>
      <w:r w:rsidR="002E42F0">
        <w:t xml:space="preserve"> </w:t>
      </w:r>
      <w:r w:rsidRPr="002E42F0">
        <w:t>stanowiącego jego ZAŁĄCZNIK</w:t>
      </w:r>
      <w:bookmarkEnd w:id="10"/>
    </w:p>
    <w:p w14:paraId="12E7D276" w14:textId="77777777" w:rsidR="000C35F5" w:rsidRDefault="000C35F5" w:rsidP="000C35F5"/>
    <w:p w14:paraId="6B39F8F7" w14:textId="40CF5C74" w:rsidR="000C35F5" w:rsidRDefault="000C35F5" w:rsidP="000C35F5">
      <w:pPr>
        <w:pStyle w:val="nrbrzegowy2"/>
        <w:ind w:left="0" w:hanging="567"/>
      </w:pPr>
      <w:r>
        <w:t>Zespół Redakcji postanowił przedstawić w oryginalnej postaci obie odpowiedzi na LIST OTWARTY.</w:t>
      </w:r>
    </w:p>
    <w:p w14:paraId="078674F0" w14:textId="77777777" w:rsidR="000C35F5" w:rsidRPr="000C35F5" w:rsidRDefault="000C35F5" w:rsidP="000C35F5"/>
    <w:p w14:paraId="29751CDA" w14:textId="77777777" w:rsidR="004C2BCC" w:rsidRDefault="004C2BCC" w:rsidP="004C2BCC">
      <w:pPr>
        <w:spacing w:after="0" w:line="240" w:lineRule="auto"/>
        <w:rPr>
          <w:b/>
          <w:bCs/>
          <w:color w:val="FF0000"/>
          <w:sz w:val="24"/>
          <w:szCs w:val="24"/>
          <w:lang w:val="en-US"/>
        </w:rPr>
      </w:pPr>
      <w:r>
        <w:rPr>
          <w:b/>
          <w:bCs/>
          <w:noProof/>
          <w:color w:val="FF0000"/>
          <w:sz w:val="24"/>
          <w:szCs w:val="24"/>
          <w:lang w:eastAsia="pl-PL"/>
        </w:rPr>
        <w:lastRenderedPageBreak/>
        <w:drawing>
          <wp:inline distT="0" distB="0" distL="0" distR="0" wp14:anchorId="74E05D2E" wp14:editId="2BA42C3B">
            <wp:extent cx="5762846" cy="9627670"/>
            <wp:effectExtent l="0" t="0" r="0" b="0"/>
            <wp:docPr id="301066028" name="Obraz 4" descr="Obraz zawierający tekst, li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66028" name="Obraz 4" descr="Obraz zawierający tekst, list, zrzut ekranu, Czcion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150" cy="966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093F7" w14:textId="77777777" w:rsidR="004C2BCC" w:rsidRPr="00790A65" w:rsidRDefault="004C2BCC" w:rsidP="004C2BCC">
      <w:pPr>
        <w:spacing w:after="0" w:line="240" w:lineRule="auto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noProof/>
          <w:color w:val="FF0000"/>
          <w:sz w:val="24"/>
          <w:szCs w:val="24"/>
          <w:lang w:eastAsia="pl-PL"/>
        </w:rPr>
        <w:lastRenderedPageBreak/>
        <w:drawing>
          <wp:inline distT="0" distB="0" distL="0" distR="0" wp14:anchorId="2FF448B0" wp14:editId="5AE96838">
            <wp:extent cx="5587767" cy="8654903"/>
            <wp:effectExtent l="0" t="0" r="0" b="0"/>
            <wp:docPr id="640660579" name="Obraz 5" descr="Obraz zawierający tekst, list, Czcionk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660579" name="Obraz 5" descr="Obraz zawierający tekst, list, Czcionka, zrzut ekranu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" b="7940"/>
                    <a:stretch/>
                  </pic:blipFill>
                  <pic:spPr bwMode="auto">
                    <a:xfrm>
                      <a:off x="0" y="0"/>
                      <a:ext cx="5591664" cy="866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0A65">
        <w:rPr>
          <w:b/>
          <w:bCs/>
          <w:color w:val="FF0000"/>
          <w:sz w:val="24"/>
          <w:szCs w:val="24"/>
        </w:rPr>
        <w:t xml:space="preserve"> </w:t>
      </w:r>
    </w:p>
    <w:p w14:paraId="7E2EE102" w14:textId="07174152" w:rsidR="00174B80" w:rsidRPr="00790A65" w:rsidRDefault="00174B80" w:rsidP="00174B80">
      <w:pPr>
        <w:pStyle w:val="nrbrzegowy2"/>
        <w:numPr>
          <w:ilvl w:val="0"/>
          <w:numId w:val="0"/>
        </w:numPr>
        <w:jc w:val="center"/>
        <w:rPr>
          <w:b/>
        </w:rPr>
      </w:pPr>
      <w:r w:rsidRPr="00790A65">
        <w:rPr>
          <w:b/>
        </w:rPr>
        <w:t>* * *</w:t>
      </w:r>
    </w:p>
    <w:p w14:paraId="082FA014" w14:textId="77777777" w:rsidR="00174B80" w:rsidRDefault="00174B80" w:rsidP="002E42F0">
      <w:pPr>
        <w:pStyle w:val="Nagwek2"/>
      </w:pPr>
    </w:p>
    <w:p w14:paraId="551FBA1C" w14:textId="451E3DFF" w:rsidR="00174B80" w:rsidRDefault="0030085F" w:rsidP="008C0732">
      <w:pPr>
        <w:pStyle w:val="Nagwek2"/>
      </w:pPr>
      <w:bookmarkStart w:id="11" w:name="_Toc171319999"/>
      <w:r>
        <w:t>Z</w:t>
      </w:r>
      <w:r w:rsidR="00471918" w:rsidRPr="00CD5B8C">
        <w:t>achowane ślady usunięcia</w:t>
      </w:r>
      <w:r w:rsidR="00471918">
        <w:t xml:space="preserve"> z zasobów dostępnych </w:t>
      </w:r>
      <w:r w:rsidR="00E24C0C">
        <w:rPr>
          <w:bCs/>
        </w:rPr>
        <w:t>k</w:t>
      </w:r>
      <w:r w:rsidR="00471918">
        <w:rPr>
          <w:bCs/>
        </w:rPr>
        <w:t xml:space="preserve">ilkusetosobowej kadrze eksperckiej </w:t>
      </w:r>
      <w:r w:rsidR="00E15608">
        <w:rPr>
          <w:bCs/>
        </w:rPr>
        <w:t>Urzędu Patentowego RP</w:t>
      </w:r>
      <w:r w:rsidR="008C0732">
        <w:rPr>
          <w:bCs/>
        </w:rPr>
        <w:t xml:space="preserve"> </w:t>
      </w:r>
      <w:r w:rsidR="00707061">
        <w:rPr>
          <w:bCs/>
        </w:rPr>
        <w:t>zamieszczonego tam wcześniej</w:t>
      </w:r>
      <w:r w:rsidR="008C0732">
        <w:rPr>
          <w:bCs/>
        </w:rPr>
        <w:br/>
      </w:r>
      <w:r w:rsidR="00471918" w:rsidRPr="00D87BFB">
        <w:rPr>
          <w:rFonts w:cs="Calibri"/>
        </w:rPr>
        <w:t>d</w:t>
      </w:r>
      <w:r w:rsidR="00471918" w:rsidRPr="00D87BFB">
        <w:t xml:space="preserve">okumentu </w:t>
      </w:r>
      <w:r w:rsidR="00471918">
        <w:rPr>
          <w:bCs/>
        </w:rPr>
        <w:t xml:space="preserve">opracowanego </w:t>
      </w:r>
      <w:r w:rsidR="00471918" w:rsidRPr="00D87BFB">
        <w:t>w Urzędzie</w:t>
      </w:r>
      <w:r w:rsidR="008C0732">
        <w:t xml:space="preserve"> </w:t>
      </w:r>
      <w:r w:rsidR="00174B80" w:rsidRPr="00D87BFB">
        <w:t>„</w:t>
      </w:r>
      <w:bookmarkStart w:id="12" w:name="_Hlk171276517"/>
      <w:r w:rsidR="00174B80" w:rsidRPr="003E65EF">
        <w:rPr>
          <w:i/>
          <w:iCs/>
        </w:rPr>
        <w:t>Plan działań medialnych dla Urzędu Patentowego RP 2024</w:t>
      </w:r>
      <w:bookmarkEnd w:id="12"/>
      <w:r w:rsidR="00174B80" w:rsidRPr="00D87BFB">
        <w:t>”</w:t>
      </w:r>
      <w:r w:rsidR="00174B80">
        <w:t>,</w:t>
      </w:r>
      <w:r w:rsidR="00174B80" w:rsidRPr="00D87BFB">
        <w:t xml:space="preserve"> </w:t>
      </w:r>
      <w:r w:rsidR="00174B80">
        <w:t>w sprawie którego</w:t>
      </w:r>
      <w:r w:rsidR="008C0732">
        <w:t xml:space="preserve"> </w:t>
      </w:r>
      <w:r w:rsidR="00174B80">
        <w:t>Stowarzyszenie StoWI wystąpiło z przedstawionym wyżej</w:t>
      </w:r>
      <w:r w:rsidR="008C0732">
        <w:rPr>
          <w:b w:val="0"/>
          <w:bCs/>
        </w:rPr>
        <w:t xml:space="preserve"> </w:t>
      </w:r>
      <w:r w:rsidR="00174B80" w:rsidRPr="00D87BFB">
        <w:t>LIST</w:t>
      </w:r>
      <w:r w:rsidR="00174B80">
        <w:t>EM</w:t>
      </w:r>
      <w:r w:rsidR="00174B80" w:rsidRPr="00D87BFB">
        <w:t xml:space="preserve"> OTWARTY</w:t>
      </w:r>
      <w:r w:rsidR="00174B80">
        <w:t>M</w:t>
      </w:r>
      <w:bookmarkEnd w:id="11"/>
    </w:p>
    <w:p w14:paraId="0B873445" w14:textId="77777777" w:rsidR="008C0732" w:rsidRPr="008C0732" w:rsidRDefault="008C0732" w:rsidP="008C0732"/>
    <w:p w14:paraId="34C8914C" w14:textId="7979EFF5" w:rsidR="0088504B" w:rsidRDefault="00D3380B" w:rsidP="000E708C">
      <w:pPr>
        <w:pStyle w:val="nrbrzegowy2"/>
        <w:ind w:left="0" w:hanging="567"/>
      </w:pPr>
      <w:r w:rsidRPr="003A3D87">
        <w:t>Warto prz</w:t>
      </w:r>
      <w:r w:rsidR="00A4500E" w:rsidRPr="003A3D87">
        <w:t>y</w:t>
      </w:r>
      <w:r w:rsidRPr="003A3D87">
        <w:t xml:space="preserve">pomnieć, że </w:t>
      </w:r>
      <w:r w:rsidR="00F75FD6" w:rsidRPr="003A3D87">
        <w:t xml:space="preserve">plik </w:t>
      </w:r>
      <w:r w:rsidR="00A4500E" w:rsidRPr="003A3D87">
        <w:t>„</w:t>
      </w:r>
      <w:r w:rsidR="00A4500E" w:rsidRPr="003E65EF">
        <w:rPr>
          <w:i/>
          <w:iCs/>
        </w:rPr>
        <w:t>Plan działań medialnych 2024.pptx</w:t>
      </w:r>
      <w:r w:rsidR="00A4500E" w:rsidRPr="003A3D87">
        <w:t>” po</w:t>
      </w:r>
      <w:r w:rsidR="00690D4D" w:rsidRPr="003A3D87">
        <w:t>w</w:t>
      </w:r>
      <w:r w:rsidR="00A4500E" w:rsidRPr="003A3D87">
        <w:t>stał w Departamencie Innowacyjności i Komunikacji</w:t>
      </w:r>
      <w:r w:rsidR="003814E2" w:rsidRPr="003A3D87">
        <w:t xml:space="preserve"> Urzędu Patentowego RP w dniu 8 sierpnia 2023 r., a autorem </w:t>
      </w:r>
      <w:r w:rsidR="0088504B">
        <w:t xml:space="preserve">pliku </w:t>
      </w:r>
      <w:r w:rsidR="003814E2" w:rsidRPr="003A3D87">
        <w:t xml:space="preserve">jest Pani Agata </w:t>
      </w:r>
      <w:r w:rsidR="00411AEE" w:rsidRPr="003A3D87">
        <w:t>JUSKOWIAK</w:t>
      </w:r>
      <w:r w:rsidR="003814E2" w:rsidRPr="003A3D87">
        <w:t xml:space="preserve"> zatrudniona na stanowisku Główny Specjalista</w:t>
      </w:r>
      <w:r w:rsidR="0088504B">
        <w:t xml:space="preserve"> Urzędu Patentowego RP</w:t>
      </w:r>
      <w:r w:rsidR="003814E2" w:rsidRPr="003A3D87">
        <w:t xml:space="preserve">. </w:t>
      </w:r>
    </w:p>
    <w:p w14:paraId="10F12006" w14:textId="7FC443F4" w:rsidR="00D3380B" w:rsidRPr="003A3D87" w:rsidRDefault="003814E2" w:rsidP="000E708C">
      <w:pPr>
        <w:pStyle w:val="nrbrzegowy2"/>
        <w:ind w:left="0" w:hanging="567"/>
      </w:pPr>
      <w:r w:rsidRPr="003A3D87">
        <w:t xml:space="preserve">Plik </w:t>
      </w:r>
      <w:r w:rsidR="0088504B">
        <w:t xml:space="preserve">ten </w:t>
      </w:r>
      <w:r w:rsidRPr="003A3D87">
        <w:t>był modyfikowany i zapisywany ponad 140 razy</w:t>
      </w:r>
      <w:r w:rsidR="00F75FD6" w:rsidRPr="003A3D87">
        <w:t xml:space="preserve">, </w:t>
      </w:r>
      <w:r w:rsidR="0088504B">
        <w:t xml:space="preserve">a jego </w:t>
      </w:r>
      <w:r w:rsidR="00F75FD6" w:rsidRPr="003A3D87">
        <w:t>ostatni</w:t>
      </w:r>
      <w:r w:rsidR="0088504B">
        <w:t xml:space="preserve">ej modyfikacji dokonano </w:t>
      </w:r>
      <w:r w:rsidR="00F75FD6" w:rsidRPr="003A3D87">
        <w:t>w dniu 5 maja 2024 r.</w:t>
      </w:r>
      <w:r w:rsidRPr="003A3D87">
        <w:t xml:space="preserve">, więc </w:t>
      </w:r>
      <w:r w:rsidR="0088504B">
        <w:t>najprawdopodobniej -</w:t>
      </w:r>
      <w:r w:rsidR="000E708C">
        <w:t xml:space="preserve"> wbrew zapewnieniom przekazanym w obu odpowiedziach na LIST OTWARTY </w:t>
      </w:r>
      <w:r w:rsidR="0088504B">
        <w:t xml:space="preserve">- </w:t>
      </w:r>
      <w:r w:rsidR="0088504B" w:rsidRPr="003A3D87">
        <w:t xml:space="preserve">jest to </w:t>
      </w:r>
      <w:r w:rsidR="0088504B">
        <w:t>jednak</w:t>
      </w:r>
      <w:r w:rsidR="00434CC6">
        <w:t xml:space="preserve"> (czy raczej była to już)</w:t>
      </w:r>
      <w:r w:rsidR="0088504B">
        <w:t xml:space="preserve"> </w:t>
      </w:r>
      <w:r w:rsidRPr="003A3D87">
        <w:t>finalna wersja tego pliku.</w:t>
      </w:r>
    </w:p>
    <w:p w14:paraId="157698FB" w14:textId="77777777" w:rsidR="0079082E" w:rsidRPr="00A4500E" w:rsidRDefault="0079082E" w:rsidP="000E708C">
      <w:pPr>
        <w:pStyle w:val="nrbrzegowy2"/>
        <w:numPr>
          <w:ilvl w:val="0"/>
          <w:numId w:val="0"/>
        </w:numPr>
        <w:shd w:val="clear" w:color="auto" w:fill="E7E6E6" w:themeFill="background2"/>
        <w:rPr>
          <w:b/>
          <w:color w:val="FF0000"/>
        </w:rPr>
      </w:pPr>
    </w:p>
    <w:p w14:paraId="4884D3E4" w14:textId="5D9B6296" w:rsidR="00404B26" w:rsidRDefault="003814E2" w:rsidP="000E708C">
      <w:pPr>
        <w:pStyle w:val="nrbrzegowy2"/>
        <w:numPr>
          <w:ilvl w:val="0"/>
          <w:numId w:val="0"/>
        </w:numPr>
        <w:shd w:val="clear" w:color="auto" w:fill="E7E6E6" w:themeFill="background2"/>
        <w:jc w:val="center"/>
        <w:rPr>
          <w:b/>
          <w:color w:val="FF0000"/>
        </w:rPr>
      </w:pPr>
      <w:r>
        <w:rPr>
          <w:b/>
          <w:bCs w:val="0"/>
          <w:noProof/>
          <w:szCs w:val="24"/>
        </w:rPr>
        <w:drawing>
          <wp:inline distT="0" distB="0" distL="0" distR="0" wp14:anchorId="2D21EDA9" wp14:editId="1EEB2FF2">
            <wp:extent cx="4667693" cy="5409789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to stworzył plan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650" cy="543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D170A" w14:textId="77777777" w:rsidR="0079082E" w:rsidRPr="00A4500E" w:rsidRDefault="0079082E" w:rsidP="000E708C">
      <w:pPr>
        <w:pStyle w:val="nrbrzegowy2"/>
        <w:numPr>
          <w:ilvl w:val="0"/>
          <w:numId w:val="0"/>
        </w:numPr>
        <w:shd w:val="clear" w:color="auto" w:fill="E7E6E6" w:themeFill="background2"/>
        <w:tabs>
          <w:tab w:val="left" w:pos="0"/>
        </w:tabs>
        <w:jc w:val="center"/>
        <w:rPr>
          <w:b/>
          <w:color w:val="FF0000"/>
        </w:rPr>
      </w:pPr>
    </w:p>
    <w:p w14:paraId="219AF3A8" w14:textId="3F44852B" w:rsidR="0088504B" w:rsidRDefault="0088504B" w:rsidP="0088504B">
      <w:pPr>
        <w:pStyle w:val="nrbrzegowy2"/>
        <w:numPr>
          <w:ilvl w:val="0"/>
          <w:numId w:val="0"/>
        </w:numPr>
        <w:jc w:val="center"/>
        <w:rPr>
          <w:b/>
          <w:bCs w:val="0"/>
          <w:color w:val="000000" w:themeColor="text1"/>
        </w:rPr>
      </w:pPr>
      <w:r w:rsidRPr="0088504B">
        <w:rPr>
          <w:b/>
          <w:bCs w:val="0"/>
          <w:color w:val="000000" w:themeColor="text1"/>
        </w:rPr>
        <w:lastRenderedPageBreak/>
        <w:t>C</w:t>
      </w:r>
      <w:r>
        <w:rPr>
          <w:b/>
          <w:bCs w:val="0"/>
          <w:color w:val="000000" w:themeColor="text1"/>
        </w:rPr>
        <w:t>hronologiczne zestawienie wydarzeń towarzyszących publikacji</w:t>
      </w:r>
    </w:p>
    <w:p w14:paraId="0805D0D1" w14:textId="42B58BFA" w:rsidR="0088504B" w:rsidRDefault="0088504B" w:rsidP="0088504B">
      <w:pPr>
        <w:pStyle w:val="nrbrzegowy2"/>
        <w:numPr>
          <w:ilvl w:val="0"/>
          <w:numId w:val="0"/>
        </w:numPr>
        <w:tabs>
          <w:tab w:val="left" w:pos="284"/>
        </w:tabs>
        <w:jc w:val="center"/>
        <w:rPr>
          <w:b/>
          <w:bCs w:val="0"/>
        </w:rPr>
      </w:pPr>
      <w:r w:rsidRPr="00D87BFB">
        <w:rPr>
          <w:b/>
          <w:bCs w:val="0"/>
        </w:rPr>
        <w:t>„</w:t>
      </w:r>
      <w:r w:rsidRPr="003E65EF">
        <w:rPr>
          <w:b/>
          <w:bCs w:val="0"/>
          <w:i/>
          <w:iCs/>
        </w:rPr>
        <w:t>Planu działań medialnych dla Urzędu Patentowego RP 2024</w:t>
      </w:r>
      <w:r w:rsidRPr="00D87BFB">
        <w:rPr>
          <w:b/>
          <w:bCs w:val="0"/>
        </w:rPr>
        <w:t>”</w:t>
      </w:r>
      <w:r>
        <w:rPr>
          <w:b/>
          <w:bCs w:val="0"/>
        </w:rPr>
        <w:t>,</w:t>
      </w:r>
      <w:r w:rsidRPr="00D87BFB">
        <w:rPr>
          <w:b/>
          <w:bCs w:val="0"/>
        </w:rPr>
        <w:t xml:space="preserve"> </w:t>
      </w:r>
      <w:r>
        <w:rPr>
          <w:b/>
          <w:bCs w:val="0"/>
        </w:rPr>
        <w:t xml:space="preserve">w sprawie którego </w:t>
      </w:r>
    </w:p>
    <w:p w14:paraId="6228946D" w14:textId="77777777" w:rsidR="0088504B" w:rsidRDefault="0088504B" w:rsidP="0088504B">
      <w:pPr>
        <w:pStyle w:val="nrbrzegowy2"/>
        <w:numPr>
          <w:ilvl w:val="0"/>
          <w:numId w:val="0"/>
        </w:numPr>
        <w:tabs>
          <w:tab w:val="left" w:pos="284"/>
        </w:tabs>
        <w:jc w:val="center"/>
        <w:rPr>
          <w:b/>
          <w:bCs w:val="0"/>
        </w:rPr>
      </w:pPr>
      <w:r>
        <w:rPr>
          <w:b/>
          <w:bCs w:val="0"/>
        </w:rPr>
        <w:t>Stowarzyszenie StoWI wystąpiło z przedstawionym wyżej</w:t>
      </w:r>
    </w:p>
    <w:p w14:paraId="49D303C5" w14:textId="77777777" w:rsidR="0088504B" w:rsidRPr="00D87BFB" w:rsidRDefault="0088504B" w:rsidP="0088504B">
      <w:pPr>
        <w:pStyle w:val="nrbrzegowy2"/>
        <w:numPr>
          <w:ilvl w:val="0"/>
          <w:numId w:val="0"/>
        </w:numPr>
        <w:tabs>
          <w:tab w:val="left" w:pos="284"/>
        </w:tabs>
        <w:jc w:val="center"/>
        <w:rPr>
          <w:b/>
          <w:bCs w:val="0"/>
          <w:color w:val="000000"/>
          <w:sz w:val="28"/>
          <w:szCs w:val="28"/>
        </w:rPr>
      </w:pPr>
      <w:r w:rsidRPr="00D87BFB">
        <w:rPr>
          <w:b/>
          <w:bCs w:val="0"/>
        </w:rPr>
        <w:t>LIST</w:t>
      </w:r>
      <w:r>
        <w:rPr>
          <w:b/>
          <w:bCs w:val="0"/>
        </w:rPr>
        <w:t>EM</w:t>
      </w:r>
      <w:r w:rsidRPr="00D87BFB">
        <w:rPr>
          <w:b/>
          <w:bCs w:val="0"/>
        </w:rPr>
        <w:t xml:space="preserve"> OTWARTY</w:t>
      </w:r>
      <w:r>
        <w:rPr>
          <w:b/>
          <w:bCs w:val="0"/>
        </w:rPr>
        <w:t>M</w:t>
      </w:r>
    </w:p>
    <w:p w14:paraId="485D7CC7" w14:textId="77777777" w:rsidR="0088504B" w:rsidRDefault="0088504B" w:rsidP="004C2BCC">
      <w:pPr>
        <w:pStyle w:val="nrbrzegowy2"/>
        <w:numPr>
          <w:ilvl w:val="0"/>
          <w:numId w:val="0"/>
        </w:numPr>
        <w:rPr>
          <w:color w:val="000000" w:themeColor="text1"/>
        </w:rPr>
      </w:pPr>
    </w:p>
    <w:p w14:paraId="39BAEBDF" w14:textId="1976DF96" w:rsidR="00434CC6" w:rsidRDefault="00434CC6" w:rsidP="00434CC6">
      <w:pPr>
        <w:pStyle w:val="nrbrzegowy2"/>
        <w:ind w:left="0" w:hanging="567"/>
      </w:pPr>
      <w:r>
        <w:t>Jak widzimy niżej</w:t>
      </w:r>
      <w:r w:rsidR="00B12011">
        <w:t>,</w:t>
      </w:r>
      <w:r>
        <w:t xml:space="preserve"> </w:t>
      </w:r>
      <w:r w:rsidRPr="003A3D87">
        <w:t>„</w:t>
      </w:r>
      <w:r w:rsidRPr="00E24C0C">
        <w:rPr>
          <w:i/>
          <w:iCs/>
        </w:rPr>
        <w:t>Plan działań medialnych dla Urzędu Patentowego RP 2024</w:t>
      </w:r>
      <w:r w:rsidRPr="003A3D87">
        <w:t>” - wbrew zapewnieniom Pani Edyty DEMBY-SIWEK</w:t>
      </w:r>
      <w:r>
        <w:t>, Prezes Urzędu Patentowego RP</w:t>
      </w:r>
      <w:r w:rsidRPr="003A3D87">
        <w:t xml:space="preserve"> </w:t>
      </w:r>
      <w:r>
        <w:t>-</w:t>
      </w:r>
      <w:r w:rsidRPr="003A3D87">
        <w:t xml:space="preserve"> </w:t>
      </w:r>
      <w:r>
        <w:t xml:space="preserve">został </w:t>
      </w:r>
      <w:r w:rsidRPr="003A3D87">
        <w:t>udostępniony wszystki</w:t>
      </w:r>
      <w:r>
        <w:t xml:space="preserve">m </w:t>
      </w:r>
      <w:r w:rsidRPr="003A3D87">
        <w:t>pracownik</w:t>
      </w:r>
      <w:r>
        <w:t>om</w:t>
      </w:r>
      <w:r w:rsidRPr="003A3D87">
        <w:t xml:space="preserve"> Urzędu Patentowego</w:t>
      </w:r>
      <w:r>
        <w:t xml:space="preserve">, </w:t>
      </w:r>
      <w:r w:rsidR="00BA074E">
        <w:t>w</w:t>
      </w:r>
      <w:r>
        <w:t xml:space="preserve"> tym kilkusetosobowej kadrze eksperckiej</w:t>
      </w:r>
      <w:r w:rsidRPr="003A3D87">
        <w:t>.</w:t>
      </w:r>
    </w:p>
    <w:p w14:paraId="1FAA0B32" w14:textId="6D0A285A" w:rsidR="00434CC6" w:rsidRPr="00BA074E" w:rsidRDefault="00434CC6" w:rsidP="00434CC6">
      <w:pPr>
        <w:pStyle w:val="nrbrzegowy2"/>
        <w:numPr>
          <w:ilvl w:val="0"/>
          <w:numId w:val="0"/>
        </w:numPr>
        <w:rPr>
          <w:sz w:val="10"/>
          <w:szCs w:val="6"/>
        </w:rPr>
      </w:pPr>
      <w:r w:rsidRPr="003A3D87">
        <w:t xml:space="preserve"> </w:t>
      </w:r>
    </w:p>
    <w:p w14:paraId="597C4D09" w14:textId="6CD65B82" w:rsidR="00434CC6" w:rsidRDefault="00434CC6" w:rsidP="00434CC6">
      <w:pPr>
        <w:pStyle w:val="nrbrzegowy2"/>
        <w:ind w:left="0" w:hanging="567"/>
      </w:pPr>
      <w:r w:rsidRPr="003A3D87">
        <w:t>Plik ten znajd</w:t>
      </w:r>
      <w:r>
        <w:t xml:space="preserve">ował </w:t>
      </w:r>
      <w:r w:rsidRPr="003A3D87">
        <w:t xml:space="preserve">się na serwerze V </w:t>
      </w:r>
      <w:r>
        <w:t xml:space="preserve">Urzędu </w:t>
      </w:r>
      <w:r w:rsidRPr="003A3D87">
        <w:t xml:space="preserve">pod adresem: „PUBLIC (folder wymiany plików) (V:) _DK Media”. Dostęp do </w:t>
      </w:r>
      <w:r>
        <w:t xml:space="preserve">niego </w:t>
      </w:r>
      <w:r w:rsidRPr="003A3D87">
        <w:t xml:space="preserve">nie </w:t>
      </w:r>
      <w:r>
        <w:t xml:space="preserve">był </w:t>
      </w:r>
      <w:r w:rsidRPr="003A3D87">
        <w:t xml:space="preserve">w żaden sposób </w:t>
      </w:r>
      <w:r>
        <w:t>limitowany</w:t>
      </w:r>
      <w:r w:rsidR="00B12011">
        <w:t xml:space="preserve"> </w:t>
      </w:r>
      <w:r>
        <w:t xml:space="preserve">czy </w:t>
      </w:r>
      <w:r w:rsidRPr="003A3D87">
        <w:t>utrudni</w:t>
      </w:r>
      <w:r w:rsidR="00B12011">
        <w:t>a</w:t>
      </w:r>
      <w:r w:rsidRPr="003A3D87">
        <w:t xml:space="preserve">ny. </w:t>
      </w:r>
    </w:p>
    <w:p w14:paraId="10A4443D" w14:textId="0AF8B5F6" w:rsidR="00434CC6" w:rsidRPr="003A3D87" w:rsidRDefault="00434CC6" w:rsidP="00434CC6">
      <w:pPr>
        <w:pStyle w:val="nrbrzegowy2"/>
        <w:numPr>
          <w:ilvl w:val="0"/>
          <w:numId w:val="0"/>
        </w:numPr>
      </w:pPr>
      <w:r>
        <w:t xml:space="preserve">Kanałem, który został wykorzystany </w:t>
      </w:r>
      <w:r w:rsidR="00B12011">
        <w:t xml:space="preserve">w </w:t>
      </w:r>
      <w:r>
        <w:t xml:space="preserve">celu </w:t>
      </w:r>
      <w:r w:rsidR="00B12011">
        <w:t xml:space="preserve">instruowania o przyjętym kierunku działań medialnych przez obecne </w:t>
      </w:r>
      <w:r>
        <w:t>k</w:t>
      </w:r>
      <w:r w:rsidRPr="003A3D87">
        <w:t xml:space="preserve">ierownictwo Urzędu Patentowego RP </w:t>
      </w:r>
      <w:r w:rsidR="006241CA">
        <w:t xml:space="preserve">- </w:t>
      </w:r>
      <w:r w:rsidRPr="003A3D87">
        <w:t xml:space="preserve">przekazuje </w:t>
      </w:r>
      <w:r w:rsidR="00B12011">
        <w:t xml:space="preserve">się </w:t>
      </w:r>
      <w:r w:rsidRPr="003A3D87">
        <w:t xml:space="preserve">informacje </w:t>
      </w:r>
      <w:r w:rsidR="00B12011">
        <w:br/>
      </w:r>
      <w:r w:rsidRPr="003A3D87">
        <w:t xml:space="preserve">o zamieszczeniu na dyskach </w:t>
      </w:r>
      <w:r w:rsidR="006241CA">
        <w:t>Urzędu Patentowego RP (</w:t>
      </w:r>
      <w:r w:rsidRPr="003A3D87">
        <w:t>w różnych folderach</w:t>
      </w:r>
      <w:r w:rsidR="006241CA">
        <w:t>)</w:t>
      </w:r>
      <w:r w:rsidRPr="003A3D87">
        <w:t xml:space="preserve"> zdjęć </w:t>
      </w:r>
      <w:r>
        <w:br/>
      </w:r>
      <w:r w:rsidRPr="003A3D87">
        <w:t>z odbywających się wydarzeń w UPRP</w:t>
      </w:r>
      <w:r w:rsidR="006241CA">
        <w:t>,</w:t>
      </w:r>
      <w:r>
        <w:t xml:space="preserve"> zachęcając do zapoznawania się z nimi. Serwer V </w:t>
      </w:r>
      <w:r w:rsidRPr="003A3D87">
        <w:t>stanowi więc jed</w:t>
      </w:r>
      <w:r>
        <w:t>en</w:t>
      </w:r>
      <w:r w:rsidRPr="003A3D87">
        <w:t xml:space="preserve"> z oficjalnych </w:t>
      </w:r>
      <w:r>
        <w:t xml:space="preserve">kanałów </w:t>
      </w:r>
      <w:r w:rsidRPr="003A3D87">
        <w:t>komunikacji</w:t>
      </w:r>
      <w:r>
        <w:t xml:space="preserve"> Kierownictwa Urzędu </w:t>
      </w:r>
      <w:r>
        <w:br/>
        <w:t>z kilkusetosobowym Korpusem Eksperckim i podstawowe źródło dostarczanych im informacji</w:t>
      </w:r>
      <w:r w:rsidRPr="003A3D87">
        <w:t>.</w:t>
      </w:r>
    </w:p>
    <w:p w14:paraId="341834B0" w14:textId="77777777" w:rsidR="00434CC6" w:rsidRPr="00BA074E" w:rsidRDefault="00434CC6" w:rsidP="00434CC6">
      <w:pPr>
        <w:pStyle w:val="nrbrzegowy2"/>
        <w:numPr>
          <w:ilvl w:val="0"/>
          <w:numId w:val="0"/>
        </w:numPr>
        <w:rPr>
          <w:sz w:val="10"/>
          <w:szCs w:val="6"/>
        </w:rPr>
      </w:pPr>
    </w:p>
    <w:p w14:paraId="1C7E4A82" w14:textId="613E74EB" w:rsidR="006311CC" w:rsidRPr="001051F3" w:rsidRDefault="00D92A86" w:rsidP="0088504B">
      <w:pPr>
        <w:pStyle w:val="nrbrzegowy2"/>
        <w:ind w:left="0" w:hanging="567"/>
      </w:pPr>
      <w:r w:rsidRPr="001051F3">
        <w:t xml:space="preserve">W dniu </w:t>
      </w:r>
      <w:r w:rsidR="001051F3" w:rsidRPr="001051F3">
        <w:t>0</w:t>
      </w:r>
      <w:r w:rsidRPr="001051F3">
        <w:t>9.06.2024 r. przedłożony został do rąk Prezes Urzędu Patentowego Pani Edyty DEMBY-SIWEK przedstawiony wyżej LIST OTWARTY</w:t>
      </w:r>
      <w:r w:rsidR="001051F3" w:rsidRPr="001051F3">
        <w:t xml:space="preserve"> w</w:t>
      </w:r>
      <w:r w:rsidRPr="001051F3">
        <w:t>yraż</w:t>
      </w:r>
      <w:r w:rsidR="001051F3" w:rsidRPr="001051F3">
        <w:t>ający</w:t>
      </w:r>
      <w:r w:rsidRPr="001051F3">
        <w:t xml:space="preserve"> niepokój</w:t>
      </w:r>
      <w:r w:rsidR="006311CC" w:rsidRPr="001051F3">
        <w:t xml:space="preserve"> </w:t>
      </w:r>
      <w:r w:rsidRPr="001051F3">
        <w:t>Redakcji</w:t>
      </w:r>
      <w:r w:rsidR="006311CC" w:rsidRPr="001051F3">
        <w:t xml:space="preserve"> koncepcjami „</w:t>
      </w:r>
      <w:r w:rsidR="006311CC" w:rsidRPr="003E65EF">
        <w:rPr>
          <w:i/>
          <w:iCs/>
        </w:rPr>
        <w:t>Planu działań medialnych UPRP 2024</w:t>
      </w:r>
      <w:r w:rsidR="006311CC" w:rsidRPr="001051F3">
        <w:t xml:space="preserve">”. </w:t>
      </w:r>
    </w:p>
    <w:p w14:paraId="33FD0C82" w14:textId="77777777" w:rsidR="006311CC" w:rsidRPr="00BA074E" w:rsidRDefault="006311CC" w:rsidP="0088504B">
      <w:pPr>
        <w:pStyle w:val="Akapitzlist"/>
        <w:ind w:left="0" w:hanging="567"/>
        <w:rPr>
          <w:sz w:val="10"/>
          <w:szCs w:val="10"/>
        </w:rPr>
      </w:pPr>
    </w:p>
    <w:p w14:paraId="629B4B1E" w14:textId="7E4B3617" w:rsidR="00D92A86" w:rsidRPr="001051F3" w:rsidRDefault="006311CC" w:rsidP="0088504B">
      <w:pPr>
        <w:pStyle w:val="nrbrzegowy2"/>
        <w:ind w:left="0" w:hanging="567"/>
      </w:pPr>
      <w:r w:rsidRPr="001051F3">
        <w:t xml:space="preserve">W dniu </w:t>
      </w:r>
      <w:r w:rsidR="00D92A86" w:rsidRPr="001051F3">
        <w:t xml:space="preserve">18.06.2024 r. </w:t>
      </w:r>
      <w:r w:rsidRPr="001051F3">
        <w:t xml:space="preserve">rzeczony </w:t>
      </w:r>
      <w:r w:rsidR="00D92A86" w:rsidRPr="001051F3">
        <w:t>„</w:t>
      </w:r>
      <w:r w:rsidR="00D92A86" w:rsidRPr="003E65EF">
        <w:rPr>
          <w:i/>
          <w:iCs/>
        </w:rPr>
        <w:t>Plan działań medialnych UPRP 2024</w:t>
      </w:r>
      <w:r w:rsidR="00D92A86" w:rsidRPr="001051F3">
        <w:t>”</w:t>
      </w:r>
      <w:r w:rsidRPr="001051F3">
        <w:t xml:space="preserve"> był</w:t>
      </w:r>
      <w:r w:rsidR="00D92A86" w:rsidRPr="001051F3">
        <w:t xml:space="preserve"> jeszcze dostępny na s</w:t>
      </w:r>
      <w:r w:rsidR="006A31EE">
        <w:t>erwerze</w:t>
      </w:r>
      <w:r w:rsidR="00D92A86" w:rsidRPr="001051F3">
        <w:t xml:space="preserve"> U</w:t>
      </w:r>
      <w:r w:rsidRPr="001051F3">
        <w:t xml:space="preserve">rzędu </w:t>
      </w:r>
      <w:r w:rsidR="00D92A86" w:rsidRPr="001051F3">
        <w:t>P</w:t>
      </w:r>
      <w:r w:rsidRPr="001051F3">
        <w:t>atentowego:</w:t>
      </w:r>
    </w:p>
    <w:p w14:paraId="354BA8E8" w14:textId="4268289B" w:rsidR="009B01B0" w:rsidRDefault="00FB64AF" w:rsidP="009B01B0">
      <w:pPr>
        <w:pStyle w:val="nrbrzegowy2"/>
        <w:numPr>
          <w:ilvl w:val="0"/>
          <w:numId w:val="0"/>
        </w:numPr>
      </w:pPr>
      <w:r w:rsidRPr="00E128A4">
        <w:rPr>
          <w:noProof/>
          <w:color w:val="70AD47" w:themeColor="accent6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B4B04CD" wp14:editId="39189C2B">
                <wp:simplePos x="0" y="0"/>
                <wp:positionH relativeFrom="margin">
                  <wp:align>left</wp:align>
                </wp:positionH>
                <wp:positionV relativeFrom="paragraph">
                  <wp:posOffset>130125</wp:posOffset>
                </wp:positionV>
                <wp:extent cx="2360930" cy="1075055"/>
                <wp:effectExtent l="19050" t="19050" r="17780" b="10795"/>
                <wp:wrapNone/>
                <wp:docPr id="41979426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75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A0E1E" w14:textId="0A1DEC0E" w:rsidR="009B01B0" w:rsidRDefault="009B01B0" w:rsidP="00FB64AF">
                            <w:pPr>
                              <w:pStyle w:val="nrbrzegowy2"/>
                              <w:numPr>
                                <w:ilvl w:val="0"/>
                                <w:numId w:val="0"/>
                              </w:numPr>
                              <w:ind w:left="142"/>
                            </w:pPr>
                            <w:r>
                              <w:t>W dniu 18.06.2024 r. rzeczony „</w:t>
                            </w:r>
                            <w:r w:rsidRPr="003A3D87">
                              <w:rPr>
                                <w:b/>
                              </w:rPr>
                              <w:t>Plan działań medialnych UPRP 2024</w:t>
                            </w:r>
                            <w:r w:rsidRPr="003A3D87">
                              <w:t>”</w:t>
                            </w:r>
                            <w:r>
                              <w:t xml:space="preserve"> był jeszcze dostępny na s</w:t>
                            </w:r>
                            <w:r w:rsidR="006A31EE">
                              <w:t>erwerze</w:t>
                            </w:r>
                            <w:r>
                              <w:t xml:space="preserve"> Urzędu Patentowego:</w:t>
                            </w:r>
                          </w:p>
                          <w:p w14:paraId="164C9B70" w14:textId="327F5058" w:rsidR="009B01B0" w:rsidRDefault="009B01B0" w:rsidP="009B01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B04CD" id="_x0000_s1032" type="#_x0000_t202" style="position:absolute;left:0;text-align:left;margin-left:0;margin-top:10.25pt;width:185.9pt;height:84.65pt;z-index:251717632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" strokecolor="#f4b083 [1941]" strokeweight="3pt">
                <v:textbox>
                  <w:txbxContent>
                    <w:p w14:paraId="593A0E1E" w14:textId="0A1DEC0E" w:rsidR="009B01B0" w:rsidRDefault="009B01B0" w:rsidP="00FB64AF">
                      <w:pPr>
                        <w:pStyle w:val="nrbrzegowy2"/>
                        <w:numPr>
                          <w:ilvl w:val="0"/>
                          <w:numId w:val="0"/>
                        </w:numPr>
                        <w:ind w:left="142"/>
                      </w:pPr>
                      <w:r>
                        <w:t>W dniu 18.06.2024 r. rzeczony „</w:t>
                      </w:r>
                      <w:r w:rsidRPr="003A3D87">
                        <w:rPr>
                          <w:b/>
                        </w:rPr>
                        <w:t>Plan działań medialnych UPRP 2024</w:t>
                      </w:r>
                      <w:r w:rsidRPr="003A3D87">
                        <w:t>”</w:t>
                      </w:r>
                      <w:r>
                        <w:t xml:space="preserve"> był jeszcze dostępny na s</w:t>
                      </w:r>
                      <w:r w:rsidR="006A31EE">
                        <w:t>erwerze</w:t>
                      </w:r>
                      <w:r>
                        <w:t xml:space="preserve"> Urzędu Patentowego:</w:t>
                      </w:r>
                    </w:p>
                    <w:p w14:paraId="164C9B70" w14:textId="327F5058" w:rsidR="009B01B0" w:rsidRDefault="009B01B0" w:rsidP="009B01B0"/>
                  </w:txbxContent>
                </v:textbox>
                <w10:wrap anchorx="margin"/>
              </v:shape>
            </w:pict>
          </mc:Fallback>
        </mc:AlternateContent>
      </w:r>
    </w:p>
    <w:p w14:paraId="62D9FB00" w14:textId="3C988662" w:rsidR="009B01B0" w:rsidRDefault="009B01B0" w:rsidP="0079082E">
      <w:pPr>
        <w:pStyle w:val="nrbrzegowy2"/>
        <w:numPr>
          <w:ilvl w:val="0"/>
          <w:numId w:val="0"/>
        </w:numPr>
      </w:pPr>
    </w:p>
    <w:p w14:paraId="63091C75" w14:textId="77777777" w:rsidR="009B01B0" w:rsidRDefault="009B01B0" w:rsidP="0079082E">
      <w:pPr>
        <w:pStyle w:val="nrbrzegowy2"/>
        <w:numPr>
          <w:ilvl w:val="0"/>
          <w:numId w:val="0"/>
        </w:numPr>
      </w:pPr>
    </w:p>
    <w:p w14:paraId="58826C21" w14:textId="77777777" w:rsidR="009B01B0" w:rsidRDefault="009B01B0" w:rsidP="0079082E">
      <w:pPr>
        <w:pStyle w:val="nrbrzegowy2"/>
        <w:numPr>
          <w:ilvl w:val="0"/>
          <w:numId w:val="0"/>
        </w:numPr>
      </w:pPr>
    </w:p>
    <w:p w14:paraId="7360853C" w14:textId="77777777" w:rsidR="009B01B0" w:rsidRDefault="009B01B0" w:rsidP="0079082E">
      <w:pPr>
        <w:pStyle w:val="nrbrzegowy2"/>
        <w:numPr>
          <w:ilvl w:val="0"/>
          <w:numId w:val="0"/>
        </w:numPr>
      </w:pPr>
    </w:p>
    <w:p w14:paraId="4602EF6D" w14:textId="77777777" w:rsidR="009B01B0" w:rsidRDefault="009B01B0" w:rsidP="0079082E">
      <w:pPr>
        <w:pStyle w:val="nrbrzegowy2"/>
        <w:numPr>
          <w:ilvl w:val="0"/>
          <w:numId w:val="0"/>
        </w:numPr>
      </w:pPr>
    </w:p>
    <w:p w14:paraId="297CDB05" w14:textId="58E43646" w:rsidR="009B01B0" w:rsidRDefault="009B01B0" w:rsidP="0079082E">
      <w:pPr>
        <w:pStyle w:val="nrbrzegowy2"/>
        <w:numPr>
          <w:ilvl w:val="0"/>
          <w:numId w:val="0"/>
        </w:numPr>
      </w:pPr>
      <w:r>
        <w:rPr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A94FF9" wp14:editId="097FD157">
                <wp:simplePos x="0" y="0"/>
                <wp:positionH relativeFrom="column">
                  <wp:posOffset>2219452</wp:posOffset>
                </wp:positionH>
                <wp:positionV relativeFrom="paragraph">
                  <wp:posOffset>55423</wp:posOffset>
                </wp:positionV>
                <wp:extent cx="772520" cy="2014467"/>
                <wp:effectExtent l="19050" t="19050" r="66040" b="43180"/>
                <wp:wrapNone/>
                <wp:docPr id="1680051412" name="Łącznik prosty ze strzałk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2520" cy="201446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419F5" id="Łącznik prosty ze strzałką 25" o:spid="_x0000_s1026" type="#_x0000_t32" style="position:absolute;margin-left:174.75pt;margin-top:4.35pt;width:60.85pt;height:158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" strokecolor="#f4b083 [1941]" strokeweight="3pt">
                <v:stroke endarrow="block" joinstyle="miter"/>
              </v:shape>
            </w:pict>
          </mc:Fallback>
        </mc:AlternateContent>
      </w:r>
    </w:p>
    <w:p w14:paraId="2C0F3D66" w14:textId="625BB9E1" w:rsidR="0079082E" w:rsidRPr="003A3D87" w:rsidRDefault="0079082E" w:rsidP="0079082E">
      <w:pPr>
        <w:pStyle w:val="nrbrzegowy2"/>
        <w:numPr>
          <w:ilvl w:val="0"/>
          <w:numId w:val="0"/>
        </w:numPr>
      </w:pPr>
    </w:p>
    <w:p w14:paraId="6413B1DD" w14:textId="04723519" w:rsidR="00D92A86" w:rsidRDefault="00D92A86" w:rsidP="0079082E">
      <w:pPr>
        <w:pStyle w:val="nrbrzegowy2"/>
        <w:numPr>
          <w:ilvl w:val="0"/>
          <w:numId w:val="0"/>
        </w:numPr>
        <w:shd w:val="clear" w:color="auto" w:fill="D9D9D9" w:themeFill="background1" w:themeFillShade="D9"/>
        <w:ind w:left="-284"/>
        <w:rPr>
          <w:color w:val="000000" w:themeColor="text1"/>
        </w:rPr>
      </w:pPr>
    </w:p>
    <w:p w14:paraId="2F9997E4" w14:textId="612EEF55" w:rsidR="009E509C" w:rsidRDefault="00F75FD6" w:rsidP="0079082E">
      <w:pPr>
        <w:pStyle w:val="nrbrzegowy2"/>
        <w:numPr>
          <w:ilvl w:val="0"/>
          <w:numId w:val="0"/>
        </w:numPr>
        <w:shd w:val="clear" w:color="auto" w:fill="D9D9D9" w:themeFill="background1" w:themeFillShade="D9"/>
        <w:ind w:left="-284"/>
        <w:jc w:val="center"/>
        <w:rPr>
          <w:color w:val="000000" w:themeColor="text1"/>
        </w:rPr>
      </w:pPr>
      <w:r w:rsidRPr="006311CC">
        <w:rPr>
          <w:b/>
          <w:bCs w:val="0"/>
          <w:noProof/>
          <w:szCs w:val="24"/>
          <w:shd w:val="clear" w:color="auto" w:fill="D9D9D9" w:themeFill="background1" w:themeFillShade="D9"/>
        </w:rPr>
        <w:drawing>
          <wp:inline distT="0" distB="0" distL="0" distR="0" wp14:anchorId="34AA6D90" wp14:editId="0441B74A">
            <wp:extent cx="5733412" cy="2169994"/>
            <wp:effectExtent l="0" t="0" r="127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RT_1719561596530.jpg"/>
                    <pic:cNvPicPr/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38"/>
                    <a:stretch/>
                  </pic:blipFill>
                  <pic:spPr bwMode="auto">
                    <a:xfrm>
                      <a:off x="0" y="0"/>
                      <a:ext cx="5762554" cy="2181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3AA9B" w14:textId="77777777" w:rsidR="0079082E" w:rsidRDefault="0079082E" w:rsidP="0079082E">
      <w:pPr>
        <w:pStyle w:val="nrbrzegowy2"/>
        <w:numPr>
          <w:ilvl w:val="0"/>
          <w:numId w:val="0"/>
        </w:numPr>
        <w:shd w:val="clear" w:color="auto" w:fill="D9D9D9" w:themeFill="background1" w:themeFillShade="D9"/>
        <w:ind w:left="-284"/>
        <w:jc w:val="center"/>
        <w:rPr>
          <w:color w:val="000000" w:themeColor="text1"/>
        </w:rPr>
      </w:pPr>
    </w:p>
    <w:p w14:paraId="04542283" w14:textId="59105000" w:rsidR="00F75FD6" w:rsidRDefault="00F75FD6" w:rsidP="004C2BCC">
      <w:pPr>
        <w:pStyle w:val="nrbrzegowy2"/>
        <w:numPr>
          <w:ilvl w:val="0"/>
          <w:numId w:val="0"/>
        </w:numPr>
        <w:rPr>
          <w:color w:val="000000" w:themeColor="text1"/>
        </w:rPr>
      </w:pPr>
    </w:p>
    <w:p w14:paraId="5423BCE4" w14:textId="77777777" w:rsidR="0079082E" w:rsidRDefault="0079082E" w:rsidP="004C2BCC">
      <w:pPr>
        <w:pStyle w:val="nrbrzegowy2"/>
        <w:numPr>
          <w:ilvl w:val="0"/>
          <w:numId w:val="0"/>
        </w:numPr>
        <w:rPr>
          <w:color w:val="000000" w:themeColor="text1"/>
        </w:rPr>
      </w:pPr>
    </w:p>
    <w:p w14:paraId="4C2F5CBD" w14:textId="04EFCA43" w:rsidR="006311CC" w:rsidRDefault="006311CC" w:rsidP="001051F3">
      <w:pPr>
        <w:pStyle w:val="nrbrzegowy2"/>
        <w:ind w:left="0" w:hanging="567"/>
      </w:pPr>
      <w:r>
        <w:t xml:space="preserve">W dniu </w:t>
      </w:r>
      <w:r w:rsidR="00434CC6">
        <w:t>0</w:t>
      </w:r>
      <w:r>
        <w:t>5.07.2024 r. dokument zniknął.</w:t>
      </w:r>
    </w:p>
    <w:p w14:paraId="00CC82C8" w14:textId="77777777" w:rsidR="006311CC" w:rsidRPr="00EF2057" w:rsidRDefault="006311CC" w:rsidP="001051F3">
      <w:pPr>
        <w:pStyle w:val="nrbrzegowy2"/>
        <w:numPr>
          <w:ilvl w:val="0"/>
          <w:numId w:val="0"/>
        </w:numPr>
        <w:ind w:hanging="567"/>
        <w:rPr>
          <w:sz w:val="10"/>
          <w:szCs w:val="6"/>
        </w:rPr>
      </w:pPr>
    </w:p>
    <w:p w14:paraId="6D1972ED" w14:textId="026945B5" w:rsidR="00434CC6" w:rsidRDefault="007E4E72" w:rsidP="001051F3">
      <w:pPr>
        <w:pStyle w:val="nrbrzegowy2"/>
        <w:ind w:left="0" w:hanging="567"/>
      </w:pPr>
      <w:r w:rsidRPr="003A3D87">
        <w:t>Trudno uwierzyć zapewnieniom Pani Edyty DEMBY-SIWEK, że „</w:t>
      </w:r>
      <w:r w:rsidRPr="003E65EF">
        <w:rPr>
          <w:i/>
          <w:iCs/>
        </w:rPr>
        <w:t>Plan działań medialnych UPRP 2024</w:t>
      </w:r>
      <w:r w:rsidRPr="003A3D87">
        <w:t xml:space="preserve">” </w:t>
      </w:r>
      <w:r w:rsidR="00434CC6">
        <w:t xml:space="preserve">był </w:t>
      </w:r>
      <w:r w:rsidRPr="003A3D87">
        <w:t xml:space="preserve">jedynie </w:t>
      </w:r>
      <w:r w:rsidR="00434CC6">
        <w:t xml:space="preserve">- jak zapewniano nas w odpowiedzi na </w:t>
      </w:r>
      <w:r w:rsidR="00723F6C">
        <w:t xml:space="preserve">LIST OTWARTY </w:t>
      </w:r>
      <w:r w:rsidR="00434CC6">
        <w:t xml:space="preserve">w tej sprawie - </w:t>
      </w:r>
      <w:r w:rsidRPr="003A3D87">
        <w:t>„</w:t>
      </w:r>
      <w:r w:rsidRPr="00434CC6">
        <w:rPr>
          <w:i/>
          <w:iCs/>
        </w:rPr>
        <w:t>roboczą prezentacją</w:t>
      </w:r>
      <w:r w:rsidR="001051F3" w:rsidRPr="00434CC6">
        <w:rPr>
          <w:i/>
          <w:iCs/>
        </w:rPr>
        <w:t xml:space="preserve"> </w:t>
      </w:r>
      <w:r w:rsidRPr="00434CC6">
        <w:rPr>
          <w:i/>
          <w:iCs/>
        </w:rPr>
        <w:t>… nie stanowi formalnego dokumentu</w:t>
      </w:r>
      <w:r w:rsidRPr="003A3D87">
        <w:t>”</w:t>
      </w:r>
      <w:r w:rsidR="006241CA">
        <w:t>,</w:t>
      </w:r>
      <w:r w:rsidRPr="003A3D87">
        <w:t xml:space="preserve"> </w:t>
      </w:r>
      <w:r w:rsidR="000E12B3" w:rsidRPr="003A3D87">
        <w:t xml:space="preserve">skoro działania </w:t>
      </w:r>
      <w:r w:rsidR="00794A7F" w:rsidRPr="003A3D87">
        <w:t xml:space="preserve">opisane </w:t>
      </w:r>
      <w:r w:rsidR="000E12B3" w:rsidRPr="003A3D87">
        <w:t xml:space="preserve">w tym dokumencie </w:t>
      </w:r>
      <w:r w:rsidR="00434CC6">
        <w:t xml:space="preserve">wywołują realne działania i </w:t>
      </w:r>
      <w:r w:rsidR="000E12B3" w:rsidRPr="003A3D87">
        <w:t>skutk</w:t>
      </w:r>
      <w:r w:rsidR="00434CC6">
        <w:t>i</w:t>
      </w:r>
      <w:r w:rsidR="000E12B3" w:rsidRPr="003A3D87">
        <w:t xml:space="preserve"> w rzeczywist</w:t>
      </w:r>
      <w:r w:rsidR="00434CC6">
        <w:t xml:space="preserve">ej aktywności Urzędu Patentowego RP i pracowników służby cywilnej </w:t>
      </w:r>
      <w:r w:rsidR="00794A7F" w:rsidRPr="003A3D87">
        <w:t xml:space="preserve">UPRP. </w:t>
      </w:r>
    </w:p>
    <w:p w14:paraId="045AEF34" w14:textId="77777777" w:rsidR="00434CC6" w:rsidRPr="00EF2057" w:rsidRDefault="00434CC6" w:rsidP="00434CC6">
      <w:pPr>
        <w:pStyle w:val="Akapitzlist"/>
        <w:rPr>
          <w:sz w:val="10"/>
          <w:szCs w:val="10"/>
        </w:rPr>
      </w:pPr>
    </w:p>
    <w:p w14:paraId="41435393" w14:textId="28E9EAFA" w:rsidR="00F75FD6" w:rsidRPr="003A3D87" w:rsidRDefault="006311CC" w:rsidP="001051F3">
      <w:pPr>
        <w:pStyle w:val="nrbrzegowy2"/>
        <w:ind w:left="0" w:hanging="567"/>
      </w:pPr>
      <w:r>
        <w:t xml:space="preserve">Dla zobrazowania: </w:t>
      </w:r>
      <w:r w:rsidR="00794A7F" w:rsidRPr="003A3D87">
        <w:t>Dyrektor Departamentu Informatyki UPRP Pan Justyn ŁOJKO pob</w:t>
      </w:r>
      <w:r w:rsidR="00EF2057">
        <w:t xml:space="preserve">rał </w:t>
      </w:r>
      <w:r w:rsidR="00EF2057">
        <w:br/>
      </w:r>
      <w:r w:rsidR="00794A7F" w:rsidRPr="003A3D87">
        <w:t xml:space="preserve">z serwisu </w:t>
      </w:r>
      <w:r w:rsidR="00FB479D" w:rsidRPr="003A3D87">
        <w:t>Y</w:t>
      </w:r>
      <w:r w:rsidR="00794A7F" w:rsidRPr="003A3D87">
        <w:t>ou</w:t>
      </w:r>
      <w:r w:rsidR="00FB479D" w:rsidRPr="003A3D87">
        <w:t>T</w:t>
      </w:r>
      <w:r w:rsidR="00794A7F" w:rsidRPr="003A3D87">
        <w:t>ube materiały</w:t>
      </w:r>
      <w:r w:rsidR="00FB479D" w:rsidRPr="003A3D87">
        <w:t>,</w:t>
      </w:r>
      <w:r w:rsidR="00794A7F" w:rsidRPr="003A3D87">
        <w:t xml:space="preserve"> których autorem jest StoWI, </w:t>
      </w:r>
      <w:r w:rsidR="00EF2057">
        <w:t>z</w:t>
      </w:r>
      <w:r w:rsidR="00794A7F" w:rsidRPr="003A3D87">
        <w:t>gromadzi</w:t>
      </w:r>
      <w:r w:rsidR="00EF2057">
        <w:t>ł</w:t>
      </w:r>
      <w:r w:rsidR="00794A7F" w:rsidRPr="003A3D87">
        <w:t xml:space="preserve"> je na ogólnodostępnym dla wszystkich pracowników UPRP dysku i tym samym rozpowszechn</w:t>
      </w:r>
      <w:r w:rsidR="00EF2057">
        <w:t xml:space="preserve">ił wśród </w:t>
      </w:r>
      <w:r w:rsidR="00794A7F" w:rsidRPr="003A3D87">
        <w:t>wszystkich pracowników UPRP</w:t>
      </w:r>
      <w:r w:rsidR="006059ED" w:rsidRPr="003A3D87">
        <w:t xml:space="preserve"> -</w:t>
      </w:r>
      <w:r w:rsidR="00E7462A" w:rsidRPr="003A3D87">
        <w:t xml:space="preserve"> co </w:t>
      </w:r>
      <w:r w:rsidR="001051F3">
        <w:t xml:space="preserve">stanowi realizację polecenia sformułowanego na </w:t>
      </w:r>
      <w:r w:rsidR="00E7462A" w:rsidRPr="003A3D87">
        <w:t>str. 14</w:t>
      </w:r>
      <w:r w:rsidR="003E65EF">
        <w:t xml:space="preserve"> „</w:t>
      </w:r>
      <w:r w:rsidR="00D65E95" w:rsidRPr="003E65EF">
        <w:rPr>
          <w:i/>
          <w:iCs/>
        </w:rPr>
        <w:t>Plan</w:t>
      </w:r>
      <w:r w:rsidR="001051F3" w:rsidRPr="003E65EF">
        <w:rPr>
          <w:i/>
          <w:iCs/>
        </w:rPr>
        <w:t xml:space="preserve">u </w:t>
      </w:r>
      <w:r w:rsidR="00D65E95" w:rsidRPr="003E65EF">
        <w:rPr>
          <w:i/>
          <w:iCs/>
        </w:rPr>
        <w:t>działań medialnych UPRP 2024</w:t>
      </w:r>
      <w:r w:rsidR="003E65EF">
        <w:t>”</w:t>
      </w:r>
      <w:r w:rsidR="00E7462A" w:rsidRPr="003A3D87">
        <w:t xml:space="preserve">, </w:t>
      </w:r>
      <w:r w:rsidR="001051F3">
        <w:t xml:space="preserve">tj. realizację zalecenia: </w:t>
      </w:r>
      <w:r w:rsidR="00E7462A" w:rsidRPr="003A3D87">
        <w:t>„</w:t>
      </w:r>
      <w:r w:rsidR="00E7462A" w:rsidRPr="001051F3">
        <w:rPr>
          <w:i/>
          <w:iCs/>
        </w:rPr>
        <w:t>monitorowanie mediów i kluczowych serwisów internetowych pod kątem słów kluczowych, działalności Stowarzyszenia Własności intelektualnej Przyjaznej IP (Anna Korbela</w:t>
      </w:r>
      <w:r w:rsidR="006241CA">
        <w:rPr>
          <w:i/>
          <w:iCs/>
        </w:rPr>
        <w:t>)</w:t>
      </w:r>
      <w:r w:rsidR="00E7462A" w:rsidRPr="003A3D87">
        <w:t xml:space="preserve">”. </w:t>
      </w:r>
    </w:p>
    <w:p w14:paraId="17876694" w14:textId="6F72107D" w:rsidR="00794A7F" w:rsidRPr="00EF2057" w:rsidRDefault="00794A7F" w:rsidP="004C2BCC">
      <w:pPr>
        <w:pStyle w:val="nrbrzegowy2"/>
        <w:numPr>
          <w:ilvl w:val="0"/>
          <w:numId w:val="0"/>
        </w:numPr>
        <w:rPr>
          <w:color w:val="000000" w:themeColor="text1"/>
          <w:sz w:val="10"/>
          <w:szCs w:val="6"/>
        </w:rPr>
      </w:pPr>
    </w:p>
    <w:p w14:paraId="5AEEC2F6" w14:textId="2D35ACBF" w:rsidR="00FB771A" w:rsidRPr="00FB64AF" w:rsidRDefault="00794A7F" w:rsidP="00FB64AF">
      <w:pPr>
        <w:pStyle w:val="nrbrzegowy2"/>
        <w:ind w:left="0" w:hanging="567"/>
        <w:rPr>
          <w:color w:val="000000" w:themeColor="text1"/>
        </w:rPr>
      </w:pPr>
      <w:r w:rsidRPr="003A3D87">
        <w:t>Bardzo się cieszymy, że pracownicy UPRP gromadzą, przetwarzają i rozpowszechniają materiały stworzone przez StoWI</w:t>
      </w:r>
      <w:r w:rsidR="001051F3">
        <w:t xml:space="preserve">. </w:t>
      </w:r>
    </w:p>
    <w:p w14:paraId="238CB1E6" w14:textId="149A0D27" w:rsidR="00FB64AF" w:rsidRDefault="00F71719" w:rsidP="00FB64AF">
      <w:pPr>
        <w:pStyle w:val="Akapitzlist"/>
        <w:rPr>
          <w:color w:val="000000" w:themeColor="text1"/>
        </w:rPr>
      </w:pPr>
      <w:r w:rsidRPr="00E128A4">
        <w:rPr>
          <w:noProof/>
          <w:color w:val="70AD47" w:themeColor="accent6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09700BD" wp14:editId="6F61A256">
                <wp:simplePos x="0" y="0"/>
                <wp:positionH relativeFrom="margin">
                  <wp:align>left</wp:align>
                </wp:positionH>
                <wp:positionV relativeFrom="paragraph">
                  <wp:posOffset>117108</wp:posOffset>
                </wp:positionV>
                <wp:extent cx="3787406" cy="546504"/>
                <wp:effectExtent l="19050" t="19050" r="22860" b="25400"/>
                <wp:wrapNone/>
                <wp:docPr id="8828879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7406" cy="5465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B62AF" w14:textId="64FE466A" w:rsidR="00F71719" w:rsidRPr="00EF2057" w:rsidRDefault="00F71719" w:rsidP="00F717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F2057">
                              <w:rPr>
                                <w:sz w:val="24"/>
                                <w:szCs w:val="24"/>
                              </w:rPr>
                              <w:t>Na zdjęciu - PRTSC poniżej widzimy ślady potwierdzające kopiowanie materiałów StoWI na serwer UPRP: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700BD" id="_x0000_s1033" type="#_x0000_t202" style="position:absolute;left:0;text-align:left;margin-left:0;margin-top:9.2pt;width:298.2pt;height:43.05pt;z-index:2517370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" strokecolor="#f4b083 [1941]" strokeweight="3pt">
                <v:textbox>
                  <w:txbxContent>
                    <w:p w14:paraId="7FBB62AF" w14:textId="64FE466A" w:rsidR="00F71719" w:rsidRPr="00EF2057" w:rsidRDefault="00F71719" w:rsidP="00F71719">
                      <w:pPr>
                        <w:rPr>
                          <w:sz w:val="24"/>
                          <w:szCs w:val="24"/>
                        </w:rPr>
                      </w:pPr>
                      <w:r w:rsidRPr="00EF2057">
                        <w:rPr>
                          <w:sz w:val="24"/>
                          <w:szCs w:val="24"/>
                        </w:rPr>
                        <w:t>Na zdjęciu - PRTSC poniżej widzimy ślady potwierdzające kopiowanie materiałów StoWI na serwer UPRP: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C861F3" w14:textId="009C46A8" w:rsidR="00FB771A" w:rsidRPr="003A3D87" w:rsidRDefault="00FB771A" w:rsidP="00F71719">
      <w:pPr>
        <w:pStyle w:val="nrbrzegowy2"/>
        <w:numPr>
          <w:ilvl w:val="0"/>
          <w:numId w:val="0"/>
        </w:numPr>
      </w:pPr>
      <w:r w:rsidRPr="003A3D87">
        <w:t xml:space="preserve"> </w:t>
      </w:r>
    </w:p>
    <w:p w14:paraId="7DA4BCFD" w14:textId="0F0E3710" w:rsidR="00FB771A" w:rsidRPr="001051F3" w:rsidRDefault="00FB771A" w:rsidP="004C2BCC">
      <w:pPr>
        <w:pStyle w:val="nrbrzegowy2"/>
        <w:numPr>
          <w:ilvl w:val="0"/>
          <w:numId w:val="0"/>
        </w:numPr>
        <w:rPr>
          <w:color w:val="000000" w:themeColor="text1"/>
          <w:sz w:val="2"/>
          <w:szCs w:val="2"/>
        </w:rPr>
      </w:pPr>
    </w:p>
    <w:p w14:paraId="3198D22F" w14:textId="77777777" w:rsidR="0079082E" w:rsidRPr="001051F3" w:rsidRDefault="0079082E" w:rsidP="004C2BCC">
      <w:pPr>
        <w:pStyle w:val="nrbrzegowy2"/>
        <w:numPr>
          <w:ilvl w:val="0"/>
          <w:numId w:val="0"/>
        </w:numPr>
        <w:rPr>
          <w:color w:val="000000" w:themeColor="text1"/>
          <w:sz w:val="10"/>
          <w:szCs w:val="6"/>
        </w:rPr>
      </w:pPr>
    </w:p>
    <w:p w14:paraId="5130CD75" w14:textId="77777777" w:rsidR="0079082E" w:rsidRDefault="0079082E" w:rsidP="00F71719">
      <w:pPr>
        <w:pStyle w:val="nrbrzegowy2"/>
        <w:numPr>
          <w:ilvl w:val="0"/>
          <w:numId w:val="0"/>
        </w:numPr>
        <w:shd w:val="clear" w:color="auto" w:fill="FFFFFF" w:themeFill="background1"/>
        <w:rPr>
          <w:color w:val="000000" w:themeColor="text1"/>
          <w:sz w:val="12"/>
          <w:szCs w:val="8"/>
        </w:rPr>
      </w:pPr>
    </w:p>
    <w:p w14:paraId="5E839E09" w14:textId="77777777" w:rsidR="00F71719" w:rsidRDefault="00F71719" w:rsidP="00F71719">
      <w:pPr>
        <w:pStyle w:val="nrbrzegowy2"/>
        <w:numPr>
          <w:ilvl w:val="0"/>
          <w:numId w:val="0"/>
        </w:numPr>
        <w:shd w:val="clear" w:color="auto" w:fill="FFFFFF" w:themeFill="background1"/>
        <w:rPr>
          <w:color w:val="000000" w:themeColor="text1"/>
          <w:sz w:val="12"/>
          <w:szCs w:val="8"/>
        </w:rPr>
      </w:pPr>
    </w:p>
    <w:p w14:paraId="520727F5" w14:textId="6B8AAF71" w:rsidR="00F71719" w:rsidRDefault="00F71719" w:rsidP="00F71719">
      <w:pPr>
        <w:pStyle w:val="nrbrzegowy2"/>
        <w:numPr>
          <w:ilvl w:val="0"/>
          <w:numId w:val="0"/>
        </w:numPr>
        <w:shd w:val="clear" w:color="auto" w:fill="FFFFFF" w:themeFill="background1"/>
        <w:rPr>
          <w:color w:val="000000" w:themeColor="text1"/>
          <w:sz w:val="12"/>
          <w:szCs w:val="8"/>
        </w:rPr>
      </w:pPr>
      <w:r>
        <w:rPr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9E976DA" wp14:editId="191255F0">
                <wp:simplePos x="0" y="0"/>
                <wp:positionH relativeFrom="margin">
                  <wp:align>left</wp:align>
                </wp:positionH>
                <wp:positionV relativeFrom="paragraph">
                  <wp:posOffset>28880</wp:posOffset>
                </wp:positionV>
                <wp:extent cx="525361" cy="826637"/>
                <wp:effectExtent l="19050" t="19050" r="65405" b="50165"/>
                <wp:wrapNone/>
                <wp:docPr id="1194552145" name="Łącznik prosty ze strzałk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361" cy="82663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5EABB" id="Łącznik prosty ze strzałką 25" o:spid="_x0000_s1026" type="#_x0000_t32" style="position:absolute;margin-left:0;margin-top:2.25pt;width:41.35pt;height:65.1pt;z-index:251739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" strokecolor="#f4b083 [1941]" strokeweight="3pt">
                <v:stroke endarrow="block" joinstyle="miter"/>
                <w10:wrap anchorx="margin"/>
              </v:shape>
            </w:pict>
          </mc:Fallback>
        </mc:AlternateContent>
      </w:r>
    </w:p>
    <w:p w14:paraId="222A85CB" w14:textId="1D1FE46B" w:rsidR="00F71719" w:rsidRDefault="00F71719" w:rsidP="00F71719">
      <w:pPr>
        <w:pStyle w:val="nrbrzegowy2"/>
        <w:numPr>
          <w:ilvl w:val="0"/>
          <w:numId w:val="0"/>
        </w:numPr>
        <w:shd w:val="clear" w:color="auto" w:fill="FFFFFF" w:themeFill="background1"/>
        <w:rPr>
          <w:color w:val="000000" w:themeColor="text1"/>
          <w:sz w:val="12"/>
          <w:szCs w:val="8"/>
        </w:rPr>
      </w:pPr>
    </w:p>
    <w:p w14:paraId="5850CE4D" w14:textId="77777777" w:rsidR="00F71719" w:rsidRDefault="00F71719" w:rsidP="00F71719">
      <w:pPr>
        <w:pStyle w:val="nrbrzegowy2"/>
        <w:numPr>
          <w:ilvl w:val="0"/>
          <w:numId w:val="0"/>
        </w:numPr>
        <w:shd w:val="clear" w:color="auto" w:fill="FFFFFF" w:themeFill="background1"/>
        <w:rPr>
          <w:color w:val="000000" w:themeColor="text1"/>
          <w:sz w:val="12"/>
          <w:szCs w:val="8"/>
        </w:rPr>
      </w:pPr>
    </w:p>
    <w:p w14:paraId="45B4560B" w14:textId="77777777" w:rsidR="00F71719" w:rsidRPr="00F71719" w:rsidRDefault="00F71719" w:rsidP="00DC602A">
      <w:pPr>
        <w:pStyle w:val="nrbrzegowy2"/>
        <w:numPr>
          <w:ilvl w:val="0"/>
          <w:numId w:val="0"/>
        </w:numPr>
        <w:shd w:val="clear" w:color="auto" w:fill="F2F2F2" w:themeFill="background1" w:themeFillShade="F2"/>
        <w:rPr>
          <w:color w:val="000000" w:themeColor="text1"/>
          <w:sz w:val="12"/>
          <w:szCs w:val="8"/>
        </w:rPr>
      </w:pPr>
    </w:p>
    <w:p w14:paraId="3F98F713" w14:textId="521E74FB" w:rsidR="00D65E95" w:rsidRDefault="009E509C" w:rsidP="00DC602A">
      <w:pPr>
        <w:pStyle w:val="nrbrzegowy2"/>
        <w:numPr>
          <w:ilvl w:val="0"/>
          <w:numId w:val="0"/>
        </w:numPr>
        <w:shd w:val="clear" w:color="auto" w:fill="F2F2F2" w:themeFill="background1" w:themeFillShade="F2"/>
        <w:jc w:val="center"/>
        <w:rPr>
          <w:b/>
          <w:color w:val="FF0000"/>
          <w:lang w:val="en-US"/>
        </w:rPr>
      </w:pPr>
      <w:r>
        <w:rPr>
          <w:b/>
          <w:noProof/>
          <w:color w:val="FF0000"/>
          <w14:ligatures w14:val="standardContextual"/>
        </w:rPr>
        <w:drawing>
          <wp:inline distT="0" distB="0" distL="0" distR="0" wp14:anchorId="607EB11C" wp14:editId="36B4D22A">
            <wp:extent cx="5426039" cy="2864031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rzut ekranu (1329)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900" cy="28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8D757" w14:textId="77777777" w:rsidR="0079082E" w:rsidRDefault="0079082E" w:rsidP="00DC602A">
      <w:pPr>
        <w:pStyle w:val="nrbrzegowy2"/>
        <w:numPr>
          <w:ilvl w:val="0"/>
          <w:numId w:val="0"/>
        </w:numPr>
        <w:shd w:val="clear" w:color="auto" w:fill="F2F2F2" w:themeFill="background1" w:themeFillShade="F2"/>
        <w:jc w:val="center"/>
        <w:rPr>
          <w:b/>
          <w:color w:val="FF0000"/>
          <w:lang w:val="en-US"/>
        </w:rPr>
      </w:pPr>
    </w:p>
    <w:p w14:paraId="43917B94" w14:textId="19E9DCAD" w:rsidR="009E509C" w:rsidRDefault="009E509C" w:rsidP="004C2BCC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4A192811" w14:textId="4CBED7DF" w:rsidR="009E509C" w:rsidRPr="00FB771A" w:rsidRDefault="00327753" w:rsidP="001051F3">
      <w:pPr>
        <w:pStyle w:val="nrbrzegowy2"/>
        <w:ind w:left="0" w:hanging="567"/>
      </w:pPr>
      <w:r>
        <w:t xml:space="preserve">Jak widać na zbliżeniu - </w:t>
      </w:r>
      <w:r w:rsidR="00FB771A">
        <w:t>właścicielem tych plików, a więc osobą</w:t>
      </w:r>
      <w:r w:rsidR="006059ED">
        <w:t>,</w:t>
      </w:r>
      <w:r w:rsidR="00FB771A">
        <w:t xml:space="preserve"> która je skopiowała na dysk i udostępniła wszystkich pracownikom</w:t>
      </w:r>
      <w:r>
        <w:t xml:space="preserve"> Urzędu Patentowego</w:t>
      </w:r>
      <w:r w:rsidR="006059ED">
        <w:t>,</w:t>
      </w:r>
      <w:r w:rsidR="00FB771A">
        <w:t xml:space="preserve"> jest </w:t>
      </w:r>
      <w:r w:rsidR="00FB64AF">
        <w:t>„</w:t>
      </w:r>
      <w:proofErr w:type="spellStart"/>
      <w:r w:rsidR="00FB771A" w:rsidRPr="00FB64AF">
        <w:rPr>
          <w:b/>
          <w:bCs w:val="0"/>
          <w:i/>
          <w:iCs/>
        </w:rPr>
        <w:t>jlojko</w:t>
      </w:r>
      <w:proofErr w:type="spellEnd"/>
      <w:r w:rsidR="00FB64AF">
        <w:t>”</w:t>
      </w:r>
      <w:r>
        <w:t xml:space="preserve">, </w:t>
      </w:r>
      <w:r w:rsidR="00FB771A">
        <w:t>czyli Pan Justyn ŁOJKO.</w:t>
      </w:r>
    </w:p>
    <w:p w14:paraId="39047FD9" w14:textId="5095186C" w:rsidR="00A04FDE" w:rsidRDefault="00A04FDE">
      <w:pPr>
        <w:rPr>
          <w:b/>
          <w:bCs/>
          <w:sz w:val="24"/>
          <w:szCs w:val="24"/>
        </w:rPr>
      </w:pPr>
      <w:r w:rsidRPr="00E128A4">
        <w:rPr>
          <w:noProof/>
          <w:color w:val="70AD47" w:themeColor="accent6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FDBEA4E" wp14:editId="1B5171CA">
                <wp:simplePos x="0" y="0"/>
                <wp:positionH relativeFrom="margin">
                  <wp:posOffset>351628</wp:posOffset>
                </wp:positionH>
                <wp:positionV relativeFrom="paragraph">
                  <wp:posOffset>71755</wp:posOffset>
                </wp:positionV>
                <wp:extent cx="4946354" cy="1068070"/>
                <wp:effectExtent l="19050" t="19050" r="26035" b="17780"/>
                <wp:wrapNone/>
                <wp:docPr id="14208118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354" cy="1068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E49FC" w14:textId="52024B32" w:rsidR="00A04FDE" w:rsidRPr="00EF2057" w:rsidRDefault="00A04FDE" w:rsidP="00A04FDE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EF2057">
                              <w:rPr>
                                <w:sz w:val="24"/>
                                <w:szCs w:val="24"/>
                              </w:rPr>
                              <w:t>Redakcja liczy na nadesłanie przez Pana Justyna ŁOJKO informacji, czy kopiuje materiały Stowarzyszenia StoWI z własnej inicjatywy, czy też działa</w:t>
                            </w:r>
                          </w:p>
                          <w:p w14:paraId="65E93A5C" w14:textId="1F7C8576" w:rsidR="00A04FDE" w:rsidRPr="00EF2057" w:rsidRDefault="006241CA" w:rsidP="00A04FD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 w:rsidR="00A04FDE" w:rsidRPr="00EF2057">
                              <w:rPr>
                                <w:sz w:val="24"/>
                                <w:szCs w:val="24"/>
                              </w:rPr>
                              <w:t>a czyjeś polecenie, a jeśli tak, czy też realizuje polecenie Pani Edyty DEMBY-SIWEK, Prezes Urzędu Patentowego RP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BEA4E" id="_x0000_s1034" type="#_x0000_t202" style="position:absolute;margin-left:27.7pt;margin-top:5.65pt;width:389.5pt;height:84.1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" strokecolor="#f4b083 [1941]" strokeweight="3pt">
                <v:textbox>
                  <w:txbxContent>
                    <w:p w14:paraId="767E49FC" w14:textId="52024B32" w:rsidR="00A04FDE" w:rsidRPr="00EF2057" w:rsidRDefault="00A04FDE" w:rsidP="00A04FDE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EF2057">
                        <w:rPr>
                          <w:sz w:val="24"/>
                          <w:szCs w:val="24"/>
                        </w:rPr>
                        <w:t>Redakcja liczy na nadesłanie przez Pana Justyna ŁOJKO informacji, czy kopiuje materiały Stowarzyszenia StoWI z własnej inicjatywy, czy też działa</w:t>
                      </w:r>
                    </w:p>
                    <w:p w14:paraId="65E93A5C" w14:textId="1F7C8576" w:rsidR="00A04FDE" w:rsidRPr="00EF2057" w:rsidRDefault="006241CA" w:rsidP="00A04FD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 w:rsidR="00A04FDE" w:rsidRPr="00EF2057">
                        <w:rPr>
                          <w:sz w:val="24"/>
                          <w:szCs w:val="24"/>
                        </w:rPr>
                        <w:t>a czyjeś polecenie, a jeśli tak, czy też realizuje polecenie Pani Edyty DEMBY-SIWEK, Prezes Urzędu Patentowego RP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F0FC84" w14:textId="7B2A02D4" w:rsidR="00A04FDE" w:rsidRDefault="00A04FDE" w:rsidP="004C2BCC">
      <w:pPr>
        <w:spacing w:after="0" w:line="240" w:lineRule="auto"/>
        <w:rPr>
          <w:b/>
          <w:bCs/>
          <w:sz w:val="24"/>
          <w:szCs w:val="24"/>
        </w:rPr>
      </w:pPr>
    </w:p>
    <w:p w14:paraId="70A95C5D" w14:textId="32F40C6D" w:rsidR="00A04FDE" w:rsidRDefault="00A04FDE" w:rsidP="004C2BCC">
      <w:pPr>
        <w:spacing w:after="0" w:line="240" w:lineRule="auto"/>
        <w:rPr>
          <w:b/>
          <w:bCs/>
          <w:sz w:val="24"/>
          <w:szCs w:val="24"/>
        </w:rPr>
      </w:pPr>
    </w:p>
    <w:p w14:paraId="245DF0BF" w14:textId="578D8D75" w:rsidR="00A04FDE" w:rsidRDefault="000E44F9" w:rsidP="004C2BCC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2683CD" wp14:editId="50488762">
                <wp:simplePos x="0" y="0"/>
                <wp:positionH relativeFrom="column">
                  <wp:posOffset>1474470</wp:posOffset>
                </wp:positionH>
                <wp:positionV relativeFrom="paragraph">
                  <wp:posOffset>110186</wp:posOffset>
                </wp:positionV>
                <wp:extent cx="685800" cy="933450"/>
                <wp:effectExtent l="19050" t="19050" r="57150" b="38100"/>
                <wp:wrapNone/>
                <wp:docPr id="1369572619" name="Łącznik prosty ze strzałk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9334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D0190" id="Łącznik prosty ze strzałką 25" o:spid="_x0000_s1026" type="#_x0000_t32" style="position:absolute;margin-left:116.1pt;margin-top:8.7pt;width:54pt;height:73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" strokecolor="#f4b083 [1941]" strokeweight="3pt">
                <v:stroke endarrow="block" joinstyle="miter"/>
              </v:shape>
            </w:pict>
          </mc:Fallback>
        </mc:AlternateContent>
      </w:r>
    </w:p>
    <w:p w14:paraId="7ED0621C" w14:textId="1EFF2E50" w:rsidR="00A04FDE" w:rsidRDefault="00A04FDE" w:rsidP="004C2BCC">
      <w:pPr>
        <w:spacing w:after="0" w:line="240" w:lineRule="auto"/>
        <w:rPr>
          <w:b/>
          <w:bCs/>
          <w:sz w:val="24"/>
          <w:szCs w:val="24"/>
        </w:rPr>
      </w:pPr>
    </w:p>
    <w:p w14:paraId="22452657" w14:textId="3D981A6F" w:rsidR="000E44F9" w:rsidRDefault="00115412" w:rsidP="000E44F9">
      <w:pPr>
        <w:shd w:val="clear" w:color="auto" w:fill="E7E6E6" w:themeFill="background2"/>
        <w:spacing w:after="0" w:line="240" w:lineRule="auto"/>
        <w:rPr>
          <w:b/>
          <w:bCs/>
          <w:sz w:val="24"/>
          <w:szCs w:val="24"/>
        </w:rPr>
      </w:pPr>
      <w:r>
        <w:rPr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F3AF309" wp14:editId="73A6CB83">
                <wp:simplePos x="0" y="0"/>
                <wp:positionH relativeFrom="column">
                  <wp:posOffset>1767411</wp:posOffset>
                </wp:positionH>
                <wp:positionV relativeFrom="paragraph">
                  <wp:posOffset>19050</wp:posOffset>
                </wp:positionV>
                <wp:extent cx="685800" cy="933450"/>
                <wp:effectExtent l="19050" t="19050" r="57150" b="38100"/>
                <wp:wrapNone/>
                <wp:docPr id="115059555" name="Łącznik prosty ze strzałk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9334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D0951" id="Łącznik prosty ze strzałką 25" o:spid="_x0000_s1026" type="#_x0000_t32" style="position:absolute;margin-left:139.15pt;margin-top:1.5pt;width:54pt;height:73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" strokecolor="#f4b083 [1941]" strokeweight="3pt">
                <v:stroke endarrow="block" joinstyle="miter"/>
              </v:shape>
            </w:pict>
          </mc:Fallback>
        </mc:AlternateContent>
      </w:r>
    </w:p>
    <w:p w14:paraId="18822BC1" w14:textId="180F27CE" w:rsidR="000E44F9" w:rsidRDefault="000E44F9" w:rsidP="000E44F9">
      <w:pPr>
        <w:shd w:val="clear" w:color="auto" w:fill="E7E6E6" w:themeFill="background2"/>
        <w:spacing w:after="0" w:line="240" w:lineRule="auto"/>
        <w:jc w:val="center"/>
        <w:rPr>
          <w:b/>
          <w:bCs/>
          <w:sz w:val="24"/>
          <w:szCs w:val="24"/>
        </w:rPr>
      </w:pPr>
      <w:r w:rsidRPr="000E44F9">
        <w:rPr>
          <w:b/>
          <w:bCs/>
          <w:noProof/>
          <w:sz w:val="24"/>
          <w:szCs w:val="24"/>
        </w:rPr>
        <w:drawing>
          <wp:inline distT="0" distB="0" distL="0" distR="0" wp14:anchorId="4092A879" wp14:editId="1D9CFF7F">
            <wp:extent cx="3639058" cy="2286319"/>
            <wp:effectExtent l="0" t="0" r="0" b="0"/>
            <wp:docPr id="408080938" name="Obraz 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080938" name="Obraz 1" descr="Obraz zawierający tekst, zrzut ekranu, Czcionka, numer&#10;&#10;Opis wygenerowany automatycznie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639058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66DB9" w14:textId="51014E33" w:rsidR="000E44F9" w:rsidRDefault="004323BC" w:rsidP="000E44F9">
      <w:pPr>
        <w:shd w:val="clear" w:color="auto" w:fill="E7E6E6" w:themeFill="background2"/>
        <w:spacing w:after="0" w:line="240" w:lineRule="auto"/>
        <w:rPr>
          <w:b/>
          <w:bCs/>
          <w:sz w:val="24"/>
          <w:szCs w:val="24"/>
        </w:rPr>
      </w:pPr>
      <w:r>
        <w:rPr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8C60D9F" wp14:editId="6B153F63">
                <wp:simplePos x="0" y="0"/>
                <wp:positionH relativeFrom="column">
                  <wp:posOffset>40640</wp:posOffset>
                </wp:positionH>
                <wp:positionV relativeFrom="paragraph">
                  <wp:posOffset>173784</wp:posOffset>
                </wp:positionV>
                <wp:extent cx="1204595" cy="2055495"/>
                <wp:effectExtent l="19050" t="19050" r="52705" b="40005"/>
                <wp:wrapNone/>
                <wp:docPr id="171847969" name="Łącznik prosty ze strzałk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4595" cy="205549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80A9C" id="Łącznik prosty ze strzałką 25" o:spid="_x0000_s1026" type="#_x0000_t32" style="position:absolute;margin-left:3.2pt;margin-top:13.7pt;width:94.85pt;height:161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" strokecolor="#f4b083 [1941]" strokeweight="3pt">
                <v:stroke endarrow="block" joinstyle="miter"/>
              </v:shape>
            </w:pict>
          </mc:Fallback>
        </mc:AlternateContent>
      </w:r>
    </w:p>
    <w:p w14:paraId="336EF4D0" w14:textId="3A21CBE6" w:rsidR="000E44F9" w:rsidRDefault="00115412" w:rsidP="004C2BCC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890763B" wp14:editId="36867775">
                <wp:simplePos x="0" y="0"/>
                <wp:positionH relativeFrom="column">
                  <wp:posOffset>906912</wp:posOffset>
                </wp:positionH>
                <wp:positionV relativeFrom="paragraph">
                  <wp:posOffset>25697</wp:posOffset>
                </wp:positionV>
                <wp:extent cx="2098114" cy="3527704"/>
                <wp:effectExtent l="19050" t="19050" r="54610" b="53975"/>
                <wp:wrapNone/>
                <wp:docPr id="1932356473" name="Łącznik prosty ze strzałk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8114" cy="352770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45BBE" id="Łącznik prosty ze strzałką 25" o:spid="_x0000_s1026" type="#_x0000_t32" style="position:absolute;margin-left:71.4pt;margin-top:2pt;width:165.2pt;height:277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" strokecolor="#f4b083 [1941]" strokeweight="3pt">
                <v:stroke endarrow="block" joinstyle="miter"/>
              </v:shape>
            </w:pict>
          </mc:Fallback>
        </mc:AlternateContent>
      </w:r>
    </w:p>
    <w:p w14:paraId="5B954087" w14:textId="7FC7639F" w:rsidR="000E44F9" w:rsidRDefault="000E44F9" w:rsidP="004C2BCC">
      <w:pPr>
        <w:spacing w:after="0" w:line="240" w:lineRule="auto"/>
        <w:rPr>
          <w:b/>
          <w:bCs/>
          <w:sz w:val="24"/>
          <w:szCs w:val="24"/>
        </w:rPr>
      </w:pPr>
    </w:p>
    <w:p w14:paraId="3CC42902" w14:textId="77777777" w:rsidR="00F71719" w:rsidRDefault="00F71719" w:rsidP="004C2BCC">
      <w:pPr>
        <w:spacing w:after="0" w:line="240" w:lineRule="auto"/>
        <w:rPr>
          <w:b/>
          <w:bCs/>
          <w:sz w:val="24"/>
          <w:szCs w:val="24"/>
        </w:rPr>
      </w:pPr>
    </w:p>
    <w:p w14:paraId="39B97B55" w14:textId="084FDC4E" w:rsidR="000E44F9" w:rsidRDefault="000E44F9" w:rsidP="004C2BCC">
      <w:pPr>
        <w:spacing w:after="0" w:line="240" w:lineRule="auto"/>
        <w:rPr>
          <w:b/>
          <w:bCs/>
          <w:sz w:val="24"/>
          <w:szCs w:val="24"/>
        </w:rPr>
      </w:pPr>
    </w:p>
    <w:p w14:paraId="4559AA56" w14:textId="2B2DC358" w:rsidR="000E44F9" w:rsidRDefault="000E44F9" w:rsidP="004C2BCC">
      <w:pPr>
        <w:spacing w:after="0" w:line="240" w:lineRule="auto"/>
        <w:rPr>
          <w:b/>
          <w:bCs/>
          <w:sz w:val="24"/>
          <w:szCs w:val="24"/>
        </w:rPr>
      </w:pPr>
    </w:p>
    <w:p w14:paraId="07CE38D4" w14:textId="13AD1E19" w:rsidR="00A04FDE" w:rsidRDefault="00A04FDE" w:rsidP="004C2BCC">
      <w:pPr>
        <w:spacing w:after="0" w:line="240" w:lineRule="auto"/>
        <w:rPr>
          <w:b/>
          <w:bCs/>
          <w:sz w:val="24"/>
          <w:szCs w:val="24"/>
        </w:rPr>
      </w:pPr>
    </w:p>
    <w:p w14:paraId="3EAC48AD" w14:textId="77777777" w:rsidR="00A04FDE" w:rsidRPr="00FB771A" w:rsidRDefault="00A04FDE" w:rsidP="004C2BCC">
      <w:pPr>
        <w:spacing w:after="0" w:line="240" w:lineRule="auto"/>
        <w:rPr>
          <w:b/>
          <w:bCs/>
          <w:sz w:val="24"/>
          <w:szCs w:val="24"/>
        </w:rPr>
      </w:pPr>
    </w:p>
    <w:p w14:paraId="1D110EA4" w14:textId="77777777" w:rsidR="0079082E" w:rsidRPr="0079082E" w:rsidRDefault="0079082E" w:rsidP="00334B9A">
      <w:pPr>
        <w:shd w:val="clear" w:color="auto" w:fill="F2F2F2" w:themeFill="background1" w:themeFillShade="F2"/>
        <w:spacing w:after="0" w:line="240" w:lineRule="auto"/>
        <w:jc w:val="center"/>
        <w:rPr>
          <w:b/>
          <w:bCs/>
          <w:sz w:val="24"/>
          <w:szCs w:val="24"/>
        </w:rPr>
      </w:pPr>
    </w:p>
    <w:p w14:paraId="53342DF0" w14:textId="42A7FF26" w:rsidR="009E509C" w:rsidRPr="00F067CD" w:rsidRDefault="00924A2C" w:rsidP="00334B9A">
      <w:pPr>
        <w:shd w:val="clear" w:color="auto" w:fill="F2F2F2" w:themeFill="background1" w:themeFillShade="F2"/>
        <w:spacing w:after="0" w:line="240" w:lineRule="auto"/>
        <w:jc w:val="center"/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F42487" wp14:editId="106FD9B9">
                <wp:simplePos x="0" y="0"/>
                <wp:positionH relativeFrom="column">
                  <wp:posOffset>2817551</wp:posOffset>
                </wp:positionH>
                <wp:positionV relativeFrom="paragraph">
                  <wp:posOffset>2061845</wp:posOffset>
                </wp:positionV>
                <wp:extent cx="447152" cy="130454"/>
                <wp:effectExtent l="19050" t="19050" r="10160" b="22225"/>
                <wp:wrapNone/>
                <wp:docPr id="2077835443" name="Ow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152" cy="13045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C266F9" id="Owal 12" o:spid="_x0000_s1026" style="position:absolute;margin-left:221.85pt;margin-top:162.35pt;width:35.2pt;height:10.2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" filled="f" strokecolor="#ed7d31 [3205]" strokeweight="2.25pt">
                <v:stroke joinstyle="miter"/>
              </v:oval>
            </w:pict>
          </mc:Fallback>
        </mc:AlternateContent>
      </w:r>
      <w:r w:rsidR="00FB771A">
        <w:rPr>
          <w:b/>
          <w:bCs/>
          <w:noProof/>
          <w:sz w:val="24"/>
          <w:szCs w:val="24"/>
          <w:lang w:eastAsia="pl-PL"/>
        </w:rPr>
        <w:drawing>
          <wp:inline distT="0" distB="0" distL="0" distR="0" wp14:anchorId="68DAFAAB" wp14:editId="2BC16E65">
            <wp:extent cx="5391397" cy="2792610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rzut ekranu (1332)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571" cy="280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90ADF" w14:textId="4032898D" w:rsidR="004C2BCC" w:rsidRDefault="004C2BCC" w:rsidP="00334B9A">
      <w:pPr>
        <w:shd w:val="clear" w:color="auto" w:fill="F2F2F2" w:themeFill="background1" w:themeFillShade="F2"/>
        <w:spacing w:after="0" w:line="240" w:lineRule="auto"/>
        <w:rPr>
          <w:b/>
          <w:bCs/>
          <w:sz w:val="24"/>
          <w:szCs w:val="24"/>
          <w:lang w:val="en-GB"/>
        </w:rPr>
      </w:pPr>
    </w:p>
    <w:p w14:paraId="152D3F34" w14:textId="41E87619" w:rsidR="00C57529" w:rsidRDefault="00C57529" w:rsidP="004C2BCC">
      <w:pPr>
        <w:spacing w:after="0" w:line="240" w:lineRule="auto"/>
        <w:rPr>
          <w:b/>
          <w:bCs/>
          <w:sz w:val="24"/>
          <w:szCs w:val="24"/>
        </w:rPr>
      </w:pPr>
    </w:p>
    <w:p w14:paraId="2B695872" w14:textId="77777777" w:rsidR="00A04FDE" w:rsidRPr="00EF2057" w:rsidRDefault="00A04FDE" w:rsidP="004C2BCC">
      <w:pPr>
        <w:spacing w:after="0" w:line="240" w:lineRule="auto"/>
        <w:rPr>
          <w:b/>
          <w:bCs/>
          <w:sz w:val="16"/>
          <w:szCs w:val="16"/>
        </w:rPr>
      </w:pPr>
    </w:p>
    <w:p w14:paraId="3FDADC8E" w14:textId="07469DC9" w:rsidR="001051F3" w:rsidRDefault="001051F3" w:rsidP="001051F3">
      <w:pPr>
        <w:pStyle w:val="nrbrzegowy2"/>
        <w:numPr>
          <w:ilvl w:val="0"/>
          <w:numId w:val="0"/>
        </w:numPr>
        <w:jc w:val="center"/>
      </w:pPr>
      <w:r>
        <w:t>* * *</w:t>
      </w:r>
    </w:p>
    <w:p w14:paraId="4D91A65F" w14:textId="77777777" w:rsidR="001051F3" w:rsidRPr="00EF2057" w:rsidRDefault="001051F3" w:rsidP="001051F3">
      <w:pPr>
        <w:pStyle w:val="nrbrzegowy2"/>
        <w:numPr>
          <w:ilvl w:val="0"/>
          <w:numId w:val="0"/>
        </w:numPr>
        <w:jc w:val="center"/>
        <w:rPr>
          <w:sz w:val="18"/>
          <w:szCs w:val="14"/>
        </w:rPr>
      </w:pPr>
    </w:p>
    <w:p w14:paraId="71FFE9FA" w14:textId="66AA0E27" w:rsidR="001051F3" w:rsidRPr="003A3D87" w:rsidRDefault="001051F3" w:rsidP="001051F3">
      <w:pPr>
        <w:pStyle w:val="nrbrzegowy2"/>
        <w:ind w:left="0" w:hanging="567"/>
      </w:pPr>
      <w:r>
        <w:t>P</w:t>
      </w:r>
      <w:r w:rsidRPr="003A3D87">
        <w:t xml:space="preserve">ragniemy wyrazić serdeczne podziękowanie wszystkim, którzy przyczyniają się do rozpowszechniania </w:t>
      </w:r>
      <w:r>
        <w:t xml:space="preserve">znakomitych materiałów Stowarzyszenia StoWI zawierających unikalne, potrzebne i cenne </w:t>
      </w:r>
      <w:r w:rsidRPr="003A3D87">
        <w:t>informacj</w:t>
      </w:r>
      <w:r>
        <w:t>e</w:t>
      </w:r>
      <w:r w:rsidRPr="003A3D87">
        <w:t xml:space="preserve"> </w:t>
      </w:r>
      <w:r>
        <w:t xml:space="preserve">na temat </w:t>
      </w:r>
      <w:r w:rsidR="00EF2057">
        <w:t xml:space="preserve">niszczonego </w:t>
      </w:r>
      <w:r w:rsidR="006241CA">
        <w:t xml:space="preserve">w Polsce </w:t>
      </w:r>
      <w:r w:rsidR="00EF2057">
        <w:t xml:space="preserve">systemu </w:t>
      </w:r>
      <w:r w:rsidR="006241CA">
        <w:t>pr</w:t>
      </w:r>
      <w:r w:rsidRPr="003A3D87">
        <w:t>aw</w:t>
      </w:r>
      <w:r w:rsidR="006241CA">
        <w:t>a</w:t>
      </w:r>
      <w:r w:rsidRPr="003A3D87">
        <w:t xml:space="preserve"> własności przemysłowej</w:t>
      </w:r>
      <w:r w:rsidR="000E44F9">
        <w:t xml:space="preserve"> (także tym</w:t>
      </w:r>
      <w:r w:rsidR="006241CA">
        <w:t>,</w:t>
      </w:r>
      <w:r w:rsidR="000E44F9">
        <w:t xml:space="preserve"> którzy działają bez naszej zgody</w:t>
      </w:r>
      <w:r w:rsidR="00EF2057">
        <w:t>,</w:t>
      </w:r>
      <w:r w:rsidR="000E44F9">
        <w:t xml:space="preserve"> podejmując równocześnie </w:t>
      </w:r>
      <w:r w:rsidR="000E44F9">
        <w:lastRenderedPageBreak/>
        <w:t xml:space="preserve">starania </w:t>
      </w:r>
      <w:r w:rsidR="00EF2057">
        <w:t>o to</w:t>
      </w:r>
      <w:r w:rsidR="006241CA">
        <w:t>,</w:t>
      </w:r>
      <w:r w:rsidR="00EF2057">
        <w:t xml:space="preserve"> </w:t>
      </w:r>
      <w:r w:rsidR="000E44F9">
        <w:t xml:space="preserve">by </w:t>
      </w:r>
      <w:r w:rsidR="006241CA">
        <w:t xml:space="preserve">redukowana była kadra ekspercka, a </w:t>
      </w:r>
      <w:r w:rsidR="00EF2057">
        <w:t xml:space="preserve">wybitni </w:t>
      </w:r>
      <w:r w:rsidR="006241CA">
        <w:t>specjaliści</w:t>
      </w:r>
      <w:r w:rsidR="00EF2057">
        <w:t xml:space="preserve"> i </w:t>
      </w:r>
      <w:r w:rsidR="000E44F9">
        <w:t xml:space="preserve">członkowie </w:t>
      </w:r>
      <w:r w:rsidR="00EF2057">
        <w:t xml:space="preserve">Stowarzyszenia </w:t>
      </w:r>
      <w:r w:rsidR="000E44F9">
        <w:t>tracili pracę w Urzędzie Patentowym RP).</w:t>
      </w:r>
    </w:p>
    <w:p w14:paraId="3174FD8A" w14:textId="77777777" w:rsidR="001051F3" w:rsidRDefault="001051F3" w:rsidP="004C2BCC">
      <w:pPr>
        <w:spacing w:after="0" w:line="240" w:lineRule="auto"/>
        <w:rPr>
          <w:b/>
          <w:bCs/>
          <w:sz w:val="24"/>
          <w:szCs w:val="24"/>
        </w:rPr>
      </w:pPr>
    </w:p>
    <w:p w14:paraId="64D1CBDD" w14:textId="77777777" w:rsidR="001051F3" w:rsidRPr="003A3D87" w:rsidRDefault="001051F3" w:rsidP="004C2BCC">
      <w:pPr>
        <w:spacing w:after="0" w:line="240" w:lineRule="auto"/>
        <w:rPr>
          <w:b/>
          <w:bCs/>
          <w:sz w:val="24"/>
          <w:szCs w:val="24"/>
        </w:rPr>
      </w:pPr>
    </w:p>
    <w:p w14:paraId="2D830EB7" w14:textId="77777777" w:rsidR="004C2BCC" w:rsidRPr="006F5B51" w:rsidRDefault="004C2BCC" w:rsidP="004C2BCC">
      <w:pPr>
        <w:spacing w:after="0" w:line="240" w:lineRule="auto"/>
        <w:rPr>
          <w:b/>
          <w:bCs/>
          <w:sz w:val="24"/>
          <w:szCs w:val="24"/>
        </w:rPr>
      </w:pPr>
      <w:r w:rsidRPr="006F5B51">
        <w:rPr>
          <w:b/>
          <w:bCs/>
          <w:sz w:val="24"/>
          <w:szCs w:val="24"/>
        </w:rPr>
        <w:t>Plan działań medialnych dla Urzędu Patentowego RP 2024</w:t>
      </w:r>
    </w:p>
    <w:p w14:paraId="17D84625" w14:textId="51FEFC4F" w:rsidR="004C2BCC" w:rsidRPr="006F5B51" w:rsidRDefault="004C2BCC" w:rsidP="004C2BCC">
      <w:pPr>
        <w:spacing w:after="0" w:line="240" w:lineRule="auto"/>
        <w:rPr>
          <w:b/>
          <w:bCs/>
          <w:color w:val="2E74B5" w:themeColor="accent5" w:themeShade="BF"/>
          <w:sz w:val="24"/>
          <w:szCs w:val="24"/>
          <w:lang w:val="en-US"/>
        </w:rPr>
      </w:pPr>
      <w:r w:rsidRPr="006F5B51">
        <w:rPr>
          <w:b/>
          <w:bCs/>
          <w:color w:val="2E74B5" w:themeColor="accent5" w:themeShade="BF"/>
          <w:sz w:val="24"/>
          <w:szCs w:val="24"/>
          <w:lang w:val="en-US"/>
        </w:rPr>
        <w:t xml:space="preserve">Media plan for the Patent Office of </w:t>
      </w:r>
      <w:r w:rsidR="006241CA">
        <w:rPr>
          <w:b/>
          <w:bCs/>
          <w:color w:val="2E74B5" w:themeColor="accent5" w:themeShade="BF"/>
          <w:sz w:val="24"/>
          <w:szCs w:val="24"/>
          <w:lang w:val="en-US"/>
        </w:rPr>
        <w:t>t</w:t>
      </w:r>
      <w:r w:rsidRPr="006F5B51">
        <w:rPr>
          <w:b/>
          <w:bCs/>
          <w:color w:val="2E74B5" w:themeColor="accent5" w:themeShade="BF"/>
          <w:sz w:val="24"/>
          <w:szCs w:val="24"/>
          <w:lang w:val="en-US"/>
        </w:rPr>
        <w:t>he Republic of Poland 2024</w:t>
      </w:r>
    </w:p>
    <w:p w14:paraId="5F07ADBD" w14:textId="77777777" w:rsidR="004C2BCC" w:rsidRPr="00D07FD1" w:rsidRDefault="004C2BCC" w:rsidP="004C2BCC">
      <w:pPr>
        <w:spacing w:after="0" w:line="240" w:lineRule="auto"/>
        <w:rPr>
          <w:sz w:val="24"/>
          <w:szCs w:val="24"/>
        </w:rPr>
      </w:pPr>
      <w:r w:rsidRPr="00D07FD1">
        <w:rPr>
          <w:b/>
          <w:bCs/>
          <w:sz w:val="24"/>
          <w:szCs w:val="24"/>
        </w:rPr>
        <w:t>Pojęcia kluczowe:</w:t>
      </w:r>
      <w:r w:rsidRPr="00D07FD1">
        <w:rPr>
          <w:sz w:val="24"/>
          <w:szCs w:val="24"/>
        </w:rPr>
        <w:t xml:space="preserve"> </w:t>
      </w:r>
      <w:r>
        <w:rPr>
          <w:sz w:val="24"/>
          <w:szCs w:val="24"/>
        </w:rPr>
        <w:t>URZĄD PATENTOWY, DZIAŁANIA MEDIALNE,</w:t>
      </w:r>
    </w:p>
    <w:p w14:paraId="1DF6500C" w14:textId="44A1239F" w:rsidR="004C2BCC" w:rsidRPr="005B4BCA" w:rsidRDefault="004C2BCC" w:rsidP="004C2BCC">
      <w:pPr>
        <w:spacing w:after="0" w:line="240" w:lineRule="auto"/>
        <w:rPr>
          <w:color w:val="2E74B5" w:themeColor="accent5" w:themeShade="BF"/>
          <w:sz w:val="24"/>
          <w:szCs w:val="24"/>
        </w:rPr>
      </w:pPr>
      <w:r w:rsidRPr="00D07FD1">
        <w:rPr>
          <w:b/>
          <w:bCs/>
          <w:sz w:val="24"/>
          <w:szCs w:val="24"/>
        </w:rPr>
        <w:t>Miejsce publikacji:</w:t>
      </w:r>
      <w:r w:rsidRPr="00921458">
        <w:rPr>
          <w:b/>
          <w:bCs/>
          <w:color w:val="0070C0"/>
          <w:sz w:val="24"/>
          <w:szCs w:val="24"/>
        </w:rPr>
        <w:t xml:space="preserve"> </w:t>
      </w:r>
      <w:hyperlink r:id="rId90" w:history="1">
        <w:r w:rsidRPr="005B4BCA">
          <w:rPr>
            <w:color w:val="2E74B5" w:themeColor="accent5" w:themeShade="BF"/>
          </w:rPr>
          <w:t>https://stowi.pl/wniosek-o-udostepnienie-informacji-publicznej-dotyczacej-planu-dzialan-medialnych-dla-urzedu-patentowego-rp-2024/</w:t>
        </w:r>
      </w:hyperlink>
    </w:p>
    <w:bookmarkEnd w:id="5"/>
    <w:p w14:paraId="247304C9" w14:textId="122975FA" w:rsidR="00DD6703" w:rsidRDefault="00DD6703" w:rsidP="00C76516">
      <w:pPr>
        <w:spacing w:after="0" w:line="240" w:lineRule="auto"/>
        <w:rPr>
          <w:color w:val="2E74B5" w:themeColor="accent5" w:themeShade="BF"/>
          <w:sz w:val="24"/>
          <w:szCs w:val="24"/>
        </w:rPr>
      </w:pPr>
    </w:p>
    <w:p w14:paraId="785B2800" w14:textId="77777777" w:rsidR="000E708C" w:rsidRPr="005C745D" w:rsidRDefault="000E708C" w:rsidP="00A909E3">
      <w:pPr>
        <w:spacing w:after="0" w:line="240" w:lineRule="auto"/>
        <w:rPr>
          <w:b/>
          <w:bCs/>
          <w:sz w:val="24"/>
          <w:szCs w:val="24"/>
        </w:rPr>
      </w:pPr>
      <w:r w:rsidRPr="005C745D">
        <w:rPr>
          <w:b/>
          <w:bCs/>
          <w:sz w:val="24"/>
          <w:szCs w:val="24"/>
        </w:rPr>
        <w:t>Uwaga Redakcji:</w:t>
      </w:r>
    </w:p>
    <w:p w14:paraId="4FD9E636" w14:textId="331D8180" w:rsidR="006F5B51" w:rsidRDefault="006F5B51" w:rsidP="00A909E3">
      <w:pPr>
        <w:pStyle w:val="nrbrzegowy2"/>
        <w:ind w:left="0" w:hanging="567"/>
      </w:pPr>
      <w:r>
        <w:t xml:space="preserve">W niniejszym wydaniu specjalnym Kwartalnika przedstawiono materiał, którego nie komentujemy. </w:t>
      </w:r>
    </w:p>
    <w:p w14:paraId="46F2B54B" w14:textId="77777777" w:rsidR="000E708C" w:rsidRPr="00017FFD" w:rsidRDefault="000E708C" w:rsidP="000E708C">
      <w:pPr>
        <w:spacing w:after="0"/>
        <w:jc w:val="both"/>
        <w:rPr>
          <w:b/>
          <w:bCs/>
          <w:color w:val="2E74B5" w:themeColor="accent5" w:themeShade="BF"/>
          <w:kern w:val="0"/>
          <w:lang w:val="en-US"/>
        </w:rPr>
      </w:pPr>
      <w:r w:rsidRPr="00017FFD">
        <w:rPr>
          <w:b/>
          <w:bCs/>
          <w:color w:val="2E74B5" w:themeColor="accent5" w:themeShade="BF"/>
          <w:kern w:val="0"/>
          <w:lang w:val="en-US"/>
        </w:rPr>
        <w:t xml:space="preserve">Editor's Note: </w:t>
      </w:r>
      <w:r w:rsidRPr="00017FFD">
        <w:rPr>
          <w:color w:val="2E74B5" w:themeColor="accent5" w:themeShade="BF"/>
          <w:sz w:val="24"/>
          <w:szCs w:val="24"/>
          <w:lang w:val="en-US"/>
        </w:rPr>
        <w:t xml:space="preserve"> </w:t>
      </w:r>
    </w:p>
    <w:p w14:paraId="0991D3C1" w14:textId="77777777" w:rsidR="006F5B51" w:rsidRDefault="006F5B51" w:rsidP="000E708C">
      <w:pPr>
        <w:spacing w:after="0"/>
        <w:rPr>
          <w:color w:val="2E74B5" w:themeColor="accent5" w:themeShade="BF"/>
          <w:sz w:val="24"/>
          <w:szCs w:val="24"/>
          <w:lang w:val="en-US"/>
        </w:rPr>
      </w:pPr>
      <w:r w:rsidRPr="006F5B51">
        <w:rPr>
          <w:color w:val="2E74B5" w:themeColor="accent5" w:themeShade="BF"/>
          <w:sz w:val="24"/>
          <w:szCs w:val="24"/>
          <w:lang w:val="en-US"/>
        </w:rPr>
        <w:t>This special issue of the Quarterly presents material that we do not comment on.</w:t>
      </w:r>
    </w:p>
    <w:p w14:paraId="019EE51C" w14:textId="1DB197A6" w:rsidR="00DD6703" w:rsidRPr="000E708C" w:rsidRDefault="00DD6703">
      <w:pPr>
        <w:rPr>
          <w:color w:val="2E74B5" w:themeColor="accent5" w:themeShade="BF"/>
          <w:sz w:val="24"/>
          <w:szCs w:val="24"/>
          <w:lang w:val="en-US"/>
        </w:rPr>
      </w:pPr>
      <w:r w:rsidRPr="000E708C">
        <w:rPr>
          <w:color w:val="2E74B5" w:themeColor="accent5" w:themeShade="BF"/>
          <w:sz w:val="24"/>
          <w:szCs w:val="24"/>
          <w:lang w:val="en-US"/>
        </w:rPr>
        <w:br w:type="page"/>
      </w:r>
    </w:p>
    <w:p w14:paraId="2C4952ED" w14:textId="77777777" w:rsidR="00DD6703" w:rsidRPr="000E708C" w:rsidRDefault="00DD6703" w:rsidP="00DD6703">
      <w:pPr>
        <w:rPr>
          <w:color w:val="2E74B5" w:themeColor="accent5" w:themeShade="BF"/>
          <w:sz w:val="24"/>
          <w:szCs w:val="24"/>
          <w:lang w:val="en-US"/>
        </w:rPr>
        <w:sectPr w:rsidR="00DD6703" w:rsidRPr="000E708C" w:rsidSect="003F71EC">
          <w:footerReference w:type="default" r:id="rId91"/>
          <w:pgSz w:w="11906" w:h="16838" w:code="9"/>
          <w:pgMar w:top="1417" w:right="1417" w:bottom="1417" w:left="1560" w:header="0" w:footer="527" w:gutter="0"/>
          <w:pgNumType w:start="1"/>
          <w:cols w:space="708"/>
          <w:titlePg/>
          <w:docGrid w:linePitch="360"/>
        </w:sectPr>
      </w:pPr>
    </w:p>
    <w:bookmarkEnd w:id="0"/>
    <w:p w14:paraId="1002BA2F" w14:textId="4CB0C72B" w:rsidR="009412A1" w:rsidRDefault="00AC2FEA" w:rsidP="00C76516">
      <w:pPr>
        <w:spacing w:after="0" w:line="240" w:lineRule="auto"/>
        <w:jc w:val="center"/>
        <w:rPr>
          <w:rFonts w:cstheme="minorHAnsi"/>
          <w:color w:val="E7E6E6" w:themeColor="background2"/>
          <w:sz w:val="24"/>
          <w:szCs w:val="24"/>
        </w:rPr>
      </w:pPr>
      <w:r>
        <w:rPr>
          <w:rFonts w:cstheme="minorHAnsi"/>
          <w:noProof/>
          <w:color w:val="E7E6E6" w:themeColor="background2"/>
          <w:sz w:val="24"/>
          <w:szCs w:val="24"/>
          <w:lang w:eastAsia="pl-PL"/>
        </w:rPr>
        <w:lastRenderedPageBreak/>
        <w:drawing>
          <wp:inline distT="0" distB="0" distL="0" distR="0" wp14:anchorId="2E132E8E" wp14:editId="145F2F8E">
            <wp:extent cx="7562850" cy="10693400"/>
            <wp:effectExtent l="0" t="0" r="0" b="0"/>
            <wp:docPr id="190866241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12A1" w:rsidSect="00915690">
      <w:pgSz w:w="11906" w:h="16838" w:code="9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9B3160" w14:textId="77777777" w:rsidR="0036051B" w:rsidRDefault="0036051B" w:rsidP="007F67AC">
      <w:pPr>
        <w:spacing w:after="0" w:line="240" w:lineRule="auto"/>
      </w:pPr>
      <w:r>
        <w:separator/>
      </w:r>
    </w:p>
  </w:endnote>
  <w:endnote w:type="continuationSeparator" w:id="0">
    <w:p w14:paraId="4AD13EA4" w14:textId="77777777" w:rsidR="0036051B" w:rsidRDefault="0036051B" w:rsidP="007F6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IDFont+F1">
    <w:altName w:val="Cambria"/>
    <w:panose1 w:val="00000000000000000000"/>
    <w:charset w:val="00"/>
    <w:family w:val="roman"/>
    <w:notTrueType/>
    <w:pitch w:val="default"/>
  </w:font>
  <w:font w:name="CIDFont+F3">
    <w:altName w:val="Cambria"/>
    <w:panose1 w:val="00000000000000000000"/>
    <w:charset w:val="00"/>
    <w:family w:val="roman"/>
    <w:notTrueType/>
    <w:pitch w:val="default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84E448" w14:textId="6709A8C5" w:rsidR="00B70AD7" w:rsidRDefault="00B70AD7">
    <w:pPr>
      <w:pStyle w:val="Stopka"/>
      <w:jc w:val="center"/>
    </w:pPr>
  </w:p>
  <w:p w14:paraId="7B88D387" w14:textId="77777777" w:rsidR="00B70AD7" w:rsidRDefault="00B70A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56560812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6FC48203" w14:textId="544C830E" w:rsidR="00B70AD7" w:rsidRPr="002E5577" w:rsidRDefault="00B70AD7">
        <w:pPr>
          <w:pStyle w:val="Stopka"/>
          <w:jc w:val="center"/>
          <w:rPr>
            <w:sz w:val="28"/>
            <w:szCs w:val="28"/>
          </w:rPr>
        </w:pPr>
        <w:r w:rsidRPr="002E5577">
          <w:rPr>
            <w:sz w:val="28"/>
            <w:szCs w:val="28"/>
          </w:rPr>
          <w:t xml:space="preserve">-   </w:t>
        </w:r>
        <w:r w:rsidRPr="002E5577">
          <w:rPr>
            <w:sz w:val="28"/>
            <w:szCs w:val="28"/>
          </w:rPr>
          <w:fldChar w:fldCharType="begin"/>
        </w:r>
        <w:r w:rsidRPr="002E5577">
          <w:rPr>
            <w:sz w:val="28"/>
            <w:szCs w:val="28"/>
          </w:rPr>
          <w:instrText>PAGE   \* MERGEFORMAT</w:instrText>
        </w:r>
        <w:r w:rsidRPr="002E5577">
          <w:rPr>
            <w:sz w:val="28"/>
            <w:szCs w:val="28"/>
          </w:rPr>
          <w:fldChar w:fldCharType="separate"/>
        </w:r>
        <w:r w:rsidR="002D33FD">
          <w:rPr>
            <w:noProof/>
            <w:sz w:val="28"/>
            <w:szCs w:val="28"/>
          </w:rPr>
          <w:t>1</w:t>
        </w:r>
        <w:r w:rsidRPr="002E5577">
          <w:rPr>
            <w:sz w:val="28"/>
            <w:szCs w:val="28"/>
          </w:rPr>
          <w:fldChar w:fldCharType="end"/>
        </w:r>
        <w:r w:rsidRPr="002E5577">
          <w:rPr>
            <w:sz w:val="28"/>
            <w:szCs w:val="28"/>
          </w:rPr>
          <w:t xml:space="preserve">   -</w:t>
        </w:r>
      </w:p>
    </w:sdtContent>
  </w:sdt>
  <w:p w14:paraId="6BBDE9F0" w14:textId="77777777" w:rsidR="00B70AD7" w:rsidRDefault="00B70AD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4F1389" w14:textId="7968ED43" w:rsidR="009D2CCA" w:rsidRDefault="009D2CCA">
    <w:pPr>
      <w:pStyle w:val="Stopka"/>
      <w:jc w:val="center"/>
    </w:pPr>
    <w:r>
      <w:t xml:space="preserve">-   </w:t>
    </w:r>
    <w:sdt>
      <w:sdtPr>
        <w:id w:val="-900973251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2D33FD">
          <w:rPr>
            <w:noProof/>
          </w:rPr>
          <w:t>30</w:t>
        </w:r>
        <w:r>
          <w:fldChar w:fldCharType="end"/>
        </w:r>
        <w:r>
          <w:t xml:space="preserve">   -</w:t>
        </w:r>
      </w:sdtContent>
    </w:sdt>
  </w:p>
  <w:p w14:paraId="7663A390" w14:textId="13179C43" w:rsidR="00B70AD7" w:rsidRDefault="00B70AD7">
    <w:pPr>
      <w:pStyle w:val="Tekstpodstawowy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45D802" w14:textId="77777777" w:rsidR="0036051B" w:rsidRDefault="0036051B" w:rsidP="007F67AC">
      <w:pPr>
        <w:spacing w:after="0" w:line="240" w:lineRule="auto"/>
      </w:pPr>
      <w:r>
        <w:separator/>
      </w:r>
    </w:p>
  </w:footnote>
  <w:footnote w:type="continuationSeparator" w:id="0">
    <w:p w14:paraId="22EE36A2" w14:textId="77777777" w:rsidR="0036051B" w:rsidRDefault="0036051B" w:rsidP="007F67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5"/>
        </w:tabs>
        <w:ind w:left="796" w:hanging="360"/>
      </w:pPr>
      <w:rPr>
        <w:b/>
      </w:rPr>
    </w:lvl>
  </w:abstractNum>
  <w:abstractNum w:abstractNumId="1" w15:restartNumberingAfterBreak="0">
    <w:nsid w:val="00000004"/>
    <w:multiLevelType w:val="singleLevel"/>
    <w:tmpl w:val="6BF8A2FA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411" w:hanging="360"/>
      </w:pPr>
      <w:rPr>
        <w:rFonts w:hint="default"/>
        <w:b/>
        <w:color w:val="000000"/>
        <w:w w:val="103"/>
        <w:sz w:val="24"/>
        <w:szCs w:val="24"/>
      </w:rPr>
    </w:lvl>
  </w:abstractNum>
  <w:abstractNum w:abstractNumId="2" w15:restartNumberingAfterBreak="0">
    <w:nsid w:val="00000005"/>
    <w:multiLevelType w:val="singleLevel"/>
    <w:tmpl w:val="2DCC39B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403" w:hanging="360"/>
      </w:pPr>
      <w:rPr>
        <w:rFonts w:hint="default"/>
        <w:b/>
        <w:color w:val="000000"/>
        <w:w w:val="103"/>
        <w:sz w:val="24"/>
        <w:szCs w:val="24"/>
      </w:rPr>
    </w:lvl>
  </w:abstractNum>
  <w:abstractNum w:abstractNumId="3" w15:restartNumberingAfterBreak="0">
    <w:nsid w:val="00000006"/>
    <w:multiLevelType w:val="singleLevel"/>
    <w:tmpl w:val="9DE037B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  <w:b/>
        <w:sz w:val="24"/>
        <w:szCs w:val="24"/>
      </w:rPr>
    </w:lvl>
  </w:abstractNum>
  <w:abstractNum w:abstractNumId="4" w15:restartNumberingAfterBreak="0">
    <w:nsid w:val="00000007"/>
    <w:multiLevelType w:val="singleLevel"/>
    <w:tmpl w:val="00000007"/>
    <w:name w:val="WW8Num10"/>
    <w:lvl w:ilvl="0">
      <w:start w:val="1"/>
      <w:numFmt w:val="lowerLetter"/>
      <w:lvlText w:val="%1)"/>
      <w:lvlJc w:val="left"/>
      <w:pPr>
        <w:tabs>
          <w:tab w:val="num" w:pos="720"/>
        </w:tabs>
        <w:ind w:left="830" w:hanging="360"/>
      </w:pPr>
      <w:rPr>
        <w:rFonts w:ascii="Times New Roman" w:eastAsia="Times New Roman" w:hAnsi="Times New Roman" w:cs="Courier New"/>
        <w:b/>
        <w:color w:val="000000"/>
        <w:w w:val="101"/>
        <w:sz w:val="24"/>
      </w:rPr>
    </w:lvl>
  </w:abstractNum>
  <w:abstractNum w:abstractNumId="5" w15:restartNumberingAfterBreak="0">
    <w:nsid w:val="00000008"/>
    <w:multiLevelType w:val="singleLevel"/>
    <w:tmpl w:val="57608400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384" w:hanging="360"/>
      </w:pPr>
      <w:rPr>
        <w:rFonts w:hint="default"/>
        <w:b/>
        <w:strike w:val="0"/>
        <w:color w:val="000000"/>
        <w:sz w:val="24"/>
        <w:szCs w:val="24"/>
      </w:rPr>
    </w:lvl>
  </w:abstractNum>
  <w:abstractNum w:abstractNumId="6" w15:restartNumberingAfterBreak="0">
    <w:nsid w:val="0000000D"/>
    <w:multiLevelType w:val="singleLevel"/>
    <w:tmpl w:val="0000000D"/>
    <w:name w:val="WW8Num17"/>
    <w:lvl w:ilvl="0">
      <w:start w:val="1"/>
      <w:numFmt w:val="lowerLetter"/>
      <w:lvlText w:val="%1)"/>
      <w:lvlJc w:val="left"/>
      <w:pPr>
        <w:tabs>
          <w:tab w:val="num" w:pos="0"/>
        </w:tabs>
        <w:ind w:left="1079" w:hanging="360"/>
      </w:pPr>
      <w:rPr>
        <w:rFonts w:hint="default"/>
        <w:b/>
        <w:color w:val="000000"/>
      </w:rPr>
    </w:lvl>
  </w:abstractNum>
  <w:abstractNum w:abstractNumId="7" w15:restartNumberingAfterBreak="0">
    <w:nsid w:val="00000011"/>
    <w:multiLevelType w:val="singleLevel"/>
    <w:tmpl w:val="00000011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377" w:hanging="360"/>
      </w:pPr>
      <w:rPr>
        <w:rFonts w:hint="default"/>
        <w:b/>
        <w:color w:val="000000"/>
        <w:w w:val="101"/>
      </w:rPr>
    </w:lvl>
  </w:abstractNum>
  <w:abstractNum w:abstractNumId="8" w15:restartNumberingAfterBreak="0">
    <w:nsid w:val="00000012"/>
    <w:multiLevelType w:val="singleLevel"/>
    <w:tmpl w:val="00000012"/>
    <w:name w:val="WW8Num27"/>
    <w:lvl w:ilvl="0">
      <w:start w:val="1"/>
      <w:numFmt w:val="bullet"/>
      <w:lvlText w:val=""/>
      <w:lvlJc w:val="left"/>
      <w:pPr>
        <w:tabs>
          <w:tab w:val="num" w:pos="720"/>
        </w:tabs>
        <w:ind w:left="1506" w:hanging="360"/>
      </w:pPr>
      <w:rPr>
        <w:rFonts w:ascii="Symbol" w:hAnsi="Symbol" w:cs="Symbol" w:hint="default"/>
      </w:rPr>
    </w:lvl>
  </w:abstractNum>
  <w:abstractNum w:abstractNumId="9" w15:restartNumberingAfterBreak="0">
    <w:nsid w:val="00000013"/>
    <w:multiLevelType w:val="singleLevel"/>
    <w:tmpl w:val="00000013"/>
    <w:name w:val="WW8Num29"/>
    <w:lvl w:ilvl="0">
      <w:start w:val="1"/>
      <w:numFmt w:val="lowerLetter"/>
      <w:lvlText w:val="%1)"/>
      <w:lvlJc w:val="left"/>
      <w:pPr>
        <w:tabs>
          <w:tab w:val="num" w:pos="720"/>
        </w:tabs>
        <w:ind w:left="830" w:hanging="360"/>
      </w:pPr>
      <w:rPr>
        <w:rFonts w:ascii="Times New Roman" w:eastAsia="Times New Roman" w:hAnsi="Times New Roman" w:cs="Courier New"/>
        <w:b/>
        <w:color w:val="000000"/>
        <w:sz w:val="24"/>
      </w:rPr>
    </w:lvl>
  </w:abstractNum>
  <w:abstractNum w:abstractNumId="10" w15:restartNumberingAfterBreak="0">
    <w:nsid w:val="00000015"/>
    <w:multiLevelType w:val="singleLevel"/>
    <w:tmpl w:val="97A2A58E"/>
    <w:name w:val="WW8Num3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Courier New"/>
        <w:b/>
        <w:strike w:val="0"/>
        <w:color w:val="auto"/>
        <w:sz w:val="24"/>
        <w:szCs w:val="24"/>
      </w:rPr>
    </w:lvl>
  </w:abstractNum>
  <w:abstractNum w:abstractNumId="11" w15:restartNumberingAfterBreak="0">
    <w:nsid w:val="00000019"/>
    <w:multiLevelType w:val="singleLevel"/>
    <w:tmpl w:val="00000019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cs="Times New Roman" w:hint="default"/>
        <w:b/>
        <w:color w:val="333333"/>
      </w:rPr>
    </w:lvl>
  </w:abstractNum>
  <w:abstractNum w:abstractNumId="12" w15:restartNumberingAfterBreak="0">
    <w:nsid w:val="0000001F"/>
    <w:multiLevelType w:val="singleLevel"/>
    <w:tmpl w:val="C33E9DBC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/>
        <w:color w:val="000000"/>
        <w:sz w:val="24"/>
        <w:szCs w:val="24"/>
      </w:rPr>
    </w:lvl>
  </w:abstractNum>
  <w:abstractNum w:abstractNumId="13" w15:restartNumberingAfterBreak="0">
    <w:nsid w:val="00000020"/>
    <w:multiLevelType w:val="singleLevel"/>
    <w:tmpl w:val="36F81B7A"/>
    <w:name w:val="WW8Num45"/>
    <w:lvl w:ilvl="0">
      <w:start w:val="1"/>
      <w:numFmt w:val="decimal"/>
      <w:lvlText w:val="%1."/>
      <w:lvlJc w:val="left"/>
      <w:pPr>
        <w:tabs>
          <w:tab w:val="num" w:pos="0"/>
        </w:tabs>
        <w:ind w:left="413" w:hanging="360"/>
      </w:pPr>
      <w:rPr>
        <w:rFonts w:hint="default"/>
        <w:b/>
        <w:color w:val="000000"/>
        <w:sz w:val="24"/>
        <w:szCs w:val="24"/>
      </w:rPr>
    </w:lvl>
  </w:abstractNum>
  <w:abstractNum w:abstractNumId="14" w15:restartNumberingAfterBreak="0">
    <w:nsid w:val="00000022"/>
    <w:multiLevelType w:val="singleLevel"/>
    <w:tmpl w:val="00000022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84" w:hanging="360"/>
      </w:pPr>
      <w:rPr>
        <w:rFonts w:hint="default"/>
        <w:b/>
        <w:color w:val="000000"/>
      </w:rPr>
    </w:lvl>
  </w:abstractNum>
  <w:abstractNum w:abstractNumId="15" w15:restartNumberingAfterBreak="0">
    <w:nsid w:val="00000023"/>
    <w:multiLevelType w:val="singleLevel"/>
    <w:tmpl w:val="0016B93C"/>
    <w:name w:val="WW8Num4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Courier New"/>
        <w:b/>
        <w:i w:val="0"/>
        <w:iCs w:val="0"/>
        <w:strike w:val="0"/>
        <w:color w:val="000000"/>
      </w:rPr>
    </w:lvl>
  </w:abstractNum>
  <w:abstractNum w:abstractNumId="16" w15:restartNumberingAfterBreak="0">
    <w:nsid w:val="00000025"/>
    <w:multiLevelType w:val="singleLevel"/>
    <w:tmpl w:val="A4D61C44"/>
    <w:name w:val="WW8Num51"/>
    <w:lvl w:ilvl="0">
      <w:start w:val="1"/>
      <w:numFmt w:val="bullet"/>
      <w:lvlText w:val=""/>
      <w:lvlJc w:val="left"/>
      <w:pPr>
        <w:tabs>
          <w:tab w:val="num" w:pos="0"/>
        </w:tabs>
        <w:ind w:left="1347" w:hanging="360"/>
      </w:pPr>
      <w:rPr>
        <w:rFonts w:ascii="Symbol" w:hAnsi="Symbol" w:cs="Symbol" w:hint="default"/>
        <w:b w:val="0"/>
        <w:bCs w:val="0"/>
      </w:rPr>
    </w:lvl>
  </w:abstractNum>
  <w:abstractNum w:abstractNumId="17" w15:restartNumberingAfterBreak="0">
    <w:nsid w:val="00000027"/>
    <w:multiLevelType w:val="singleLevel"/>
    <w:tmpl w:val="00000027"/>
    <w:name w:val="WW8Num53"/>
    <w:lvl w:ilvl="0">
      <w:start w:val="1"/>
      <w:numFmt w:val="bullet"/>
      <w:lvlText w:val="-"/>
      <w:lvlJc w:val="left"/>
      <w:pPr>
        <w:tabs>
          <w:tab w:val="num" w:pos="0"/>
        </w:tabs>
        <w:ind w:left="786" w:hanging="360"/>
      </w:pPr>
      <w:rPr>
        <w:rFonts w:ascii="Times New Roman" w:hAnsi="Times New Roman" w:cs="Times New Roman" w:hint="default"/>
        <w:color w:val="000000"/>
        <w:w w:val="101"/>
      </w:rPr>
    </w:lvl>
  </w:abstractNum>
  <w:abstractNum w:abstractNumId="18" w15:restartNumberingAfterBreak="0">
    <w:nsid w:val="029D6DC9"/>
    <w:multiLevelType w:val="hybridMultilevel"/>
    <w:tmpl w:val="E236E0D0"/>
    <w:lvl w:ilvl="0" w:tplc="1F72CE28">
      <w:start w:val="1"/>
      <w:numFmt w:val="decimal"/>
      <w:lvlText w:val="[%1]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085A1A83"/>
    <w:multiLevelType w:val="multilevel"/>
    <w:tmpl w:val="83B2E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8EB5680"/>
    <w:multiLevelType w:val="hybridMultilevel"/>
    <w:tmpl w:val="6AA84C9C"/>
    <w:lvl w:ilvl="0" w:tplc="90708452">
      <w:numFmt w:val="bullet"/>
      <w:lvlText w:val="-"/>
      <w:lvlJc w:val="left"/>
      <w:pPr>
        <w:ind w:left="1370" w:hanging="18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4"/>
        <w:sz w:val="24"/>
        <w:szCs w:val="24"/>
        <w:lang w:val="pl-PL" w:eastAsia="en-US" w:bidi="ar-SA"/>
      </w:rPr>
    </w:lvl>
    <w:lvl w:ilvl="1" w:tplc="C66A524A">
      <w:numFmt w:val="bullet"/>
      <w:lvlText w:val="•"/>
      <w:lvlJc w:val="left"/>
      <w:pPr>
        <w:ind w:left="2290" w:hanging="180"/>
      </w:pPr>
      <w:rPr>
        <w:rFonts w:hint="default"/>
        <w:lang w:val="pl-PL" w:eastAsia="en-US" w:bidi="ar-SA"/>
      </w:rPr>
    </w:lvl>
    <w:lvl w:ilvl="2" w:tplc="44C6B21E">
      <w:numFmt w:val="bullet"/>
      <w:lvlText w:val="•"/>
      <w:lvlJc w:val="left"/>
      <w:pPr>
        <w:ind w:left="3201" w:hanging="180"/>
      </w:pPr>
      <w:rPr>
        <w:rFonts w:hint="default"/>
        <w:lang w:val="pl-PL" w:eastAsia="en-US" w:bidi="ar-SA"/>
      </w:rPr>
    </w:lvl>
    <w:lvl w:ilvl="3" w:tplc="AF5A9A58">
      <w:numFmt w:val="bullet"/>
      <w:lvlText w:val="•"/>
      <w:lvlJc w:val="left"/>
      <w:pPr>
        <w:ind w:left="4112" w:hanging="180"/>
      </w:pPr>
      <w:rPr>
        <w:rFonts w:hint="default"/>
        <w:lang w:val="pl-PL" w:eastAsia="en-US" w:bidi="ar-SA"/>
      </w:rPr>
    </w:lvl>
    <w:lvl w:ilvl="4" w:tplc="8F9E07C0">
      <w:numFmt w:val="bullet"/>
      <w:lvlText w:val="•"/>
      <w:lvlJc w:val="left"/>
      <w:pPr>
        <w:ind w:left="5023" w:hanging="180"/>
      </w:pPr>
      <w:rPr>
        <w:rFonts w:hint="default"/>
        <w:lang w:val="pl-PL" w:eastAsia="en-US" w:bidi="ar-SA"/>
      </w:rPr>
    </w:lvl>
    <w:lvl w:ilvl="5" w:tplc="9E1C27A8">
      <w:numFmt w:val="bullet"/>
      <w:lvlText w:val="•"/>
      <w:lvlJc w:val="left"/>
      <w:pPr>
        <w:ind w:left="5934" w:hanging="180"/>
      </w:pPr>
      <w:rPr>
        <w:rFonts w:hint="default"/>
        <w:lang w:val="pl-PL" w:eastAsia="en-US" w:bidi="ar-SA"/>
      </w:rPr>
    </w:lvl>
    <w:lvl w:ilvl="6" w:tplc="C2FEFE9C">
      <w:numFmt w:val="bullet"/>
      <w:lvlText w:val="•"/>
      <w:lvlJc w:val="left"/>
      <w:pPr>
        <w:ind w:left="6845" w:hanging="180"/>
      </w:pPr>
      <w:rPr>
        <w:rFonts w:hint="default"/>
        <w:lang w:val="pl-PL" w:eastAsia="en-US" w:bidi="ar-SA"/>
      </w:rPr>
    </w:lvl>
    <w:lvl w:ilvl="7" w:tplc="3CF01994">
      <w:numFmt w:val="bullet"/>
      <w:lvlText w:val="•"/>
      <w:lvlJc w:val="left"/>
      <w:pPr>
        <w:ind w:left="7756" w:hanging="180"/>
      </w:pPr>
      <w:rPr>
        <w:rFonts w:hint="default"/>
        <w:lang w:val="pl-PL" w:eastAsia="en-US" w:bidi="ar-SA"/>
      </w:rPr>
    </w:lvl>
    <w:lvl w:ilvl="8" w:tplc="9E14FA44">
      <w:numFmt w:val="bullet"/>
      <w:lvlText w:val="•"/>
      <w:lvlJc w:val="left"/>
      <w:pPr>
        <w:ind w:left="8667" w:hanging="180"/>
      </w:pPr>
      <w:rPr>
        <w:rFonts w:hint="default"/>
        <w:lang w:val="pl-PL" w:eastAsia="en-US" w:bidi="ar-SA"/>
      </w:rPr>
    </w:lvl>
  </w:abstractNum>
  <w:abstractNum w:abstractNumId="21" w15:restartNumberingAfterBreak="0">
    <w:nsid w:val="092B583D"/>
    <w:multiLevelType w:val="hybridMultilevel"/>
    <w:tmpl w:val="9C6A16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9FF1BA2"/>
    <w:multiLevelType w:val="hybridMultilevel"/>
    <w:tmpl w:val="2BBE6F3A"/>
    <w:lvl w:ilvl="0" w:tplc="F168DCF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C7775D1"/>
    <w:multiLevelType w:val="hybridMultilevel"/>
    <w:tmpl w:val="7F5C78EC"/>
    <w:lvl w:ilvl="0" w:tplc="0EA8854A">
      <w:start w:val="1"/>
      <w:numFmt w:val="bullet"/>
      <w:lvlText w:val=""/>
      <w:lvlJc w:val="left"/>
      <w:pPr>
        <w:ind w:left="129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24" w15:restartNumberingAfterBreak="0">
    <w:nsid w:val="105B201F"/>
    <w:multiLevelType w:val="hybridMultilevel"/>
    <w:tmpl w:val="D6CAA6C8"/>
    <w:lvl w:ilvl="0" w:tplc="0EA885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1F76C59"/>
    <w:multiLevelType w:val="hybridMultilevel"/>
    <w:tmpl w:val="AEBC00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2975C3D"/>
    <w:multiLevelType w:val="hybridMultilevel"/>
    <w:tmpl w:val="A8927F00"/>
    <w:lvl w:ilvl="0" w:tplc="B846EC22">
      <w:start w:val="1"/>
      <w:numFmt w:val="decimal"/>
      <w:lvlText w:val="%1."/>
      <w:lvlJc w:val="left"/>
      <w:pPr>
        <w:ind w:left="1469" w:hanging="294"/>
      </w:pPr>
      <w:rPr>
        <w:rFonts w:ascii="Cambria" w:eastAsia="Cambria" w:hAnsi="Cambria" w:cs="Cambria" w:hint="default"/>
        <w:b w:val="0"/>
        <w:bCs w:val="0"/>
        <w:i/>
        <w:iCs/>
        <w:spacing w:val="-1"/>
        <w:w w:val="94"/>
        <w:sz w:val="24"/>
        <w:szCs w:val="24"/>
        <w:lang w:val="pl-PL" w:eastAsia="en-US" w:bidi="ar-SA"/>
      </w:rPr>
    </w:lvl>
    <w:lvl w:ilvl="1" w:tplc="8FEA9482">
      <w:numFmt w:val="bullet"/>
      <w:lvlText w:val="•"/>
      <w:lvlJc w:val="left"/>
      <w:pPr>
        <w:ind w:left="2362" w:hanging="294"/>
      </w:pPr>
      <w:rPr>
        <w:rFonts w:hint="default"/>
        <w:lang w:val="pl-PL" w:eastAsia="en-US" w:bidi="ar-SA"/>
      </w:rPr>
    </w:lvl>
    <w:lvl w:ilvl="2" w:tplc="EA740C42">
      <w:numFmt w:val="bullet"/>
      <w:lvlText w:val="•"/>
      <w:lvlJc w:val="left"/>
      <w:pPr>
        <w:ind w:left="3265" w:hanging="294"/>
      </w:pPr>
      <w:rPr>
        <w:rFonts w:hint="default"/>
        <w:lang w:val="pl-PL" w:eastAsia="en-US" w:bidi="ar-SA"/>
      </w:rPr>
    </w:lvl>
    <w:lvl w:ilvl="3" w:tplc="A05C7E5E">
      <w:numFmt w:val="bullet"/>
      <w:lvlText w:val="•"/>
      <w:lvlJc w:val="left"/>
      <w:pPr>
        <w:ind w:left="4168" w:hanging="294"/>
      </w:pPr>
      <w:rPr>
        <w:rFonts w:hint="default"/>
        <w:lang w:val="pl-PL" w:eastAsia="en-US" w:bidi="ar-SA"/>
      </w:rPr>
    </w:lvl>
    <w:lvl w:ilvl="4" w:tplc="438CC500">
      <w:numFmt w:val="bullet"/>
      <w:lvlText w:val="•"/>
      <w:lvlJc w:val="left"/>
      <w:pPr>
        <w:ind w:left="5071" w:hanging="294"/>
      </w:pPr>
      <w:rPr>
        <w:rFonts w:hint="default"/>
        <w:lang w:val="pl-PL" w:eastAsia="en-US" w:bidi="ar-SA"/>
      </w:rPr>
    </w:lvl>
    <w:lvl w:ilvl="5" w:tplc="23DE7A98">
      <w:numFmt w:val="bullet"/>
      <w:lvlText w:val="•"/>
      <w:lvlJc w:val="left"/>
      <w:pPr>
        <w:ind w:left="5974" w:hanging="294"/>
      </w:pPr>
      <w:rPr>
        <w:rFonts w:hint="default"/>
        <w:lang w:val="pl-PL" w:eastAsia="en-US" w:bidi="ar-SA"/>
      </w:rPr>
    </w:lvl>
    <w:lvl w:ilvl="6" w:tplc="AFA62742">
      <w:numFmt w:val="bullet"/>
      <w:lvlText w:val="•"/>
      <w:lvlJc w:val="left"/>
      <w:pPr>
        <w:ind w:left="6877" w:hanging="294"/>
      </w:pPr>
      <w:rPr>
        <w:rFonts w:hint="default"/>
        <w:lang w:val="pl-PL" w:eastAsia="en-US" w:bidi="ar-SA"/>
      </w:rPr>
    </w:lvl>
    <w:lvl w:ilvl="7" w:tplc="7F56A558">
      <w:numFmt w:val="bullet"/>
      <w:lvlText w:val="•"/>
      <w:lvlJc w:val="left"/>
      <w:pPr>
        <w:ind w:left="7780" w:hanging="294"/>
      </w:pPr>
      <w:rPr>
        <w:rFonts w:hint="default"/>
        <w:lang w:val="pl-PL" w:eastAsia="en-US" w:bidi="ar-SA"/>
      </w:rPr>
    </w:lvl>
    <w:lvl w:ilvl="8" w:tplc="90E4EF12">
      <w:numFmt w:val="bullet"/>
      <w:lvlText w:val="•"/>
      <w:lvlJc w:val="left"/>
      <w:pPr>
        <w:ind w:left="8683" w:hanging="294"/>
      </w:pPr>
      <w:rPr>
        <w:rFonts w:hint="default"/>
        <w:lang w:val="pl-PL" w:eastAsia="en-US" w:bidi="ar-SA"/>
      </w:rPr>
    </w:lvl>
  </w:abstractNum>
  <w:abstractNum w:abstractNumId="27" w15:restartNumberingAfterBreak="0">
    <w:nsid w:val="13740B69"/>
    <w:multiLevelType w:val="hybridMultilevel"/>
    <w:tmpl w:val="A096220C"/>
    <w:lvl w:ilvl="0" w:tplc="A7A4B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57E30AE"/>
    <w:multiLevelType w:val="hybridMultilevel"/>
    <w:tmpl w:val="8DC8C066"/>
    <w:lvl w:ilvl="0" w:tplc="A7A4B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58A74C3"/>
    <w:multiLevelType w:val="hybridMultilevel"/>
    <w:tmpl w:val="01BE33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8E71D73"/>
    <w:multiLevelType w:val="hybridMultilevel"/>
    <w:tmpl w:val="0D583882"/>
    <w:lvl w:ilvl="0" w:tplc="A7A4B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C646F4E"/>
    <w:multiLevelType w:val="hybridMultilevel"/>
    <w:tmpl w:val="6E64804E"/>
    <w:lvl w:ilvl="0" w:tplc="A7A4B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D7077CB"/>
    <w:multiLevelType w:val="hybridMultilevel"/>
    <w:tmpl w:val="02F60DCE"/>
    <w:lvl w:ilvl="0" w:tplc="A7A4B5A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23E649D"/>
    <w:multiLevelType w:val="hybridMultilevel"/>
    <w:tmpl w:val="66E00D2A"/>
    <w:lvl w:ilvl="0" w:tplc="1C309F64">
      <w:start w:val="17"/>
      <w:numFmt w:val="decimal"/>
      <w:lvlText w:val="%1"/>
      <w:lvlJc w:val="left"/>
      <w:pPr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4" w15:restartNumberingAfterBreak="0">
    <w:nsid w:val="2BDC57CD"/>
    <w:multiLevelType w:val="hybridMultilevel"/>
    <w:tmpl w:val="FBCEC78C"/>
    <w:lvl w:ilvl="0" w:tplc="A7A4B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0CD64DC"/>
    <w:multiLevelType w:val="hybridMultilevel"/>
    <w:tmpl w:val="5118805E"/>
    <w:lvl w:ilvl="0" w:tplc="04150011">
      <w:start w:val="1"/>
      <w:numFmt w:val="decimal"/>
      <w:lvlText w:val="%1)"/>
      <w:lvlJc w:val="left"/>
      <w:pPr>
        <w:ind w:left="720" w:hanging="360"/>
      </w:pPr>
      <w:rPr>
        <w:b/>
        <w:strike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1360F80"/>
    <w:multiLevelType w:val="hybridMultilevel"/>
    <w:tmpl w:val="095A2D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2DE3A66"/>
    <w:multiLevelType w:val="hybridMultilevel"/>
    <w:tmpl w:val="6F2A4026"/>
    <w:lvl w:ilvl="0" w:tplc="A7A4B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4DB7F6B"/>
    <w:multiLevelType w:val="hybridMultilevel"/>
    <w:tmpl w:val="157E027C"/>
    <w:lvl w:ilvl="0" w:tplc="A7A4B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A267DEE"/>
    <w:multiLevelType w:val="multilevel"/>
    <w:tmpl w:val="F0601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BFA231F"/>
    <w:multiLevelType w:val="hybridMultilevel"/>
    <w:tmpl w:val="1B7016E2"/>
    <w:lvl w:ilvl="0" w:tplc="A7A4B5A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1" w15:restartNumberingAfterBreak="0">
    <w:nsid w:val="41616924"/>
    <w:multiLevelType w:val="hybridMultilevel"/>
    <w:tmpl w:val="A1629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4C915BD"/>
    <w:multiLevelType w:val="hybridMultilevel"/>
    <w:tmpl w:val="50B24BB6"/>
    <w:lvl w:ilvl="0" w:tplc="A7A4B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84422"/>
    <w:multiLevelType w:val="hybridMultilevel"/>
    <w:tmpl w:val="04267C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6492B21"/>
    <w:multiLevelType w:val="hybridMultilevel"/>
    <w:tmpl w:val="F9DAA7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9F27CD8"/>
    <w:multiLevelType w:val="hybridMultilevel"/>
    <w:tmpl w:val="7D46509C"/>
    <w:lvl w:ilvl="0" w:tplc="F858E144">
      <w:start w:val="1"/>
      <w:numFmt w:val="decimal"/>
      <w:lvlText w:val="%1."/>
      <w:lvlJc w:val="left"/>
      <w:pPr>
        <w:ind w:left="1727" w:hanging="351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94"/>
        <w:sz w:val="23"/>
        <w:szCs w:val="23"/>
        <w:lang w:val="pl-PL" w:eastAsia="en-US" w:bidi="ar-SA"/>
      </w:rPr>
    </w:lvl>
    <w:lvl w:ilvl="1" w:tplc="680626B6">
      <w:numFmt w:val="bullet"/>
      <w:lvlText w:val="•"/>
      <w:lvlJc w:val="left"/>
      <w:pPr>
        <w:ind w:left="2596" w:hanging="351"/>
      </w:pPr>
      <w:rPr>
        <w:rFonts w:hint="default"/>
        <w:lang w:val="pl-PL" w:eastAsia="en-US" w:bidi="ar-SA"/>
      </w:rPr>
    </w:lvl>
    <w:lvl w:ilvl="2" w:tplc="9536E4AC">
      <w:numFmt w:val="bullet"/>
      <w:lvlText w:val="•"/>
      <w:lvlJc w:val="left"/>
      <w:pPr>
        <w:ind w:left="3473" w:hanging="351"/>
      </w:pPr>
      <w:rPr>
        <w:rFonts w:hint="default"/>
        <w:lang w:val="pl-PL" w:eastAsia="en-US" w:bidi="ar-SA"/>
      </w:rPr>
    </w:lvl>
    <w:lvl w:ilvl="3" w:tplc="4412BE36">
      <w:numFmt w:val="bullet"/>
      <w:lvlText w:val="•"/>
      <w:lvlJc w:val="left"/>
      <w:pPr>
        <w:ind w:left="4350" w:hanging="351"/>
      </w:pPr>
      <w:rPr>
        <w:rFonts w:hint="default"/>
        <w:lang w:val="pl-PL" w:eastAsia="en-US" w:bidi="ar-SA"/>
      </w:rPr>
    </w:lvl>
    <w:lvl w:ilvl="4" w:tplc="B9043CBA">
      <w:numFmt w:val="bullet"/>
      <w:lvlText w:val="•"/>
      <w:lvlJc w:val="left"/>
      <w:pPr>
        <w:ind w:left="5227" w:hanging="351"/>
      </w:pPr>
      <w:rPr>
        <w:rFonts w:hint="default"/>
        <w:lang w:val="pl-PL" w:eastAsia="en-US" w:bidi="ar-SA"/>
      </w:rPr>
    </w:lvl>
    <w:lvl w:ilvl="5" w:tplc="18D4C3AA">
      <w:numFmt w:val="bullet"/>
      <w:lvlText w:val="•"/>
      <w:lvlJc w:val="left"/>
      <w:pPr>
        <w:ind w:left="6104" w:hanging="351"/>
      </w:pPr>
      <w:rPr>
        <w:rFonts w:hint="default"/>
        <w:lang w:val="pl-PL" w:eastAsia="en-US" w:bidi="ar-SA"/>
      </w:rPr>
    </w:lvl>
    <w:lvl w:ilvl="6" w:tplc="DA5EF728">
      <w:numFmt w:val="bullet"/>
      <w:lvlText w:val="•"/>
      <w:lvlJc w:val="left"/>
      <w:pPr>
        <w:ind w:left="6981" w:hanging="351"/>
      </w:pPr>
      <w:rPr>
        <w:rFonts w:hint="default"/>
        <w:lang w:val="pl-PL" w:eastAsia="en-US" w:bidi="ar-SA"/>
      </w:rPr>
    </w:lvl>
    <w:lvl w:ilvl="7" w:tplc="7DDCF004">
      <w:numFmt w:val="bullet"/>
      <w:lvlText w:val="•"/>
      <w:lvlJc w:val="left"/>
      <w:pPr>
        <w:ind w:left="7858" w:hanging="351"/>
      </w:pPr>
      <w:rPr>
        <w:rFonts w:hint="default"/>
        <w:lang w:val="pl-PL" w:eastAsia="en-US" w:bidi="ar-SA"/>
      </w:rPr>
    </w:lvl>
    <w:lvl w:ilvl="8" w:tplc="7B8E8D66">
      <w:numFmt w:val="bullet"/>
      <w:lvlText w:val="•"/>
      <w:lvlJc w:val="left"/>
      <w:pPr>
        <w:ind w:left="8735" w:hanging="351"/>
      </w:pPr>
      <w:rPr>
        <w:rFonts w:hint="default"/>
        <w:lang w:val="pl-PL" w:eastAsia="en-US" w:bidi="ar-SA"/>
      </w:rPr>
    </w:lvl>
  </w:abstractNum>
  <w:abstractNum w:abstractNumId="46" w15:restartNumberingAfterBreak="0">
    <w:nsid w:val="4AB3702A"/>
    <w:multiLevelType w:val="hybridMultilevel"/>
    <w:tmpl w:val="BE4AD3D6"/>
    <w:lvl w:ilvl="0" w:tplc="A7A4B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FA66030"/>
    <w:multiLevelType w:val="hybridMultilevel"/>
    <w:tmpl w:val="06BE000C"/>
    <w:lvl w:ilvl="0" w:tplc="A7A4B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1706EAE"/>
    <w:multiLevelType w:val="hybridMultilevel"/>
    <w:tmpl w:val="EEF255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63A35C7"/>
    <w:multiLevelType w:val="hybridMultilevel"/>
    <w:tmpl w:val="E0F49918"/>
    <w:lvl w:ilvl="0" w:tplc="C9D6BCD8">
      <w:start w:val="1"/>
      <w:numFmt w:val="decimal"/>
      <w:pStyle w:val="nrbrzegowy2"/>
      <w:lvlText w:val="[%1]"/>
      <w:lvlJc w:val="left"/>
      <w:pPr>
        <w:ind w:left="1070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6C87A52"/>
    <w:multiLevelType w:val="hybridMultilevel"/>
    <w:tmpl w:val="444ED4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9EE3577"/>
    <w:multiLevelType w:val="hybridMultilevel"/>
    <w:tmpl w:val="03C018CC"/>
    <w:lvl w:ilvl="0" w:tplc="F6E0B4F8">
      <w:start w:val="1"/>
      <w:numFmt w:val="lowerLetter"/>
      <w:lvlText w:val="%1)"/>
      <w:lvlJc w:val="left"/>
      <w:pPr>
        <w:ind w:left="363" w:hanging="360"/>
      </w:pPr>
    </w:lvl>
    <w:lvl w:ilvl="1" w:tplc="04150019">
      <w:start w:val="1"/>
      <w:numFmt w:val="lowerLetter"/>
      <w:lvlText w:val="%2."/>
      <w:lvlJc w:val="left"/>
      <w:pPr>
        <w:ind w:left="1083" w:hanging="360"/>
      </w:pPr>
    </w:lvl>
    <w:lvl w:ilvl="2" w:tplc="0415001B">
      <w:start w:val="1"/>
      <w:numFmt w:val="lowerRoman"/>
      <w:lvlText w:val="%3."/>
      <w:lvlJc w:val="right"/>
      <w:pPr>
        <w:ind w:left="1803" w:hanging="180"/>
      </w:pPr>
    </w:lvl>
    <w:lvl w:ilvl="3" w:tplc="0415000F">
      <w:start w:val="1"/>
      <w:numFmt w:val="decimal"/>
      <w:lvlText w:val="%4."/>
      <w:lvlJc w:val="left"/>
      <w:pPr>
        <w:ind w:left="2523" w:hanging="360"/>
      </w:pPr>
    </w:lvl>
    <w:lvl w:ilvl="4" w:tplc="04150019">
      <w:start w:val="1"/>
      <w:numFmt w:val="lowerLetter"/>
      <w:lvlText w:val="%5."/>
      <w:lvlJc w:val="left"/>
      <w:pPr>
        <w:ind w:left="3243" w:hanging="360"/>
      </w:pPr>
    </w:lvl>
    <w:lvl w:ilvl="5" w:tplc="0415001B">
      <w:start w:val="1"/>
      <w:numFmt w:val="lowerRoman"/>
      <w:lvlText w:val="%6."/>
      <w:lvlJc w:val="right"/>
      <w:pPr>
        <w:ind w:left="3963" w:hanging="180"/>
      </w:pPr>
    </w:lvl>
    <w:lvl w:ilvl="6" w:tplc="0415000F">
      <w:start w:val="1"/>
      <w:numFmt w:val="decimal"/>
      <w:lvlText w:val="%7."/>
      <w:lvlJc w:val="left"/>
      <w:pPr>
        <w:ind w:left="4683" w:hanging="360"/>
      </w:pPr>
    </w:lvl>
    <w:lvl w:ilvl="7" w:tplc="04150019">
      <w:start w:val="1"/>
      <w:numFmt w:val="lowerLetter"/>
      <w:lvlText w:val="%8."/>
      <w:lvlJc w:val="left"/>
      <w:pPr>
        <w:ind w:left="5403" w:hanging="360"/>
      </w:pPr>
    </w:lvl>
    <w:lvl w:ilvl="8" w:tplc="0415001B">
      <w:start w:val="1"/>
      <w:numFmt w:val="lowerRoman"/>
      <w:lvlText w:val="%9."/>
      <w:lvlJc w:val="right"/>
      <w:pPr>
        <w:ind w:left="6123" w:hanging="180"/>
      </w:pPr>
    </w:lvl>
  </w:abstractNum>
  <w:abstractNum w:abstractNumId="52" w15:restartNumberingAfterBreak="0">
    <w:nsid w:val="647F29B4"/>
    <w:multiLevelType w:val="hybridMultilevel"/>
    <w:tmpl w:val="345072CC"/>
    <w:lvl w:ilvl="0" w:tplc="0EA8854A">
      <w:start w:val="1"/>
      <w:numFmt w:val="bullet"/>
      <w:lvlText w:val=""/>
      <w:lvlJc w:val="left"/>
      <w:pPr>
        <w:ind w:left="138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49" w:hanging="360"/>
      </w:pPr>
      <w:rPr>
        <w:rFonts w:ascii="Wingdings" w:hAnsi="Wingdings" w:hint="default"/>
      </w:rPr>
    </w:lvl>
  </w:abstractNum>
  <w:abstractNum w:abstractNumId="53" w15:restartNumberingAfterBreak="0">
    <w:nsid w:val="655C3431"/>
    <w:multiLevelType w:val="hybridMultilevel"/>
    <w:tmpl w:val="002C0060"/>
    <w:lvl w:ilvl="0" w:tplc="00DEB9D2">
      <w:start w:val="1"/>
      <w:numFmt w:val="decimal"/>
      <w:pStyle w:val="numerbrzegowy"/>
      <w:lvlText w:val="[%1]"/>
      <w:lvlJc w:val="left"/>
      <w:pPr>
        <w:ind w:left="720" w:hanging="360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7EF1702"/>
    <w:multiLevelType w:val="multilevel"/>
    <w:tmpl w:val="D7124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CEF5B11"/>
    <w:multiLevelType w:val="hybridMultilevel"/>
    <w:tmpl w:val="C8F867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0C51346"/>
    <w:multiLevelType w:val="hybridMultilevel"/>
    <w:tmpl w:val="3F3C52FA"/>
    <w:lvl w:ilvl="0" w:tplc="A7A4B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14E7D0D"/>
    <w:multiLevelType w:val="hybridMultilevel"/>
    <w:tmpl w:val="CBA03316"/>
    <w:lvl w:ilvl="0" w:tplc="A7A4B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1DD7491"/>
    <w:multiLevelType w:val="hybridMultilevel"/>
    <w:tmpl w:val="7096C1EE"/>
    <w:lvl w:ilvl="0" w:tplc="A7A4B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6A27427"/>
    <w:multiLevelType w:val="hybridMultilevel"/>
    <w:tmpl w:val="81341AA4"/>
    <w:lvl w:ilvl="0" w:tplc="E9CCCD8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9267EA5"/>
    <w:multiLevelType w:val="hybridMultilevel"/>
    <w:tmpl w:val="C1186BEE"/>
    <w:lvl w:ilvl="0" w:tplc="A7A4B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DC53DB5"/>
    <w:multiLevelType w:val="hybridMultilevel"/>
    <w:tmpl w:val="D30E5084"/>
    <w:lvl w:ilvl="0" w:tplc="424848E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2652724">
    <w:abstractNumId w:val="39"/>
  </w:num>
  <w:num w:numId="2" w16cid:durableId="1122966732">
    <w:abstractNumId w:val="21"/>
  </w:num>
  <w:num w:numId="3" w16cid:durableId="36053208">
    <w:abstractNumId w:val="19"/>
  </w:num>
  <w:num w:numId="4" w16cid:durableId="324163569">
    <w:abstractNumId w:val="50"/>
  </w:num>
  <w:num w:numId="5" w16cid:durableId="710376241">
    <w:abstractNumId w:val="57"/>
  </w:num>
  <w:num w:numId="6" w16cid:durableId="1552500882">
    <w:abstractNumId w:val="28"/>
  </w:num>
  <w:num w:numId="7" w16cid:durableId="138959594">
    <w:abstractNumId w:val="35"/>
  </w:num>
  <w:num w:numId="8" w16cid:durableId="1921523098">
    <w:abstractNumId w:val="43"/>
  </w:num>
  <w:num w:numId="9" w16cid:durableId="181630176">
    <w:abstractNumId w:val="26"/>
  </w:num>
  <w:num w:numId="10" w16cid:durableId="1325666097">
    <w:abstractNumId w:val="20"/>
  </w:num>
  <w:num w:numId="11" w16cid:durableId="705446404">
    <w:abstractNumId w:val="45"/>
  </w:num>
  <w:num w:numId="12" w16cid:durableId="1273316576">
    <w:abstractNumId w:val="47"/>
  </w:num>
  <w:num w:numId="13" w16cid:durableId="1691108496">
    <w:abstractNumId w:val="58"/>
  </w:num>
  <w:num w:numId="14" w16cid:durableId="735783705">
    <w:abstractNumId w:val="40"/>
  </w:num>
  <w:num w:numId="15" w16cid:durableId="1292322771">
    <w:abstractNumId w:val="30"/>
  </w:num>
  <w:num w:numId="16" w16cid:durableId="352075643">
    <w:abstractNumId w:val="59"/>
  </w:num>
  <w:num w:numId="17" w16cid:durableId="189268027">
    <w:abstractNumId w:val="46"/>
  </w:num>
  <w:num w:numId="18" w16cid:durableId="843083314">
    <w:abstractNumId w:val="22"/>
  </w:num>
  <w:num w:numId="19" w16cid:durableId="216825061">
    <w:abstractNumId w:val="41"/>
  </w:num>
  <w:num w:numId="20" w16cid:durableId="1503204394">
    <w:abstractNumId w:val="36"/>
  </w:num>
  <w:num w:numId="21" w16cid:durableId="563881104">
    <w:abstractNumId w:val="31"/>
  </w:num>
  <w:num w:numId="22" w16cid:durableId="447284313">
    <w:abstractNumId w:val="27"/>
  </w:num>
  <w:num w:numId="23" w16cid:durableId="1770810405">
    <w:abstractNumId w:val="37"/>
  </w:num>
  <w:num w:numId="24" w16cid:durableId="1154835074">
    <w:abstractNumId w:val="42"/>
  </w:num>
  <w:num w:numId="25" w16cid:durableId="456068947">
    <w:abstractNumId w:val="34"/>
  </w:num>
  <w:num w:numId="26" w16cid:durableId="1259828963">
    <w:abstractNumId w:val="38"/>
  </w:num>
  <w:num w:numId="27" w16cid:durableId="1846942451">
    <w:abstractNumId w:val="32"/>
  </w:num>
  <w:num w:numId="28" w16cid:durableId="72510574">
    <w:abstractNumId w:val="54"/>
  </w:num>
  <w:num w:numId="29" w16cid:durableId="2042588949">
    <w:abstractNumId w:val="25"/>
  </w:num>
  <w:num w:numId="30" w16cid:durableId="882792280">
    <w:abstractNumId w:val="55"/>
  </w:num>
  <w:num w:numId="31" w16cid:durableId="386610255">
    <w:abstractNumId w:val="48"/>
  </w:num>
  <w:num w:numId="32" w16cid:durableId="855005172">
    <w:abstractNumId w:val="52"/>
  </w:num>
  <w:num w:numId="33" w16cid:durableId="2044793492">
    <w:abstractNumId w:val="18"/>
  </w:num>
  <w:num w:numId="34" w16cid:durableId="66922648">
    <w:abstractNumId w:val="56"/>
  </w:num>
  <w:num w:numId="35" w16cid:durableId="66290224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894535195">
    <w:abstractNumId w:val="23"/>
  </w:num>
  <w:num w:numId="37" w16cid:durableId="605769876">
    <w:abstractNumId w:val="24"/>
  </w:num>
  <w:num w:numId="38" w16cid:durableId="1548757243">
    <w:abstractNumId w:val="29"/>
  </w:num>
  <w:num w:numId="39" w16cid:durableId="1566647044">
    <w:abstractNumId w:val="60"/>
  </w:num>
  <w:num w:numId="40" w16cid:durableId="631786636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36703199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740713178">
    <w:abstractNumId w:val="47"/>
  </w:num>
  <w:num w:numId="43" w16cid:durableId="730470263">
    <w:abstractNumId w:val="49"/>
  </w:num>
  <w:num w:numId="44" w16cid:durableId="909971036">
    <w:abstractNumId w:val="61"/>
  </w:num>
  <w:num w:numId="45" w16cid:durableId="1181895725">
    <w:abstractNumId w:val="33"/>
  </w:num>
  <w:num w:numId="46" w16cid:durableId="675887073">
    <w:abstractNumId w:val="5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D24"/>
    <w:rsid w:val="00001049"/>
    <w:rsid w:val="00001849"/>
    <w:rsid w:val="00001D60"/>
    <w:rsid w:val="00003CF0"/>
    <w:rsid w:val="00004D26"/>
    <w:rsid w:val="00004E59"/>
    <w:rsid w:val="00004EF1"/>
    <w:rsid w:val="00005C05"/>
    <w:rsid w:val="00005E7E"/>
    <w:rsid w:val="0000767F"/>
    <w:rsid w:val="00010D1C"/>
    <w:rsid w:val="00011A5B"/>
    <w:rsid w:val="00013FC0"/>
    <w:rsid w:val="000147F7"/>
    <w:rsid w:val="00015937"/>
    <w:rsid w:val="00015944"/>
    <w:rsid w:val="00016645"/>
    <w:rsid w:val="00016A3C"/>
    <w:rsid w:val="00016B51"/>
    <w:rsid w:val="00017505"/>
    <w:rsid w:val="00021519"/>
    <w:rsid w:val="0002226E"/>
    <w:rsid w:val="0002341E"/>
    <w:rsid w:val="000234F2"/>
    <w:rsid w:val="0002395A"/>
    <w:rsid w:val="00023B90"/>
    <w:rsid w:val="00024539"/>
    <w:rsid w:val="00025F70"/>
    <w:rsid w:val="0002619E"/>
    <w:rsid w:val="0003017D"/>
    <w:rsid w:val="00031194"/>
    <w:rsid w:val="00031E0F"/>
    <w:rsid w:val="00032084"/>
    <w:rsid w:val="00032142"/>
    <w:rsid w:val="0003394F"/>
    <w:rsid w:val="00033D44"/>
    <w:rsid w:val="00034183"/>
    <w:rsid w:val="00034E45"/>
    <w:rsid w:val="000362CA"/>
    <w:rsid w:val="00036433"/>
    <w:rsid w:val="00036554"/>
    <w:rsid w:val="000375B1"/>
    <w:rsid w:val="000378E6"/>
    <w:rsid w:val="00037AD2"/>
    <w:rsid w:val="00037B05"/>
    <w:rsid w:val="00037D29"/>
    <w:rsid w:val="00037E71"/>
    <w:rsid w:val="000412CD"/>
    <w:rsid w:val="00042231"/>
    <w:rsid w:val="00042B59"/>
    <w:rsid w:val="0004390F"/>
    <w:rsid w:val="00044ACB"/>
    <w:rsid w:val="00047778"/>
    <w:rsid w:val="00047B58"/>
    <w:rsid w:val="00047B69"/>
    <w:rsid w:val="00047E5A"/>
    <w:rsid w:val="0005049F"/>
    <w:rsid w:val="00050522"/>
    <w:rsid w:val="00050AB6"/>
    <w:rsid w:val="00053FC2"/>
    <w:rsid w:val="00055428"/>
    <w:rsid w:val="00055B23"/>
    <w:rsid w:val="00056090"/>
    <w:rsid w:val="0005682A"/>
    <w:rsid w:val="00057681"/>
    <w:rsid w:val="0006012A"/>
    <w:rsid w:val="00060ABC"/>
    <w:rsid w:val="00060D64"/>
    <w:rsid w:val="00061346"/>
    <w:rsid w:val="00061D2B"/>
    <w:rsid w:val="00062189"/>
    <w:rsid w:val="000628B5"/>
    <w:rsid w:val="0006397A"/>
    <w:rsid w:val="00065C05"/>
    <w:rsid w:val="000667A5"/>
    <w:rsid w:val="00067175"/>
    <w:rsid w:val="000673F3"/>
    <w:rsid w:val="00067C25"/>
    <w:rsid w:val="00070E92"/>
    <w:rsid w:val="000733E0"/>
    <w:rsid w:val="00073DE4"/>
    <w:rsid w:val="00074F1D"/>
    <w:rsid w:val="000764CE"/>
    <w:rsid w:val="00076DC8"/>
    <w:rsid w:val="0007708C"/>
    <w:rsid w:val="000778B6"/>
    <w:rsid w:val="0008267F"/>
    <w:rsid w:val="0008289C"/>
    <w:rsid w:val="00082D6F"/>
    <w:rsid w:val="00084AC6"/>
    <w:rsid w:val="000856E8"/>
    <w:rsid w:val="000862B5"/>
    <w:rsid w:val="00091960"/>
    <w:rsid w:val="000930CF"/>
    <w:rsid w:val="00094E32"/>
    <w:rsid w:val="00096110"/>
    <w:rsid w:val="00096F6A"/>
    <w:rsid w:val="00097459"/>
    <w:rsid w:val="00097A26"/>
    <w:rsid w:val="00097D07"/>
    <w:rsid w:val="000A0D13"/>
    <w:rsid w:val="000A359E"/>
    <w:rsid w:val="000A3E1B"/>
    <w:rsid w:val="000A4E67"/>
    <w:rsid w:val="000A4F12"/>
    <w:rsid w:val="000A66E6"/>
    <w:rsid w:val="000A6945"/>
    <w:rsid w:val="000A6E7F"/>
    <w:rsid w:val="000B16DE"/>
    <w:rsid w:val="000B1D85"/>
    <w:rsid w:val="000B3128"/>
    <w:rsid w:val="000B381E"/>
    <w:rsid w:val="000B5CA9"/>
    <w:rsid w:val="000B5D6A"/>
    <w:rsid w:val="000B735B"/>
    <w:rsid w:val="000B73D3"/>
    <w:rsid w:val="000B7731"/>
    <w:rsid w:val="000C02DE"/>
    <w:rsid w:val="000C05DE"/>
    <w:rsid w:val="000C0985"/>
    <w:rsid w:val="000C0BA3"/>
    <w:rsid w:val="000C1CF6"/>
    <w:rsid w:val="000C35F5"/>
    <w:rsid w:val="000C590B"/>
    <w:rsid w:val="000C63B9"/>
    <w:rsid w:val="000C7004"/>
    <w:rsid w:val="000C730C"/>
    <w:rsid w:val="000D0027"/>
    <w:rsid w:val="000D0F50"/>
    <w:rsid w:val="000D18F0"/>
    <w:rsid w:val="000D3717"/>
    <w:rsid w:val="000D5CC2"/>
    <w:rsid w:val="000D5DFC"/>
    <w:rsid w:val="000D787F"/>
    <w:rsid w:val="000E0357"/>
    <w:rsid w:val="000E0473"/>
    <w:rsid w:val="000E11BB"/>
    <w:rsid w:val="000E12B3"/>
    <w:rsid w:val="000E1753"/>
    <w:rsid w:val="000E1F53"/>
    <w:rsid w:val="000E2462"/>
    <w:rsid w:val="000E41F9"/>
    <w:rsid w:val="000E44F9"/>
    <w:rsid w:val="000E4975"/>
    <w:rsid w:val="000E4A08"/>
    <w:rsid w:val="000E5747"/>
    <w:rsid w:val="000E5D83"/>
    <w:rsid w:val="000E66E9"/>
    <w:rsid w:val="000E6CF7"/>
    <w:rsid w:val="000E708C"/>
    <w:rsid w:val="000F017A"/>
    <w:rsid w:val="000F129A"/>
    <w:rsid w:val="000F1BA9"/>
    <w:rsid w:val="000F24F1"/>
    <w:rsid w:val="000F3141"/>
    <w:rsid w:val="000F34C7"/>
    <w:rsid w:val="000F3DF9"/>
    <w:rsid w:val="000F4CDA"/>
    <w:rsid w:val="000F501F"/>
    <w:rsid w:val="000F5254"/>
    <w:rsid w:val="000F743D"/>
    <w:rsid w:val="001007D3"/>
    <w:rsid w:val="00101D7A"/>
    <w:rsid w:val="001051F3"/>
    <w:rsid w:val="001058D0"/>
    <w:rsid w:val="00106BBD"/>
    <w:rsid w:val="0010735E"/>
    <w:rsid w:val="00107A39"/>
    <w:rsid w:val="00107B20"/>
    <w:rsid w:val="0011095B"/>
    <w:rsid w:val="00110BE5"/>
    <w:rsid w:val="001117CF"/>
    <w:rsid w:val="00112162"/>
    <w:rsid w:val="001121F0"/>
    <w:rsid w:val="00115412"/>
    <w:rsid w:val="00115C68"/>
    <w:rsid w:val="00116103"/>
    <w:rsid w:val="0011619A"/>
    <w:rsid w:val="0011619F"/>
    <w:rsid w:val="00117F2A"/>
    <w:rsid w:val="00117F64"/>
    <w:rsid w:val="00120FD4"/>
    <w:rsid w:val="00121E14"/>
    <w:rsid w:val="001232DF"/>
    <w:rsid w:val="00124161"/>
    <w:rsid w:val="00124340"/>
    <w:rsid w:val="0012493D"/>
    <w:rsid w:val="00124EFA"/>
    <w:rsid w:val="0012503C"/>
    <w:rsid w:val="00125178"/>
    <w:rsid w:val="00126762"/>
    <w:rsid w:val="00127B5B"/>
    <w:rsid w:val="0013053B"/>
    <w:rsid w:val="00131560"/>
    <w:rsid w:val="00131C23"/>
    <w:rsid w:val="00132048"/>
    <w:rsid w:val="001322B9"/>
    <w:rsid w:val="001336CC"/>
    <w:rsid w:val="001344E0"/>
    <w:rsid w:val="001352A5"/>
    <w:rsid w:val="0013598E"/>
    <w:rsid w:val="00137264"/>
    <w:rsid w:val="00137F80"/>
    <w:rsid w:val="0014085E"/>
    <w:rsid w:val="001411E9"/>
    <w:rsid w:val="00141D03"/>
    <w:rsid w:val="00142014"/>
    <w:rsid w:val="001421CE"/>
    <w:rsid w:val="001421F8"/>
    <w:rsid w:val="00142F30"/>
    <w:rsid w:val="00144B11"/>
    <w:rsid w:val="001456C1"/>
    <w:rsid w:val="00145BFD"/>
    <w:rsid w:val="001465F6"/>
    <w:rsid w:val="00146E82"/>
    <w:rsid w:val="0014783E"/>
    <w:rsid w:val="001479D2"/>
    <w:rsid w:val="00147F37"/>
    <w:rsid w:val="001521BF"/>
    <w:rsid w:val="001525E3"/>
    <w:rsid w:val="00153A90"/>
    <w:rsid w:val="00154241"/>
    <w:rsid w:val="0015429B"/>
    <w:rsid w:val="00154429"/>
    <w:rsid w:val="00154767"/>
    <w:rsid w:val="00154941"/>
    <w:rsid w:val="00155700"/>
    <w:rsid w:val="00160583"/>
    <w:rsid w:val="00160A2B"/>
    <w:rsid w:val="001623CD"/>
    <w:rsid w:val="001624B7"/>
    <w:rsid w:val="00162F14"/>
    <w:rsid w:val="001634E6"/>
    <w:rsid w:val="00163E85"/>
    <w:rsid w:val="001646F0"/>
    <w:rsid w:val="0016509F"/>
    <w:rsid w:val="001663DC"/>
    <w:rsid w:val="001679FD"/>
    <w:rsid w:val="001739C3"/>
    <w:rsid w:val="00174410"/>
    <w:rsid w:val="00174B80"/>
    <w:rsid w:val="00175DBD"/>
    <w:rsid w:val="00175EDE"/>
    <w:rsid w:val="00177175"/>
    <w:rsid w:val="00177406"/>
    <w:rsid w:val="00177C69"/>
    <w:rsid w:val="00180318"/>
    <w:rsid w:val="001809E5"/>
    <w:rsid w:val="00180F35"/>
    <w:rsid w:val="00181B40"/>
    <w:rsid w:val="00181E18"/>
    <w:rsid w:val="00182051"/>
    <w:rsid w:val="00182484"/>
    <w:rsid w:val="00183315"/>
    <w:rsid w:val="001840CA"/>
    <w:rsid w:val="0018524E"/>
    <w:rsid w:val="00185401"/>
    <w:rsid w:val="00185AF1"/>
    <w:rsid w:val="00190B43"/>
    <w:rsid w:val="00191C25"/>
    <w:rsid w:val="00193A8A"/>
    <w:rsid w:val="00196854"/>
    <w:rsid w:val="00197C60"/>
    <w:rsid w:val="00197C9E"/>
    <w:rsid w:val="00197F97"/>
    <w:rsid w:val="001A186E"/>
    <w:rsid w:val="001A295E"/>
    <w:rsid w:val="001A3FFD"/>
    <w:rsid w:val="001A41EA"/>
    <w:rsid w:val="001A4EAB"/>
    <w:rsid w:val="001A6614"/>
    <w:rsid w:val="001B05F1"/>
    <w:rsid w:val="001B0D91"/>
    <w:rsid w:val="001B1544"/>
    <w:rsid w:val="001B2952"/>
    <w:rsid w:val="001B307B"/>
    <w:rsid w:val="001B469B"/>
    <w:rsid w:val="001B4E08"/>
    <w:rsid w:val="001B58F3"/>
    <w:rsid w:val="001B664E"/>
    <w:rsid w:val="001C3AB3"/>
    <w:rsid w:val="001C3D74"/>
    <w:rsid w:val="001C49A2"/>
    <w:rsid w:val="001C4D99"/>
    <w:rsid w:val="001C50D6"/>
    <w:rsid w:val="001C5536"/>
    <w:rsid w:val="001C55E4"/>
    <w:rsid w:val="001C5829"/>
    <w:rsid w:val="001C637F"/>
    <w:rsid w:val="001C63C4"/>
    <w:rsid w:val="001C6BE2"/>
    <w:rsid w:val="001C7814"/>
    <w:rsid w:val="001C7817"/>
    <w:rsid w:val="001D050B"/>
    <w:rsid w:val="001D0B45"/>
    <w:rsid w:val="001D2D25"/>
    <w:rsid w:val="001D322F"/>
    <w:rsid w:val="001D7385"/>
    <w:rsid w:val="001D7639"/>
    <w:rsid w:val="001D7FF6"/>
    <w:rsid w:val="001E0298"/>
    <w:rsid w:val="001E22D6"/>
    <w:rsid w:val="001E25CE"/>
    <w:rsid w:val="001E2AF5"/>
    <w:rsid w:val="001E2CEA"/>
    <w:rsid w:val="001E37CA"/>
    <w:rsid w:val="001E4363"/>
    <w:rsid w:val="001E4572"/>
    <w:rsid w:val="001E4A62"/>
    <w:rsid w:val="001E4AE0"/>
    <w:rsid w:val="001E6015"/>
    <w:rsid w:val="001E652D"/>
    <w:rsid w:val="001E654A"/>
    <w:rsid w:val="001E6999"/>
    <w:rsid w:val="001E6B3C"/>
    <w:rsid w:val="001F15A0"/>
    <w:rsid w:val="001F2370"/>
    <w:rsid w:val="001F3F96"/>
    <w:rsid w:val="001F4A3A"/>
    <w:rsid w:val="001F4ED4"/>
    <w:rsid w:val="001F505E"/>
    <w:rsid w:val="001F6319"/>
    <w:rsid w:val="001F747E"/>
    <w:rsid w:val="001F760C"/>
    <w:rsid w:val="001F7A1E"/>
    <w:rsid w:val="002014B5"/>
    <w:rsid w:val="00201593"/>
    <w:rsid w:val="00201827"/>
    <w:rsid w:val="002050BE"/>
    <w:rsid w:val="0020574F"/>
    <w:rsid w:val="00205BFF"/>
    <w:rsid w:val="002065F8"/>
    <w:rsid w:val="00210532"/>
    <w:rsid w:val="0021134A"/>
    <w:rsid w:val="0021150F"/>
    <w:rsid w:val="00212370"/>
    <w:rsid w:val="002126C9"/>
    <w:rsid w:val="00212817"/>
    <w:rsid w:val="0021375A"/>
    <w:rsid w:val="0021564D"/>
    <w:rsid w:val="002165EF"/>
    <w:rsid w:val="00216E5B"/>
    <w:rsid w:val="0021749E"/>
    <w:rsid w:val="002175D0"/>
    <w:rsid w:val="00217724"/>
    <w:rsid w:val="00220A33"/>
    <w:rsid w:val="00220DF2"/>
    <w:rsid w:val="00223761"/>
    <w:rsid w:val="00223799"/>
    <w:rsid w:val="00224A33"/>
    <w:rsid w:val="002254DA"/>
    <w:rsid w:val="00225513"/>
    <w:rsid w:val="002257BB"/>
    <w:rsid w:val="00225D95"/>
    <w:rsid w:val="00225E07"/>
    <w:rsid w:val="002269A5"/>
    <w:rsid w:val="002277C1"/>
    <w:rsid w:val="00230DA6"/>
    <w:rsid w:val="00230DE9"/>
    <w:rsid w:val="0023171A"/>
    <w:rsid w:val="00231882"/>
    <w:rsid w:val="002346FE"/>
    <w:rsid w:val="00235230"/>
    <w:rsid w:val="0023607A"/>
    <w:rsid w:val="00236AC8"/>
    <w:rsid w:val="00237CC9"/>
    <w:rsid w:val="00241399"/>
    <w:rsid w:val="0024240C"/>
    <w:rsid w:val="00243566"/>
    <w:rsid w:val="00243739"/>
    <w:rsid w:val="00244F3C"/>
    <w:rsid w:val="00246246"/>
    <w:rsid w:val="002469EE"/>
    <w:rsid w:val="00246C48"/>
    <w:rsid w:val="00246EF7"/>
    <w:rsid w:val="002473A7"/>
    <w:rsid w:val="0025003E"/>
    <w:rsid w:val="00250F84"/>
    <w:rsid w:val="0025110F"/>
    <w:rsid w:val="00251349"/>
    <w:rsid w:val="00251E8C"/>
    <w:rsid w:val="00252DC6"/>
    <w:rsid w:val="002538A4"/>
    <w:rsid w:val="002561F5"/>
    <w:rsid w:val="00256467"/>
    <w:rsid w:val="0025715A"/>
    <w:rsid w:val="00257480"/>
    <w:rsid w:val="002609AE"/>
    <w:rsid w:val="002611AB"/>
    <w:rsid w:val="0026196B"/>
    <w:rsid w:val="00262087"/>
    <w:rsid w:val="00262E06"/>
    <w:rsid w:val="002636E0"/>
    <w:rsid w:val="00266B16"/>
    <w:rsid w:val="00266BE2"/>
    <w:rsid w:val="002717C6"/>
    <w:rsid w:val="00271AF5"/>
    <w:rsid w:val="0027237E"/>
    <w:rsid w:val="00272456"/>
    <w:rsid w:val="00272FE0"/>
    <w:rsid w:val="0027325D"/>
    <w:rsid w:val="00273F46"/>
    <w:rsid w:val="002755A3"/>
    <w:rsid w:val="00275C80"/>
    <w:rsid w:val="00276775"/>
    <w:rsid w:val="00280028"/>
    <w:rsid w:val="00280309"/>
    <w:rsid w:val="00282375"/>
    <w:rsid w:val="00282689"/>
    <w:rsid w:val="00282DF2"/>
    <w:rsid w:val="002831B7"/>
    <w:rsid w:val="00284DD2"/>
    <w:rsid w:val="00285290"/>
    <w:rsid w:val="00285F36"/>
    <w:rsid w:val="00286A42"/>
    <w:rsid w:val="00286B9F"/>
    <w:rsid w:val="002874CA"/>
    <w:rsid w:val="00290D09"/>
    <w:rsid w:val="00291FE4"/>
    <w:rsid w:val="00294E0D"/>
    <w:rsid w:val="00294E5C"/>
    <w:rsid w:val="00294EA5"/>
    <w:rsid w:val="00295127"/>
    <w:rsid w:val="002971A8"/>
    <w:rsid w:val="00297B2A"/>
    <w:rsid w:val="002A05A8"/>
    <w:rsid w:val="002A0E33"/>
    <w:rsid w:val="002A0E89"/>
    <w:rsid w:val="002A0FFA"/>
    <w:rsid w:val="002A1F2E"/>
    <w:rsid w:val="002A212E"/>
    <w:rsid w:val="002A2E3C"/>
    <w:rsid w:val="002A4677"/>
    <w:rsid w:val="002A4D6B"/>
    <w:rsid w:val="002A50FF"/>
    <w:rsid w:val="002A6517"/>
    <w:rsid w:val="002A66D0"/>
    <w:rsid w:val="002A68F9"/>
    <w:rsid w:val="002A78B0"/>
    <w:rsid w:val="002A7EFF"/>
    <w:rsid w:val="002B08CA"/>
    <w:rsid w:val="002B0C7C"/>
    <w:rsid w:val="002B0DDD"/>
    <w:rsid w:val="002B1DF7"/>
    <w:rsid w:val="002B1E08"/>
    <w:rsid w:val="002B3394"/>
    <w:rsid w:val="002B4A7C"/>
    <w:rsid w:val="002B5220"/>
    <w:rsid w:val="002B528D"/>
    <w:rsid w:val="002B5BC1"/>
    <w:rsid w:val="002B5DF2"/>
    <w:rsid w:val="002B5F29"/>
    <w:rsid w:val="002B651C"/>
    <w:rsid w:val="002B6DA8"/>
    <w:rsid w:val="002B7CE0"/>
    <w:rsid w:val="002C0501"/>
    <w:rsid w:val="002C12AF"/>
    <w:rsid w:val="002C19AF"/>
    <w:rsid w:val="002C1A7E"/>
    <w:rsid w:val="002C39B6"/>
    <w:rsid w:val="002C4D9A"/>
    <w:rsid w:val="002C563A"/>
    <w:rsid w:val="002C631E"/>
    <w:rsid w:val="002C746C"/>
    <w:rsid w:val="002D0939"/>
    <w:rsid w:val="002D122A"/>
    <w:rsid w:val="002D1418"/>
    <w:rsid w:val="002D1662"/>
    <w:rsid w:val="002D1C9B"/>
    <w:rsid w:val="002D208A"/>
    <w:rsid w:val="002D33FD"/>
    <w:rsid w:val="002D3F15"/>
    <w:rsid w:val="002D462B"/>
    <w:rsid w:val="002D498F"/>
    <w:rsid w:val="002D56AD"/>
    <w:rsid w:val="002D585B"/>
    <w:rsid w:val="002D6553"/>
    <w:rsid w:val="002D6A2A"/>
    <w:rsid w:val="002D7DE5"/>
    <w:rsid w:val="002E0811"/>
    <w:rsid w:val="002E0BDC"/>
    <w:rsid w:val="002E10B8"/>
    <w:rsid w:val="002E16B8"/>
    <w:rsid w:val="002E1D6D"/>
    <w:rsid w:val="002E2606"/>
    <w:rsid w:val="002E30F4"/>
    <w:rsid w:val="002E31BA"/>
    <w:rsid w:val="002E42F0"/>
    <w:rsid w:val="002E5526"/>
    <w:rsid w:val="002E5577"/>
    <w:rsid w:val="002E60F7"/>
    <w:rsid w:val="002F1F57"/>
    <w:rsid w:val="002F2302"/>
    <w:rsid w:val="002F2438"/>
    <w:rsid w:val="002F2A80"/>
    <w:rsid w:val="002F2E31"/>
    <w:rsid w:val="002F4822"/>
    <w:rsid w:val="002F5108"/>
    <w:rsid w:val="003001B3"/>
    <w:rsid w:val="0030085F"/>
    <w:rsid w:val="00301686"/>
    <w:rsid w:val="0030205A"/>
    <w:rsid w:val="00302501"/>
    <w:rsid w:val="00303A2D"/>
    <w:rsid w:val="00303A7C"/>
    <w:rsid w:val="00306704"/>
    <w:rsid w:val="00306835"/>
    <w:rsid w:val="003104F7"/>
    <w:rsid w:val="0031099C"/>
    <w:rsid w:val="0031114D"/>
    <w:rsid w:val="00311C30"/>
    <w:rsid w:val="0031255B"/>
    <w:rsid w:val="00312AD3"/>
    <w:rsid w:val="00312ADE"/>
    <w:rsid w:val="00313B2D"/>
    <w:rsid w:val="00314190"/>
    <w:rsid w:val="003170E5"/>
    <w:rsid w:val="003174D3"/>
    <w:rsid w:val="00317593"/>
    <w:rsid w:val="00320EC3"/>
    <w:rsid w:val="00320FD5"/>
    <w:rsid w:val="003213F4"/>
    <w:rsid w:val="003219D9"/>
    <w:rsid w:val="0032344F"/>
    <w:rsid w:val="00324BAD"/>
    <w:rsid w:val="0032575F"/>
    <w:rsid w:val="00326080"/>
    <w:rsid w:val="00327753"/>
    <w:rsid w:val="00327D39"/>
    <w:rsid w:val="0033040A"/>
    <w:rsid w:val="00330489"/>
    <w:rsid w:val="003306D9"/>
    <w:rsid w:val="00332797"/>
    <w:rsid w:val="00332F15"/>
    <w:rsid w:val="00333A66"/>
    <w:rsid w:val="00333A7C"/>
    <w:rsid w:val="00333BCD"/>
    <w:rsid w:val="00334B9A"/>
    <w:rsid w:val="00334FE3"/>
    <w:rsid w:val="003358DE"/>
    <w:rsid w:val="003373C3"/>
    <w:rsid w:val="00340D91"/>
    <w:rsid w:val="003413BD"/>
    <w:rsid w:val="0034493A"/>
    <w:rsid w:val="003457E4"/>
    <w:rsid w:val="00346120"/>
    <w:rsid w:val="00347967"/>
    <w:rsid w:val="003504F4"/>
    <w:rsid w:val="00350BC5"/>
    <w:rsid w:val="00351F21"/>
    <w:rsid w:val="00352BD8"/>
    <w:rsid w:val="00352C79"/>
    <w:rsid w:val="00353BC6"/>
    <w:rsid w:val="00354398"/>
    <w:rsid w:val="003544C6"/>
    <w:rsid w:val="00354775"/>
    <w:rsid w:val="00354DE6"/>
    <w:rsid w:val="003550E8"/>
    <w:rsid w:val="003569E4"/>
    <w:rsid w:val="00356F94"/>
    <w:rsid w:val="0036051B"/>
    <w:rsid w:val="0036143E"/>
    <w:rsid w:val="00361696"/>
    <w:rsid w:val="0036341C"/>
    <w:rsid w:val="00364B37"/>
    <w:rsid w:val="003659B3"/>
    <w:rsid w:val="00365C92"/>
    <w:rsid w:val="00366432"/>
    <w:rsid w:val="003676BE"/>
    <w:rsid w:val="0037097C"/>
    <w:rsid w:val="003715BC"/>
    <w:rsid w:val="00372FC9"/>
    <w:rsid w:val="00374049"/>
    <w:rsid w:val="00375DB9"/>
    <w:rsid w:val="003760A4"/>
    <w:rsid w:val="00377709"/>
    <w:rsid w:val="00377961"/>
    <w:rsid w:val="00377E49"/>
    <w:rsid w:val="00381357"/>
    <w:rsid w:val="003814E2"/>
    <w:rsid w:val="0038160C"/>
    <w:rsid w:val="00381AF8"/>
    <w:rsid w:val="00381BFE"/>
    <w:rsid w:val="003831BF"/>
    <w:rsid w:val="003841C3"/>
    <w:rsid w:val="00385BD5"/>
    <w:rsid w:val="00386D9B"/>
    <w:rsid w:val="00386FE4"/>
    <w:rsid w:val="0038731A"/>
    <w:rsid w:val="003907E1"/>
    <w:rsid w:val="003921D5"/>
    <w:rsid w:val="003921DB"/>
    <w:rsid w:val="00392C98"/>
    <w:rsid w:val="00395997"/>
    <w:rsid w:val="00396797"/>
    <w:rsid w:val="00397201"/>
    <w:rsid w:val="00397283"/>
    <w:rsid w:val="00397CF8"/>
    <w:rsid w:val="003A09E2"/>
    <w:rsid w:val="003A1108"/>
    <w:rsid w:val="003A39A9"/>
    <w:rsid w:val="003A3D87"/>
    <w:rsid w:val="003A57D0"/>
    <w:rsid w:val="003A595E"/>
    <w:rsid w:val="003A5D9F"/>
    <w:rsid w:val="003A6D3D"/>
    <w:rsid w:val="003A717C"/>
    <w:rsid w:val="003A7FBC"/>
    <w:rsid w:val="003B051B"/>
    <w:rsid w:val="003B2506"/>
    <w:rsid w:val="003B2E98"/>
    <w:rsid w:val="003B339B"/>
    <w:rsid w:val="003B3C2E"/>
    <w:rsid w:val="003B3FB8"/>
    <w:rsid w:val="003B4D24"/>
    <w:rsid w:val="003B5ECC"/>
    <w:rsid w:val="003B63CA"/>
    <w:rsid w:val="003B75E7"/>
    <w:rsid w:val="003C1389"/>
    <w:rsid w:val="003C1984"/>
    <w:rsid w:val="003C32B3"/>
    <w:rsid w:val="003C5CD8"/>
    <w:rsid w:val="003C5DA7"/>
    <w:rsid w:val="003C7D13"/>
    <w:rsid w:val="003D0F75"/>
    <w:rsid w:val="003D22A9"/>
    <w:rsid w:val="003D3D4B"/>
    <w:rsid w:val="003D48B8"/>
    <w:rsid w:val="003D6FF4"/>
    <w:rsid w:val="003D739F"/>
    <w:rsid w:val="003D7BB7"/>
    <w:rsid w:val="003D7FFB"/>
    <w:rsid w:val="003E2E3E"/>
    <w:rsid w:val="003E3385"/>
    <w:rsid w:val="003E4D0F"/>
    <w:rsid w:val="003E5F1E"/>
    <w:rsid w:val="003E65EF"/>
    <w:rsid w:val="003E66B6"/>
    <w:rsid w:val="003E6BD6"/>
    <w:rsid w:val="003F0E76"/>
    <w:rsid w:val="003F2BD7"/>
    <w:rsid w:val="003F2CFC"/>
    <w:rsid w:val="003F3742"/>
    <w:rsid w:val="003F3A0B"/>
    <w:rsid w:val="003F439A"/>
    <w:rsid w:val="003F4407"/>
    <w:rsid w:val="003F5DA8"/>
    <w:rsid w:val="003F71EC"/>
    <w:rsid w:val="00400619"/>
    <w:rsid w:val="00400674"/>
    <w:rsid w:val="00400BEF"/>
    <w:rsid w:val="00404B26"/>
    <w:rsid w:val="004050BE"/>
    <w:rsid w:val="004052BA"/>
    <w:rsid w:val="004077B1"/>
    <w:rsid w:val="004101F2"/>
    <w:rsid w:val="00411133"/>
    <w:rsid w:val="00411AEE"/>
    <w:rsid w:val="0041207A"/>
    <w:rsid w:val="004124A6"/>
    <w:rsid w:val="0041309B"/>
    <w:rsid w:val="00413453"/>
    <w:rsid w:val="00414EDA"/>
    <w:rsid w:val="004163F3"/>
    <w:rsid w:val="004177BA"/>
    <w:rsid w:val="00420741"/>
    <w:rsid w:val="0042367F"/>
    <w:rsid w:val="00423E54"/>
    <w:rsid w:val="004262EA"/>
    <w:rsid w:val="004266CA"/>
    <w:rsid w:val="004273DF"/>
    <w:rsid w:val="004278A1"/>
    <w:rsid w:val="00427C41"/>
    <w:rsid w:val="00427FE3"/>
    <w:rsid w:val="00430B57"/>
    <w:rsid w:val="0043200C"/>
    <w:rsid w:val="004323BC"/>
    <w:rsid w:val="00433DC3"/>
    <w:rsid w:val="00434CC6"/>
    <w:rsid w:val="00435011"/>
    <w:rsid w:val="0043661C"/>
    <w:rsid w:val="00436C7A"/>
    <w:rsid w:val="004377C7"/>
    <w:rsid w:val="00440A6C"/>
    <w:rsid w:val="004419AB"/>
    <w:rsid w:val="00442170"/>
    <w:rsid w:val="00442A01"/>
    <w:rsid w:val="00442BCE"/>
    <w:rsid w:val="0044469A"/>
    <w:rsid w:val="00446265"/>
    <w:rsid w:val="00446558"/>
    <w:rsid w:val="00447279"/>
    <w:rsid w:val="00450FA3"/>
    <w:rsid w:val="00451024"/>
    <w:rsid w:val="0045174D"/>
    <w:rsid w:val="00451E98"/>
    <w:rsid w:val="004520A9"/>
    <w:rsid w:val="0045261C"/>
    <w:rsid w:val="00452C93"/>
    <w:rsid w:val="00453A09"/>
    <w:rsid w:val="00453D98"/>
    <w:rsid w:val="00454693"/>
    <w:rsid w:val="004548DE"/>
    <w:rsid w:val="00454DEF"/>
    <w:rsid w:val="00455663"/>
    <w:rsid w:val="00456AD7"/>
    <w:rsid w:val="00457098"/>
    <w:rsid w:val="00457543"/>
    <w:rsid w:val="004578C2"/>
    <w:rsid w:val="004607DA"/>
    <w:rsid w:val="00461628"/>
    <w:rsid w:val="00463327"/>
    <w:rsid w:val="00464B48"/>
    <w:rsid w:val="004655FD"/>
    <w:rsid w:val="004659A1"/>
    <w:rsid w:val="00465CFF"/>
    <w:rsid w:val="0046622C"/>
    <w:rsid w:val="004663C2"/>
    <w:rsid w:val="00466849"/>
    <w:rsid w:val="004700E9"/>
    <w:rsid w:val="00470281"/>
    <w:rsid w:val="0047055A"/>
    <w:rsid w:val="00470B8B"/>
    <w:rsid w:val="00470BE0"/>
    <w:rsid w:val="00471918"/>
    <w:rsid w:val="004742CC"/>
    <w:rsid w:val="00476573"/>
    <w:rsid w:val="004768CD"/>
    <w:rsid w:val="00476CB1"/>
    <w:rsid w:val="004809E4"/>
    <w:rsid w:val="004810B8"/>
    <w:rsid w:val="0048130B"/>
    <w:rsid w:val="00481908"/>
    <w:rsid w:val="00482889"/>
    <w:rsid w:val="004831B3"/>
    <w:rsid w:val="00483E8F"/>
    <w:rsid w:val="00483F2A"/>
    <w:rsid w:val="00486931"/>
    <w:rsid w:val="00486B98"/>
    <w:rsid w:val="00487053"/>
    <w:rsid w:val="00490157"/>
    <w:rsid w:val="00490A68"/>
    <w:rsid w:val="00490D2B"/>
    <w:rsid w:val="00491219"/>
    <w:rsid w:val="00491DF2"/>
    <w:rsid w:val="00493334"/>
    <w:rsid w:val="00497973"/>
    <w:rsid w:val="00497C16"/>
    <w:rsid w:val="004A0885"/>
    <w:rsid w:val="004A0DA6"/>
    <w:rsid w:val="004A148D"/>
    <w:rsid w:val="004A15ED"/>
    <w:rsid w:val="004A2064"/>
    <w:rsid w:val="004A7A82"/>
    <w:rsid w:val="004B1153"/>
    <w:rsid w:val="004B2A52"/>
    <w:rsid w:val="004B2AFD"/>
    <w:rsid w:val="004B2EC9"/>
    <w:rsid w:val="004B30BB"/>
    <w:rsid w:val="004B66F3"/>
    <w:rsid w:val="004B7E4A"/>
    <w:rsid w:val="004C2BCC"/>
    <w:rsid w:val="004C3C24"/>
    <w:rsid w:val="004C45E4"/>
    <w:rsid w:val="004C4D78"/>
    <w:rsid w:val="004C5ABF"/>
    <w:rsid w:val="004C633D"/>
    <w:rsid w:val="004C6C47"/>
    <w:rsid w:val="004C705C"/>
    <w:rsid w:val="004C7A46"/>
    <w:rsid w:val="004C7D5A"/>
    <w:rsid w:val="004D3192"/>
    <w:rsid w:val="004D4C7E"/>
    <w:rsid w:val="004D564B"/>
    <w:rsid w:val="004D681F"/>
    <w:rsid w:val="004E08B6"/>
    <w:rsid w:val="004E0F37"/>
    <w:rsid w:val="004E20BB"/>
    <w:rsid w:val="004E2948"/>
    <w:rsid w:val="004E2DA6"/>
    <w:rsid w:val="004E3261"/>
    <w:rsid w:val="004E4A9E"/>
    <w:rsid w:val="004E76AF"/>
    <w:rsid w:val="004F05DD"/>
    <w:rsid w:val="004F219F"/>
    <w:rsid w:val="004F2AFC"/>
    <w:rsid w:val="004F3EC0"/>
    <w:rsid w:val="004F498F"/>
    <w:rsid w:val="004F5077"/>
    <w:rsid w:val="004F519E"/>
    <w:rsid w:val="004F740D"/>
    <w:rsid w:val="00500F3A"/>
    <w:rsid w:val="00501791"/>
    <w:rsid w:val="00501D3B"/>
    <w:rsid w:val="00502671"/>
    <w:rsid w:val="005036C1"/>
    <w:rsid w:val="00503790"/>
    <w:rsid w:val="00504511"/>
    <w:rsid w:val="0050524C"/>
    <w:rsid w:val="0050529D"/>
    <w:rsid w:val="00505431"/>
    <w:rsid w:val="00505C05"/>
    <w:rsid w:val="0050606D"/>
    <w:rsid w:val="005062B5"/>
    <w:rsid w:val="005076A6"/>
    <w:rsid w:val="00507A7C"/>
    <w:rsid w:val="0051122A"/>
    <w:rsid w:val="005141DE"/>
    <w:rsid w:val="005145DF"/>
    <w:rsid w:val="00514C6C"/>
    <w:rsid w:val="005153A4"/>
    <w:rsid w:val="00515490"/>
    <w:rsid w:val="00515DA3"/>
    <w:rsid w:val="005202F8"/>
    <w:rsid w:val="00520E16"/>
    <w:rsid w:val="00521A1E"/>
    <w:rsid w:val="00522334"/>
    <w:rsid w:val="00522489"/>
    <w:rsid w:val="005229A0"/>
    <w:rsid w:val="00524272"/>
    <w:rsid w:val="00524F06"/>
    <w:rsid w:val="0052501D"/>
    <w:rsid w:val="005256AB"/>
    <w:rsid w:val="00525768"/>
    <w:rsid w:val="00525E59"/>
    <w:rsid w:val="00526844"/>
    <w:rsid w:val="005303E0"/>
    <w:rsid w:val="005307FD"/>
    <w:rsid w:val="00531CCF"/>
    <w:rsid w:val="00532BE5"/>
    <w:rsid w:val="0053365C"/>
    <w:rsid w:val="00533F9F"/>
    <w:rsid w:val="00534A8A"/>
    <w:rsid w:val="0053709A"/>
    <w:rsid w:val="0053790A"/>
    <w:rsid w:val="0053798B"/>
    <w:rsid w:val="00537A30"/>
    <w:rsid w:val="005406BA"/>
    <w:rsid w:val="005408BF"/>
    <w:rsid w:val="005411D2"/>
    <w:rsid w:val="00541A7E"/>
    <w:rsid w:val="00541C23"/>
    <w:rsid w:val="005421AD"/>
    <w:rsid w:val="00544286"/>
    <w:rsid w:val="00544535"/>
    <w:rsid w:val="005447E9"/>
    <w:rsid w:val="00544E3C"/>
    <w:rsid w:val="00546D47"/>
    <w:rsid w:val="005512FE"/>
    <w:rsid w:val="00552492"/>
    <w:rsid w:val="005548B3"/>
    <w:rsid w:val="00554B9A"/>
    <w:rsid w:val="00554E25"/>
    <w:rsid w:val="005558D3"/>
    <w:rsid w:val="00555CC3"/>
    <w:rsid w:val="00557A40"/>
    <w:rsid w:val="0056067A"/>
    <w:rsid w:val="00560DB2"/>
    <w:rsid w:val="0056100A"/>
    <w:rsid w:val="005619BA"/>
    <w:rsid w:val="00561A61"/>
    <w:rsid w:val="00561E86"/>
    <w:rsid w:val="005625DE"/>
    <w:rsid w:val="005634A1"/>
    <w:rsid w:val="005637A3"/>
    <w:rsid w:val="0056401C"/>
    <w:rsid w:val="00564CE6"/>
    <w:rsid w:val="00565789"/>
    <w:rsid w:val="00566305"/>
    <w:rsid w:val="005703F8"/>
    <w:rsid w:val="00570538"/>
    <w:rsid w:val="0057170E"/>
    <w:rsid w:val="00572F3F"/>
    <w:rsid w:val="0057337E"/>
    <w:rsid w:val="00575AB1"/>
    <w:rsid w:val="00577EF1"/>
    <w:rsid w:val="00580FE1"/>
    <w:rsid w:val="00581F4D"/>
    <w:rsid w:val="005828A1"/>
    <w:rsid w:val="00583C25"/>
    <w:rsid w:val="00584C14"/>
    <w:rsid w:val="00584C8C"/>
    <w:rsid w:val="005853B8"/>
    <w:rsid w:val="00585B92"/>
    <w:rsid w:val="005862E8"/>
    <w:rsid w:val="00586DE1"/>
    <w:rsid w:val="00587DC8"/>
    <w:rsid w:val="00590007"/>
    <w:rsid w:val="00590016"/>
    <w:rsid w:val="005904FE"/>
    <w:rsid w:val="005908E5"/>
    <w:rsid w:val="005911F3"/>
    <w:rsid w:val="00592E51"/>
    <w:rsid w:val="00593886"/>
    <w:rsid w:val="00597AA9"/>
    <w:rsid w:val="005A06D1"/>
    <w:rsid w:val="005A0728"/>
    <w:rsid w:val="005A1263"/>
    <w:rsid w:val="005A1833"/>
    <w:rsid w:val="005A3FE9"/>
    <w:rsid w:val="005A4A77"/>
    <w:rsid w:val="005A60DD"/>
    <w:rsid w:val="005A6EF7"/>
    <w:rsid w:val="005A70A7"/>
    <w:rsid w:val="005B347B"/>
    <w:rsid w:val="005B3B10"/>
    <w:rsid w:val="005B3C3C"/>
    <w:rsid w:val="005B460D"/>
    <w:rsid w:val="005B4BCA"/>
    <w:rsid w:val="005B543B"/>
    <w:rsid w:val="005B559B"/>
    <w:rsid w:val="005B61E8"/>
    <w:rsid w:val="005B6202"/>
    <w:rsid w:val="005B658E"/>
    <w:rsid w:val="005B77A2"/>
    <w:rsid w:val="005B7B4F"/>
    <w:rsid w:val="005C2945"/>
    <w:rsid w:val="005C7DD4"/>
    <w:rsid w:val="005D0438"/>
    <w:rsid w:val="005D0B9E"/>
    <w:rsid w:val="005D14C4"/>
    <w:rsid w:val="005D3893"/>
    <w:rsid w:val="005D45F2"/>
    <w:rsid w:val="005D4B83"/>
    <w:rsid w:val="005D57DD"/>
    <w:rsid w:val="005D5958"/>
    <w:rsid w:val="005D69C5"/>
    <w:rsid w:val="005D6DF2"/>
    <w:rsid w:val="005D6FD7"/>
    <w:rsid w:val="005E0B06"/>
    <w:rsid w:val="005E12FC"/>
    <w:rsid w:val="005E2424"/>
    <w:rsid w:val="005E2546"/>
    <w:rsid w:val="005E29F8"/>
    <w:rsid w:val="005E4AD3"/>
    <w:rsid w:val="005E5810"/>
    <w:rsid w:val="005E64B0"/>
    <w:rsid w:val="005F0622"/>
    <w:rsid w:val="005F1728"/>
    <w:rsid w:val="005F3936"/>
    <w:rsid w:val="005F3C52"/>
    <w:rsid w:val="005F45D4"/>
    <w:rsid w:val="005F4727"/>
    <w:rsid w:val="005F61EE"/>
    <w:rsid w:val="005F6466"/>
    <w:rsid w:val="005F695A"/>
    <w:rsid w:val="005F6A6C"/>
    <w:rsid w:val="005F7252"/>
    <w:rsid w:val="005F7EAC"/>
    <w:rsid w:val="00600B2A"/>
    <w:rsid w:val="00600C69"/>
    <w:rsid w:val="00602F48"/>
    <w:rsid w:val="0060307E"/>
    <w:rsid w:val="006042C8"/>
    <w:rsid w:val="00604967"/>
    <w:rsid w:val="00604CDD"/>
    <w:rsid w:val="006051B2"/>
    <w:rsid w:val="006059ED"/>
    <w:rsid w:val="00605BC0"/>
    <w:rsid w:val="00605EAE"/>
    <w:rsid w:val="00606128"/>
    <w:rsid w:val="0060649C"/>
    <w:rsid w:val="00606766"/>
    <w:rsid w:val="00610AA8"/>
    <w:rsid w:val="006117A6"/>
    <w:rsid w:val="0061397C"/>
    <w:rsid w:val="00614FAB"/>
    <w:rsid w:val="006164FB"/>
    <w:rsid w:val="006175A4"/>
    <w:rsid w:val="006207A9"/>
    <w:rsid w:val="00620DE0"/>
    <w:rsid w:val="00621878"/>
    <w:rsid w:val="00622FB2"/>
    <w:rsid w:val="006239FD"/>
    <w:rsid w:val="006241CA"/>
    <w:rsid w:val="006256D0"/>
    <w:rsid w:val="006256DC"/>
    <w:rsid w:val="00625DD9"/>
    <w:rsid w:val="00626093"/>
    <w:rsid w:val="0062632D"/>
    <w:rsid w:val="00626EE1"/>
    <w:rsid w:val="006309DF"/>
    <w:rsid w:val="006311CC"/>
    <w:rsid w:val="0063467A"/>
    <w:rsid w:val="00636484"/>
    <w:rsid w:val="006365F0"/>
    <w:rsid w:val="00640327"/>
    <w:rsid w:val="00643270"/>
    <w:rsid w:val="0064358B"/>
    <w:rsid w:val="00643C60"/>
    <w:rsid w:val="0064426C"/>
    <w:rsid w:val="0064479F"/>
    <w:rsid w:val="00644810"/>
    <w:rsid w:val="006452AC"/>
    <w:rsid w:val="006454A6"/>
    <w:rsid w:val="006459BE"/>
    <w:rsid w:val="00645B54"/>
    <w:rsid w:val="006475DA"/>
    <w:rsid w:val="00652016"/>
    <w:rsid w:val="006521F9"/>
    <w:rsid w:val="006528D4"/>
    <w:rsid w:val="006532CA"/>
    <w:rsid w:val="00653933"/>
    <w:rsid w:val="00653D6A"/>
    <w:rsid w:val="00655349"/>
    <w:rsid w:val="00655990"/>
    <w:rsid w:val="00656033"/>
    <w:rsid w:val="006562D4"/>
    <w:rsid w:val="00660896"/>
    <w:rsid w:val="0066177A"/>
    <w:rsid w:val="00662805"/>
    <w:rsid w:val="00662E01"/>
    <w:rsid w:val="00663318"/>
    <w:rsid w:val="00664259"/>
    <w:rsid w:val="00664AFD"/>
    <w:rsid w:val="006657C9"/>
    <w:rsid w:val="00665D25"/>
    <w:rsid w:val="006668FC"/>
    <w:rsid w:val="00666E0A"/>
    <w:rsid w:val="00667083"/>
    <w:rsid w:val="00667D6B"/>
    <w:rsid w:val="006702F6"/>
    <w:rsid w:val="00670BBE"/>
    <w:rsid w:val="0067275A"/>
    <w:rsid w:val="00672DC0"/>
    <w:rsid w:val="00673E73"/>
    <w:rsid w:val="00674600"/>
    <w:rsid w:val="0067669D"/>
    <w:rsid w:val="00677842"/>
    <w:rsid w:val="00677A4B"/>
    <w:rsid w:val="00680667"/>
    <w:rsid w:val="00680867"/>
    <w:rsid w:val="00680E04"/>
    <w:rsid w:val="00680E5F"/>
    <w:rsid w:val="00681B62"/>
    <w:rsid w:val="00681B9A"/>
    <w:rsid w:val="00681E5E"/>
    <w:rsid w:val="00681F20"/>
    <w:rsid w:val="00684077"/>
    <w:rsid w:val="00684230"/>
    <w:rsid w:val="00685691"/>
    <w:rsid w:val="0068732E"/>
    <w:rsid w:val="00687B65"/>
    <w:rsid w:val="00690D4D"/>
    <w:rsid w:val="00690D8A"/>
    <w:rsid w:val="00690F6B"/>
    <w:rsid w:val="006914FA"/>
    <w:rsid w:val="006918A4"/>
    <w:rsid w:val="00692317"/>
    <w:rsid w:val="00692B2E"/>
    <w:rsid w:val="00694752"/>
    <w:rsid w:val="00695363"/>
    <w:rsid w:val="00696840"/>
    <w:rsid w:val="00696CD0"/>
    <w:rsid w:val="00697764"/>
    <w:rsid w:val="006978BC"/>
    <w:rsid w:val="006A0922"/>
    <w:rsid w:val="006A0C86"/>
    <w:rsid w:val="006A1234"/>
    <w:rsid w:val="006A26ED"/>
    <w:rsid w:val="006A2AA3"/>
    <w:rsid w:val="006A31EE"/>
    <w:rsid w:val="006A345C"/>
    <w:rsid w:val="006A3C17"/>
    <w:rsid w:val="006A4556"/>
    <w:rsid w:val="006A5190"/>
    <w:rsid w:val="006A6C81"/>
    <w:rsid w:val="006A7CED"/>
    <w:rsid w:val="006A7D8D"/>
    <w:rsid w:val="006B0813"/>
    <w:rsid w:val="006B130E"/>
    <w:rsid w:val="006B28F9"/>
    <w:rsid w:val="006B2C52"/>
    <w:rsid w:val="006B3023"/>
    <w:rsid w:val="006B3576"/>
    <w:rsid w:val="006B4355"/>
    <w:rsid w:val="006B4C1A"/>
    <w:rsid w:val="006B4DEE"/>
    <w:rsid w:val="006B6418"/>
    <w:rsid w:val="006B7206"/>
    <w:rsid w:val="006B7541"/>
    <w:rsid w:val="006B7F91"/>
    <w:rsid w:val="006C12AE"/>
    <w:rsid w:val="006C22EA"/>
    <w:rsid w:val="006C2BA3"/>
    <w:rsid w:val="006C34F3"/>
    <w:rsid w:val="006C41CC"/>
    <w:rsid w:val="006C4E75"/>
    <w:rsid w:val="006C53F1"/>
    <w:rsid w:val="006C5684"/>
    <w:rsid w:val="006C58CE"/>
    <w:rsid w:val="006C5C68"/>
    <w:rsid w:val="006C64C8"/>
    <w:rsid w:val="006C67A1"/>
    <w:rsid w:val="006C6B56"/>
    <w:rsid w:val="006C7E6C"/>
    <w:rsid w:val="006D0431"/>
    <w:rsid w:val="006D1461"/>
    <w:rsid w:val="006D335B"/>
    <w:rsid w:val="006D3E13"/>
    <w:rsid w:val="006D4B6A"/>
    <w:rsid w:val="006D5D9B"/>
    <w:rsid w:val="006D5FB6"/>
    <w:rsid w:val="006D7605"/>
    <w:rsid w:val="006E059D"/>
    <w:rsid w:val="006E08B1"/>
    <w:rsid w:val="006E0ECB"/>
    <w:rsid w:val="006E17DE"/>
    <w:rsid w:val="006E3B32"/>
    <w:rsid w:val="006E3BAF"/>
    <w:rsid w:val="006E6F98"/>
    <w:rsid w:val="006E77FD"/>
    <w:rsid w:val="006F1FBD"/>
    <w:rsid w:val="006F27EB"/>
    <w:rsid w:val="006F361F"/>
    <w:rsid w:val="006F3680"/>
    <w:rsid w:val="006F41BD"/>
    <w:rsid w:val="006F4A6D"/>
    <w:rsid w:val="006F5B51"/>
    <w:rsid w:val="006F6A54"/>
    <w:rsid w:val="006F6EE4"/>
    <w:rsid w:val="006F7A47"/>
    <w:rsid w:val="006F7A80"/>
    <w:rsid w:val="0070024D"/>
    <w:rsid w:val="007004CE"/>
    <w:rsid w:val="00704D66"/>
    <w:rsid w:val="00704EEE"/>
    <w:rsid w:val="00705018"/>
    <w:rsid w:val="00707061"/>
    <w:rsid w:val="007100CE"/>
    <w:rsid w:val="00710980"/>
    <w:rsid w:val="00710DC7"/>
    <w:rsid w:val="00711ACA"/>
    <w:rsid w:val="00712C1E"/>
    <w:rsid w:val="00713886"/>
    <w:rsid w:val="007143F0"/>
    <w:rsid w:val="00714BD6"/>
    <w:rsid w:val="00716040"/>
    <w:rsid w:val="0071632A"/>
    <w:rsid w:val="0071654A"/>
    <w:rsid w:val="007168A6"/>
    <w:rsid w:val="00717FF8"/>
    <w:rsid w:val="00721FAD"/>
    <w:rsid w:val="00722D3C"/>
    <w:rsid w:val="00723545"/>
    <w:rsid w:val="00723F6C"/>
    <w:rsid w:val="00724AB7"/>
    <w:rsid w:val="00726110"/>
    <w:rsid w:val="007277B2"/>
    <w:rsid w:val="007308B0"/>
    <w:rsid w:val="00730D97"/>
    <w:rsid w:val="00732507"/>
    <w:rsid w:val="00732F54"/>
    <w:rsid w:val="0073331F"/>
    <w:rsid w:val="007342F8"/>
    <w:rsid w:val="007368A5"/>
    <w:rsid w:val="007368B6"/>
    <w:rsid w:val="00736B3C"/>
    <w:rsid w:val="00737BDE"/>
    <w:rsid w:val="007401BD"/>
    <w:rsid w:val="00740337"/>
    <w:rsid w:val="00740AA2"/>
    <w:rsid w:val="00741F01"/>
    <w:rsid w:val="00742DA1"/>
    <w:rsid w:val="0074366B"/>
    <w:rsid w:val="00744EA1"/>
    <w:rsid w:val="007463B6"/>
    <w:rsid w:val="00752A05"/>
    <w:rsid w:val="00752C23"/>
    <w:rsid w:val="00753429"/>
    <w:rsid w:val="007536CB"/>
    <w:rsid w:val="00753E86"/>
    <w:rsid w:val="00755B78"/>
    <w:rsid w:val="00755CBC"/>
    <w:rsid w:val="00756491"/>
    <w:rsid w:val="00761F25"/>
    <w:rsid w:val="0076217A"/>
    <w:rsid w:val="00762ADD"/>
    <w:rsid w:val="00762EE0"/>
    <w:rsid w:val="007639AC"/>
    <w:rsid w:val="00763AC2"/>
    <w:rsid w:val="00764949"/>
    <w:rsid w:val="0076577E"/>
    <w:rsid w:val="00767913"/>
    <w:rsid w:val="00771BD0"/>
    <w:rsid w:val="00771DB4"/>
    <w:rsid w:val="00772AF5"/>
    <w:rsid w:val="00774D73"/>
    <w:rsid w:val="00774E8E"/>
    <w:rsid w:val="007752C5"/>
    <w:rsid w:val="007756FF"/>
    <w:rsid w:val="00775A10"/>
    <w:rsid w:val="00775F7A"/>
    <w:rsid w:val="0078019A"/>
    <w:rsid w:val="00780DDF"/>
    <w:rsid w:val="00781369"/>
    <w:rsid w:val="00783434"/>
    <w:rsid w:val="00783461"/>
    <w:rsid w:val="007836A5"/>
    <w:rsid w:val="00783C8B"/>
    <w:rsid w:val="007840AC"/>
    <w:rsid w:val="00784B97"/>
    <w:rsid w:val="007851FE"/>
    <w:rsid w:val="00785516"/>
    <w:rsid w:val="00786E96"/>
    <w:rsid w:val="0079044E"/>
    <w:rsid w:val="0079082E"/>
    <w:rsid w:val="00790A65"/>
    <w:rsid w:val="00791F3F"/>
    <w:rsid w:val="00792C86"/>
    <w:rsid w:val="00792DD3"/>
    <w:rsid w:val="00794805"/>
    <w:rsid w:val="00794A7F"/>
    <w:rsid w:val="00795575"/>
    <w:rsid w:val="00795865"/>
    <w:rsid w:val="00795E6C"/>
    <w:rsid w:val="00796B79"/>
    <w:rsid w:val="00797360"/>
    <w:rsid w:val="007A083B"/>
    <w:rsid w:val="007A11DD"/>
    <w:rsid w:val="007A1974"/>
    <w:rsid w:val="007A2296"/>
    <w:rsid w:val="007A306B"/>
    <w:rsid w:val="007A30D3"/>
    <w:rsid w:val="007A5FAE"/>
    <w:rsid w:val="007A604D"/>
    <w:rsid w:val="007A6221"/>
    <w:rsid w:val="007A77E2"/>
    <w:rsid w:val="007A7E83"/>
    <w:rsid w:val="007B0082"/>
    <w:rsid w:val="007B083A"/>
    <w:rsid w:val="007B17F2"/>
    <w:rsid w:val="007B1B0B"/>
    <w:rsid w:val="007B1FC9"/>
    <w:rsid w:val="007B4069"/>
    <w:rsid w:val="007B40A5"/>
    <w:rsid w:val="007B4364"/>
    <w:rsid w:val="007B57E0"/>
    <w:rsid w:val="007B63E4"/>
    <w:rsid w:val="007C0DDA"/>
    <w:rsid w:val="007C1870"/>
    <w:rsid w:val="007C2001"/>
    <w:rsid w:val="007C27C6"/>
    <w:rsid w:val="007C375C"/>
    <w:rsid w:val="007C53D0"/>
    <w:rsid w:val="007C54B9"/>
    <w:rsid w:val="007C5A3D"/>
    <w:rsid w:val="007D01E0"/>
    <w:rsid w:val="007D0BD3"/>
    <w:rsid w:val="007D18F3"/>
    <w:rsid w:val="007D2151"/>
    <w:rsid w:val="007D24E4"/>
    <w:rsid w:val="007D2AE8"/>
    <w:rsid w:val="007D3065"/>
    <w:rsid w:val="007D5857"/>
    <w:rsid w:val="007D6C6B"/>
    <w:rsid w:val="007D7B2A"/>
    <w:rsid w:val="007E00D1"/>
    <w:rsid w:val="007E00F8"/>
    <w:rsid w:val="007E1363"/>
    <w:rsid w:val="007E1938"/>
    <w:rsid w:val="007E3AD1"/>
    <w:rsid w:val="007E3F9F"/>
    <w:rsid w:val="007E4E72"/>
    <w:rsid w:val="007F1A13"/>
    <w:rsid w:val="007F23A9"/>
    <w:rsid w:val="007F243F"/>
    <w:rsid w:val="007F4111"/>
    <w:rsid w:val="007F41F6"/>
    <w:rsid w:val="007F5863"/>
    <w:rsid w:val="007F67AC"/>
    <w:rsid w:val="007F6D75"/>
    <w:rsid w:val="007F70CC"/>
    <w:rsid w:val="008003BA"/>
    <w:rsid w:val="00801A3A"/>
    <w:rsid w:val="00802FEC"/>
    <w:rsid w:val="008038B3"/>
    <w:rsid w:val="00803B21"/>
    <w:rsid w:val="00804334"/>
    <w:rsid w:val="0080463F"/>
    <w:rsid w:val="00804772"/>
    <w:rsid w:val="00804867"/>
    <w:rsid w:val="00805ADA"/>
    <w:rsid w:val="00806A4D"/>
    <w:rsid w:val="00806EA4"/>
    <w:rsid w:val="00807BD0"/>
    <w:rsid w:val="00810172"/>
    <w:rsid w:val="008101C7"/>
    <w:rsid w:val="00811299"/>
    <w:rsid w:val="008119ED"/>
    <w:rsid w:val="0081277D"/>
    <w:rsid w:val="00812BDF"/>
    <w:rsid w:val="008138B1"/>
    <w:rsid w:val="00813C7E"/>
    <w:rsid w:val="008165F4"/>
    <w:rsid w:val="00816B10"/>
    <w:rsid w:val="00816BEE"/>
    <w:rsid w:val="00817F87"/>
    <w:rsid w:val="00817FE1"/>
    <w:rsid w:val="00822495"/>
    <w:rsid w:val="00822B7A"/>
    <w:rsid w:val="0082440E"/>
    <w:rsid w:val="00824491"/>
    <w:rsid w:val="008253B0"/>
    <w:rsid w:val="00825D3F"/>
    <w:rsid w:val="008267B9"/>
    <w:rsid w:val="00827519"/>
    <w:rsid w:val="00827791"/>
    <w:rsid w:val="00830239"/>
    <w:rsid w:val="008311D2"/>
    <w:rsid w:val="00831D80"/>
    <w:rsid w:val="008333D5"/>
    <w:rsid w:val="008338A3"/>
    <w:rsid w:val="00833A48"/>
    <w:rsid w:val="00834AB3"/>
    <w:rsid w:val="008352DB"/>
    <w:rsid w:val="008368FC"/>
    <w:rsid w:val="008369D4"/>
    <w:rsid w:val="00836F08"/>
    <w:rsid w:val="0083768E"/>
    <w:rsid w:val="00837AE7"/>
    <w:rsid w:val="00840914"/>
    <w:rsid w:val="0084277F"/>
    <w:rsid w:val="00842AE7"/>
    <w:rsid w:val="0084346D"/>
    <w:rsid w:val="00843AFA"/>
    <w:rsid w:val="00843C8F"/>
    <w:rsid w:val="00843FB6"/>
    <w:rsid w:val="008447E3"/>
    <w:rsid w:val="00844E1B"/>
    <w:rsid w:val="00844E3C"/>
    <w:rsid w:val="00844E46"/>
    <w:rsid w:val="00845B1F"/>
    <w:rsid w:val="0084701F"/>
    <w:rsid w:val="00850C80"/>
    <w:rsid w:val="00851F7B"/>
    <w:rsid w:val="0085211F"/>
    <w:rsid w:val="00853BB1"/>
    <w:rsid w:val="00854688"/>
    <w:rsid w:val="00855196"/>
    <w:rsid w:val="00855781"/>
    <w:rsid w:val="00856036"/>
    <w:rsid w:val="00856BB9"/>
    <w:rsid w:val="00856D42"/>
    <w:rsid w:val="00857274"/>
    <w:rsid w:val="00857C6E"/>
    <w:rsid w:val="008601AC"/>
    <w:rsid w:val="00861B6D"/>
    <w:rsid w:val="00861F21"/>
    <w:rsid w:val="008623CC"/>
    <w:rsid w:val="00862C80"/>
    <w:rsid w:val="0086390B"/>
    <w:rsid w:val="00863D95"/>
    <w:rsid w:val="00864F71"/>
    <w:rsid w:val="0086511F"/>
    <w:rsid w:val="00865DD7"/>
    <w:rsid w:val="00865DEB"/>
    <w:rsid w:val="00866FA5"/>
    <w:rsid w:val="0087007D"/>
    <w:rsid w:val="00872475"/>
    <w:rsid w:val="0087361B"/>
    <w:rsid w:val="00874015"/>
    <w:rsid w:val="0087591F"/>
    <w:rsid w:val="00875B5B"/>
    <w:rsid w:val="00875C2C"/>
    <w:rsid w:val="008763AA"/>
    <w:rsid w:val="00876CE0"/>
    <w:rsid w:val="00876F8B"/>
    <w:rsid w:val="00881347"/>
    <w:rsid w:val="00882209"/>
    <w:rsid w:val="00882556"/>
    <w:rsid w:val="0088328C"/>
    <w:rsid w:val="008832BC"/>
    <w:rsid w:val="00884018"/>
    <w:rsid w:val="0088504B"/>
    <w:rsid w:val="00885DAE"/>
    <w:rsid w:val="00885E6A"/>
    <w:rsid w:val="00886C10"/>
    <w:rsid w:val="008878CF"/>
    <w:rsid w:val="00887931"/>
    <w:rsid w:val="00887D4A"/>
    <w:rsid w:val="0089014B"/>
    <w:rsid w:val="00892DCD"/>
    <w:rsid w:val="00894287"/>
    <w:rsid w:val="0089442B"/>
    <w:rsid w:val="00895272"/>
    <w:rsid w:val="008A0624"/>
    <w:rsid w:val="008A1429"/>
    <w:rsid w:val="008A3D3D"/>
    <w:rsid w:val="008A428C"/>
    <w:rsid w:val="008A58C2"/>
    <w:rsid w:val="008A6EFB"/>
    <w:rsid w:val="008A72FF"/>
    <w:rsid w:val="008A7327"/>
    <w:rsid w:val="008A7D5D"/>
    <w:rsid w:val="008B1193"/>
    <w:rsid w:val="008B2039"/>
    <w:rsid w:val="008B2B3E"/>
    <w:rsid w:val="008B4030"/>
    <w:rsid w:val="008B6BFC"/>
    <w:rsid w:val="008B712B"/>
    <w:rsid w:val="008B73BA"/>
    <w:rsid w:val="008C0732"/>
    <w:rsid w:val="008C09D5"/>
    <w:rsid w:val="008C1FA5"/>
    <w:rsid w:val="008C27B3"/>
    <w:rsid w:val="008C2AF7"/>
    <w:rsid w:val="008C2B0E"/>
    <w:rsid w:val="008C450F"/>
    <w:rsid w:val="008C5AE3"/>
    <w:rsid w:val="008C60B9"/>
    <w:rsid w:val="008C7136"/>
    <w:rsid w:val="008D0AB8"/>
    <w:rsid w:val="008D0B4E"/>
    <w:rsid w:val="008D0D2C"/>
    <w:rsid w:val="008D2D2C"/>
    <w:rsid w:val="008D3B33"/>
    <w:rsid w:val="008D400F"/>
    <w:rsid w:val="008D5799"/>
    <w:rsid w:val="008D5F32"/>
    <w:rsid w:val="008D64B9"/>
    <w:rsid w:val="008D67EE"/>
    <w:rsid w:val="008D7A21"/>
    <w:rsid w:val="008E0F60"/>
    <w:rsid w:val="008E1134"/>
    <w:rsid w:val="008E14CE"/>
    <w:rsid w:val="008E206D"/>
    <w:rsid w:val="008E3551"/>
    <w:rsid w:val="008E368E"/>
    <w:rsid w:val="008E40E1"/>
    <w:rsid w:val="008E60DA"/>
    <w:rsid w:val="008E6A0F"/>
    <w:rsid w:val="008E787B"/>
    <w:rsid w:val="008F0C4F"/>
    <w:rsid w:val="008F1372"/>
    <w:rsid w:val="008F4048"/>
    <w:rsid w:val="008F4A98"/>
    <w:rsid w:val="008F6C20"/>
    <w:rsid w:val="008F77EF"/>
    <w:rsid w:val="00900123"/>
    <w:rsid w:val="009001B7"/>
    <w:rsid w:val="00900B77"/>
    <w:rsid w:val="00901A89"/>
    <w:rsid w:val="009036BE"/>
    <w:rsid w:val="00903B40"/>
    <w:rsid w:val="00903FB3"/>
    <w:rsid w:val="00904D67"/>
    <w:rsid w:val="00904E4E"/>
    <w:rsid w:val="00905921"/>
    <w:rsid w:val="00906FFA"/>
    <w:rsid w:val="009101ED"/>
    <w:rsid w:val="00910B0E"/>
    <w:rsid w:val="00911AD9"/>
    <w:rsid w:val="00913740"/>
    <w:rsid w:val="00914E02"/>
    <w:rsid w:val="00915690"/>
    <w:rsid w:val="00917108"/>
    <w:rsid w:val="00917A54"/>
    <w:rsid w:val="00917BB8"/>
    <w:rsid w:val="00917E60"/>
    <w:rsid w:val="00920DB9"/>
    <w:rsid w:val="00921458"/>
    <w:rsid w:val="009217C8"/>
    <w:rsid w:val="00921A15"/>
    <w:rsid w:val="00922824"/>
    <w:rsid w:val="009234DE"/>
    <w:rsid w:val="00924302"/>
    <w:rsid w:val="00924443"/>
    <w:rsid w:val="00924A2C"/>
    <w:rsid w:val="009251BC"/>
    <w:rsid w:val="009265CF"/>
    <w:rsid w:val="009271BB"/>
    <w:rsid w:val="009276AA"/>
    <w:rsid w:val="00930392"/>
    <w:rsid w:val="00931469"/>
    <w:rsid w:val="00931F48"/>
    <w:rsid w:val="00932A09"/>
    <w:rsid w:val="00933B48"/>
    <w:rsid w:val="00934A15"/>
    <w:rsid w:val="00937FC4"/>
    <w:rsid w:val="009412A1"/>
    <w:rsid w:val="009419B5"/>
    <w:rsid w:val="00941FB6"/>
    <w:rsid w:val="00944F79"/>
    <w:rsid w:val="009452F0"/>
    <w:rsid w:val="009454D6"/>
    <w:rsid w:val="00945ADF"/>
    <w:rsid w:val="00947661"/>
    <w:rsid w:val="009519C7"/>
    <w:rsid w:val="009553D1"/>
    <w:rsid w:val="00955916"/>
    <w:rsid w:val="00956505"/>
    <w:rsid w:val="00957A3B"/>
    <w:rsid w:val="0096021E"/>
    <w:rsid w:val="0096070D"/>
    <w:rsid w:val="00960CA5"/>
    <w:rsid w:val="009617B4"/>
    <w:rsid w:val="00961CDA"/>
    <w:rsid w:val="009622AC"/>
    <w:rsid w:val="00962717"/>
    <w:rsid w:val="00962BD6"/>
    <w:rsid w:val="0096315F"/>
    <w:rsid w:val="00964DC1"/>
    <w:rsid w:val="00965116"/>
    <w:rsid w:val="00966CED"/>
    <w:rsid w:val="0096739C"/>
    <w:rsid w:val="0097082A"/>
    <w:rsid w:val="009728C0"/>
    <w:rsid w:val="0097322D"/>
    <w:rsid w:val="0097409F"/>
    <w:rsid w:val="009753D3"/>
    <w:rsid w:val="00975E3E"/>
    <w:rsid w:val="009766C6"/>
    <w:rsid w:val="0097691E"/>
    <w:rsid w:val="00977386"/>
    <w:rsid w:val="00977430"/>
    <w:rsid w:val="00977AD3"/>
    <w:rsid w:val="009807AE"/>
    <w:rsid w:val="009814F9"/>
    <w:rsid w:val="00981D87"/>
    <w:rsid w:val="00981FA3"/>
    <w:rsid w:val="0098595E"/>
    <w:rsid w:val="00986D0D"/>
    <w:rsid w:val="00991301"/>
    <w:rsid w:val="00991742"/>
    <w:rsid w:val="00994071"/>
    <w:rsid w:val="00996319"/>
    <w:rsid w:val="009A275C"/>
    <w:rsid w:val="009A2B62"/>
    <w:rsid w:val="009A400F"/>
    <w:rsid w:val="009A6013"/>
    <w:rsid w:val="009A6920"/>
    <w:rsid w:val="009A79E4"/>
    <w:rsid w:val="009A7FC7"/>
    <w:rsid w:val="009B01B0"/>
    <w:rsid w:val="009B051C"/>
    <w:rsid w:val="009B073F"/>
    <w:rsid w:val="009B0BFA"/>
    <w:rsid w:val="009B11B5"/>
    <w:rsid w:val="009B1A15"/>
    <w:rsid w:val="009B1B34"/>
    <w:rsid w:val="009B2430"/>
    <w:rsid w:val="009B2D8F"/>
    <w:rsid w:val="009B3398"/>
    <w:rsid w:val="009B33E7"/>
    <w:rsid w:val="009B35AF"/>
    <w:rsid w:val="009B5020"/>
    <w:rsid w:val="009B5D27"/>
    <w:rsid w:val="009B6B85"/>
    <w:rsid w:val="009B7023"/>
    <w:rsid w:val="009B7367"/>
    <w:rsid w:val="009C1B85"/>
    <w:rsid w:val="009C2254"/>
    <w:rsid w:val="009C5184"/>
    <w:rsid w:val="009C5A93"/>
    <w:rsid w:val="009C6049"/>
    <w:rsid w:val="009C6576"/>
    <w:rsid w:val="009C66F9"/>
    <w:rsid w:val="009C6B83"/>
    <w:rsid w:val="009C7264"/>
    <w:rsid w:val="009D041A"/>
    <w:rsid w:val="009D0E8C"/>
    <w:rsid w:val="009D178E"/>
    <w:rsid w:val="009D21B7"/>
    <w:rsid w:val="009D2CCA"/>
    <w:rsid w:val="009D2D8C"/>
    <w:rsid w:val="009D2ED8"/>
    <w:rsid w:val="009D32CE"/>
    <w:rsid w:val="009D4B90"/>
    <w:rsid w:val="009D55A6"/>
    <w:rsid w:val="009D60F9"/>
    <w:rsid w:val="009D6BE2"/>
    <w:rsid w:val="009D7874"/>
    <w:rsid w:val="009E3EF6"/>
    <w:rsid w:val="009E4827"/>
    <w:rsid w:val="009E4997"/>
    <w:rsid w:val="009E509C"/>
    <w:rsid w:val="009E55FB"/>
    <w:rsid w:val="009E5741"/>
    <w:rsid w:val="009E7307"/>
    <w:rsid w:val="009E76FD"/>
    <w:rsid w:val="009F0238"/>
    <w:rsid w:val="009F3107"/>
    <w:rsid w:val="009F3827"/>
    <w:rsid w:val="009F444A"/>
    <w:rsid w:val="009F4CE7"/>
    <w:rsid w:val="009F7183"/>
    <w:rsid w:val="009F76D9"/>
    <w:rsid w:val="00A01E96"/>
    <w:rsid w:val="00A03007"/>
    <w:rsid w:val="00A047C6"/>
    <w:rsid w:val="00A04820"/>
    <w:rsid w:val="00A048EA"/>
    <w:rsid w:val="00A04AD0"/>
    <w:rsid w:val="00A04FDE"/>
    <w:rsid w:val="00A051B6"/>
    <w:rsid w:val="00A0530D"/>
    <w:rsid w:val="00A05E77"/>
    <w:rsid w:val="00A06893"/>
    <w:rsid w:val="00A073CD"/>
    <w:rsid w:val="00A11D3C"/>
    <w:rsid w:val="00A123C4"/>
    <w:rsid w:val="00A138F7"/>
    <w:rsid w:val="00A13CFC"/>
    <w:rsid w:val="00A1437C"/>
    <w:rsid w:val="00A1499F"/>
    <w:rsid w:val="00A20257"/>
    <w:rsid w:val="00A20DEE"/>
    <w:rsid w:val="00A22814"/>
    <w:rsid w:val="00A2393A"/>
    <w:rsid w:val="00A23965"/>
    <w:rsid w:val="00A24040"/>
    <w:rsid w:val="00A2434D"/>
    <w:rsid w:val="00A24370"/>
    <w:rsid w:val="00A2451C"/>
    <w:rsid w:val="00A24717"/>
    <w:rsid w:val="00A2601A"/>
    <w:rsid w:val="00A270B8"/>
    <w:rsid w:val="00A278A0"/>
    <w:rsid w:val="00A31235"/>
    <w:rsid w:val="00A3252F"/>
    <w:rsid w:val="00A32D58"/>
    <w:rsid w:val="00A33414"/>
    <w:rsid w:val="00A33E69"/>
    <w:rsid w:val="00A345CB"/>
    <w:rsid w:val="00A3530C"/>
    <w:rsid w:val="00A36507"/>
    <w:rsid w:val="00A37D7A"/>
    <w:rsid w:val="00A40003"/>
    <w:rsid w:val="00A405C4"/>
    <w:rsid w:val="00A4081F"/>
    <w:rsid w:val="00A41626"/>
    <w:rsid w:val="00A439C1"/>
    <w:rsid w:val="00A43FEC"/>
    <w:rsid w:val="00A44175"/>
    <w:rsid w:val="00A4500E"/>
    <w:rsid w:val="00A45DF9"/>
    <w:rsid w:val="00A4639F"/>
    <w:rsid w:val="00A467C7"/>
    <w:rsid w:val="00A4721C"/>
    <w:rsid w:val="00A47CD5"/>
    <w:rsid w:val="00A47F7A"/>
    <w:rsid w:val="00A5361A"/>
    <w:rsid w:val="00A538B6"/>
    <w:rsid w:val="00A5504A"/>
    <w:rsid w:val="00A55DFC"/>
    <w:rsid w:val="00A56057"/>
    <w:rsid w:val="00A5729A"/>
    <w:rsid w:val="00A57422"/>
    <w:rsid w:val="00A5768F"/>
    <w:rsid w:val="00A60AAC"/>
    <w:rsid w:val="00A61701"/>
    <w:rsid w:val="00A64670"/>
    <w:rsid w:val="00A65EF4"/>
    <w:rsid w:val="00A66599"/>
    <w:rsid w:val="00A66650"/>
    <w:rsid w:val="00A67EBD"/>
    <w:rsid w:val="00A71B76"/>
    <w:rsid w:val="00A72100"/>
    <w:rsid w:val="00A7267A"/>
    <w:rsid w:val="00A75086"/>
    <w:rsid w:val="00A80333"/>
    <w:rsid w:val="00A806F9"/>
    <w:rsid w:val="00A809F1"/>
    <w:rsid w:val="00A82B7A"/>
    <w:rsid w:val="00A8398C"/>
    <w:rsid w:val="00A83B7D"/>
    <w:rsid w:val="00A83DF1"/>
    <w:rsid w:val="00A846E8"/>
    <w:rsid w:val="00A84987"/>
    <w:rsid w:val="00A86CB5"/>
    <w:rsid w:val="00A87093"/>
    <w:rsid w:val="00A87992"/>
    <w:rsid w:val="00A879D8"/>
    <w:rsid w:val="00A909E3"/>
    <w:rsid w:val="00A90EF8"/>
    <w:rsid w:val="00A922AD"/>
    <w:rsid w:val="00A9235F"/>
    <w:rsid w:val="00A94B0F"/>
    <w:rsid w:val="00A94D31"/>
    <w:rsid w:val="00A94DD3"/>
    <w:rsid w:val="00A95BF0"/>
    <w:rsid w:val="00AA0334"/>
    <w:rsid w:val="00AA03C9"/>
    <w:rsid w:val="00AA121B"/>
    <w:rsid w:val="00AA24CB"/>
    <w:rsid w:val="00AA3334"/>
    <w:rsid w:val="00AA36DD"/>
    <w:rsid w:val="00AA3916"/>
    <w:rsid w:val="00AA4E52"/>
    <w:rsid w:val="00AA4F80"/>
    <w:rsid w:val="00AA51F6"/>
    <w:rsid w:val="00AA6786"/>
    <w:rsid w:val="00AA6CCB"/>
    <w:rsid w:val="00AB0752"/>
    <w:rsid w:val="00AB07B2"/>
    <w:rsid w:val="00AB0A69"/>
    <w:rsid w:val="00AB11BB"/>
    <w:rsid w:val="00AB1A19"/>
    <w:rsid w:val="00AB1DD6"/>
    <w:rsid w:val="00AB3E98"/>
    <w:rsid w:val="00AB44A9"/>
    <w:rsid w:val="00AB4EA6"/>
    <w:rsid w:val="00AB51BD"/>
    <w:rsid w:val="00AB563E"/>
    <w:rsid w:val="00AB5F82"/>
    <w:rsid w:val="00AB6273"/>
    <w:rsid w:val="00AC073D"/>
    <w:rsid w:val="00AC24E0"/>
    <w:rsid w:val="00AC2FEA"/>
    <w:rsid w:val="00AC3B6F"/>
    <w:rsid w:val="00AC51E9"/>
    <w:rsid w:val="00AC5820"/>
    <w:rsid w:val="00AC7077"/>
    <w:rsid w:val="00AC74A5"/>
    <w:rsid w:val="00AD00FB"/>
    <w:rsid w:val="00AD0FCC"/>
    <w:rsid w:val="00AD1442"/>
    <w:rsid w:val="00AD1CA7"/>
    <w:rsid w:val="00AD25AA"/>
    <w:rsid w:val="00AD2C83"/>
    <w:rsid w:val="00AD34B4"/>
    <w:rsid w:val="00AD572B"/>
    <w:rsid w:val="00AD57F9"/>
    <w:rsid w:val="00AD5E6A"/>
    <w:rsid w:val="00AD6771"/>
    <w:rsid w:val="00AD6AD4"/>
    <w:rsid w:val="00AD6E93"/>
    <w:rsid w:val="00AD7053"/>
    <w:rsid w:val="00AD7C64"/>
    <w:rsid w:val="00AE03EB"/>
    <w:rsid w:val="00AE0473"/>
    <w:rsid w:val="00AE132D"/>
    <w:rsid w:val="00AE26CA"/>
    <w:rsid w:val="00AE4BDF"/>
    <w:rsid w:val="00AE55C9"/>
    <w:rsid w:val="00AE6A5D"/>
    <w:rsid w:val="00AE7584"/>
    <w:rsid w:val="00AE7AA0"/>
    <w:rsid w:val="00AF1423"/>
    <w:rsid w:val="00AF177F"/>
    <w:rsid w:val="00AF2967"/>
    <w:rsid w:val="00AF2DA7"/>
    <w:rsid w:val="00AF6689"/>
    <w:rsid w:val="00B00B75"/>
    <w:rsid w:val="00B01FC7"/>
    <w:rsid w:val="00B02568"/>
    <w:rsid w:val="00B02E91"/>
    <w:rsid w:val="00B03629"/>
    <w:rsid w:val="00B0373B"/>
    <w:rsid w:val="00B03F4C"/>
    <w:rsid w:val="00B04716"/>
    <w:rsid w:val="00B055D9"/>
    <w:rsid w:val="00B06682"/>
    <w:rsid w:val="00B06797"/>
    <w:rsid w:val="00B10B4E"/>
    <w:rsid w:val="00B12011"/>
    <w:rsid w:val="00B12E2C"/>
    <w:rsid w:val="00B138C9"/>
    <w:rsid w:val="00B13E75"/>
    <w:rsid w:val="00B21859"/>
    <w:rsid w:val="00B22E96"/>
    <w:rsid w:val="00B237EA"/>
    <w:rsid w:val="00B244B9"/>
    <w:rsid w:val="00B24622"/>
    <w:rsid w:val="00B24D2A"/>
    <w:rsid w:val="00B2550E"/>
    <w:rsid w:val="00B256CD"/>
    <w:rsid w:val="00B258D6"/>
    <w:rsid w:val="00B25B55"/>
    <w:rsid w:val="00B26476"/>
    <w:rsid w:val="00B26CBD"/>
    <w:rsid w:val="00B26E7D"/>
    <w:rsid w:val="00B26FB8"/>
    <w:rsid w:val="00B30046"/>
    <w:rsid w:val="00B3008E"/>
    <w:rsid w:val="00B30BEE"/>
    <w:rsid w:val="00B314A3"/>
    <w:rsid w:val="00B31CB8"/>
    <w:rsid w:val="00B32784"/>
    <w:rsid w:val="00B348F7"/>
    <w:rsid w:val="00B34A1A"/>
    <w:rsid w:val="00B35460"/>
    <w:rsid w:val="00B35C93"/>
    <w:rsid w:val="00B37417"/>
    <w:rsid w:val="00B41E56"/>
    <w:rsid w:val="00B41E5F"/>
    <w:rsid w:val="00B425BC"/>
    <w:rsid w:val="00B43400"/>
    <w:rsid w:val="00B43609"/>
    <w:rsid w:val="00B4485A"/>
    <w:rsid w:val="00B44BB8"/>
    <w:rsid w:val="00B44C27"/>
    <w:rsid w:val="00B44D6A"/>
    <w:rsid w:val="00B47027"/>
    <w:rsid w:val="00B519BA"/>
    <w:rsid w:val="00B524EA"/>
    <w:rsid w:val="00B52D98"/>
    <w:rsid w:val="00B5370F"/>
    <w:rsid w:val="00B53DF6"/>
    <w:rsid w:val="00B53E86"/>
    <w:rsid w:val="00B53E9F"/>
    <w:rsid w:val="00B54192"/>
    <w:rsid w:val="00B547E8"/>
    <w:rsid w:val="00B554B7"/>
    <w:rsid w:val="00B55E99"/>
    <w:rsid w:val="00B561A6"/>
    <w:rsid w:val="00B60F9C"/>
    <w:rsid w:val="00B628EA"/>
    <w:rsid w:val="00B62D84"/>
    <w:rsid w:val="00B670F7"/>
    <w:rsid w:val="00B67430"/>
    <w:rsid w:val="00B679D8"/>
    <w:rsid w:val="00B679FB"/>
    <w:rsid w:val="00B67D91"/>
    <w:rsid w:val="00B70957"/>
    <w:rsid w:val="00B70AD7"/>
    <w:rsid w:val="00B71498"/>
    <w:rsid w:val="00B72D46"/>
    <w:rsid w:val="00B72F8E"/>
    <w:rsid w:val="00B75BF1"/>
    <w:rsid w:val="00B765E1"/>
    <w:rsid w:val="00B77604"/>
    <w:rsid w:val="00B77EC0"/>
    <w:rsid w:val="00B80227"/>
    <w:rsid w:val="00B8134E"/>
    <w:rsid w:val="00B826C0"/>
    <w:rsid w:val="00B83670"/>
    <w:rsid w:val="00B8374A"/>
    <w:rsid w:val="00B83F8A"/>
    <w:rsid w:val="00B85448"/>
    <w:rsid w:val="00B85BE4"/>
    <w:rsid w:val="00B85FF4"/>
    <w:rsid w:val="00B87D77"/>
    <w:rsid w:val="00B90F2F"/>
    <w:rsid w:val="00B9456E"/>
    <w:rsid w:val="00B948E0"/>
    <w:rsid w:val="00B95151"/>
    <w:rsid w:val="00B958B4"/>
    <w:rsid w:val="00B95D4E"/>
    <w:rsid w:val="00B96B7B"/>
    <w:rsid w:val="00BA0217"/>
    <w:rsid w:val="00BA074E"/>
    <w:rsid w:val="00BA0AE3"/>
    <w:rsid w:val="00BA0CAC"/>
    <w:rsid w:val="00BA1008"/>
    <w:rsid w:val="00BA19B9"/>
    <w:rsid w:val="00BA2979"/>
    <w:rsid w:val="00BA485C"/>
    <w:rsid w:val="00BA741D"/>
    <w:rsid w:val="00BB0806"/>
    <w:rsid w:val="00BB0920"/>
    <w:rsid w:val="00BB260F"/>
    <w:rsid w:val="00BB6B9C"/>
    <w:rsid w:val="00BB7A41"/>
    <w:rsid w:val="00BB7BF6"/>
    <w:rsid w:val="00BC00D3"/>
    <w:rsid w:val="00BC1CDC"/>
    <w:rsid w:val="00BC5E23"/>
    <w:rsid w:val="00BD0D59"/>
    <w:rsid w:val="00BD0DA0"/>
    <w:rsid w:val="00BD118E"/>
    <w:rsid w:val="00BD1ED3"/>
    <w:rsid w:val="00BD205D"/>
    <w:rsid w:val="00BD2456"/>
    <w:rsid w:val="00BD355B"/>
    <w:rsid w:val="00BD4437"/>
    <w:rsid w:val="00BD44DE"/>
    <w:rsid w:val="00BD483C"/>
    <w:rsid w:val="00BD57CA"/>
    <w:rsid w:val="00BD65A4"/>
    <w:rsid w:val="00BD6979"/>
    <w:rsid w:val="00BE044B"/>
    <w:rsid w:val="00BE0733"/>
    <w:rsid w:val="00BE4F86"/>
    <w:rsid w:val="00BE70CE"/>
    <w:rsid w:val="00BF0FEF"/>
    <w:rsid w:val="00BF1961"/>
    <w:rsid w:val="00BF53BF"/>
    <w:rsid w:val="00BF5AEE"/>
    <w:rsid w:val="00BF5FEB"/>
    <w:rsid w:val="00BF6854"/>
    <w:rsid w:val="00BF6BAF"/>
    <w:rsid w:val="00BF74EE"/>
    <w:rsid w:val="00BF7D1E"/>
    <w:rsid w:val="00C012BA"/>
    <w:rsid w:val="00C015D5"/>
    <w:rsid w:val="00C01CF8"/>
    <w:rsid w:val="00C0266A"/>
    <w:rsid w:val="00C032EC"/>
    <w:rsid w:val="00C0460F"/>
    <w:rsid w:val="00C05D40"/>
    <w:rsid w:val="00C07018"/>
    <w:rsid w:val="00C07D7D"/>
    <w:rsid w:val="00C10F27"/>
    <w:rsid w:val="00C133E2"/>
    <w:rsid w:val="00C13665"/>
    <w:rsid w:val="00C13E93"/>
    <w:rsid w:val="00C151C7"/>
    <w:rsid w:val="00C15EA7"/>
    <w:rsid w:val="00C163C0"/>
    <w:rsid w:val="00C16431"/>
    <w:rsid w:val="00C17704"/>
    <w:rsid w:val="00C17844"/>
    <w:rsid w:val="00C17BA4"/>
    <w:rsid w:val="00C20FEF"/>
    <w:rsid w:val="00C23236"/>
    <w:rsid w:val="00C23347"/>
    <w:rsid w:val="00C234AB"/>
    <w:rsid w:val="00C239D6"/>
    <w:rsid w:val="00C24C4A"/>
    <w:rsid w:val="00C24DCA"/>
    <w:rsid w:val="00C24F50"/>
    <w:rsid w:val="00C250D6"/>
    <w:rsid w:val="00C25E57"/>
    <w:rsid w:val="00C2667B"/>
    <w:rsid w:val="00C302A3"/>
    <w:rsid w:val="00C30715"/>
    <w:rsid w:val="00C30B06"/>
    <w:rsid w:val="00C30EA1"/>
    <w:rsid w:val="00C328F5"/>
    <w:rsid w:val="00C3309F"/>
    <w:rsid w:val="00C33620"/>
    <w:rsid w:val="00C3414E"/>
    <w:rsid w:val="00C346B4"/>
    <w:rsid w:val="00C356A2"/>
    <w:rsid w:val="00C36647"/>
    <w:rsid w:val="00C36F10"/>
    <w:rsid w:val="00C40F3A"/>
    <w:rsid w:val="00C4397D"/>
    <w:rsid w:val="00C45515"/>
    <w:rsid w:val="00C4701F"/>
    <w:rsid w:val="00C471C1"/>
    <w:rsid w:val="00C53519"/>
    <w:rsid w:val="00C5395F"/>
    <w:rsid w:val="00C53991"/>
    <w:rsid w:val="00C557FE"/>
    <w:rsid w:val="00C558F1"/>
    <w:rsid w:val="00C57529"/>
    <w:rsid w:val="00C6017A"/>
    <w:rsid w:val="00C60F4C"/>
    <w:rsid w:val="00C61E72"/>
    <w:rsid w:val="00C624FD"/>
    <w:rsid w:val="00C62936"/>
    <w:rsid w:val="00C62CBB"/>
    <w:rsid w:val="00C62E3F"/>
    <w:rsid w:val="00C631AD"/>
    <w:rsid w:val="00C64D85"/>
    <w:rsid w:val="00C65AF2"/>
    <w:rsid w:val="00C66BDA"/>
    <w:rsid w:val="00C66C11"/>
    <w:rsid w:val="00C67166"/>
    <w:rsid w:val="00C67F9B"/>
    <w:rsid w:val="00C72077"/>
    <w:rsid w:val="00C742EF"/>
    <w:rsid w:val="00C76516"/>
    <w:rsid w:val="00C76802"/>
    <w:rsid w:val="00C76CC7"/>
    <w:rsid w:val="00C76F2F"/>
    <w:rsid w:val="00C770F4"/>
    <w:rsid w:val="00C77FDB"/>
    <w:rsid w:val="00C808A5"/>
    <w:rsid w:val="00C80C34"/>
    <w:rsid w:val="00C8231F"/>
    <w:rsid w:val="00C83C08"/>
    <w:rsid w:val="00C8551A"/>
    <w:rsid w:val="00C8729C"/>
    <w:rsid w:val="00C9155F"/>
    <w:rsid w:val="00C92638"/>
    <w:rsid w:val="00C9384B"/>
    <w:rsid w:val="00C942B7"/>
    <w:rsid w:val="00C94C29"/>
    <w:rsid w:val="00C95E92"/>
    <w:rsid w:val="00C974E7"/>
    <w:rsid w:val="00C97720"/>
    <w:rsid w:val="00C9782E"/>
    <w:rsid w:val="00C978A3"/>
    <w:rsid w:val="00CA1088"/>
    <w:rsid w:val="00CA179D"/>
    <w:rsid w:val="00CA262F"/>
    <w:rsid w:val="00CA31D3"/>
    <w:rsid w:val="00CA3EDB"/>
    <w:rsid w:val="00CA4610"/>
    <w:rsid w:val="00CA4A64"/>
    <w:rsid w:val="00CA5241"/>
    <w:rsid w:val="00CA5E06"/>
    <w:rsid w:val="00CA6517"/>
    <w:rsid w:val="00CA73D4"/>
    <w:rsid w:val="00CA756B"/>
    <w:rsid w:val="00CB0648"/>
    <w:rsid w:val="00CB173E"/>
    <w:rsid w:val="00CB3944"/>
    <w:rsid w:val="00CB3BAB"/>
    <w:rsid w:val="00CB51B3"/>
    <w:rsid w:val="00CB57B0"/>
    <w:rsid w:val="00CB64F2"/>
    <w:rsid w:val="00CB7133"/>
    <w:rsid w:val="00CC28FD"/>
    <w:rsid w:val="00CC4465"/>
    <w:rsid w:val="00CC45C1"/>
    <w:rsid w:val="00CC5C9A"/>
    <w:rsid w:val="00CC5F31"/>
    <w:rsid w:val="00CC6932"/>
    <w:rsid w:val="00CC79B4"/>
    <w:rsid w:val="00CC7AE8"/>
    <w:rsid w:val="00CD22F7"/>
    <w:rsid w:val="00CD2D70"/>
    <w:rsid w:val="00CD4AA5"/>
    <w:rsid w:val="00CD5B8C"/>
    <w:rsid w:val="00CD73FA"/>
    <w:rsid w:val="00CD7800"/>
    <w:rsid w:val="00CE047E"/>
    <w:rsid w:val="00CE22FB"/>
    <w:rsid w:val="00CE2737"/>
    <w:rsid w:val="00CE2755"/>
    <w:rsid w:val="00CE35F5"/>
    <w:rsid w:val="00CE39A0"/>
    <w:rsid w:val="00CE4FBC"/>
    <w:rsid w:val="00CE54AB"/>
    <w:rsid w:val="00CE63B7"/>
    <w:rsid w:val="00CF1B07"/>
    <w:rsid w:val="00CF2307"/>
    <w:rsid w:val="00CF2CD9"/>
    <w:rsid w:val="00CF3608"/>
    <w:rsid w:val="00CF3F89"/>
    <w:rsid w:val="00CF40B6"/>
    <w:rsid w:val="00CF41CB"/>
    <w:rsid w:val="00CF560C"/>
    <w:rsid w:val="00CF6287"/>
    <w:rsid w:val="00CF6313"/>
    <w:rsid w:val="00D0027A"/>
    <w:rsid w:val="00D02889"/>
    <w:rsid w:val="00D048E1"/>
    <w:rsid w:val="00D06E11"/>
    <w:rsid w:val="00D07FD1"/>
    <w:rsid w:val="00D1092D"/>
    <w:rsid w:val="00D1150B"/>
    <w:rsid w:val="00D12AF3"/>
    <w:rsid w:val="00D1426F"/>
    <w:rsid w:val="00D14C0E"/>
    <w:rsid w:val="00D14CBE"/>
    <w:rsid w:val="00D14F11"/>
    <w:rsid w:val="00D151BE"/>
    <w:rsid w:val="00D1539B"/>
    <w:rsid w:val="00D1551E"/>
    <w:rsid w:val="00D15778"/>
    <w:rsid w:val="00D16689"/>
    <w:rsid w:val="00D16AF8"/>
    <w:rsid w:val="00D16C11"/>
    <w:rsid w:val="00D17093"/>
    <w:rsid w:val="00D17303"/>
    <w:rsid w:val="00D2130B"/>
    <w:rsid w:val="00D217CD"/>
    <w:rsid w:val="00D21818"/>
    <w:rsid w:val="00D218A6"/>
    <w:rsid w:val="00D21AD8"/>
    <w:rsid w:val="00D22A03"/>
    <w:rsid w:val="00D241DB"/>
    <w:rsid w:val="00D24DF9"/>
    <w:rsid w:val="00D32DEF"/>
    <w:rsid w:val="00D3380B"/>
    <w:rsid w:val="00D33DF5"/>
    <w:rsid w:val="00D341D3"/>
    <w:rsid w:val="00D35DC7"/>
    <w:rsid w:val="00D362D4"/>
    <w:rsid w:val="00D36327"/>
    <w:rsid w:val="00D36C15"/>
    <w:rsid w:val="00D41364"/>
    <w:rsid w:val="00D42CFF"/>
    <w:rsid w:val="00D42EBA"/>
    <w:rsid w:val="00D4488C"/>
    <w:rsid w:val="00D44AC8"/>
    <w:rsid w:val="00D44CAE"/>
    <w:rsid w:val="00D4502D"/>
    <w:rsid w:val="00D450F0"/>
    <w:rsid w:val="00D45C97"/>
    <w:rsid w:val="00D47935"/>
    <w:rsid w:val="00D5164C"/>
    <w:rsid w:val="00D5165F"/>
    <w:rsid w:val="00D51839"/>
    <w:rsid w:val="00D53194"/>
    <w:rsid w:val="00D53F12"/>
    <w:rsid w:val="00D5473D"/>
    <w:rsid w:val="00D57033"/>
    <w:rsid w:val="00D57D16"/>
    <w:rsid w:val="00D60834"/>
    <w:rsid w:val="00D60B55"/>
    <w:rsid w:val="00D6251D"/>
    <w:rsid w:val="00D64BB0"/>
    <w:rsid w:val="00D64F14"/>
    <w:rsid w:val="00D65E95"/>
    <w:rsid w:val="00D66181"/>
    <w:rsid w:val="00D66616"/>
    <w:rsid w:val="00D66E69"/>
    <w:rsid w:val="00D672DE"/>
    <w:rsid w:val="00D67726"/>
    <w:rsid w:val="00D679E6"/>
    <w:rsid w:val="00D67BE0"/>
    <w:rsid w:val="00D70C3D"/>
    <w:rsid w:val="00D711FD"/>
    <w:rsid w:val="00D71BA2"/>
    <w:rsid w:val="00D73041"/>
    <w:rsid w:val="00D73285"/>
    <w:rsid w:val="00D740B4"/>
    <w:rsid w:val="00D743D5"/>
    <w:rsid w:val="00D754FD"/>
    <w:rsid w:val="00D76699"/>
    <w:rsid w:val="00D76E39"/>
    <w:rsid w:val="00D810DE"/>
    <w:rsid w:val="00D81169"/>
    <w:rsid w:val="00D8187E"/>
    <w:rsid w:val="00D82813"/>
    <w:rsid w:val="00D82CD9"/>
    <w:rsid w:val="00D857A7"/>
    <w:rsid w:val="00D87BFB"/>
    <w:rsid w:val="00D87F04"/>
    <w:rsid w:val="00D90099"/>
    <w:rsid w:val="00D91A93"/>
    <w:rsid w:val="00D92A86"/>
    <w:rsid w:val="00D93595"/>
    <w:rsid w:val="00D95573"/>
    <w:rsid w:val="00D95A93"/>
    <w:rsid w:val="00D95C64"/>
    <w:rsid w:val="00D96E26"/>
    <w:rsid w:val="00D97A25"/>
    <w:rsid w:val="00D97D84"/>
    <w:rsid w:val="00D97E8B"/>
    <w:rsid w:val="00DA1F6A"/>
    <w:rsid w:val="00DA27CC"/>
    <w:rsid w:val="00DA3D9D"/>
    <w:rsid w:val="00DA4EE5"/>
    <w:rsid w:val="00DA6C59"/>
    <w:rsid w:val="00DA7A74"/>
    <w:rsid w:val="00DB059E"/>
    <w:rsid w:val="00DB1603"/>
    <w:rsid w:val="00DB2A7D"/>
    <w:rsid w:val="00DB3B03"/>
    <w:rsid w:val="00DB3B95"/>
    <w:rsid w:val="00DB43AC"/>
    <w:rsid w:val="00DB47DC"/>
    <w:rsid w:val="00DB5100"/>
    <w:rsid w:val="00DB561F"/>
    <w:rsid w:val="00DB7AD3"/>
    <w:rsid w:val="00DC0316"/>
    <w:rsid w:val="00DC0CC6"/>
    <w:rsid w:val="00DC0E09"/>
    <w:rsid w:val="00DC0E15"/>
    <w:rsid w:val="00DC138B"/>
    <w:rsid w:val="00DC15B1"/>
    <w:rsid w:val="00DC1D34"/>
    <w:rsid w:val="00DC2773"/>
    <w:rsid w:val="00DC3A59"/>
    <w:rsid w:val="00DC3C0B"/>
    <w:rsid w:val="00DC4803"/>
    <w:rsid w:val="00DC4D65"/>
    <w:rsid w:val="00DC4F31"/>
    <w:rsid w:val="00DC5A28"/>
    <w:rsid w:val="00DC5C82"/>
    <w:rsid w:val="00DC602A"/>
    <w:rsid w:val="00DC60F4"/>
    <w:rsid w:val="00DC6629"/>
    <w:rsid w:val="00DC7D3B"/>
    <w:rsid w:val="00DD063B"/>
    <w:rsid w:val="00DD131E"/>
    <w:rsid w:val="00DD14AA"/>
    <w:rsid w:val="00DD24C0"/>
    <w:rsid w:val="00DD3CC7"/>
    <w:rsid w:val="00DD4EDD"/>
    <w:rsid w:val="00DD5D88"/>
    <w:rsid w:val="00DD600C"/>
    <w:rsid w:val="00DD6703"/>
    <w:rsid w:val="00DD67EF"/>
    <w:rsid w:val="00DE040A"/>
    <w:rsid w:val="00DE1813"/>
    <w:rsid w:val="00DE1D15"/>
    <w:rsid w:val="00DE2BA8"/>
    <w:rsid w:val="00DE4655"/>
    <w:rsid w:val="00DE4A17"/>
    <w:rsid w:val="00DE57D2"/>
    <w:rsid w:val="00DE76E0"/>
    <w:rsid w:val="00DE7921"/>
    <w:rsid w:val="00DF01EE"/>
    <w:rsid w:val="00DF1AA1"/>
    <w:rsid w:val="00DF29F7"/>
    <w:rsid w:val="00DF4D2E"/>
    <w:rsid w:val="00DF5369"/>
    <w:rsid w:val="00DF5902"/>
    <w:rsid w:val="00DF5BF3"/>
    <w:rsid w:val="00DF771C"/>
    <w:rsid w:val="00DF78EE"/>
    <w:rsid w:val="00E01417"/>
    <w:rsid w:val="00E01AD0"/>
    <w:rsid w:val="00E023CD"/>
    <w:rsid w:val="00E03577"/>
    <w:rsid w:val="00E04582"/>
    <w:rsid w:val="00E05310"/>
    <w:rsid w:val="00E055FB"/>
    <w:rsid w:val="00E06323"/>
    <w:rsid w:val="00E07820"/>
    <w:rsid w:val="00E10B63"/>
    <w:rsid w:val="00E1167F"/>
    <w:rsid w:val="00E128A4"/>
    <w:rsid w:val="00E1398C"/>
    <w:rsid w:val="00E13B61"/>
    <w:rsid w:val="00E15608"/>
    <w:rsid w:val="00E171B0"/>
    <w:rsid w:val="00E17CAE"/>
    <w:rsid w:val="00E21964"/>
    <w:rsid w:val="00E226CE"/>
    <w:rsid w:val="00E22C08"/>
    <w:rsid w:val="00E234FE"/>
    <w:rsid w:val="00E24C0C"/>
    <w:rsid w:val="00E259E8"/>
    <w:rsid w:val="00E27B56"/>
    <w:rsid w:val="00E3004B"/>
    <w:rsid w:val="00E30FDB"/>
    <w:rsid w:val="00E31D44"/>
    <w:rsid w:val="00E3339C"/>
    <w:rsid w:val="00E34871"/>
    <w:rsid w:val="00E351DB"/>
    <w:rsid w:val="00E354D5"/>
    <w:rsid w:val="00E37498"/>
    <w:rsid w:val="00E3784D"/>
    <w:rsid w:val="00E4080F"/>
    <w:rsid w:val="00E41128"/>
    <w:rsid w:val="00E429DE"/>
    <w:rsid w:val="00E44753"/>
    <w:rsid w:val="00E455F4"/>
    <w:rsid w:val="00E456F5"/>
    <w:rsid w:val="00E470CA"/>
    <w:rsid w:val="00E4777A"/>
    <w:rsid w:val="00E5001B"/>
    <w:rsid w:val="00E51135"/>
    <w:rsid w:val="00E51386"/>
    <w:rsid w:val="00E51EBF"/>
    <w:rsid w:val="00E52B35"/>
    <w:rsid w:val="00E53216"/>
    <w:rsid w:val="00E53F80"/>
    <w:rsid w:val="00E542AD"/>
    <w:rsid w:val="00E544A5"/>
    <w:rsid w:val="00E561E3"/>
    <w:rsid w:val="00E56738"/>
    <w:rsid w:val="00E57715"/>
    <w:rsid w:val="00E60283"/>
    <w:rsid w:val="00E61D91"/>
    <w:rsid w:val="00E6340B"/>
    <w:rsid w:val="00E63BD9"/>
    <w:rsid w:val="00E653A6"/>
    <w:rsid w:val="00E66D33"/>
    <w:rsid w:val="00E67EAB"/>
    <w:rsid w:val="00E70B90"/>
    <w:rsid w:val="00E7224D"/>
    <w:rsid w:val="00E73F47"/>
    <w:rsid w:val="00E744A0"/>
    <w:rsid w:val="00E7462A"/>
    <w:rsid w:val="00E7542E"/>
    <w:rsid w:val="00E75D80"/>
    <w:rsid w:val="00E75D95"/>
    <w:rsid w:val="00E75DD4"/>
    <w:rsid w:val="00E7757D"/>
    <w:rsid w:val="00E804B5"/>
    <w:rsid w:val="00E80E7D"/>
    <w:rsid w:val="00E82A01"/>
    <w:rsid w:val="00E849DF"/>
    <w:rsid w:val="00E8583D"/>
    <w:rsid w:val="00E85B2C"/>
    <w:rsid w:val="00E85EF5"/>
    <w:rsid w:val="00E86413"/>
    <w:rsid w:val="00E8660C"/>
    <w:rsid w:val="00E86BE8"/>
    <w:rsid w:val="00E87BD6"/>
    <w:rsid w:val="00E87DD4"/>
    <w:rsid w:val="00E901F7"/>
    <w:rsid w:val="00E914C3"/>
    <w:rsid w:val="00E92B2F"/>
    <w:rsid w:val="00E92F81"/>
    <w:rsid w:val="00E92FD8"/>
    <w:rsid w:val="00E948D0"/>
    <w:rsid w:val="00E94E2E"/>
    <w:rsid w:val="00E950EC"/>
    <w:rsid w:val="00E951B2"/>
    <w:rsid w:val="00E95469"/>
    <w:rsid w:val="00EA0EEA"/>
    <w:rsid w:val="00EA0FA9"/>
    <w:rsid w:val="00EA1401"/>
    <w:rsid w:val="00EA520E"/>
    <w:rsid w:val="00EA5A55"/>
    <w:rsid w:val="00EA7B99"/>
    <w:rsid w:val="00EA7D3D"/>
    <w:rsid w:val="00EB1708"/>
    <w:rsid w:val="00EB1F26"/>
    <w:rsid w:val="00EB1FE3"/>
    <w:rsid w:val="00EB282D"/>
    <w:rsid w:val="00EB2B5F"/>
    <w:rsid w:val="00EB3004"/>
    <w:rsid w:val="00EB32A9"/>
    <w:rsid w:val="00EB5072"/>
    <w:rsid w:val="00EB56D6"/>
    <w:rsid w:val="00EB6383"/>
    <w:rsid w:val="00EC06F5"/>
    <w:rsid w:val="00EC3C6C"/>
    <w:rsid w:val="00EC414C"/>
    <w:rsid w:val="00EC4B74"/>
    <w:rsid w:val="00EC4F25"/>
    <w:rsid w:val="00EC5994"/>
    <w:rsid w:val="00EC5AAE"/>
    <w:rsid w:val="00EC5CD1"/>
    <w:rsid w:val="00EC6E04"/>
    <w:rsid w:val="00ED1B03"/>
    <w:rsid w:val="00ED20EE"/>
    <w:rsid w:val="00ED2164"/>
    <w:rsid w:val="00ED27E4"/>
    <w:rsid w:val="00ED2DBA"/>
    <w:rsid w:val="00ED3FC9"/>
    <w:rsid w:val="00ED4758"/>
    <w:rsid w:val="00ED4FBF"/>
    <w:rsid w:val="00ED7922"/>
    <w:rsid w:val="00EE0131"/>
    <w:rsid w:val="00EE11A9"/>
    <w:rsid w:val="00EE18A5"/>
    <w:rsid w:val="00EE1971"/>
    <w:rsid w:val="00EE1A71"/>
    <w:rsid w:val="00EE22E6"/>
    <w:rsid w:val="00EE37F5"/>
    <w:rsid w:val="00EE3BE8"/>
    <w:rsid w:val="00EE4187"/>
    <w:rsid w:val="00EE429E"/>
    <w:rsid w:val="00EE4E86"/>
    <w:rsid w:val="00EE53CF"/>
    <w:rsid w:val="00EE6D59"/>
    <w:rsid w:val="00EE75AE"/>
    <w:rsid w:val="00EF0312"/>
    <w:rsid w:val="00EF04EE"/>
    <w:rsid w:val="00EF05EB"/>
    <w:rsid w:val="00EF0AB0"/>
    <w:rsid w:val="00EF10ED"/>
    <w:rsid w:val="00EF2057"/>
    <w:rsid w:val="00EF5683"/>
    <w:rsid w:val="00EF5B3B"/>
    <w:rsid w:val="00EF5BAE"/>
    <w:rsid w:val="00EF79CB"/>
    <w:rsid w:val="00F000E3"/>
    <w:rsid w:val="00F00CBE"/>
    <w:rsid w:val="00F00FA3"/>
    <w:rsid w:val="00F01414"/>
    <w:rsid w:val="00F0232E"/>
    <w:rsid w:val="00F02F56"/>
    <w:rsid w:val="00F02FB5"/>
    <w:rsid w:val="00F049C0"/>
    <w:rsid w:val="00F04E58"/>
    <w:rsid w:val="00F053A7"/>
    <w:rsid w:val="00F0593A"/>
    <w:rsid w:val="00F0618F"/>
    <w:rsid w:val="00F06861"/>
    <w:rsid w:val="00F06E94"/>
    <w:rsid w:val="00F06F97"/>
    <w:rsid w:val="00F10020"/>
    <w:rsid w:val="00F10D36"/>
    <w:rsid w:val="00F11877"/>
    <w:rsid w:val="00F14E46"/>
    <w:rsid w:val="00F14FC0"/>
    <w:rsid w:val="00F15364"/>
    <w:rsid w:val="00F15E02"/>
    <w:rsid w:val="00F15EBE"/>
    <w:rsid w:val="00F168A6"/>
    <w:rsid w:val="00F16CB3"/>
    <w:rsid w:val="00F2139B"/>
    <w:rsid w:val="00F21450"/>
    <w:rsid w:val="00F21875"/>
    <w:rsid w:val="00F22A3D"/>
    <w:rsid w:val="00F22BA5"/>
    <w:rsid w:val="00F24AB4"/>
    <w:rsid w:val="00F255BF"/>
    <w:rsid w:val="00F263C8"/>
    <w:rsid w:val="00F26C1A"/>
    <w:rsid w:val="00F26D07"/>
    <w:rsid w:val="00F271AE"/>
    <w:rsid w:val="00F31AA6"/>
    <w:rsid w:val="00F32101"/>
    <w:rsid w:val="00F32FAB"/>
    <w:rsid w:val="00F33503"/>
    <w:rsid w:val="00F33C72"/>
    <w:rsid w:val="00F34079"/>
    <w:rsid w:val="00F36F17"/>
    <w:rsid w:val="00F37C6B"/>
    <w:rsid w:val="00F41B4E"/>
    <w:rsid w:val="00F42EEE"/>
    <w:rsid w:val="00F43484"/>
    <w:rsid w:val="00F445FB"/>
    <w:rsid w:val="00F44C0F"/>
    <w:rsid w:val="00F45910"/>
    <w:rsid w:val="00F4696A"/>
    <w:rsid w:val="00F472B3"/>
    <w:rsid w:val="00F47C7A"/>
    <w:rsid w:val="00F5040C"/>
    <w:rsid w:val="00F5148E"/>
    <w:rsid w:val="00F51F30"/>
    <w:rsid w:val="00F532C8"/>
    <w:rsid w:val="00F53B05"/>
    <w:rsid w:val="00F5452A"/>
    <w:rsid w:val="00F54ABC"/>
    <w:rsid w:val="00F54C4F"/>
    <w:rsid w:val="00F56129"/>
    <w:rsid w:val="00F56150"/>
    <w:rsid w:val="00F56653"/>
    <w:rsid w:val="00F60388"/>
    <w:rsid w:val="00F6152E"/>
    <w:rsid w:val="00F61708"/>
    <w:rsid w:val="00F61B4D"/>
    <w:rsid w:val="00F644ED"/>
    <w:rsid w:val="00F64525"/>
    <w:rsid w:val="00F6638F"/>
    <w:rsid w:val="00F66A76"/>
    <w:rsid w:val="00F67AE7"/>
    <w:rsid w:val="00F716EF"/>
    <w:rsid w:val="00F71719"/>
    <w:rsid w:val="00F72864"/>
    <w:rsid w:val="00F734B7"/>
    <w:rsid w:val="00F7352B"/>
    <w:rsid w:val="00F74FDC"/>
    <w:rsid w:val="00F75E37"/>
    <w:rsid w:val="00F75FD6"/>
    <w:rsid w:val="00F76300"/>
    <w:rsid w:val="00F76749"/>
    <w:rsid w:val="00F81606"/>
    <w:rsid w:val="00F820CA"/>
    <w:rsid w:val="00F82766"/>
    <w:rsid w:val="00F82E85"/>
    <w:rsid w:val="00F83206"/>
    <w:rsid w:val="00F83AFE"/>
    <w:rsid w:val="00F868D0"/>
    <w:rsid w:val="00F86DB9"/>
    <w:rsid w:val="00F878FD"/>
    <w:rsid w:val="00F87F02"/>
    <w:rsid w:val="00F91E99"/>
    <w:rsid w:val="00F92171"/>
    <w:rsid w:val="00F93AD3"/>
    <w:rsid w:val="00F942D1"/>
    <w:rsid w:val="00F95273"/>
    <w:rsid w:val="00F95A58"/>
    <w:rsid w:val="00F97A47"/>
    <w:rsid w:val="00FA0E0D"/>
    <w:rsid w:val="00FA0F5E"/>
    <w:rsid w:val="00FA1009"/>
    <w:rsid w:val="00FA1D3F"/>
    <w:rsid w:val="00FA32DC"/>
    <w:rsid w:val="00FA4053"/>
    <w:rsid w:val="00FA474E"/>
    <w:rsid w:val="00FA507A"/>
    <w:rsid w:val="00FA5F7D"/>
    <w:rsid w:val="00FA6819"/>
    <w:rsid w:val="00FA78EE"/>
    <w:rsid w:val="00FB023B"/>
    <w:rsid w:val="00FB1212"/>
    <w:rsid w:val="00FB1B26"/>
    <w:rsid w:val="00FB2D15"/>
    <w:rsid w:val="00FB2E8E"/>
    <w:rsid w:val="00FB3299"/>
    <w:rsid w:val="00FB43EA"/>
    <w:rsid w:val="00FB479D"/>
    <w:rsid w:val="00FB5279"/>
    <w:rsid w:val="00FB5A3D"/>
    <w:rsid w:val="00FB5EFD"/>
    <w:rsid w:val="00FB64AF"/>
    <w:rsid w:val="00FB679A"/>
    <w:rsid w:val="00FB7009"/>
    <w:rsid w:val="00FB7595"/>
    <w:rsid w:val="00FB771A"/>
    <w:rsid w:val="00FB798E"/>
    <w:rsid w:val="00FC015D"/>
    <w:rsid w:val="00FC1921"/>
    <w:rsid w:val="00FC284C"/>
    <w:rsid w:val="00FC3596"/>
    <w:rsid w:val="00FC4244"/>
    <w:rsid w:val="00FC5C20"/>
    <w:rsid w:val="00FC671A"/>
    <w:rsid w:val="00FC6A03"/>
    <w:rsid w:val="00FD0445"/>
    <w:rsid w:val="00FD0EA0"/>
    <w:rsid w:val="00FD143A"/>
    <w:rsid w:val="00FD1671"/>
    <w:rsid w:val="00FD418E"/>
    <w:rsid w:val="00FD46C8"/>
    <w:rsid w:val="00FD4A50"/>
    <w:rsid w:val="00FD5D62"/>
    <w:rsid w:val="00FD5FD0"/>
    <w:rsid w:val="00FD6532"/>
    <w:rsid w:val="00FD7737"/>
    <w:rsid w:val="00FE0125"/>
    <w:rsid w:val="00FE03BB"/>
    <w:rsid w:val="00FE15AD"/>
    <w:rsid w:val="00FE1CAF"/>
    <w:rsid w:val="00FE2345"/>
    <w:rsid w:val="00FE2A84"/>
    <w:rsid w:val="00FE2B77"/>
    <w:rsid w:val="00FE4DF4"/>
    <w:rsid w:val="00FE520B"/>
    <w:rsid w:val="00FE5A2B"/>
    <w:rsid w:val="00FF080D"/>
    <w:rsid w:val="00FF0E4D"/>
    <w:rsid w:val="00FF0FD8"/>
    <w:rsid w:val="00FF2642"/>
    <w:rsid w:val="00FF451B"/>
    <w:rsid w:val="00FF5404"/>
    <w:rsid w:val="00FF5874"/>
    <w:rsid w:val="00FF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E23F62"/>
  <w15:chartTrackingRefBased/>
  <w15:docId w15:val="{C5F7E55A-32F6-4A6E-A194-A6BE525A4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4805"/>
  </w:style>
  <w:style w:type="paragraph" w:styleId="Nagwek1">
    <w:name w:val="heading 1"/>
    <w:basedOn w:val="Normalny"/>
    <w:link w:val="Nagwek1Znak"/>
    <w:uiPriority w:val="9"/>
    <w:qFormat/>
    <w:rsid w:val="00EA0FA9"/>
    <w:pPr>
      <w:spacing w:before="100" w:beforeAutospacing="1" w:after="100" w:afterAutospacing="1" w:line="240" w:lineRule="auto"/>
      <w:jc w:val="center"/>
      <w:outlineLvl w:val="0"/>
    </w:pPr>
    <w:rPr>
      <w:rFonts w:asciiTheme="majorHAnsi" w:eastAsia="Times New Roman" w:hAnsiTheme="majorHAnsi" w:cs="Times New Roman"/>
      <w:b/>
      <w:bCs/>
      <w:color w:val="E7E6E6" w:themeColor="background2"/>
      <w:kern w:val="36"/>
      <w:sz w:val="72"/>
      <w:szCs w:val="48"/>
      <w:lang w:eastAsia="pl-PL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B4BCA"/>
    <w:pPr>
      <w:keepNext/>
      <w:keepLines/>
      <w:spacing w:after="0"/>
      <w:jc w:val="center"/>
      <w:outlineLvl w:val="1"/>
    </w:pPr>
    <w:rPr>
      <w:rFonts w:ascii="Calibri" w:eastAsiaTheme="majorEastAsia" w:hAnsi="Calibri" w:cstheme="majorBidi"/>
      <w:b/>
      <w:color w:val="000000" w:themeColor="text1"/>
      <w:sz w:val="24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8A1429"/>
    <w:pPr>
      <w:keepNext/>
      <w:keepLines/>
      <w:spacing w:before="40" w:after="0"/>
      <w:jc w:val="both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8160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38160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015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015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015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015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A0FA9"/>
    <w:rPr>
      <w:rFonts w:asciiTheme="majorHAnsi" w:eastAsia="Times New Roman" w:hAnsiTheme="majorHAnsi" w:cs="Times New Roman"/>
      <w:b/>
      <w:bCs/>
      <w:color w:val="E7E6E6" w:themeColor="background2"/>
      <w:kern w:val="36"/>
      <w:sz w:val="72"/>
      <w:szCs w:val="48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5B4BCA"/>
    <w:rPr>
      <w:rFonts w:ascii="Calibri" w:eastAsiaTheme="majorEastAsia" w:hAnsi="Calibri" w:cstheme="majorBidi"/>
      <w:b/>
      <w:color w:val="000000" w:themeColor="text1"/>
      <w:sz w:val="24"/>
      <w:szCs w:val="26"/>
    </w:rPr>
  </w:style>
  <w:style w:type="character" w:customStyle="1" w:styleId="Nagwek3Znak">
    <w:name w:val="Nagłówek 3 Znak"/>
    <w:basedOn w:val="Domylnaczcionkaakapitu"/>
    <w:link w:val="Nagwek3"/>
    <w:rsid w:val="008A1429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38160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38160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0159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0159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0159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01593"/>
    <w:rPr>
      <w:rFonts w:eastAsiaTheme="majorEastAsia" w:cstheme="majorBidi"/>
      <w:color w:val="272727" w:themeColor="text1" w:themeTint="D8"/>
    </w:rPr>
  </w:style>
  <w:style w:type="paragraph" w:styleId="Akapitzlist">
    <w:name w:val="List Paragraph"/>
    <w:basedOn w:val="Normalny"/>
    <w:uiPriority w:val="34"/>
    <w:qFormat/>
    <w:rsid w:val="00A61701"/>
    <w:pPr>
      <w:spacing w:after="0" w:line="240" w:lineRule="auto"/>
      <w:ind w:left="708"/>
    </w:pPr>
    <w:rPr>
      <w:rFonts w:ascii="Calibri" w:eastAsia="Calibri" w:hAnsi="Calibri" w:cs="Times New Roman"/>
      <w:kern w:val="0"/>
      <w14:ligatures w14:val="none"/>
    </w:rPr>
  </w:style>
  <w:style w:type="table" w:styleId="Tabela-Siatka">
    <w:name w:val="Table Grid"/>
    <w:basedOn w:val="Standardowy"/>
    <w:uiPriority w:val="39"/>
    <w:rsid w:val="00A6170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-recipient">
    <w:name w:val="int-recipient"/>
    <w:basedOn w:val="Normalny"/>
    <w:link w:val="int-recipientZnak"/>
    <w:rsid w:val="008D4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int-recipientZnak">
    <w:name w:val="int-recipient Znak"/>
    <w:basedOn w:val="Domylnaczcionkaakapitu"/>
    <w:link w:val="int-recipient"/>
    <w:rsid w:val="00BA0CAC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int-title">
    <w:name w:val="int-title"/>
    <w:basedOn w:val="Normalny"/>
    <w:rsid w:val="008D4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intauthor">
    <w:name w:val="intauthor"/>
    <w:basedOn w:val="Normalny"/>
    <w:rsid w:val="008D4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intdatetresc">
    <w:name w:val="intdatetresc"/>
    <w:basedOn w:val="Normalny"/>
    <w:rsid w:val="008D4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right">
    <w:name w:val="right"/>
    <w:basedOn w:val="Normalny"/>
    <w:rsid w:val="008D4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ormalnyWeb">
    <w:name w:val="Normal (Web)"/>
    <w:basedOn w:val="Normalny"/>
    <w:uiPriority w:val="99"/>
    <w:unhideWhenUsed/>
    <w:rsid w:val="008D4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8D400F"/>
    <w:rPr>
      <w:b/>
      <w:bCs/>
    </w:rPr>
  </w:style>
  <w:style w:type="character" w:styleId="Hipercze">
    <w:name w:val="Hyperlink"/>
    <w:basedOn w:val="Domylnaczcionkaakapitu"/>
    <w:uiPriority w:val="99"/>
    <w:unhideWhenUsed/>
    <w:rsid w:val="008D400F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D400F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7F67A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7F67A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F67AC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F10D36"/>
    <w:rPr>
      <w:color w:val="954F72" w:themeColor="followedHyperlink"/>
      <w:u w:val="single"/>
    </w:rPr>
  </w:style>
  <w:style w:type="character" w:styleId="Uwydatnienie">
    <w:name w:val="Emphasis"/>
    <w:basedOn w:val="Domylnaczcionkaakapitu"/>
    <w:uiPriority w:val="20"/>
    <w:qFormat/>
    <w:rsid w:val="00EF05EB"/>
    <w:rPr>
      <w:i/>
      <w:iCs/>
    </w:rPr>
  </w:style>
  <w:style w:type="paragraph" w:customStyle="1" w:styleId="Standard">
    <w:name w:val="Standard"/>
    <w:rsid w:val="00EF05EB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  <w14:ligatures w14:val="none"/>
    </w:rPr>
  </w:style>
  <w:style w:type="paragraph" w:customStyle="1" w:styleId="has-medium-font-size">
    <w:name w:val="has-medium-font-size"/>
    <w:basedOn w:val="Normalny"/>
    <w:uiPriority w:val="99"/>
    <w:rsid w:val="00B13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WW8Num1z0">
    <w:name w:val="WW8Num1z0"/>
    <w:rsid w:val="009234DE"/>
    <w:rPr>
      <w:rFonts w:hint="default"/>
      <w:b/>
    </w:rPr>
  </w:style>
  <w:style w:type="character" w:customStyle="1" w:styleId="WW8Num1z1">
    <w:name w:val="WW8Num1z1"/>
    <w:rsid w:val="009234DE"/>
  </w:style>
  <w:style w:type="character" w:customStyle="1" w:styleId="WW8Num1z2">
    <w:name w:val="WW8Num1z2"/>
    <w:rsid w:val="009234DE"/>
  </w:style>
  <w:style w:type="character" w:customStyle="1" w:styleId="WW8Num1z3">
    <w:name w:val="WW8Num1z3"/>
    <w:rsid w:val="009234DE"/>
  </w:style>
  <w:style w:type="character" w:customStyle="1" w:styleId="WW8Num1z4">
    <w:name w:val="WW8Num1z4"/>
    <w:rsid w:val="009234DE"/>
  </w:style>
  <w:style w:type="character" w:customStyle="1" w:styleId="WW8Num1z5">
    <w:name w:val="WW8Num1z5"/>
    <w:rsid w:val="009234DE"/>
  </w:style>
  <w:style w:type="character" w:customStyle="1" w:styleId="WW8Num1z6">
    <w:name w:val="WW8Num1z6"/>
    <w:rsid w:val="009234DE"/>
  </w:style>
  <w:style w:type="character" w:customStyle="1" w:styleId="WW8Num1z7">
    <w:name w:val="WW8Num1z7"/>
    <w:rsid w:val="009234DE"/>
  </w:style>
  <w:style w:type="character" w:customStyle="1" w:styleId="WW8Num1z8">
    <w:name w:val="WW8Num1z8"/>
    <w:rsid w:val="009234DE"/>
  </w:style>
  <w:style w:type="character" w:customStyle="1" w:styleId="WW8Num2z0">
    <w:name w:val="WW8Num2z0"/>
    <w:rsid w:val="009234DE"/>
    <w:rPr>
      <w:b/>
    </w:rPr>
  </w:style>
  <w:style w:type="character" w:customStyle="1" w:styleId="WW8Num2z1">
    <w:name w:val="WW8Num2z1"/>
    <w:rsid w:val="009234DE"/>
  </w:style>
  <w:style w:type="character" w:customStyle="1" w:styleId="WW8Num2z2">
    <w:name w:val="WW8Num2z2"/>
    <w:rsid w:val="009234DE"/>
  </w:style>
  <w:style w:type="character" w:customStyle="1" w:styleId="WW8Num2z3">
    <w:name w:val="WW8Num2z3"/>
    <w:rsid w:val="009234DE"/>
  </w:style>
  <w:style w:type="character" w:customStyle="1" w:styleId="WW8Num2z4">
    <w:name w:val="WW8Num2z4"/>
    <w:rsid w:val="009234DE"/>
  </w:style>
  <w:style w:type="character" w:customStyle="1" w:styleId="WW8Num2z5">
    <w:name w:val="WW8Num2z5"/>
    <w:rsid w:val="009234DE"/>
  </w:style>
  <w:style w:type="character" w:customStyle="1" w:styleId="WW8Num2z6">
    <w:name w:val="WW8Num2z6"/>
    <w:rsid w:val="009234DE"/>
  </w:style>
  <w:style w:type="character" w:customStyle="1" w:styleId="WW8Num2z7">
    <w:name w:val="WW8Num2z7"/>
    <w:rsid w:val="009234DE"/>
  </w:style>
  <w:style w:type="character" w:customStyle="1" w:styleId="WW8Num2z8">
    <w:name w:val="WW8Num2z8"/>
    <w:rsid w:val="009234DE"/>
  </w:style>
  <w:style w:type="character" w:customStyle="1" w:styleId="WW8Num3z0">
    <w:name w:val="WW8Num3z0"/>
    <w:rsid w:val="009234DE"/>
    <w:rPr>
      <w:rFonts w:hint="default"/>
      <w:strike w:val="0"/>
      <w:dstrike w:val="0"/>
    </w:rPr>
  </w:style>
  <w:style w:type="character" w:customStyle="1" w:styleId="WW8Num3z1">
    <w:name w:val="WW8Num3z1"/>
    <w:rsid w:val="009234DE"/>
    <w:rPr>
      <w:rFonts w:ascii="Arial" w:hAnsi="Arial" w:cs="Arial" w:hint="default"/>
    </w:rPr>
  </w:style>
  <w:style w:type="character" w:customStyle="1" w:styleId="WW8Num3z2">
    <w:name w:val="WW8Num3z2"/>
    <w:rsid w:val="009234DE"/>
  </w:style>
  <w:style w:type="character" w:customStyle="1" w:styleId="WW8Num3z3">
    <w:name w:val="WW8Num3z3"/>
    <w:rsid w:val="009234DE"/>
  </w:style>
  <w:style w:type="character" w:customStyle="1" w:styleId="WW8Num3z4">
    <w:name w:val="WW8Num3z4"/>
    <w:rsid w:val="009234DE"/>
  </w:style>
  <w:style w:type="character" w:customStyle="1" w:styleId="WW8Num3z5">
    <w:name w:val="WW8Num3z5"/>
    <w:rsid w:val="009234DE"/>
  </w:style>
  <w:style w:type="character" w:customStyle="1" w:styleId="WW8Num3z6">
    <w:name w:val="WW8Num3z6"/>
    <w:rsid w:val="009234DE"/>
  </w:style>
  <w:style w:type="character" w:customStyle="1" w:styleId="WW8Num3z7">
    <w:name w:val="WW8Num3z7"/>
    <w:rsid w:val="009234DE"/>
  </w:style>
  <w:style w:type="character" w:customStyle="1" w:styleId="WW8Num3z8">
    <w:name w:val="WW8Num3z8"/>
    <w:rsid w:val="009234DE"/>
  </w:style>
  <w:style w:type="character" w:customStyle="1" w:styleId="WW8Num4z0">
    <w:name w:val="WW8Num4z0"/>
    <w:rsid w:val="009234DE"/>
    <w:rPr>
      <w:rFonts w:ascii="Times New Roman" w:eastAsia="Times New Roman" w:hAnsi="Times New Roman" w:cs="Courier New"/>
      <w:b/>
      <w:color w:val="000000"/>
      <w:w w:val="101"/>
      <w:sz w:val="17"/>
      <w:szCs w:val="17"/>
    </w:rPr>
  </w:style>
  <w:style w:type="character" w:customStyle="1" w:styleId="WW8Num4z1">
    <w:name w:val="WW8Num4z1"/>
    <w:rsid w:val="009234DE"/>
  </w:style>
  <w:style w:type="character" w:customStyle="1" w:styleId="WW8Num4z2">
    <w:name w:val="WW8Num4z2"/>
    <w:rsid w:val="009234DE"/>
  </w:style>
  <w:style w:type="character" w:customStyle="1" w:styleId="WW8Num4z3">
    <w:name w:val="WW8Num4z3"/>
    <w:rsid w:val="009234DE"/>
  </w:style>
  <w:style w:type="character" w:customStyle="1" w:styleId="WW8Num4z4">
    <w:name w:val="WW8Num4z4"/>
    <w:rsid w:val="009234DE"/>
  </w:style>
  <w:style w:type="character" w:customStyle="1" w:styleId="WW8Num4z5">
    <w:name w:val="WW8Num4z5"/>
    <w:rsid w:val="009234DE"/>
  </w:style>
  <w:style w:type="character" w:customStyle="1" w:styleId="WW8Num4z6">
    <w:name w:val="WW8Num4z6"/>
    <w:rsid w:val="009234DE"/>
  </w:style>
  <w:style w:type="character" w:customStyle="1" w:styleId="WW8Num4z7">
    <w:name w:val="WW8Num4z7"/>
    <w:rsid w:val="009234DE"/>
  </w:style>
  <w:style w:type="character" w:customStyle="1" w:styleId="WW8Num4z8">
    <w:name w:val="WW8Num4z8"/>
    <w:rsid w:val="009234DE"/>
  </w:style>
  <w:style w:type="character" w:customStyle="1" w:styleId="WW8Num5z0">
    <w:name w:val="WW8Num5z0"/>
    <w:rsid w:val="009234DE"/>
    <w:rPr>
      <w:rFonts w:hint="default"/>
      <w:b/>
      <w:color w:val="000000"/>
      <w:w w:val="103"/>
    </w:rPr>
  </w:style>
  <w:style w:type="character" w:customStyle="1" w:styleId="WW8Num5z1">
    <w:name w:val="WW8Num5z1"/>
    <w:rsid w:val="009234DE"/>
  </w:style>
  <w:style w:type="character" w:customStyle="1" w:styleId="WW8Num5z2">
    <w:name w:val="WW8Num5z2"/>
    <w:rsid w:val="009234DE"/>
  </w:style>
  <w:style w:type="character" w:customStyle="1" w:styleId="WW8Num5z3">
    <w:name w:val="WW8Num5z3"/>
    <w:rsid w:val="009234DE"/>
  </w:style>
  <w:style w:type="character" w:customStyle="1" w:styleId="WW8Num5z4">
    <w:name w:val="WW8Num5z4"/>
    <w:rsid w:val="009234DE"/>
  </w:style>
  <w:style w:type="character" w:customStyle="1" w:styleId="WW8Num5z5">
    <w:name w:val="WW8Num5z5"/>
    <w:rsid w:val="009234DE"/>
  </w:style>
  <w:style w:type="character" w:customStyle="1" w:styleId="WW8Num5z6">
    <w:name w:val="WW8Num5z6"/>
    <w:rsid w:val="009234DE"/>
  </w:style>
  <w:style w:type="character" w:customStyle="1" w:styleId="WW8Num5z7">
    <w:name w:val="WW8Num5z7"/>
    <w:rsid w:val="009234DE"/>
  </w:style>
  <w:style w:type="character" w:customStyle="1" w:styleId="WW8Num5z8">
    <w:name w:val="WW8Num5z8"/>
    <w:rsid w:val="009234DE"/>
  </w:style>
  <w:style w:type="character" w:customStyle="1" w:styleId="WW8Num6z0">
    <w:name w:val="WW8Num6z0"/>
    <w:rsid w:val="009234DE"/>
    <w:rPr>
      <w:rFonts w:hint="default"/>
      <w:color w:val="000000"/>
      <w:w w:val="103"/>
    </w:rPr>
  </w:style>
  <w:style w:type="character" w:customStyle="1" w:styleId="WW8Num6z1">
    <w:name w:val="WW8Num6z1"/>
    <w:rsid w:val="009234DE"/>
  </w:style>
  <w:style w:type="character" w:customStyle="1" w:styleId="WW8Num6z2">
    <w:name w:val="WW8Num6z2"/>
    <w:rsid w:val="009234DE"/>
  </w:style>
  <w:style w:type="character" w:customStyle="1" w:styleId="WW8Num6z3">
    <w:name w:val="WW8Num6z3"/>
    <w:rsid w:val="009234DE"/>
  </w:style>
  <w:style w:type="character" w:customStyle="1" w:styleId="WW8Num6z4">
    <w:name w:val="WW8Num6z4"/>
    <w:rsid w:val="009234DE"/>
  </w:style>
  <w:style w:type="character" w:customStyle="1" w:styleId="WW8Num6z5">
    <w:name w:val="WW8Num6z5"/>
    <w:rsid w:val="009234DE"/>
  </w:style>
  <w:style w:type="character" w:customStyle="1" w:styleId="WW8Num6z6">
    <w:name w:val="WW8Num6z6"/>
    <w:rsid w:val="009234DE"/>
  </w:style>
  <w:style w:type="character" w:customStyle="1" w:styleId="WW8Num6z7">
    <w:name w:val="WW8Num6z7"/>
    <w:rsid w:val="009234DE"/>
  </w:style>
  <w:style w:type="character" w:customStyle="1" w:styleId="WW8Num6z8">
    <w:name w:val="WW8Num6z8"/>
    <w:rsid w:val="009234DE"/>
  </w:style>
  <w:style w:type="character" w:customStyle="1" w:styleId="WW8Num7z0">
    <w:name w:val="WW8Num7z0"/>
    <w:rsid w:val="009234DE"/>
  </w:style>
  <w:style w:type="character" w:customStyle="1" w:styleId="WW8Num7z1">
    <w:name w:val="WW8Num7z1"/>
    <w:rsid w:val="009234DE"/>
  </w:style>
  <w:style w:type="character" w:customStyle="1" w:styleId="WW8Num7z2">
    <w:name w:val="WW8Num7z2"/>
    <w:rsid w:val="009234DE"/>
  </w:style>
  <w:style w:type="character" w:customStyle="1" w:styleId="WW8Num7z3">
    <w:name w:val="WW8Num7z3"/>
    <w:rsid w:val="009234DE"/>
  </w:style>
  <w:style w:type="character" w:customStyle="1" w:styleId="WW8Num7z4">
    <w:name w:val="WW8Num7z4"/>
    <w:rsid w:val="009234DE"/>
  </w:style>
  <w:style w:type="character" w:customStyle="1" w:styleId="WW8Num7z5">
    <w:name w:val="WW8Num7z5"/>
    <w:rsid w:val="009234DE"/>
  </w:style>
  <w:style w:type="character" w:customStyle="1" w:styleId="WW8Num7z6">
    <w:name w:val="WW8Num7z6"/>
    <w:rsid w:val="009234DE"/>
  </w:style>
  <w:style w:type="character" w:customStyle="1" w:styleId="WW8Num7z7">
    <w:name w:val="WW8Num7z7"/>
    <w:rsid w:val="009234DE"/>
  </w:style>
  <w:style w:type="character" w:customStyle="1" w:styleId="WW8Num7z8">
    <w:name w:val="WW8Num7z8"/>
    <w:rsid w:val="009234DE"/>
  </w:style>
  <w:style w:type="character" w:customStyle="1" w:styleId="WW8Num8z0">
    <w:name w:val="WW8Num8z0"/>
    <w:rsid w:val="009234DE"/>
    <w:rPr>
      <w:rFonts w:hint="default"/>
      <w:b/>
    </w:rPr>
  </w:style>
  <w:style w:type="character" w:customStyle="1" w:styleId="WW8Num8z1">
    <w:name w:val="WW8Num8z1"/>
    <w:rsid w:val="009234DE"/>
  </w:style>
  <w:style w:type="character" w:customStyle="1" w:styleId="WW8Num8z2">
    <w:name w:val="WW8Num8z2"/>
    <w:rsid w:val="009234DE"/>
  </w:style>
  <w:style w:type="character" w:customStyle="1" w:styleId="WW8Num8z3">
    <w:name w:val="WW8Num8z3"/>
    <w:rsid w:val="009234DE"/>
  </w:style>
  <w:style w:type="character" w:customStyle="1" w:styleId="WW8Num8z4">
    <w:name w:val="WW8Num8z4"/>
    <w:rsid w:val="009234DE"/>
  </w:style>
  <w:style w:type="character" w:customStyle="1" w:styleId="WW8Num8z5">
    <w:name w:val="WW8Num8z5"/>
    <w:rsid w:val="009234DE"/>
  </w:style>
  <w:style w:type="character" w:customStyle="1" w:styleId="WW8Num8z6">
    <w:name w:val="WW8Num8z6"/>
    <w:rsid w:val="009234DE"/>
  </w:style>
  <w:style w:type="character" w:customStyle="1" w:styleId="WW8Num8z7">
    <w:name w:val="WW8Num8z7"/>
    <w:rsid w:val="009234DE"/>
  </w:style>
  <w:style w:type="character" w:customStyle="1" w:styleId="WW8Num8z8">
    <w:name w:val="WW8Num8z8"/>
    <w:rsid w:val="009234DE"/>
  </w:style>
  <w:style w:type="character" w:customStyle="1" w:styleId="WW8Num9z0">
    <w:name w:val="WW8Num9z0"/>
    <w:rsid w:val="009234DE"/>
    <w:rPr>
      <w:rFonts w:ascii="Symbol" w:hAnsi="Symbol" w:cs="Symbol" w:hint="default"/>
    </w:rPr>
  </w:style>
  <w:style w:type="character" w:customStyle="1" w:styleId="WW8Num9z1">
    <w:name w:val="WW8Num9z1"/>
    <w:rsid w:val="009234DE"/>
    <w:rPr>
      <w:rFonts w:ascii="Courier New" w:hAnsi="Courier New" w:cs="Courier New" w:hint="default"/>
    </w:rPr>
  </w:style>
  <w:style w:type="character" w:customStyle="1" w:styleId="WW8Num9z2">
    <w:name w:val="WW8Num9z2"/>
    <w:rsid w:val="009234DE"/>
    <w:rPr>
      <w:rFonts w:ascii="Wingdings" w:hAnsi="Wingdings" w:cs="Wingdings" w:hint="default"/>
    </w:rPr>
  </w:style>
  <w:style w:type="character" w:customStyle="1" w:styleId="WW8Num10z0">
    <w:name w:val="WW8Num10z0"/>
    <w:rsid w:val="009234DE"/>
    <w:rPr>
      <w:rFonts w:ascii="Times New Roman" w:eastAsia="Times New Roman" w:hAnsi="Times New Roman" w:cs="Courier New"/>
      <w:b/>
      <w:color w:val="000000"/>
      <w:w w:val="101"/>
      <w:sz w:val="24"/>
    </w:rPr>
  </w:style>
  <w:style w:type="character" w:customStyle="1" w:styleId="WW8Num10z1">
    <w:name w:val="WW8Num10z1"/>
    <w:rsid w:val="009234DE"/>
    <w:rPr>
      <w:rFonts w:ascii="Courier New" w:hAnsi="Courier New" w:cs="Courier New" w:hint="default"/>
    </w:rPr>
  </w:style>
  <w:style w:type="character" w:customStyle="1" w:styleId="WW8Num10z2">
    <w:name w:val="WW8Num10z2"/>
    <w:rsid w:val="009234DE"/>
    <w:rPr>
      <w:rFonts w:ascii="Wingdings" w:hAnsi="Wingdings" w:cs="Wingdings" w:hint="default"/>
    </w:rPr>
  </w:style>
  <w:style w:type="character" w:customStyle="1" w:styleId="WW8Num10z3">
    <w:name w:val="WW8Num10z3"/>
    <w:rsid w:val="009234DE"/>
    <w:rPr>
      <w:rFonts w:ascii="Symbol" w:hAnsi="Symbol" w:cs="Symbol" w:hint="default"/>
    </w:rPr>
  </w:style>
  <w:style w:type="character" w:customStyle="1" w:styleId="WW8Num11z0">
    <w:name w:val="WW8Num11z0"/>
    <w:rsid w:val="009234DE"/>
    <w:rPr>
      <w:rFonts w:hint="default"/>
      <w:b/>
      <w:color w:val="000000"/>
    </w:rPr>
  </w:style>
  <w:style w:type="character" w:customStyle="1" w:styleId="WW8Num11z1">
    <w:name w:val="WW8Num11z1"/>
    <w:rsid w:val="009234DE"/>
  </w:style>
  <w:style w:type="character" w:customStyle="1" w:styleId="WW8Num11z2">
    <w:name w:val="WW8Num11z2"/>
    <w:rsid w:val="009234DE"/>
  </w:style>
  <w:style w:type="character" w:customStyle="1" w:styleId="WW8Num11z3">
    <w:name w:val="WW8Num11z3"/>
    <w:rsid w:val="009234DE"/>
  </w:style>
  <w:style w:type="character" w:customStyle="1" w:styleId="WW8Num11z4">
    <w:name w:val="WW8Num11z4"/>
    <w:rsid w:val="009234DE"/>
  </w:style>
  <w:style w:type="character" w:customStyle="1" w:styleId="WW8Num11z5">
    <w:name w:val="WW8Num11z5"/>
    <w:rsid w:val="009234DE"/>
  </w:style>
  <w:style w:type="character" w:customStyle="1" w:styleId="WW8Num11z6">
    <w:name w:val="WW8Num11z6"/>
    <w:rsid w:val="009234DE"/>
  </w:style>
  <w:style w:type="character" w:customStyle="1" w:styleId="WW8Num11z7">
    <w:name w:val="WW8Num11z7"/>
    <w:rsid w:val="009234DE"/>
  </w:style>
  <w:style w:type="character" w:customStyle="1" w:styleId="WW8Num11z8">
    <w:name w:val="WW8Num11z8"/>
    <w:rsid w:val="009234DE"/>
  </w:style>
  <w:style w:type="character" w:customStyle="1" w:styleId="WW8Num12z0">
    <w:name w:val="WW8Num12z0"/>
    <w:rsid w:val="009234DE"/>
    <w:rPr>
      <w:rFonts w:hint="default"/>
      <w:b/>
      <w:color w:val="000000"/>
    </w:rPr>
  </w:style>
  <w:style w:type="character" w:customStyle="1" w:styleId="WW8Num12z1">
    <w:name w:val="WW8Num12z1"/>
    <w:rsid w:val="009234DE"/>
  </w:style>
  <w:style w:type="character" w:customStyle="1" w:styleId="WW8Num12z2">
    <w:name w:val="WW8Num12z2"/>
    <w:rsid w:val="009234DE"/>
  </w:style>
  <w:style w:type="character" w:customStyle="1" w:styleId="WW8Num12z3">
    <w:name w:val="WW8Num12z3"/>
    <w:rsid w:val="009234DE"/>
  </w:style>
  <w:style w:type="character" w:customStyle="1" w:styleId="WW8Num12z4">
    <w:name w:val="WW8Num12z4"/>
    <w:rsid w:val="009234DE"/>
  </w:style>
  <w:style w:type="character" w:customStyle="1" w:styleId="WW8Num12z5">
    <w:name w:val="WW8Num12z5"/>
    <w:rsid w:val="009234DE"/>
  </w:style>
  <w:style w:type="character" w:customStyle="1" w:styleId="WW8Num12z6">
    <w:name w:val="WW8Num12z6"/>
    <w:rsid w:val="009234DE"/>
  </w:style>
  <w:style w:type="character" w:customStyle="1" w:styleId="WW8Num12z7">
    <w:name w:val="WW8Num12z7"/>
    <w:rsid w:val="009234DE"/>
  </w:style>
  <w:style w:type="character" w:customStyle="1" w:styleId="WW8Num12z8">
    <w:name w:val="WW8Num12z8"/>
    <w:rsid w:val="009234DE"/>
  </w:style>
  <w:style w:type="character" w:customStyle="1" w:styleId="WW8Num13z0">
    <w:name w:val="WW8Num13z0"/>
    <w:rsid w:val="009234DE"/>
    <w:rPr>
      <w:rFonts w:ascii="Times New Roman" w:eastAsia="Times New Roman" w:hAnsi="Times New Roman" w:cs="Courier New"/>
      <w:b/>
      <w:color w:val="000000"/>
      <w:w w:val="103"/>
      <w:sz w:val="24"/>
      <w:szCs w:val="24"/>
    </w:rPr>
  </w:style>
  <w:style w:type="character" w:customStyle="1" w:styleId="WW8Num13z1">
    <w:name w:val="WW8Num13z1"/>
    <w:rsid w:val="009234DE"/>
  </w:style>
  <w:style w:type="character" w:customStyle="1" w:styleId="WW8Num13z2">
    <w:name w:val="WW8Num13z2"/>
    <w:rsid w:val="009234DE"/>
  </w:style>
  <w:style w:type="character" w:customStyle="1" w:styleId="WW8Num13z3">
    <w:name w:val="WW8Num13z3"/>
    <w:rsid w:val="009234DE"/>
  </w:style>
  <w:style w:type="character" w:customStyle="1" w:styleId="WW8Num13z4">
    <w:name w:val="WW8Num13z4"/>
    <w:rsid w:val="009234DE"/>
  </w:style>
  <w:style w:type="character" w:customStyle="1" w:styleId="WW8Num13z5">
    <w:name w:val="WW8Num13z5"/>
    <w:rsid w:val="009234DE"/>
  </w:style>
  <w:style w:type="character" w:customStyle="1" w:styleId="WW8Num13z6">
    <w:name w:val="WW8Num13z6"/>
    <w:rsid w:val="009234DE"/>
  </w:style>
  <w:style w:type="character" w:customStyle="1" w:styleId="WW8Num13z7">
    <w:name w:val="WW8Num13z7"/>
    <w:rsid w:val="009234DE"/>
  </w:style>
  <w:style w:type="character" w:customStyle="1" w:styleId="WW8Num13z8">
    <w:name w:val="WW8Num13z8"/>
    <w:rsid w:val="009234DE"/>
  </w:style>
  <w:style w:type="character" w:customStyle="1" w:styleId="WW8Num14z0">
    <w:name w:val="WW8Num14z0"/>
    <w:rsid w:val="009234DE"/>
    <w:rPr>
      <w:rFonts w:ascii="Times New Roman" w:eastAsia="Times New Roman" w:hAnsi="Times New Roman" w:cs="Courier New"/>
      <w:b/>
      <w:color w:val="000000"/>
      <w:w w:val="101"/>
    </w:rPr>
  </w:style>
  <w:style w:type="character" w:customStyle="1" w:styleId="WW8Num14z1">
    <w:name w:val="WW8Num14z1"/>
    <w:rsid w:val="009234DE"/>
  </w:style>
  <w:style w:type="character" w:customStyle="1" w:styleId="WW8Num14z2">
    <w:name w:val="WW8Num14z2"/>
    <w:rsid w:val="009234DE"/>
  </w:style>
  <w:style w:type="character" w:customStyle="1" w:styleId="WW8Num14z3">
    <w:name w:val="WW8Num14z3"/>
    <w:rsid w:val="009234DE"/>
  </w:style>
  <w:style w:type="character" w:customStyle="1" w:styleId="WW8Num14z4">
    <w:name w:val="WW8Num14z4"/>
    <w:rsid w:val="009234DE"/>
  </w:style>
  <w:style w:type="character" w:customStyle="1" w:styleId="WW8Num14z5">
    <w:name w:val="WW8Num14z5"/>
    <w:rsid w:val="009234DE"/>
  </w:style>
  <w:style w:type="character" w:customStyle="1" w:styleId="WW8Num14z6">
    <w:name w:val="WW8Num14z6"/>
    <w:rsid w:val="009234DE"/>
  </w:style>
  <w:style w:type="character" w:customStyle="1" w:styleId="WW8Num14z7">
    <w:name w:val="WW8Num14z7"/>
    <w:rsid w:val="009234DE"/>
  </w:style>
  <w:style w:type="character" w:customStyle="1" w:styleId="WW8Num14z8">
    <w:name w:val="WW8Num14z8"/>
    <w:rsid w:val="009234DE"/>
  </w:style>
  <w:style w:type="character" w:customStyle="1" w:styleId="WW8Num15z0">
    <w:name w:val="WW8Num15z0"/>
    <w:rsid w:val="009234DE"/>
  </w:style>
  <w:style w:type="character" w:customStyle="1" w:styleId="WW8Num15z1">
    <w:name w:val="WW8Num15z1"/>
    <w:rsid w:val="009234DE"/>
  </w:style>
  <w:style w:type="character" w:customStyle="1" w:styleId="WW8Num15z2">
    <w:name w:val="WW8Num15z2"/>
    <w:rsid w:val="009234DE"/>
  </w:style>
  <w:style w:type="character" w:customStyle="1" w:styleId="WW8Num15z3">
    <w:name w:val="WW8Num15z3"/>
    <w:rsid w:val="009234DE"/>
  </w:style>
  <w:style w:type="character" w:customStyle="1" w:styleId="WW8Num15z4">
    <w:name w:val="WW8Num15z4"/>
    <w:rsid w:val="009234DE"/>
  </w:style>
  <w:style w:type="character" w:customStyle="1" w:styleId="WW8Num15z5">
    <w:name w:val="WW8Num15z5"/>
    <w:rsid w:val="009234DE"/>
  </w:style>
  <w:style w:type="character" w:customStyle="1" w:styleId="WW8Num15z6">
    <w:name w:val="WW8Num15z6"/>
    <w:rsid w:val="009234DE"/>
  </w:style>
  <w:style w:type="character" w:customStyle="1" w:styleId="WW8Num15z7">
    <w:name w:val="WW8Num15z7"/>
    <w:rsid w:val="009234DE"/>
  </w:style>
  <w:style w:type="character" w:customStyle="1" w:styleId="WW8Num15z8">
    <w:name w:val="WW8Num15z8"/>
    <w:rsid w:val="009234DE"/>
  </w:style>
  <w:style w:type="character" w:customStyle="1" w:styleId="WW8Num16z0">
    <w:name w:val="WW8Num16z0"/>
    <w:rsid w:val="009234DE"/>
    <w:rPr>
      <w:rFonts w:ascii="Times New Roman" w:eastAsia="Times New Roman" w:hAnsi="Times New Roman" w:cs="Courier New"/>
      <w:strike w:val="0"/>
      <w:dstrike w:val="0"/>
      <w:color w:val="000000"/>
      <w:w w:val="101"/>
      <w:sz w:val="24"/>
    </w:rPr>
  </w:style>
  <w:style w:type="character" w:customStyle="1" w:styleId="WW8Num16z1">
    <w:name w:val="WW8Num16z1"/>
    <w:rsid w:val="009234DE"/>
    <w:rPr>
      <w:rFonts w:ascii="Courier New" w:hAnsi="Courier New" w:cs="Courier New" w:hint="default"/>
    </w:rPr>
  </w:style>
  <w:style w:type="character" w:customStyle="1" w:styleId="WW8Num16z2">
    <w:name w:val="WW8Num16z2"/>
    <w:rsid w:val="009234DE"/>
    <w:rPr>
      <w:rFonts w:ascii="Wingdings" w:hAnsi="Wingdings" w:cs="Wingdings" w:hint="default"/>
    </w:rPr>
  </w:style>
  <w:style w:type="character" w:customStyle="1" w:styleId="WW8Num16z3">
    <w:name w:val="WW8Num16z3"/>
    <w:rsid w:val="009234DE"/>
    <w:rPr>
      <w:rFonts w:ascii="Symbol" w:hAnsi="Symbol" w:cs="Symbol" w:hint="default"/>
    </w:rPr>
  </w:style>
  <w:style w:type="character" w:customStyle="1" w:styleId="WW8Num17z0">
    <w:name w:val="WW8Num17z0"/>
    <w:rsid w:val="009234DE"/>
    <w:rPr>
      <w:rFonts w:hint="default"/>
      <w:b/>
      <w:color w:val="000000"/>
    </w:rPr>
  </w:style>
  <w:style w:type="character" w:customStyle="1" w:styleId="WW8Num17z1">
    <w:name w:val="WW8Num17z1"/>
    <w:rsid w:val="009234DE"/>
  </w:style>
  <w:style w:type="character" w:customStyle="1" w:styleId="WW8Num17z2">
    <w:name w:val="WW8Num17z2"/>
    <w:rsid w:val="009234DE"/>
  </w:style>
  <w:style w:type="character" w:customStyle="1" w:styleId="WW8Num17z3">
    <w:name w:val="WW8Num17z3"/>
    <w:rsid w:val="009234DE"/>
  </w:style>
  <w:style w:type="character" w:customStyle="1" w:styleId="WW8Num17z4">
    <w:name w:val="WW8Num17z4"/>
    <w:rsid w:val="009234DE"/>
  </w:style>
  <w:style w:type="character" w:customStyle="1" w:styleId="WW8Num17z5">
    <w:name w:val="WW8Num17z5"/>
    <w:rsid w:val="009234DE"/>
  </w:style>
  <w:style w:type="character" w:customStyle="1" w:styleId="WW8Num17z6">
    <w:name w:val="WW8Num17z6"/>
    <w:rsid w:val="009234DE"/>
  </w:style>
  <w:style w:type="character" w:customStyle="1" w:styleId="WW8Num17z7">
    <w:name w:val="WW8Num17z7"/>
    <w:rsid w:val="009234DE"/>
  </w:style>
  <w:style w:type="character" w:customStyle="1" w:styleId="WW8Num17z8">
    <w:name w:val="WW8Num17z8"/>
    <w:rsid w:val="009234DE"/>
  </w:style>
  <w:style w:type="character" w:customStyle="1" w:styleId="WW8Num18z0">
    <w:name w:val="WW8Num18z0"/>
    <w:rsid w:val="009234DE"/>
    <w:rPr>
      <w:rFonts w:ascii="Symbol" w:hAnsi="Symbol" w:cs="Symbol" w:hint="default"/>
      <w:color w:val="E7E6E6"/>
      <w:w w:val="101"/>
    </w:rPr>
  </w:style>
  <w:style w:type="character" w:customStyle="1" w:styleId="WW8Num18z1">
    <w:name w:val="WW8Num18z1"/>
    <w:rsid w:val="009234DE"/>
    <w:rPr>
      <w:rFonts w:ascii="Courier New" w:hAnsi="Courier New" w:cs="Courier New" w:hint="default"/>
    </w:rPr>
  </w:style>
  <w:style w:type="character" w:customStyle="1" w:styleId="WW8Num18z2">
    <w:name w:val="WW8Num18z2"/>
    <w:rsid w:val="009234DE"/>
    <w:rPr>
      <w:rFonts w:ascii="Wingdings" w:hAnsi="Wingdings" w:cs="Wingdings" w:hint="default"/>
    </w:rPr>
  </w:style>
  <w:style w:type="character" w:customStyle="1" w:styleId="WW8Num19z0">
    <w:name w:val="WW8Num19z0"/>
    <w:rsid w:val="009234DE"/>
    <w:rPr>
      <w:rFonts w:ascii="Times New Roman" w:eastAsia="Times New Roman" w:hAnsi="Times New Roman" w:cs="Courier New"/>
      <w:b/>
      <w:color w:val="000000"/>
      <w:w w:val="103"/>
      <w:sz w:val="23"/>
    </w:rPr>
  </w:style>
  <w:style w:type="character" w:customStyle="1" w:styleId="WW8Num19z1">
    <w:name w:val="WW8Num19z1"/>
    <w:rsid w:val="009234DE"/>
  </w:style>
  <w:style w:type="character" w:customStyle="1" w:styleId="WW8Num19z2">
    <w:name w:val="WW8Num19z2"/>
    <w:rsid w:val="009234DE"/>
  </w:style>
  <w:style w:type="character" w:customStyle="1" w:styleId="WW8Num19z3">
    <w:name w:val="WW8Num19z3"/>
    <w:rsid w:val="009234DE"/>
  </w:style>
  <w:style w:type="character" w:customStyle="1" w:styleId="WW8Num19z4">
    <w:name w:val="WW8Num19z4"/>
    <w:rsid w:val="009234DE"/>
  </w:style>
  <w:style w:type="character" w:customStyle="1" w:styleId="WW8Num19z5">
    <w:name w:val="WW8Num19z5"/>
    <w:rsid w:val="009234DE"/>
  </w:style>
  <w:style w:type="character" w:customStyle="1" w:styleId="WW8Num19z6">
    <w:name w:val="WW8Num19z6"/>
    <w:rsid w:val="009234DE"/>
  </w:style>
  <w:style w:type="character" w:customStyle="1" w:styleId="WW8Num19z7">
    <w:name w:val="WW8Num19z7"/>
    <w:rsid w:val="009234DE"/>
  </w:style>
  <w:style w:type="character" w:customStyle="1" w:styleId="WW8Num19z8">
    <w:name w:val="WW8Num19z8"/>
    <w:rsid w:val="009234DE"/>
  </w:style>
  <w:style w:type="character" w:customStyle="1" w:styleId="WW8Num20z0">
    <w:name w:val="WW8Num20z0"/>
    <w:rsid w:val="009234DE"/>
  </w:style>
  <w:style w:type="character" w:customStyle="1" w:styleId="WW8Num20z1">
    <w:name w:val="WW8Num20z1"/>
    <w:rsid w:val="009234DE"/>
  </w:style>
  <w:style w:type="character" w:customStyle="1" w:styleId="WW8Num20z2">
    <w:name w:val="WW8Num20z2"/>
    <w:rsid w:val="009234DE"/>
  </w:style>
  <w:style w:type="character" w:customStyle="1" w:styleId="WW8Num20z3">
    <w:name w:val="WW8Num20z3"/>
    <w:rsid w:val="009234DE"/>
  </w:style>
  <w:style w:type="character" w:customStyle="1" w:styleId="WW8Num20z4">
    <w:name w:val="WW8Num20z4"/>
    <w:rsid w:val="009234DE"/>
  </w:style>
  <w:style w:type="character" w:customStyle="1" w:styleId="WW8Num20z5">
    <w:name w:val="WW8Num20z5"/>
    <w:rsid w:val="009234DE"/>
  </w:style>
  <w:style w:type="character" w:customStyle="1" w:styleId="WW8Num20z6">
    <w:name w:val="WW8Num20z6"/>
    <w:rsid w:val="009234DE"/>
  </w:style>
  <w:style w:type="character" w:customStyle="1" w:styleId="WW8Num20z7">
    <w:name w:val="WW8Num20z7"/>
    <w:rsid w:val="009234DE"/>
  </w:style>
  <w:style w:type="character" w:customStyle="1" w:styleId="WW8Num20z8">
    <w:name w:val="WW8Num20z8"/>
    <w:rsid w:val="009234DE"/>
  </w:style>
  <w:style w:type="character" w:customStyle="1" w:styleId="WW8Num21z0">
    <w:name w:val="WW8Num21z0"/>
    <w:rsid w:val="009234DE"/>
  </w:style>
  <w:style w:type="character" w:customStyle="1" w:styleId="WW8Num21z1">
    <w:name w:val="WW8Num21z1"/>
    <w:rsid w:val="009234DE"/>
  </w:style>
  <w:style w:type="character" w:customStyle="1" w:styleId="WW8Num21z2">
    <w:name w:val="WW8Num21z2"/>
    <w:rsid w:val="009234DE"/>
  </w:style>
  <w:style w:type="character" w:customStyle="1" w:styleId="WW8Num21z3">
    <w:name w:val="WW8Num21z3"/>
    <w:rsid w:val="009234DE"/>
  </w:style>
  <w:style w:type="character" w:customStyle="1" w:styleId="WW8Num21z4">
    <w:name w:val="WW8Num21z4"/>
    <w:rsid w:val="009234DE"/>
  </w:style>
  <w:style w:type="character" w:customStyle="1" w:styleId="WW8Num21z5">
    <w:name w:val="WW8Num21z5"/>
    <w:rsid w:val="009234DE"/>
  </w:style>
  <w:style w:type="character" w:customStyle="1" w:styleId="WW8Num21z6">
    <w:name w:val="WW8Num21z6"/>
    <w:rsid w:val="009234DE"/>
  </w:style>
  <w:style w:type="character" w:customStyle="1" w:styleId="WW8Num21z7">
    <w:name w:val="WW8Num21z7"/>
    <w:rsid w:val="009234DE"/>
  </w:style>
  <w:style w:type="character" w:customStyle="1" w:styleId="WW8Num21z8">
    <w:name w:val="WW8Num21z8"/>
    <w:rsid w:val="009234DE"/>
  </w:style>
  <w:style w:type="character" w:customStyle="1" w:styleId="WW8Num22z0">
    <w:name w:val="WW8Num22z0"/>
    <w:rsid w:val="009234DE"/>
    <w:rPr>
      <w:rFonts w:hint="default"/>
      <w:b/>
      <w:color w:val="AEAAAA"/>
      <w:w w:val="101"/>
      <w:sz w:val="24"/>
      <w:szCs w:val="24"/>
    </w:rPr>
  </w:style>
  <w:style w:type="character" w:customStyle="1" w:styleId="WW8Num22z1">
    <w:name w:val="WW8Num22z1"/>
    <w:rsid w:val="009234DE"/>
  </w:style>
  <w:style w:type="character" w:customStyle="1" w:styleId="WW8Num22z2">
    <w:name w:val="WW8Num22z2"/>
    <w:rsid w:val="009234DE"/>
  </w:style>
  <w:style w:type="character" w:customStyle="1" w:styleId="WW8Num22z3">
    <w:name w:val="WW8Num22z3"/>
    <w:rsid w:val="009234DE"/>
  </w:style>
  <w:style w:type="character" w:customStyle="1" w:styleId="WW8Num22z4">
    <w:name w:val="WW8Num22z4"/>
    <w:rsid w:val="009234DE"/>
  </w:style>
  <w:style w:type="character" w:customStyle="1" w:styleId="WW8Num22z5">
    <w:name w:val="WW8Num22z5"/>
    <w:rsid w:val="009234DE"/>
  </w:style>
  <w:style w:type="character" w:customStyle="1" w:styleId="WW8Num22z6">
    <w:name w:val="WW8Num22z6"/>
    <w:rsid w:val="009234DE"/>
  </w:style>
  <w:style w:type="character" w:customStyle="1" w:styleId="WW8Num22z7">
    <w:name w:val="WW8Num22z7"/>
    <w:rsid w:val="009234DE"/>
  </w:style>
  <w:style w:type="character" w:customStyle="1" w:styleId="WW8Num22z8">
    <w:name w:val="WW8Num22z8"/>
    <w:rsid w:val="009234DE"/>
  </w:style>
  <w:style w:type="character" w:customStyle="1" w:styleId="WW8Num23z0">
    <w:name w:val="WW8Num23z0"/>
    <w:rsid w:val="009234DE"/>
  </w:style>
  <w:style w:type="character" w:customStyle="1" w:styleId="WW8Num23z1">
    <w:name w:val="WW8Num23z1"/>
    <w:rsid w:val="009234DE"/>
  </w:style>
  <w:style w:type="character" w:customStyle="1" w:styleId="WW8Num23z2">
    <w:name w:val="WW8Num23z2"/>
    <w:rsid w:val="009234DE"/>
  </w:style>
  <w:style w:type="character" w:customStyle="1" w:styleId="WW8Num23z3">
    <w:name w:val="WW8Num23z3"/>
    <w:rsid w:val="009234DE"/>
  </w:style>
  <w:style w:type="character" w:customStyle="1" w:styleId="WW8Num23z4">
    <w:name w:val="WW8Num23z4"/>
    <w:rsid w:val="009234DE"/>
  </w:style>
  <w:style w:type="character" w:customStyle="1" w:styleId="WW8Num23z5">
    <w:name w:val="WW8Num23z5"/>
    <w:rsid w:val="009234DE"/>
  </w:style>
  <w:style w:type="character" w:customStyle="1" w:styleId="WW8Num23z6">
    <w:name w:val="WW8Num23z6"/>
    <w:rsid w:val="009234DE"/>
  </w:style>
  <w:style w:type="character" w:customStyle="1" w:styleId="WW8Num23z7">
    <w:name w:val="WW8Num23z7"/>
    <w:rsid w:val="009234DE"/>
  </w:style>
  <w:style w:type="character" w:customStyle="1" w:styleId="WW8Num23z8">
    <w:name w:val="WW8Num23z8"/>
    <w:rsid w:val="009234DE"/>
  </w:style>
  <w:style w:type="character" w:customStyle="1" w:styleId="WW8Num24z0">
    <w:name w:val="WW8Num24z0"/>
    <w:rsid w:val="009234DE"/>
    <w:rPr>
      <w:rFonts w:hint="default"/>
      <w:b/>
      <w:color w:val="000000"/>
      <w:w w:val="101"/>
    </w:rPr>
  </w:style>
  <w:style w:type="character" w:customStyle="1" w:styleId="WW8Num24z1">
    <w:name w:val="WW8Num24z1"/>
    <w:rsid w:val="009234DE"/>
  </w:style>
  <w:style w:type="character" w:customStyle="1" w:styleId="WW8Num24z2">
    <w:name w:val="WW8Num24z2"/>
    <w:rsid w:val="009234DE"/>
  </w:style>
  <w:style w:type="character" w:customStyle="1" w:styleId="WW8Num24z3">
    <w:name w:val="WW8Num24z3"/>
    <w:rsid w:val="009234DE"/>
  </w:style>
  <w:style w:type="character" w:customStyle="1" w:styleId="WW8Num24z4">
    <w:name w:val="WW8Num24z4"/>
    <w:rsid w:val="009234DE"/>
  </w:style>
  <w:style w:type="character" w:customStyle="1" w:styleId="WW8Num24z5">
    <w:name w:val="WW8Num24z5"/>
    <w:rsid w:val="009234DE"/>
  </w:style>
  <w:style w:type="character" w:customStyle="1" w:styleId="WW8Num24z6">
    <w:name w:val="WW8Num24z6"/>
    <w:rsid w:val="009234DE"/>
  </w:style>
  <w:style w:type="character" w:customStyle="1" w:styleId="WW8Num24z7">
    <w:name w:val="WW8Num24z7"/>
    <w:rsid w:val="009234DE"/>
  </w:style>
  <w:style w:type="character" w:customStyle="1" w:styleId="WW8Num24z8">
    <w:name w:val="WW8Num24z8"/>
    <w:rsid w:val="009234DE"/>
  </w:style>
  <w:style w:type="character" w:customStyle="1" w:styleId="WW8Num25z0">
    <w:name w:val="WW8Num25z0"/>
    <w:rsid w:val="009234DE"/>
  </w:style>
  <w:style w:type="character" w:customStyle="1" w:styleId="WW8Num25z1">
    <w:name w:val="WW8Num25z1"/>
    <w:rsid w:val="009234DE"/>
  </w:style>
  <w:style w:type="character" w:customStyle="1" w:styleId="WW8Num25z2">
    <w:name w:val="WW8Num25z2"/>
    <w:rsid w:val="009234DE"/>
  </w:style>
  <w:style w:type="character" w:customStyle="1" w:styleId="WW8Num25z3">
    <w:name w:val="WW8Num25z3"/>
    <w:rsid w:val="009234DE"/>
  </w:style>
  <w:style w:type="character" w:customStyle="1" w:styleId="WW8Num25z4">
    <w:name w:val="WW8Num25z4"/>
    <w:rsid w:val="009234DE"/>
  </w:style>
  <w:style w:type="character" w:customStyle="1" w:styleId="WW8Num25z5">
    <w:name w:val="WW8Num25z5"/>
    <w:rsid w:val="009234DE"/>
  </w:style>
  <w:style w:type="character" w:customStyle="1" w:styleId="WW8Num25z6">
    <w:name w:val="WW8Num25z6"/>
    <w:rsid w:val="009234DE"/>
  </w:style>
  <w:style w:type="character" w:customStyle="1" w:styleId="WW8Num25z7">
    <w:name w:val="WW8Num25z7"/>
    <w:rsid w:val="009234DE"/>
  </w:style>
  <w:style w:type="character" w:customStyle="1" w:styleId="WW8Num25z8">
    <w:name w:val="WW8Num25z8"/>
    <w:rsid w:val="009234DE"/>
  </w:style>
  <w:style w:type="character" w:customStyle="1" w:styleId="WW8Num26z0">
    <w:name w:val="WW8Num26z0"/>
    <w:rsid w:val="009234DE"/>
    <w:rPr>
      <w:rFonts w:hint="default"/>
    </w:rPr>
  </w:style>
  <w:style w:type="character" w:customStyle="1" w:styleId="WW8Num26z1">
    <w:name w:val="WW8Num26z1"/>
    <w:rsid w:val="009234DE"/>
  </w:style>
  <w:style w:type="character" w:customStyle="1" w:styleId="WW8Num26z2">
    <w:name w:val="WW8Num26z2"/>
    <w:rsid w:val="009234DE"/>
  </w:style>
  <w:style w:type="character" w:customStyle="1" w:styleId="WW8Num26z3">
    <w:name w:val="WW8Num26z3"/>
    <w:rsid w:val="009234DE"/>
  </w:style>
  <w:style w:type="character" w:customStyle="1" w:styleId="WW8Num26z4">
    <w:name w:val="WW8Num26z4"/>
    <w:rsid w:val="009234DE"/>
  </w:style>
  <w:style w:type="character" w:customStyle="1" w:styleId="WW8Num26z5">
    <w:name w:val="WW8Num26z5"/>
    <w:rsid w:val="009234DE"/>
  </w:style>
  <w:style w:type="character" w:customStyle="1" w:styleId="WW8Num26z6">
    <w:name w:val="WW8Num26z6"/>
    <w:rsid w:val="009234DE"/>
  </w:style>
  <w:style w:type="character" w:customStyle="1" w:styleId="WW8Num26z7">
    <w:name w:val="WW8Num26z7"/>
    <w:rsid w:val="009234DE"/>
  </w:style>
  <w:style w:type="character" w:customStyle="1" w:styleId="WW8Num26z8">
    <w:name w:val="WW8Num26z8"/>
    <w:rsid w:val="009234DE"/>
  </w:style>
  <w:style w:type="character" w:customStyle="1" w:styleId="WW8Num27z0">
    <w:name w:val="WW8Num27z0"/>
    <w:rsid w:val="009234DE"/>
    <w:rPr>
      <w:rFonts w:ascii="Symbol" w:hAnsi="Symbol" w:cs="Symbol" w:hint="default"/>
    </w:rPr>
  </w:style>
  <w:style w:type="character" w:customStyle="1" w:styleId="WW8Num27z1">
    <w:name w:val="WW8Num27z1"/>
    <w:rsid w:val="009234DE"/>
    <w:rPr>
      <w:rFonts w:ascii="Courier New" w:hAnsi="Courier New" w:cs="Courier New" w:hint="default"/>
    </w:rPr>
  </w:style>
  <w:style w:type="character" w:customStyle="1" w:styleId="WW8Num27z2">
    <w:name w:val="WW8Num27z2"/>
    <w:rsid w:val="009234DE"/>
    <w:rPr>
      <w:rFonts w:ascii="Wingdings" w:hAnsi="Wingdings" w:cs="Wingdings" w:hint="default"/>
    </w:rPr>
  </w:style>
  <w:style w:type="character" w:customStyle="1" w:styleId="WW8Num28z0">
    <w:name w:val="WW8Num28z0"/>
    <w:rsid w:val="009234DE"/>
  </w:style>
  <w:style w:type="character" w:customStyle="1" w:styleId="WW8Num28z1">
    <w:name w:val="WW8Num28z1"/>
    <w:rsid w:val="009234DE"/>
  </w:style>
  <w:style w:type="character" w:customStyle="1" w:styleId="WW8Num28z2">
    <w:name w:val="WW8Num28z2"/>
    <w:rsid w:val="009234DE"/>
  </w:style>
  <w:style w:type="character" w:customStyle="1" w:styleId="WW8Num28z3">
    <w:name w:val="WW8Num28z3"/>
    <w:rsid w:val="009234DE"/>
  </w:style>
  <w:style w:type="character" w:customStyle="1" w:styleId="WW8Num28z4">
    <w:name w:val="WW8Num28z4"/>
    <w:rsid w:val="009234DE"/>
  </w:style>
  <w:style w:type="character" w:customStyle="1" w:styleId="WW8Num28z5">
    <w:name w:val="WW8Num28z5"/>
    <w:rsid w:val="009234DE"/>
  </w:style>
  <w:style w:type="character" w:customStyle="1" w:styleId="WW8Num28z6">
    <w:name w:val="WW8Num28z6"/>
    <w:rsid w:val="009234DE"/>
  </w:style>
  <w:style w:type="character" w:customStyle="1" w:styleId="WW8Num28z7">
    <w:name w:val="WW8Num28z7"/>
    <w:rsid w:val="009234DE"/>
  </w:style>
  <w:style w:type="character" w:customStyle="1" w:styleId="WW8Num28z8">
    <w:name w:val="WW8Num28z8"/>
    <w:rsid w:val="009234DE"/>
  </w:style>
  <w:style w:type="character" w:customStyle="1" w:styleId="WW8Num29z0">
    <w:name w:val="WW8Num29z0"/>
    <w:rsid w:val="009234DE"/>
    <w:rPr>
      <w:rFonts w:ascii="Times New Roman" w:eastAsia="Times New Roman" w:hAnsi="Times New Roman" w:cs="Courier New"/>
      <w:b/>
      <w:color w:val="000000"/>
      <w:sz w:val="24"/>
    </w:rPr>
  </w:style>
  <w:style w:type="character" w:customStyle="1" w:styleId="WW8Num29z1">
    <w:name w:val="WW8Num29z1"/>
    <w:rsid w:val="009234DE"/>
    <w:rPr>
      <w:rFonts w:ascii="Courier New" w:hAnsi="Courier New" w:cs="Courier New" w:hint="default"/>
    </w:rPr>
  </w:style>
  <w:style w:type="character" w:customStyle="1" w:styleId="WW8Num29z2">
    <w:name w:val="WW8Num29z2"/>
    <w:rsid w:val="009234DE"/>
    <w:rPr>
      <w:rFonts w:ascii="Wingdings" w:hAnsi="Wingdings" w:cs="Wingdings" w:hint="default"/>
    </w:rPr>
  </w:style>
  <w:style w:type="character" w:customStyle="1" w:styleId="WW8Num29z3">
    <w:name w:val="WW8Num29z3"/>
    <w:rsid w:val="009234DE"/>
    <w:rPr>
      <w:rFonts w:ascii="Symbol" w:hAnsi="Symbol" w:cs="Symbol" w:hint="default"/>
    </w:rPr>
  </w:style>
  <w:style w:type="character" w:customStyle="1" w:styleId="WW8Num30z0">
    <w:name w:val="WW8Num30z0"/>
    <w:rsid w:val="009234DE"/>
    <w:rPr>
      <w:rFonts w:hint="default"/>
    </w:rPr>
  </w:style>
  <w:style w:type="character" w:customStyle="1" w:styleId="WW8Num30z1">
    <w:name w:val="WW8Num30z1"/>
    <w:rsid w:val="009234DE"/>
  </w:style>
  <w:style w:type="character" w:customStyle="1" w:styleId="WW8Num30z2">
    <w:name w:val="WW8Num30z2"/>
    <w:rsid w:val="009234DE"/>
  </w:style>
  <w:style w:type="character" w:customStyle="1" w:styleId="WW8Num30z3">
    <w:name w:val="WW8Num30z3"/>
    <w:rsid w:val="009234DE"/>
  </w:style>
  <w:style w:type="character" w:customStyle="1" w:styleId="WW8Num30z4">
    <w:name w:val="WW8Num30z4"/>
    <w:rsid w:val="009234DE"/>
  </w:style>
  <w:style w:type="character" w:customStyle="1" w:styleId="WW8Num30z5">
    <w:name w:val="WW8Num30z5"/>
    <w:rsid w:val="009234DE"/>
  </w:style>
  <w:style w:type="character" w:customStyle="1" w:styleId="WW8Num30z6">
    <w:name w:val="WW8Num30z6"/>
    <w:rsid w:val="009234DE"/>
  </w:style>
  <w:style w:type="character" w:customStyle="1" w:styleId="WW8Num30z7">
    <w:name w:val="WW8Num30z7"/>
    <w:rsid w:val="009234DE"/>
  </w:style>
  <w:style w:type="character" w:customStyle="1" w:styleId="WW8Num30z8">
    <w:name w:val="WW8Num30z8"/>
    <w:rsid w:val="009234DE"/>
  </w:style>
  <w:style w:type="character" w:customStyle="1" w:styleId="WW8Num31z0">
    <w:name w:val="WW8Num31z0"/>
    <w:rsid w:val="009234DE"/>
    <w:rPr>
      <w:rFonts w:ascii="Times New Roman" w:hAnsi="Times New Roman" w:cs="Times New Roman" w:hint="default"/>
      <w:spacing w:val="40"/>
      <w:w w:val="100"/>
      <w:sz w:val="24"/>
      <w:szCs w:val="24"/>
    </w:rPr>
  </w:style>
  <w:style w:type="character" w:customStyle="1" w:styleId="WW8Num31z1">
    <w:name w:val="WW8Num31z1"/>
    <w:rsid w:val="009234DE"/>
  </w:style>
  <w:style w:type="character" w:customStyle="1" w:styleId="WW8Num31z2">
    <w:name w:val="WW8Num31z2"/>
    <w:rsid w:val="009234DE"/>
  </w:style>
  <w:style w:type="character" w:customStyle="1" w:styleId="WW8Num31z3">
    <w:name w:val="WW8Num31z3"/>
    <w:rsid w:val="009234DE"/>
  </w:style>
  <w:style w:type="character" w:customStyle="1" w:styleId="WW8Num31z4">
    <w:name w:val="WW8Num31z4"/>
    <w:rsid w:val="009234DE"/>
  </w:style>
  <w:style w:type="character" w:customStyle="1" w:styleId="WW8Num31z5">
    <w:name w:val="WW8Num31z5"/>
    <w:rsid w:val="009234DE"/>
  </w:style>
  <w:style w:type="character" w:customStyle="1" w:styleId="WW8Num31z6">
    <w:name w:val="WW8Num31z6"/>
    <w:rsid w:val="009234DE"/>
  </w:style>
  <w:style w:type="character" w:customStyle="1" w:styleId="WW8Num31z7">
    <w:name w:val="WW8Num31z7"/>
    <w:rsid w:val="009234DE"/>
  </w:style>
  <w:style w:type="character" w:customStyle="1" w:styleId="WW8Num31z8">
    <w:name w:val="WW8Num31z8"/>
    <w:rsid w:val="009234DE"/>
  </w:style>
  <w:style w:type="character" w:customStyle="1" w:styleId="WW8Num32z0">
    <w:name w:val="WW8Num32z0"/>
    <w:rsid w:val="009234DE"/>
    <w:rPr>
      <w:rFonts w:ascii="Times New Roman" w:eastAsia="Times New Roman" w:hAnsi="Times New Roman" w:cs="Courier New"/>
      <w:b/>
      <w:color w:val="5B9BD5"/>
      <w:sz w:val="24"/>
      <w:szCs w:val="24"/>
    </w:rPr>
  </w:style>
  <w:style w:type="character" w:customStyle="1" w:styleId="WW8Num32z1">
    <w:name w:val="WW8Num32z1"/>
    <w:rsid w:val="009234DE"/>
    <w:rPr>
      <w:rFonts w:ascii="Courier New" w:hAnsi="Courier New" w:cs="Courier New" w:hint="default"/>
    </w:rPr>
  </w:style>
  <w:style w:type="character" w:customStyle="1" w:styleId="WW8Num32z2">
    <w:name w:val="WW8Num32z2"/>
    <w:rsid w:val="009234DE"/>
    <w:rPr>
      <w:rFonts w:ascii="Wingdings" w:hAnsi="Wingdings" w:cs="Wingdings" w:hint="default"/>
    </w:rPr>
  </w:style>
  <w:style w:type="character" w:customStyle="1" w:styleId="WW8Num32z3">
    <w:name w:val="WW8Num32z3"/>
    <w:rsid w:val="009234DE"/>
    <w:rPr>
      <w:rFonts w:ascii="Symbol" w:hAnsi="Symbol" w:cs="Symbol" w:hint="default"/>
    </w:rPr>
  </w:style>
  <w:style w:type="character" w:customStyle="1" w:styleId="WW8Num33z0">
    <w:name w:val="WW8Num33z0"/>
    <w:rsid w:val="009234DE"/>
    <w:rPr>
      <w:rFonts w:ascii="Symbol" w:hAnsi="Symbol" w:cs="Symbol" w:hint="default"/>
      <w:color w:val="000000"/>
    </w:rPr>
  </w:style>
  <w:style w:type="character" w:customStyle="1" w:styleId="WW8Num33z1">
    <w:name w:val="WW8Num33z1"/>
    <w:rsid w:val="009234DE"/>
    <w:rPr>
      <w:rFonts w:ascii="Courier New" w:hAnsi="Courier New" w:cs="Courier New" w:hint="default"/>
    </w:rPr>
  </w:style>
  <w:style w:type="character" w:customStyle="1" w:styleId="WW8Num33z2">
    <w:name w:val="WW8Num33z2"/>
    <w:rsid w:val="009234DE"/>
    <w:rPr>
      <w:rFonts w:ascii="Wingdings" w:hAnsi="Wingdings" w:cs="Wingdings" w:hint="default"/>
    </w:rPr>
  </w:style>
  <w:style w:type="character" w:customStyle="1" w:styleId="WW8Num34z0">
    <w:name w:val="WW8Num34z0"/>
    <w:rsid w:val="009234DE"/>
    <w:rPr>
      <w:rFonts w:hint="default"/>
    </w:rPr>
  </w:style>
  <w:style w:type="character" w:customStyle="1" w:styleId="WW8Num34z1">
    <w:name w:val="WW8Num34z1"/>
    <w:rsid w:val="009234DE"/>
  </w:style>
  <w:style w:type="character" w:customStyle="1" w:styleId="WW8Num34z2">
    <w:name w:val="WW8Num34z2"/>
    <w:rsid w:val="009234DE"/>
  </w:style>
  <w:style w:type="character" w:customStyle="1" w:styleId="WW8Num34z3">
    <w:name w:val="WW8Num34z3"/>
    <w:rsid w:val="009234DE"/>
  </w:style>
  <w:style w:type="character" w:customStyle="1" w:styleId="WW8Num34z4">
    <w:name w:val="WW8Num34z4"/>
    <w:rsid w:val="009234DE"/>
  </w:style>
  <w:style w:type="character" w:customStyle="1" w:styleId="WW8Num34z5">
    <w:name w:val="WW8Num34z5"/>
    <w:rsid w:val="009234DE"/>
  </w:style>
  <w:style w:type="character" w:customStyle="1" w:styleId="WW8Num34z6">
    <w:name w:val="WW8Num34z6"/>
    <w:rsid w:val="009234DE"/>
  </w:style>
  <w:style w:type="character" w:customStyle="1" w:styleId="WW8Num34z7">
    <w:name w:val="WW8Num34z7"/>
    <w:rsid w:val="009234DE"/>
  </w:style>
  <w:style w:type="character" w:customStyle="1" w:styleId="WW8Num34z8">
    <w:name w:val="WW8Num34z8"/>
    <w:rsid w:val="009234DE"/>
  </w:style>
  <w:style w:type="character" w:customStyle="1" w:styleId="WW8Num35z0">
    <w:name w:val="WW8Num35z0"/>
    <w:rsid w:val="009234DE"/>
    <w:rPr>
      <w:rFonts w:ascii="Symbol" w:hAnsi="Symbol" w:cs="Symbol" w:hint="default"/>
    </w:rPr>
  </w:style>
  <w:style w:type="character" w:customStyle="1" w:styleId="WW8Num35z1">
    <w:name w:val="WW8Num35z1"/>
    <w:rsid w:val="009234DE"/>
    <w:rPr>
      <w:rFonts w:ascii="Courier New" w:hAnsi="Courier New" w:cs="Courier New" w:hint="default"/>
    </w:rPr>
  </w:style>
  <w:style w:type="character" w:customStyle="1" w:styleId="WW8Num35z2">
    <w:name w:val="WW8Num35z2"/>
    <w:rsid w:val="009234DE"/>
    <w:rPr>
      <w:rFonts w:ascii="Wingdings" w:hAnsi="Wingdings" w:cs="Wingdings" w:hint="default"/>
    </w:rPr>
  </w:style>
  <w:style w:type="character" w:customStyle="1" w:styleId="WW8Num36z0">
    <w:name w:val="WW8Num36z0"/>
    <w:rsid w:val="009234DE"/>
    <w:rPr>
      <w:rFonts w:ascii="Times New Roman" w:eastAsia="Times New Roman" w:hAnsi="Times New Roman" w:cs="Courier New"/>
      <w:b/>
      <w:color w:val="000000"/>
      <w:sz w:val="24"/>
    </w:rPr>
  </w:style>
  <w:style w:type="character" w:customStyle="1" w:styleId="WW8Num36z1">
    <w:name w:val="WW8Num36z1"/>
    <w:rsid w:val="009234DE"/>
    <w:rPr>
      <w:rFonts w:ascii="Courier New" w:hAnsi="Courier New" w:cs="Courier New" w:hint="default"/>
    </w:rPr>
  </w:style>
  <w:style w:type="character" w:customStyle="1" w:styleId="WW8Num36z2">
    <w:name w:val="WW8Num36z2"/>
    <w:rsid w:val="009234DE"/>
    <w:rPr>
      <w:rFonts w:ascii="Wingdings" w:hAnsi="Wingdings" w:cs="Wingdings" w:hint="default"/>
    </w:rPr>
  </w:style>
  <w:style w:type="character" w:customStyle="1" w:styleId="WW8Num36z3">
    <w:name w:val="WW8Num36z3"/>
    <w:rsid w:val="009234DE"/>
    <w:rPr>
      <w:rFonts w:ascii="Symbol" w:hAnsi="Symbol" w:cs="Symbol" w:hint="default"/>
    </w:rPr>
  </w:style>
  <w:style w:type="character" w:customStyle="1" w:styleId="WW8Num37z0">
    <w:name w:val="WW8Num37z0"/>
    <w:rsid w:val="009234DE"/>
    <w:rPr>
      <w:rFonts w:cs="Times New Roman" w:hint="default"/>
      <w:b/>
      <w:color w:val="333333"/>
    </w:rPr>
  </w:style>
  <w:style w:type="character" w:customStyle="1" w:styleId="WW8Num37z1">
    <w:name w:val="WW8Num37z1"/>
    <w:rsid w:val="009234DE"/>
  </w:style>
  <w:style w:type="character" w:customStyle="1" w:styleId="WW8Num37z2">
    <w:name w:val="WW8Num37z2"/>
    <w:rsid w:val="009234DE"/>
  </w:style>
  <w:style w:type="character" w:customStyle="1" w:styleId="WW8Num37z3">
    <w:name w:val="WW8Num37z3"/>
    <w:rsid w:val="009234DE"/>
  </w:style>
  <w:style w:type="character" w:customStyle="1" w:styleId="WW8Num37z4">
    <w:name w:val="WW8Num37z4"/>
    <w:rsid w:val="009234DE"/>
  </w:style>
  <w:style w:type="character" w:customStyle="1" w:styleId="WW8Num37z5">
    <w:name w:val="WW8Num37z5"/>
    <w:rsid w:val="009234DE"/>
  </w:style>
  <w:style w:type="character" w:customStyle="1" w:styleId="WW8Num37z6">
    <w:name w:val="WW8Num37z6"/>
    <w:rsid w:val="009234DE"/>
  </w:style>
  <w:style w:type="character" w:customStyle="1" w:styleId="WW8Num37z7">
    <w:name w:val="WW8Num37z7"/>
    <w:rsid w:val="009234DE"/>
  </w:style>
  <w:style w:type="character" w:customStyle="1" w:styleId="WW8Num37z8">
    <w:name w:val="WW8Num37z8"/>
    <w:rsid w:val="009234DE"/>
  </w:style>
  <w:style w:type="character" w:customStyle="1" w:styleId="WW8Num38z0">
    <w:name w:val="WW8Num38z0"/>
    <w:rsid w:val="009234DE"/>
    <w:rPr>
      <w:rFonts w:hint="default"/>
      <w:color w:val="auto"/>
    </w:rPr>
  </w:style>
  <w:style w:type="character" w:customStyle="1" w:styleId="WW8Num38z1">
    <w:name w:val="WW8Num38z1"/>
    <w:rsid w:val="009234DE"/>
  </w:style>
  <w:style w:type="character" w:customStyle="1" w:styleId="WW8Num38z2">
    <w:name w:val="WW8Num38z2"/>
    <w:rsid w:val="009234DE"/>
  </w:style>
  <w:style w:type="character" w:customStyle="1" w:styleId="WW8Num38z3">
    <w:name w:val="WW8Num38z3"/>
    <w:rsid w:val="009234DE"/>
  </w:style>
  <w:style w:type="character" w:customStyle="1" w:styleId="WW8Num38z4">
    <w:name w:val="WW8Num38z4"/>
    <w:rsid w:val="009234DE"/>
  </w:style>
  <w:style w:type="character" w:customStyle="1" w:styleId="WW8Num38z5">
    <w:name w:val="WW8Num38z5"/>
    <w:rsid w:val="009234DE"/>
  </w:style>
  <w:style w:type="character" w:customStyle="1" w:styleId="WW8Num38z6">
    <w:name w:val="WW8Num38z6"/>
    <w:rsid w:val="009234DE"/>
  </w:style>
  <w:style w:type="character" w:customStyle="1" w:styleId="WW8Num38z7">
    <w:name w:val="WW8Num38z7"/>
    <w:rsid w:val="009234DE"/>
  </w:style>
  <w:style w:type="character" w:customStyle="1" w:styleId="WW8Num38z8">
    <w:name w:val="WW8Num38z8"/>
    <w:rsid w:val="009234DE"/>
  </w:style>
  <w:style w:type="character" w:customStyle="1" w:styleId="WW8Num39z0">
    <w:name w:val="WW8Num39z0"/>
    <w:rsid w:val="009234DE"/>
    <w:rPr>
      <w:rFonts w:hint="default"/>
      <w:b/>
      <w:bCs/>
      <w:color w:val="000000"/>
      <w:w w:val="103"/>
      <w:sz w:val="24"/>
    </w:rPr>
  </w:style>
  <w:style w:type="character" w:customStyle="1" w:styleId="WW8Num39z1">
    <w:name w:val="WW8Num39z1"/>
    <w:rsid w:val="009234DE"/>
    <w:rPr>
      <w:rFonts w:ascii="Times New Roman" w:eastAsia="Times New Roman" w:hAnsi="Times New Roman" w:cs="Courier New"/>
      <w:b/>
      <w:color w:val="000000"/>
      <w:sz w:val="24"/>
    </w:rPr>
  </w:style>
  <w:style w:type="character" w:customStyle="1" w:styleId="WW8Num39z3">
    <w:name w:val="WW8Num39z3"/>
    <w:rsid w:val="009234DE"/>
    <w:rPr>
      <w:rFonts w:hint="default"/>
    </w:rPr>
  </w:style>
  <w:style w:type="character" w:customStyle="1" w:styleId="WW8Num39z4">
    <w:name w:val="WW8Num39z4"/>
    <w:rsid w:val="009234DE"/>
  </w:style>
  <w:style w:type="character" w:customStyle="1" w:styleId="WW8Num39z5">
    <w:name w:val="WW8Num39z5"/>
    <w:rsid w:val="009234DE"/>
  </w:style>
  <w:style w:type="character" w:customStyle="1" w:styleId="WW8Num39z6">
    <w:name w:val="WW8Num39z6"/>
    <w:rsid w:val="009234DE"/>
  </w:style>
  <w:style w:type="character" w:customStyle="1" w:styleId="WW8Num39z7">
    <w:name w:val="WW8Num39z7"/>
    <w:rsid w:val="009234DE"/>
  </w:style>
  <w:style w:type="character" w:customStyle="1" w:styleId="WW8Num39z8">
    <w:name w:val="WW8Num39z8"/>
    <w:rsid w:val="009234DE"/>
  </w:style>
  <w:style w:type="character" w:customStyle="1" w:styleId="WW8Num40z0">
    <w:name w:val="WW8Num40z0"/>
    <w:rsid w:val="009234DE"/>
    <w:rPr>
      <w:rFonts w:hint="default"/>
      <w:b/>
      <w:strike w:val="0"/>
      <w:dstrike w:val="0"/>
      <w:color w:val="E7E6E6"/>
      <w:w w:val="101"/>
    </w:rPr>
  </w:style>
  <w:style w:type="character" w:customStyle="1" w:styleId="WW8Num40z1">
    <w:name w:val="WW8Num40z1"/>
    <w:rsid w:val="009234DE"/>
  </w:style>
  <w:style w:type="character" w:customStyle="1" w:styleId="WW8Num40z2">
    <w:name w:val="WW8Num40z2"/>
    <w:rsid w:val="009234DE"/>
  </w:style>
  <w:style w:type="character" w:customStyle="1" w:styleId="WW8Num40z3">
    <w:name w:val="WW8Num40z3"/>
    <w:rsid w:val="009234DE"/>
  </w:style>
  <w:style w:type="character" w:customStyle="1" w:styleId="WW8Num40z4">
    <w:name w:val="WW8Num40z4"/>
    <w:rsid w:val="009234DE"/>
  </w:style>
  <w:style w:type="character" w:customStyle="1" w:styleId="WW8Num40z5">
    <w:name w:val="WW8Num40z5"/>
    <w:rsid w:val="009234DE"/>
  </w:style>
  <w:style w:type="character" w:customStyle="1" w:styleId="WW8Num40z6">
    <w:name w:val="WW8Num40z6"/>
    <w:rsid w:val="009234DE"/>
  </w:style>
  <w:style w:type="character" w:customStyle="1" w:styleId="WW8Num40z7">
    <w:name w:val="WW8Num40z7"/>
    <w:rsid w:val="009234DE"/>
  </w:style>
  <w:style w:type="character" w:customStyle="1" w:styleId="WW8Num40z8">
    <w:name w:val="WW8Num40z8"/>
    <w:rsid w:val="009234DE"/>
  </w:style>
  <w:style w:type="character" w:customStyle="1" w:styleId="WW8Num41z0">
    <w:name w:val="WW8Num41z0"/>
    <w:rsid w:val="009234DE"/>
    <w:rPr>
      <w:rFonts w:hint="default"/>
      <w:b/>
      <w:color w:val="E7E6E6"/>
      <w:w w:val="101"/>
    </w:rPr>
  </w:style>
  <w:style w:type="character" w:customStyle="1" w:styleId="WW8Num41z2">
    <w:name w:val="WW8Num41z2"/>
    <w:rsid w:val="009234DE"/>
    <w:rPr>
      <w:rFonts w:hint="default"/>
    </w:rPr>
  </w:style>
  <w:style w:type="character" w:customStyle="1" w:styleId="WW8Num41z3">
    <w:name w:val="WW8Num41z3"/>
    <w:rsid w:val="009234DE"/>
  </w:style>
  <w:style w:type="character" w:customStyle="1" w:styleId="WW8Num41z4">
    <w:name w:val="WW8Num41z4"/>
    <w:rsid w:val="009234DE"/>
  </w:style>
  <w:style w:type="character" w:customStyle="1" w:styleId="WW8Num41z5">
    <w:name w:val="WW8Num41z5"/>
    <w:rsid w:val="009234DE"/>
  </w:style>
  <w:style w:type="character" w:customStyle="1" w:styleId="WW8Num41z6">
    <w:name w:val="WW8Num41z6"/>
    <w:rsid w:val="009234DE"/>
  </w:style>
  <w:style w:type="character" w:customStyle="1" w:styleId="WW8Num41z7">
    <w:name w:val="WW8Num41z7"/>
    <w:rsid w:val="009234DE"/>
  </w:style>
  <w:style w:type="character" w:customStyle="1" w:styleId="WW8Num41z8">
    <w:name w:val="WW8Num41z8"/>
    <w:rsid w:val="009234DE"/>
  </w:style>
  <w:style w:type="character" w:customStyle="1" w:styleId="WW8Num42z0">
    <w:name w:val="WW8Num42z0"/>
    <w:rsid w:val="009234DE"/>
    <w:rPr>
      <w:rFonts w:ascii="Tahoma" w:hAnsi="Tahoma" w:cs="Tahoma" w:hint="default"/>
      <w:b/>
      <w:color w:val="000000"/>
      <w:w w:val="101"/>
      <w:sz w:val="17"/>
      <w:szCs w:val="17"/>
    </w:rPr>
  </w:style>
  <w:style w:type="character" w:customStyle="1" w:styleId="WW8Num42z1">
    <w:name w:val="WW8Num42z1"/>
    <w:rsid w:val="009234DE"/>
  </w:style>
  <w:style w:type="character" w:customStyle="1" w:styleId="WW8Num42z2">
    <w:name w:val="WW8Num42z2"/>
    <w:rsid w:val="009234DE"/>
  </w:style>
  <w:style w:type="character" w:customStyle="1" w:styleId="WW8Num42z3">
    <w:name w:val="WW8Num42z3"/>
    <w:rsid w:val="009234DE"/>
  </w:style>
  <w:style w:type="character" w:customStyle="1" w:styleId="WW8Num42z4">
    <w:name w:val="WW8Num42z4"/>
    <w:rsid w:val="009234DE"/>
  </w:style>
  <w:style w:type="character" w:customStyle="1" w:styleId="WW8Num42z5">
    <w:name w:val="WW8Num42z5"/>
    <w:rsid w:val="009234DE"/>
  </w:style>
  <w:style w:type="character" w:customStyle="1" w:styleId="WW8Num42z6">
    <w:name w:val="WW8Num42z6"/>
    <w:rsid w:val="009234DE"/>
  </w:style>
  <w:style w:type="character" w:customStyle="1" w:styleId="WW8Num42z7">
    <w:name w:val="WW8Num42z7"/>
    <w:rsid w:val="009234DE"/>
  </w:style>
  <w:style w:type="character" w:customStyle="1" w:styleId="WW8Num42z8">
    <w:name w:val="WW8Num42z8"/>
    <w:rsid w:val="009234DE"/>
  </w:style>
  <w:style w:type="character" w:customStyle="1" w:styleId="WW8Num43z0">
    <w:name w:val="WW8Num43z0"/>
    <w:rsid w:val="009234DE"/>
    <w:rPr>
      <w:rFonts w:ascii="Times New Roman" w:eastAsia="Times New Roman" w:hAnsi="Times New Roman" w:cs="Courier New"/>
      <w:b/>
      <w:color w:val="000000"/>
    </w:rPr>
  </w:style>
  <w:style w:type="character" w:customStyle="1" w:styleId="WW8Num43z1">
    <w:name w:val="WW8Num43z1"/>
    <w:rsid w:val="009234DE"/>
  </w:style>
  <w:style w:type="character" w:customStyle="1" w:styleId="WW8Num43z2">
    <w:name w:val="WW8Num43z2"/>
    <w:rsid w:val="009234DE"/>
  </w:style>
  <w:style w:type="character" w:customStyle="1" w:styleId="WW8Num43z3">
    <w:name w:val="WW8Num43z3"/>
    <w:rsid w:val="009234DE"/>
  </w:style>
  <w:style w:type="character" w:customStyle="1" w:styleId="WW8Num43z4">
    <w:name w:val="WW8Num43z4"/>
    <w:rsid w:val="009234DE"/>
  </w:style>
  <w:style w:type="character" w:customStyle="1" w:styleId="WW8Num43z5">
    <w:name w:val="WW8Num43z5"/>
    <w:rsid w:val="009234DE"/>
  </w:style>
  <w:style w:type="character" w:customStyle="1" w:styleId="WW8Num43z6">
    <w:name w:val="WW8Num43z6"/>
    <w:rsid w:val="009234DE"/>
  </w:style>
  <w:style w:type="character" w:customStyle="1" w:styleId="WW8Num43z7">
    <w:name w:val="WW8Num43z7"/>
    <w:rsid w:val="009234DE"/>
  </w:style>
  <w:style w:type="character" w:customStyle="1" w:styleId="WW8Num43z8">
    <w:name w:val="WW8Num43z8"/>
    <w:rsid w:val="009234DE"/>
  </w:style>
  <w:style w:type="character" w:customStyle="1" w:styleId="WW8Num44z0">
    <w:name w:val="WW8Num44z0"/>
    <w:rsid w:val="009234DE"/>
    <w:rPr>
      <w:rFonts w:hint="default"/>
      <w:b/>
      <w:color w:val="000000"/>
    </w:rPr>
  </w:style>
  <w:style w:type="character" w:customStyle="1" w:styleId="WW8Num44z1">
    <w:name w:val="WW8Num44z1"/>
    <w:rsid w:val="009234DE"/>
  </w:style>
  <w:style w:type="character" w:customStyle="1" w:styleId="WW8Num44z2">
    <w:name w:val="WW8Num44z2"/>
    <w:rsid w:val="009234DE"/>
  </w:style>
  <w:style w:type="character" w:customStyle="1" w:styleId="WW8Num44z3">
    <w:name w:val="WW8Num44z3"/>
    <w:rsid w:val="009234DE"/>
  </w:style>
  <w:style w:type="character" w:customStyle="1" w:styleId="WW8Num44z4">
    <w:name w:val="WW8Num44z4"/>
    <w:rsid w:val="009234DE"/>
  </w:style>
  <w:style w:type="character" w:customStyle="1" w:styleId="WW8Num44z5">
    <w:name w:val="WW8Num44z5"/>
    <w:rsid w:val="009234DE"/>
  </w:style>
  <w:style w:type="character" w:customStyle="1" w:styleId="WW8Num44z6">
    <w:name w:val="WW8Num44z6"/>
    <w:rsid w:val="009234DE"/>
  </w:style>
  <w:style w:type="character" w:customStyle="1" w:styleId="WW8Num44z7">
    <w:name w:val="WW8Num44z7"/>
    <w:rsid w:val="009234DE"/>
  </w:style>
  <w:style w:type="character" w:customStyle="1" w:styleId="WW8Num44z8">
    <w:name w:val="WW8Num44z8"/>
    <w:rsid w:val="009234DE"/>
  </w:style>
  <w:style w:type="character" w:customStyle="1" w:styleId="WW8Num45z0">
    <w:name w:val="WW8Num45z0"/>
    <w:rsid w:val="009234DE"/>
    <w:rPr>
      <w:rFonts w:hint="default"/>
      <w:b/>
      <w:color w:val="000000"/>
    </w:rPr>
  </w:style>
  <w:style w:type="character" w:customStyle="1" w:styleId="WW8Num45z1">
    <w:name w:val="WW8Num45z1"/>
    <w:rsid w:val="009234DE"/>
  </w:style>
  <w:style w:type="character" w:customStyle="1" w:styleId="WW8Num45z2">
    <w:name w:val="WW8Num45z2"/>
    <w:rsid w:val="009234DE"/>
  </w:style>
  <w:style w:type="character" w:customStyle="1" w:styleId="WW8Num45z3">
    <w:name w:val="WW8Num45z3"/>
    <w:rsid w:val="009234DE"/>
  </w:style>
  <w:style w:type="character" w:customStyle="1" w:styleId="WW8Num45z4">
    <w:name w:val="WW8Num45z4"/>
    <w:rsid w:val="009234DE"/>
  </w:style>
  <w:style w:type="character" w:customStyle="1" w:styleId="WW8Num45z5">
    <w:name w:val="WW8Num45z5"/>
    <w:rsid w:val="009234DE"/>
  </w:style>
  <w:style w:type="character" w:customStyle="1" w:styleId="WW8Num45z6">
    <w:name w:val="WW8Num45z6"/>
    <w:rsid w:val="009234DE"/>
  </w:style>
  <w:style w:type="character" w:customStyle="1" w:styleId="WW8Num45z7">
    <w:name w:val="WW8Num45z7"/>
    <w:rsid w:val="009234DE"/>
  </w:style>
  <w:style w:type="character" w:customStyle="1" w:styleId="WW8Num45z8">
    <w:name w:val="WW8Num45z8"/>
    <w:rsid w:val="009234DE"/>
  </w:style>
  <w:style w:type="character" w:customStyle="1" w:styleId="WW8Num46z0">
    <w:name w:val="WW8Num46z0"/>
    <w:rsid w:val="009234DE"/>
    <w:rPr>
      <w:rFonts w:hint="default"/>
    </w:rPr>
  </w:style>
  <w:style w:type="character" w:customStyle="1" w:styleId="WW8Num46z1">
    <w:name w:val="WW8Num46z1"/>
    <w:rsid w:val="009234DE"/>
  </w:style>
  <w:style w:type="character" w:customStyle="1" w:styleId="WW8Num46z2">
    <w:name w:val="WW8Num46z2"/>
    <w:rsid w:val="009234DE"/>
  </w:style>
  <w:style w:type="character" w:customStyle="1" w:styleId="WW8Num46z3">
    <w:name w:val="WW8Num46z3"/>
    <w:rsid w:val="009234DE"/>
  </w:style>
  <w:style w:type="character" w:customStyle="1" w:styleId="WW8Num46z4">
    <w:name w:val="WW8Num46z4"/>
    <w:rsid w:val="009234DE"/>
  </w:style>
  <w:style w:type="character" w:customStyle="1" w:styleId="WW8Num46z5">
    <w:name w:val="WW8Num46z5"/>
    <w:rsid w:val="009234DE"/>
  </w:style>
  <w:style w:type="character" w:customStyle="1" w:styleId="WW8Num46z6">
    <w:name w:val="WW8Num46z6"/>
    <w:rsid w:val="009234DE"/>
  </w:style>
  <w:style w:type="character" w:customStyle="1" w:styleId="WW8Num46z7">
    <w:name w:val="WW8Num46z7"/>
    <w:rsid w:val="009234DE"/>
  </w:style>
  <w:style w:type="character" w:customStyle="1" w:styleId="WW8Num46z8">
    <w:name w:val="WW8Num46z8"/>
    <w:rsid w:val="009234DE"/>
  </w:style>
  <w:style w:type="character" w:customStyle="1" w:styleId="WW8Num47z0">
    <w:name w:val="WW8Num47z0"/>
    <w:rsid w:val="009234DE"/>
    <w:rPr>
      <w:rFonts w:ascii="Noto Serif" w:hAnsi="Noto Serif" w:cs="Noto Serif" w:hint="default"/>
      <w:b/>
      <w:i w:val="0"/>
      <w:color w:val="E7E6E6"/>
      <w:sz w:val="24"/>
      <w:szCs w:val="21"/>
      <w:shd w:val="clear" w:color="auto" w:fill="00FFFF"/>
    </w:rPr>
  </w:style>
  <w:style w:type="character" w:customStyle="1" w:styleId="WW8Num47z1">
    <w:name w:val="WW8Num47z1"/>
    <w:rsid w:val="009234DE"/>
  </w:style>
  <w:style w:type="character" w:customStyle="1" w:styleId="WW8Num47z2">
    <w:name w:val="WW8Num47z2"/>
    <w:rsid w:val="009234DE"/>
  </w:style>
  <w:style w:type="character" w:customStyle="1" w:styleId="WW8Num47z3">
    <w:name w:val="WW8Num47z3"/>
    <w:rsid w:val="009234DE"/>
  </w:style>
  <w:style w:type="character" w:customStyle="1" w:styleId="WW8Num47z4">
    <w:name w:val="WW8Num47z4"/>
    <w:rsid w:val="009234DE"/>
  </w:style>
  <w:style w:type="character" w:customStyle="1" w:styleId="WW8Num47z5">
    <w:name w:val="WW8Num47z5"/>
    <w:rsid w:val="009234DE"/>
  </w:style>
  <w:style w:type="character" w:customStyle="1" w:styleId="WW8Num47z6">
    <w:name w:val="WW8Num47z6"/>
    <w:rsid w:val="009234DE"/>
  </w:style>
  <w:style w:type="character" w:customStyle="1" w:styleId="WW8Num47z7">
    <w:name w:val="WW8Num47z7"/>
    <w:rsid w:val="009234DE"/>
  </w:style>
  <w:style w:type="character" w:customStyle="1" w:styleId="WW8Num47z8">
    <w:name w:val="WW8Num47z8"/>
    <w:rsid w:val="009234DE"/>
  </w:style>
  <w:style w:type="character" w:customStyle="1" w:styleId="WW8Num48z0">
    <w:name w:val="WW8Num48z0"/>
    <w:rsid w:val="009234DE"/>
    <w:rPr>
      <w:rFonts w:hint="default"/>
      <w:b/>
      <w:color w:val="000000"/>
    </w:rPr>
  </w:style>
  <w:style w:type="character" w:customStyle="1" w:styleId="WW8Num48z1">
    <w:name w:val="WW8Num48z1"/>
    <w:rsid w:val="009234DE"/>
  </w:style>
  <w:style w:type="character" w:customStyle="1" w:styleId="WW8Num48z2">
    <w:name w:val="WW8Num48z2"/>
    <w:rsid w:val="009234DE"/>
  </w:style>
  <w:style w:type="character" w:customStyle="1" w:styleId="WW8Num48z3">
    <w:name w:val="WW8Num48z3"/>
    <w:rsid w:val="009234DE"/>
  </w:style>
  <w:style w:type="character" w:customStyle="1" w:styleId="WW8Num48z4">
    <w:name w:val="WW8Num48z4"/>
    <w:rsid w:val="009234DE"/>
  </w:style>
  <w:style w:type="character" w:customStyle="1" w:styleId="WW8Num48z5">
    <w:name w:val="WW8Num48z5"/>
    <w:rsid w:val="009234DE"/>
  </w:style>
  <w:style w:type="character" w:customStyle="1" w:styleId="WW8Num48z6">
    <w:name w:val="WW8Num48z6"/>
    <w:rsid w:val="009234DE"/>
  </w:style>
  <w:style w:type="character" w:customStyle="1" w:styleId="WW8Num48z7">
    <w:name w:val="WW8Num48z7"/>
    <w:rsid w:val="009234DE"/>
  </w:style>
  <w:style w:type="character" w:customStyle="1" w:styleId="WW8Num48z8">
    <w:name w:val="WW8Num48z8"/>
    <w:rsid w:val="009234DE"/>
  </w:style>
  <w:style w:type="character" w:customStyle="1" w:styleId="WW8Num49z0">
    <w:name w:val="WW8Num49z0"/>
    <w:rsid w:val="009234DE"/>
    <w:rPr>
      <w:rFonts w:ascii="Times New Roman" w:eastAsia="Times New Roman" w:hAnsi="Times New Roman" w:cs="Courier New"/>
      <w:b/>
      <w:color w:val="000000"/>
    </w:rPr>
  </w:style>
  <w:style w:type="character" w:customStyle="1" w:styleId="WW8Num49z1">
    <w:name w:val="WW8Num49z1"/>
    <w:rsid w:val="009234DE"/>
    <w:rPr>
      <w:rFonts w:ascii="Courier New" w:hAnsi="Courier New" w:cs="Courier New" w:hint="default"/>
    </w:rPr>
  </w:style>
  <w:style w:type="character" w:customStyle="1" w:styleId="WW8Num49z2">
    <w:name w:val="WW8Num49z2"/>
    <w:rsid w:val="009234DE"/>
    <w:rPr>
      <w:rFonts w:ascii="Wingdings" w:hAnsi="Wingdings" w:cs="Wingdings" w:hint="default"/>
    </w:rPr>
  </w:style>
  <w:style w:type="character" w:customStyle="1" w:styleId="WW8Num49z3">
    <w:name w:val="WW8Num49z3"/>
    <w:rsid w:val="009234DE"/>
    <w:rPr>
      <w:rFonts w:ascii="Symbol" w:hAnsi="Symbol" w:cs="Symbol" w:hint="default"/>
    </w:rPr>
  </w:style>
  <w:style w:type="character" w:customStyle="1" w:styleId="WW8Num50z0">
    <w:name w:val="WW8Num50z0"/>
    <w:rsid w:val="009234DE"/>
    <w:rPr>
      <w:rFonts w:ascii="Symbol" w:eastAsia="Calibri" w:hAnsi="Symbol" w:cs="Symbol" w:hint="default"/>
    </w:rPr>
  </w:style>
  <w:style w:type="character" w:customStyle="1" w:styleId="WW8Num50z1">
    <w:name w:val="WW8Num50z1"/>
    <w:rsid w:val="009234DE"/>
    <w:rPr>
      <w:rFonts w:ascii="Courier New" w:hAnsi="Courier New" w:cs="Courier New" w:hint="default"/>
    </w:rPr>
  </w:style>
  <w:style w:type="character" w:customStyle="1" w:styleId="WW8Num50z2">
    <w:name w:val="WW8Num50z2"/>
    <w:rsid w:val="009234DE"/>
    <w:rPr>
      <w:rFonts w:ascii="Wingdings" w:hAnsi="Wingdings" w:cs="Wingdings" w:hint="default"/>
    </w:rPr>
  </w:style>
  <w:style w:type="character" w:customStyle="1" w:styleId="WW8Num51z0">
    <w:name w:val="WW8Num51z0"/>
    <w:rsid w:val="009234DE"/>
    <w:rPr>
      <w:rFonts w:ascii="Symbol" w:hAnsi="Symbol" w:cs="Symbol" w:hint="default"/>
    </w:rPr>
  </w:style>
  <w:style w:type="character" w:customStyle="1" w:styleId="WW8Num51z1">
    <w:name w:val="WW8Num51z1"/>
    <w:rsid w:val="009234DE"/>
    <w:rPr>
      <w:rFonts w:ascii="Courier New" w:hAnsi="Courier New" w:cs="Courier New" w:hint="default"/>
    </w:rPr>
  </w:style>
  <w:style w:type="character" w:customStyle="1" w:styleId="WW8Num51z2">
    <w:name w:val="WW8Num51z2"/>
    <w:rsid w:val="009234DE"/>
    <w:rPr>
      <w:rFonts w:ascii="Wingdings" w:hAnsi="Wingdings" w:cs="Wingdings" w:hint="default"/>
    </w:rPr>
  </w:style>
  <w:style w:type="character" w:customStyle="1" w:styleId="WW8Num52z0">
    <w:name w:val="WW8Num52z0"/>
    <w:rsid w:val="009234DE"/>
    <w:rPr>
      <w:rFonts w:hint="default"/>
      <w:b/>
      <w:color w:val="000000"/>
    </w:rPr>
  </w:style>
  <w:style w:type="character" w:customStyle="1" w:styleId="WW8Num52z1">
    <w:name w:val="WW8Num52z1"/>
    <w:rsid w:val="009234DE"/>
  </w:style>
  <w:style w:type="character" w:customStyle="1" w:styleId="WW8Num52z2">
    <w:name w:val="WW8Num52z2"/>
    <w:rsid w:val="009234DE"/>
  </w:style>
  <w:style w:type="character" w:customStyle="1" w:styleId="WW8Num52z3">
    <w:name w:val="WW8Num52z3"/>
    <w:rsid w:val="009234DE"/>
  </w:style>
  <w:style w:type="character" w:customStyle="1" w:styleId="WW8Num52z4">
    <w:name w:val="WW8Num52z4"/>
    <w:rsid w:val="009234DE"/>
  </w:style>
  <w:style w:type="character" w:customStyle="1" w:styleId="WW8Num52z5">
    <w:name w:val="WW8Num52z5"/>
    <w:rsid w:val="009234DE"/>
  </w:style>
  <w:style w:type="character" w:customStyle="1" w:styleId="WW8Num52z6">
    <w:name w:val="WW8Num52z6"/>
    <w:rsid w:val="009234DE"/>
  </w:style>
  <w:style w:type="character" w:customStyle="1" w:styleId="WW8Num52z7">
    <w:name w:val="WW8Num52z7"/>
    <w:rsid w:val="009234DE"/>
  </w:style>
  <w:style w:type="character" w:customStyle="1" w:styleId="WW8Num52z8">
    <w:name w:val="WW8Num52z8"/>
    <w:rsid w:val="009234DE"/>
  </w:style>
  <w:style w:type="character" w:customStyle="1" w:styleId="WW8Num53z0">
    <w:name w:val="WW8Num53z0"/>
    <w:rsid w:val="009234DE"/>
    <w:rPr>
      <w:rFonts w:ascii="Times New Roman" w:eastAsia="Times New Roman" w:hAnsi="Times New Roman" w:cs="Times New Roman" w:hint="default"/>
      <w:color w:val="000000"/>
      <w:w w:val="101"/>
    </w:rPr>
  </w:style>
  <w:style w:type="character" w:customStyle="1" w:styleId="WW8Num53z1">
    <w:name w:val="WW8Num53z1"/>
    <w:rsid w:val="009234DE"/>
    <w:rPr>
      <w:rFonts w:ascii="Courier New" w:hAnsi="Courier New" w:cs="Courier New" w:hint="default"/>
    </w:rPr>
  </w:style>
  <w:style w:type="character" w:customStyle="1" w:styleId="WW8Num53z2">
    <w:name w:val="WW8Num53z2"/>
    <w:rsid w:val="009234DE"/>
    <w:rPr>
      <w:rFonts w:ascii="Wingdings" w:hAnsi="Wingdings" w:cs="Wingdings" w:hint="default"/>
    </w:rPr>
  </w:style>
  <w:style w:type="character" w:customStyle="1" w:styleId="WW8Num53z3">
    <w:name w:val="WW8Num53z3"/>
    <w:rsid w:val="009234DE"/>
    <w:rPr>
      <w:rFonts w:ascii="Symbol" w:hAnsi="Symbol" w:cs="Symbol" w:hint="default"/>
    </w:rPr>
  </w:style>
  <w:style w:type="character" w:customStyle="1" w:styleId="WW8Num54z0">
    <w:name w:val="WW8Num54z0"/>
    <w:rsid w:val="009234DE"/>
    <w:rPr>
      <w:rFonts w:ascii="Symbol" w:hAnsi="Symbol" w:cs="Symbol" w:hint="default"/>
      <w:color w:val="000000"/>
    </w:rPr>
  </w:style>
  <w:style w:type="character" w:customStyle="1" w:styleId="WW8Num54z1">
    <w:name w:val="WW8Num54z1"/>
    <w:rsid w:val="009234DE"/>
    <w:rPr>
      <w:rFonts w:ascii="Courier New" w:hAnsi="Courier New" w:cs="Courier New" w:hint="default"/>
    </w:rPr>
  </w:style>
  <w:style w:type="character" w:customStyle="1" w:styleId="WW8Num54z2">
    <w:name w:val="WW8Num54z2"/>
    <w:rsid w:val="009234DE"/>
    <w:rPr>
      <w:rFonts w:ascii="Wingdings" w:hAnsi="Wingdings" w:cs="Wingdings" w:hint="default"/>
    </w:rPr>
  </w:style>
  <w:style w:type="character" w:customStyle="1" w:styleId="Domylnaczcionkaakapitu1">
    <w:name w:val="Domyślna czcionka akapitu1"/>
    <w:rsid w:val="009234DE"/>
  </w:style>
  <w:style w:type="character" w:styleId="Numerstrony">
    <w:name w:val="page number"/>
    <w:basedOn w:val="Domylnaczcionkaakapitu1"/>
    <w:rsid w:val="009234DE"/>
  </w:style>
  <w:style w:type="character" w:customStyle="1" w:styleId="Odwoaniedokomentarza1">
    <w:name w:val="Odwołanie do komentarza1"/>
    <w:rsid w:val="009234DE"/>
    <w:rPr>
      <w:sz w:val="16"/>
      <w:szCs w:val="16"/>
    </w:rPr>
  </w:style>
  <w:style w:type="character" w:customStyle="1" w:styleId="TekstkomentarzaZnak">
    <w:name w:val="Tekst komentarza Znak"/>
    <w:uiPriority w:val="99"/>
    <w:rsid w:val="009234DE"/>
    <w:rPr>
      <w:rFonts w:ascii="Courier New" w:hAnsi="Courier New" w:cs="Courier New"/>
    </w:rPr>
  </w:style>
  <w:style w:type="character" w:customStyle="1" w:styleId="TematkomentarzaZnak">
    <w:name w:val="Temat komentarza Znak"/>
    <w:uiPriority w:val="99"/>
    <w:rsid w:val="009234DE"/>
    <w:rPr>
      <w:rFonts w:ascii="Courier New" w:hAnsi="Courier New" w:cs="Courier New"/>
      <w:b/>
      <w:bCs/>
    </w:rPr>
  </w:style>
  <w:style w:type="character" w:customStyle="1" w:styleId="TekstdymkaZnak">
    <w:name w:val="Tekst dymka Znak"/>
    <w:rsid w:val="009234DE"/>
    <w:rPr>
      <w:rFonts w:ascii="Segoe UI" w:hAnsi="Segoe UI" w:cs="Segoe UI"/>
      <w:sz w:val="18"/>
      <w:szCs w:val="18"/>
    </w:rPr>
  </w:style>
  <w:style w:type="character" w:styleId="Wyrnienieintensywne">
    <w:name w:val="Intense Emphasis"/>
    <w:qFormat/>
    <w:rsid w:val="009234DE"/>
    <w:rPr>
      <w:i/>
      <w:iCs/>
      <w:color w:val="5B9BD5"/>
    </w:rPr>
  </w:style>
  <w:style w:type="character" w:customStyle="1" w:styleId="articletitle">
    <w:name w:val="articletitle"/>
    <w:rsid w:val="009234DE"/>
  </w:style>
  <w:style w:type="character" w:customStyle="1" w:styleId="Znakiprzypiswkocowych">
    <w:name w:val="Znaki przypisów końcowych"/>
    <w:rsid w:val="009234DE"/>
    <w:rPr>
      <w:vertAlign w:val="superscript"/>
    </w:rPr>
  </w:style>
  <w:style w:type="character" w:customStyle="1" w:styleId="footnote">
    <w:name w:val="footnote"/>
    <w:rsid w:val="009234DE"/>
  </w:style>
  <w:style w:type="character" w:customStyle="1" w:styleId="highlight">
    <w:name w:val="highlight"/>
    <w:rsid w:val="009234DE"/>
  </w:style>
  <w:style w:type="character" w:customStyle="1" w:styleId="NagwekZnak">
    <w:name w:val="Nagłówek Znak"/>
    <w:uiPriority w:val="99"/>
    <w:rsid w:val="009234DE"/>
    <w:rPr>
      <w:rFonts w:ascii="Courier New" w:hAnsi="Courier New" w:cs="Courier New"/>
    </w:rPr>
  </w:style>
  <w:style w:type="character" w:customStyle="1" w:styleId="apple-converted-space">
    <w:name w:val="apple-converted-space"/>
    <w:rsid w:val="009234DE"/>
  </w:style>
  <w:style w:type="character" w:customStyle="1" w:styleId="highlight-disabled">
    <w:name w:val="highlight-disabled"/>
    <w:rsid w:val="009234DE"/>
  </w:style>
  <w:style w:type="character" w:customStyle="1" w:styleId="Znakinumeracji">
    <w:name w:val="Znaki numeracji"/>
    <w:rsid w:val="009234DE"/>
  </w:style>
  <w:style w:type="paragraph" w:customStyle="1" w:styleId="Nagwek10">
    <w:name w:val="Nagłówek1"/>
    <w:basedOn w:val="Normalny"/>
    <w:next w:val="Tekstpodstawowy"/>
    <w:rsid w:val="009234DE"/>
    <w:pPr>
      <w:keepNext/>
      <w:suppressAutoHyphens/>
      <w:spacing w:before="240" w:after="120" w:line="240" w:lineRule="auto"/>
    </w:pPr>
    <w:rPr>
      <w:rFonts w:ascii="Arial" w:eastAsia="Microsoft YaHei" w:hAnsi="Arial" w:cs="Lucida Sans"/>
      <w:kern w:val="0"/>
      <w:sz w:val="28"/>
      <w:szCs w:val="28"/>
      <w:lang w:eastAsia="ar-SA"/>
      <w14:ligatures w14:val="none"/>
    </w:rPr>
  </w:style>
  <w:style w:type="paragraph" w:styleId="Tekstpodstawowy">
    <w:name w:val="Body Text"/>
    <w:basedOn w:val="Normalny"/>
    <w:link w:val="TekstpodstawowyZnak"/>
    <w:uiPriority w:val="1"/>
    <w:qFormat/>
    <w:rsid w:val="009234DE"/>
    <w:pPr>
      <w:shd w:val="clear" w:color="auto" w:fill="FFFFFF"/>
      <w:suppressAutoHyphens/>
      <w:spacing w:after="0" w:line="360" w:lineRule="auto"/>
      <w:ind w:right="4"/>
      <w:jc w:val="both"/>
    </w:pPr>
    <w:rPr>
      <w:rFonts w:ascii="Times New Roman" w:eastAsia="Times New Roman" w:hAnsi="Times New Roman" w:cs="Times New Roman"/>
      <w:color w:val="000000"/>
      <w:w w:val="101"/>
      <w:kern w:val="0"/>
      <w:sz w:val="24"/>
      <w:szCs w:val="23"/>
      <w:lang w:eastAsia="ar-SA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9234DE"/>
    <w:rPr>
      <w:rFonts w:ascii="Times New Roman" w:eastAsia="Times New Roman" w:hAnsi="Times New Roman" w:cs="Times New Roman"/>
      <w:color w:val="000000"/>
      <w:w w:val="101"/>
      <w:kern w:val="0"/>
      <w:sz w:val="24"/>
      <w:szCs w:val="23"/>
      <w:shd w:val="clear" w:color="auto" w:fill="FFFFFF"/>
      <w:lang w:eastAsia="ar-SA"/>
      <w14:ligatures w14:val="none"/>
    </w:rPr>
  </w:style>
  <w:style w:type="paragraph" w:styleId="Lista">
    <w:name w:val="List"/>
    <w:basedOn w:val="Tekstpodstawowy"/>
    <w:rsid w:val="009234DE"/>
    <w:rPr>
      <w:rFonts w:cs="Lucida Sans"/>
    </w:rPr>
  </w:style>
  <w:style w:type="paragraph" w:customStyle="1" w:styleId="Podpis1">
    <w:name w:val="Podpis1"/>
    <w:basedOn w:val="Normalny"/>
    <w:rsid w:val="009234D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Lucida Sans"/>
      <w:i/>
      <w:iCs/>
      <w:kern w:val="0"/>
      <w:sz w:val="24"/>
      <w:szCs w:val="24"/>
      <w:lang w:eastAsia="ar-SA"/>
      <w14:ligatures w14:val="none"/>
    </w:rPr>
  </w:style>
  <w:style w:type="paragraph" w:customStyle="1" w:styleId="Indeks">
    <w:name w:val="Indeks"/>
    <w:basedOn w:val="Normalny"/>
    <w:rsid w:val="009234DE"/>
    <w:pPr>
      <w:suppressLineNumbers/>
      <w:suppressAutoHyphens/>
      <w:spacing w:after="0" w:line="240" w:lineRule="auto"/>
    </w:pPr>
    <w:rPr>
      <w:rFonts w:ascii="Times New Roman" w:eastAsia="Times New Roman" w:hAnsi="Times New Roman" w:cs="Lucida Sans"/>
      <w:kern w:val="0"/>
      <w:sz w:val="24"/>
      <w:szCs w:val="24"/>
      <w:lang w:eastAsia="ar-SA"/>
      <w14:ligatures w14:val="none"/>
    </w:rPr>
  </w:style>
  <w:style w:type="paragraph" w:styleId="Tekstpodstawowywcity">
    <w:name w:val="Body Text Indent"/>
    <w:basedOn w:val="Normalny"/>
    <w:link w:val="TekstpodstawowywcityZnak"/>
    <w:rsid w:val="009234DE"/>
    <w:pPr>
      <w:shd w:val="clear" w:color="auto" w:fill="FFFFFF"/>
      <w:suppressAutoHyphens/>
      <w:spacing w:before="259" w:after="0" w:line="490" w:lineRule="exact"/>
      <w:ind w:left="566" w:firstLine="1"/>
      <w:jc w:val="center"/>
    </w:pPr>
    <w:rPr>
      <w:rFonts w:ascii="Arial" w:eastAsia="Times New Roman" w:hAnsi="Arial" w:cs="Arial"/>
      <w:color w:val="000000"/>
      <w:w w:val="69"/>
      <w:kern w:val="0"/>
      <w:sz w:val="46"/>
      <w:szCs w:val="46"/>
      <w:lang w:eastAsia="ar-SA"/>
      <w14:ligatures w14:val="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234DE"/>
    <w:rPr>
      <w:rFonts w:ascii="Arial" w:eastAsia="Times New Roman" w:hAnsi="Arial" w:cs="Arial"/>
      <w:color w:val="000000"/>
      <w:w w:val="69"/>
      <w:kern w:val="0"/>
      <w:sz w:val="46"/>
      <w:szCs w:val="46"/>
      <w:shd w:val="clear" w:color="auto" w:fill="FFFFFF"/>
      <w:lang w:eastAsia="ar-SA"/>
      <w14:ligatures w14:val="none"/>
    </w:rPr>
  </w:style>
  <w:style w:type="paragraph" w:styleId="Stopka">
    <w:name w:val="footer"/>
    <w:basedOn w:val="Normalny"/>
    <w:link w:val="StopkaZnak"/>
    <w:uiPriority w:val="99"/>
    <w:rsid w:val="009234DE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StopkaZnak">
    <w:name w:val="Stopka Znak"/>
    <w:basedOn w:val="Domylnaczcionkaakapitu"/>
    <w:link w:val="Stopka"/>
    <w:uiPriority w:val="99"/>
    <w:rsid w:val="009234DE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Nagwek">
    <w:name w:val="header"/>
    <w:basedOn w:val="Normalny"/>
    <w:link w:val="NagwekZnak1"/>
    <w:uiPriority w:val="99"/>
    <w:rsid w:val="009234DE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NagwekZnak1">
    <w:name w:val="Nagłówek Znak1"/>
    <w:basedOn w:val="Domylnaczcionkaakapitu"/>
    <w:link w:val="Nagwek"/>
    <w:uiPriority w:val="99"/>
    <w:rsid w:val="009234DE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customStyle="1" w:styleId="Tekstblokowy1">
    <w:name w:val="Tekst blokowy1"/>
    <w:basedOn w:val="Normalny"/>
    <w:rsid w:val="009234DE"/>
    <w:pPr>
      <w:shd w:val="clear" w:color="auto" w:fill="FFFFFF"/>
      <w:suppressAutoHyphens/>
      <w:spacing w:before="5" w:after="0" w:line="360" w:lineRule="auto"/>
      <w:ind w:left="14" w:right="4"/>
      <w:jc w:val="both"/>
    </w:pPr>
    <w:rPr>
      <w:rFonts w:ascii="Times New Roman" w:eastAsia="Times New Roman" w:hAnsi="Times New Roman" w:cs="Times New Roman"/>
      <w:color w:val="000000"/>
      <w:spacing w:val="10"/>
      <w:w w:val="101"/>
      <w:kern w:val="0"/>
      <w:sz w:val="28"/>
      <w:szCs w:val="23"/>
      <w:lang w:eastAsia="ar-SA"/>
      <w14:ligatures w14:val="none"/>
    </w:rPr>
  </w:style>
  <w:style w:type="paragraph" w:customStyle="1" w:styleId="Tekstkomentarza1">
    <w:name w:val="Tekst komentarza1"/>
    <w:basedOn w:val="Normalny"/>
    <w:rsid w:val="009234DE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9234DE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9234DE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styleId="Tematkomentarza">
    <w:name w:val="annotation subject"/>
    <w:basedOn w:val="Tekstkomentarza1"/>
    <w:next w:val="Tekstkomentarza1"/>
    <w:link w:val="TematkomentarzaZnak1"/>
    <w:uiPriority w:val="99"/>
    <w:rsid w:val="009234DE"/>
    <w:rPr>
      <w:b/>
      <w:bCs/>
    </w:rPr>
  </w:style>
  <w:style w:type="character" w:customStyle="1" w:styleId="TematkomentarzaZnak1">
    <w:name w:val="Temat komentarza Znak1"/>
    <w:basedOn w:val="TekstkomentarzaZnak1"/>
    <w:link w:val="Tematkomentarza"/>
    <w:rsid w:val="009234DE"/>
    <w:rPr>
      <w:rFonts w:ascii="Times New Roman" w:eastAsia="Times New Roman" w:hAnsi="Times New Roman" w:cs="Times New Roman"/>
      <w:b/>
      <w:bCs/>
      <w:kern w:val="0"/>
      <w:sz w:val="24"/>
      <w:szCs w:val="24"/>
      <w:lang w:eastAsia="ar-SA"/>
      <w14:ligatures w14:val="none"/>
    </w:rPr>
  </w:style>
  <w:style w:type="paragraph" w:styleId="Poprawka">
    <w:name w:val="Revision"/>
    <w:rsid w:val="009234DE"/>
    <w:pPr>
      <w:suppressAutoHyphens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ar-SA"/>
      <w14:ligatures w14:val="none"/>
    </w:rPr>
  </w:style>
  <w:style w:type="paragraph" w:styleId="Tekstdymka">
    <w:name w:val="Balloon Text"/>
    <w:basedOn w:val="Normalny"/>
    <w:link w:val="TekstdymkaZnak1"/>
    <w:rsid w:val="009234DE"/>
    <w:pPr>
      <w:suppressAutoHyphens/>
      <w:spacing w:after="0" w:line="240" w:lineRule="auto"/>
    </w:pPr>
    <w:rPr>
      <w:rFonts w:ascii="Segoe UI" w:eastAsia="Times New Roman" w:hAnsi="Segoe UI" w:cs="Segoe UI"/>
      <w:kern w:val="0"/>
      <w:sz w:val="18"/>
      <w:szCs w:val="18"/>
      <w:lang w:eastAsia="ar-SA"/>
      <w14:ligatures w14:val="none"/>
    </w:rPr>
  </w:style>
  <w:style w:type="character" w:customStyle="1" w:styleId="TekstdymkaZnak1">
    <w:name w:val="Tekst dymka Znak1"/>
    <w:basedOn w:val="Domylnaczcionkaakapitu"/>
    <w:link w:val="Tekstdymka"/>
    <w:rsid w:val="009234DE"/>
    <w:rPr>
      <w:rFonts w:ascii="Segoe UI" w:eastAsia="Times New Roman" w:hAnsi="Segoe UI" w:cs="Segoe UI"/>
      <w:kern w:val="0"/>
      <w:sz w:val="18"/>
      <w:szCs w:val="18"/>
      <w:lang w:eastAsia="ar-SA"/>
      <w14:ligatures w14:val="none"/>
    </w:rPr>
  </w:style>
  <w:style w:type="paragraph" w:customStyle="1" w:styleId="mainpub">
    <w:name w:val="mainpub"/>
    <w:basedOn w:val="Normalny"/>
    <w:rsid w:val="009234DE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TekstprzypisukocowegoZnak1">
    <w:name w:val="Tekst przypisu końcowego Znak1"/>
    <w:basedOn w:val="Domylnaczcionkaakapitu"/>
    <w:rsid w:val="009234DE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customStyle="1" w:styleId="parinner">
    <w:name w:val="parinner"/>
    <w:basedOn w:val="Normalny"/>
    <w:rsid w:val="009234DE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customStyle="1" w:styleId="Zawartoramki">
    <w:name w:val="Zawartość ramki"/>
    <w:basedOn w:val="Tekstpodstawowy"/>
    <w:rsid w:val="009234DE"/>
  </w:style>
  <w:style w:type="paragraph" w:customStyle="1" w:styleId="Zwykytekst1">
    <w:name w:val="Zwykły tekst1"/>
    <w:basedOn w:val="Normalny"/>
    <w:rsid w:val="009234DE"/>
    <w:pPr>
      <w:suppressAutoHyphens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ar-SA"/>
      <w14:ligatures w14:val="none"/>
    </w:rPr>
  </w:style>
  <w:style w:type="character" w:styleId="Odwoaniedokomentarza">
    <w:name w:val="annotation reference"/>
    <w:uiPriority w:val="99"/>
    <w:semiHidden/>
    <w:unhideWhenUsed/>
    <w:rsid w:val="009234DE"/>
    <w:rPr>
      <w:sz w:val="16"/>
      <w:szCs w:val="16"/>
    </w:rPr>
  </w:style>
  <w:style w:type="paragraph" w:customStyle="1" w:styleId="has-text-align-center">
    <w:name w:val="has-text-align-center"/>
    <w:basedOn w:val="Normalny"/>
    <w:rsid w:val="00C53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fontstyle01">
    <w:name w:val="fontstyle01"/>
    <w:basedOn w:val="Domylnaczcionkaakapitu"/>
    <w:rsid w:val="00A11D3C"/>
    <w:rPr>
      <w:rFonts w:ascii="CIDFont+F1" w:hAnsi="CIDFont+F1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omylnaczcionkaakapitu"/>
    <w:rsid w:val="00A11D3C"/>
    <w:rPr>
      <w:rFonts w:ascii="CIDFont+F3" w:hAnsi="CIDFont+F3" w:hint="default"/>
      <w:b w:val="0"/>
      <w:bCs w:val="0"/>
      <w:i/>
      <w:iCs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11D3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11D3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11D3C"/>
    <w:rPr>
      <w:vertAlign w:val="superscript"/>
    </w:rPr>
  </w:style>
  <w:style w:type="character" w:customStyle="1" w:styleId="warheader">
    <w:name w:val="war_header"/>
    <w:basedOn w:val="Domylnaczcionkaakapitu"/>
    <w:rsid w:val="00F34079"/>
  </w:style>
  <w:style w:type="character" w:customStyle="1" w:styleId="nakt">
    <w:name w:val="nakt"/>
    <w:basedOn w:val="Domylnaczcionkaakapitu"/>
    <w:rsid w:val="00F34079"/>
  </w:style>
  <w:style w:type="character" w:customStyle="1" w:styleId="authoraffil">
    <w:name w:val="authoraffil"/>
    <w:basedOn w:val="Domylnaczcionkaakapitu"/>
    <w:rsid w:val="00D97E8B"/>
  </w:style>
  <w:style w:type="paragraph" w:customStyle="1" w:styleId="wp-block-kadence-listitem">
    <w:name w:val="wp-block-kadence-listitem"/>
    <w:basedOn w:val="Normalny"/>
    <w:rsid w:val="00D97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kt-svg-icon-list-text">
    <w:name w:val="kt-svg-icon-list-text"/>
    <w:basedOn w:val="Domylnaczcionkaakapitu"/>
    <w:rsid w:val="00D97E8B"/>
  </w:style>
  <w:style w:type="paragraph" w:styleId="Tytu">
    <w:name w:val="Title"/>
    <w:basedOn w:val="Normalny"/>
    <w:next w:val="Normalny"/>
    <w:link w:val="TytuZnak"/>
    <w:uiPriority w:val="10"/>
    <w:qFormat/>
    <w:rsid w:val="002015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015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015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015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015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01593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015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01593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01593"/>
    <w:rPr>
      <w:b/>
      <w:bCs/>
      <w:smallCaps/>
      <w:color w:val="2F5496" w:themeColor="accent1" w:themeShade="BF"/>
      <w:spacing w:val="5"/>
    </w:rPr>
  </w:style>
  <w:style w:type="paragraph" w:customStyle="1" w:styleId="USTustnpkodeksu">
    <w:name w:val="UST(§) – ust. (§ np. kodeksu)"/>
    <w:basedOn w:val="Normalny"/>
    <w:uiPriority w:val="12"/>
    <w:qFormat/>
    <w:rsid w:val="001F7A1E"/>
    <w:pPr>
      <w:suppressAutoHyphens/>
      <w:autoSpaceDE w:val="0"/>
      <w:autoSpaceDN w:val="0"/>
      <w:adjustRightInd w:val="0"/>
      <w:spacing w:after="0" w:line="360" w:lineRule="auto"/>
      <w:ind w:firstLine="510"/>
      <w:jc w:val="both"/>
    </w:pPr>
    <w:rPr>
      <w:rFonts w:ascii="Times" w:eastAsiaTheme="minorEastAsia" w:hAnsi="Times" w:cs="Arial"/>
      <w:bCs/>
      <w:kern w:val="0"/>
      <w:sz w:val="24"/>
      <w:szCs w:val="20"/>
      <w:lang w:eastAsia="pl-PL"/>
      <w14:ligatures w14:val="none"/>
    </w:rPr>
  </w:style>
  <w:style w:type="paragraph" w:customStyle="1" w:styleId="Default">
    <w:name w:val="Default"/>
    <w:rsid w:val="001F7A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1F7A1E"/>
    <w:pPr>
      <w:keepNext/>
      <w:suppressAutoHyphens/>
      <w:spacing w:before="120" w:after="120" w:line="360" w:lineRule="auto"/>
      <w:jc w:val="center"/>
    </w:pPr>
    <w:rPr>
      <w:rFonts w:ascii="Times" w:eastAsiaTheme="minorEastAsia" w:hAnsi="Times" w:cs="Arial"/>
      <w:bCs/>
      <w:kern w:val="0"/>
      <w:sz w:val="24"/>
      <w:szCs w:val="24"/>
      <w:lang w:eastAsia="pl-PL"/>
      <w14:ligatures w14:val="none"/>
    </w:rPr>
  </w:style>
  <w:style w:type="paragraph" w:customStyle="1" w:styleId="TYTUAKTUprzedmiotregulacjiustawylubrozporzdzenia">
    <w:name w:val="TYTUŁ_AKTU – przedmiot regulacji ustawy lub rozporządzenia"/>
    <w:next w:val="Normalny"/>
    <w:uiPriority w:val="6"/>
    <w:qFormat/>
    <w:rsid w:val="001F7A1E"/>
    <w:pPr>
      <w:keepNext/>
      <w:suppressAutoHyphens/>
      <w:spacing w:before="120" w:after="360" w:line="360" w:lineRule="auto"/>
      <w:jc w:val="center"/>
    </w:pPr>
    <w:rPr>
      <w:rFonts w:ascii="Times" w:eastAsiaTheme="minorEastAsia" w:hAnsi="Times" w:cs="Arial"/>
      <w:b/>
      <w:bCs/>
      <w:kern w:val="0"/>
      <w:sz w:val="24"/>
      <w:szCs w:val="24"/>
      <w:lang w:eastAsia="pl-PL"/>
      <w14:ligatures w14:val="none"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1F7A1E"/>
    <w:pPr>
      <w:keepNext/>
      <w:suppressAutoHyphens/>
      <w:spacing w:after="120" w:line="360" w:lineRule="auto"/>
      <w:jc w:val="center"/>
    </w:pPr>
    <w:rPr>
      <w:rFonts w:ascii="Times" w:eastAsia="Times New Roman" w:hAnsi="Times" w:cs="Times New Roman"/>
      <w:b/>
      <w:bCs/>
      <w:caps/>
      <w:spacing w:val="54"/>
      <w:kern w:val="24"/>
      <w:sz w:val="24"/>
      <w:szCs w:val="24"/>
      <w:lang w:eastAsia="pl-PL"/>
      <w14:ligatures w14:val="none"/>
    </w:rPr>
  </w:style>
  <w:style w:type="paragraph" w:customStyle="1" w:styleId="ODNONIKtreodnonika">
    <w:name w:val="ODNOŚNIK – treść odnośnika"/>
    <w:uiPriority w:val="19"/>
    <w:qFormat/>
    <w:rsid w:val="001F7A1E"/>
    <w:pPr>
      <w:spacing w:after="0" w:line="240" w:lineRule="auto"/>
      <w:ind w:left="284" w:hanging="284"/>
      <w:jc w:val="both"/>
    </w:pPr>
    <w:rPr>
      <w:rFonts w:ascii="Times New Roman" w:eastAsiaTheme="minorEastAsia" w:hAnsi="Times New Roman" w:cs="Arial"/>
      <w:kern w:val="0"/>
      <w:sz w:val="20"/>
      <w:szCs w:val="20"/>
      <w:lang w:eastAsia="pl-PL"/>
      <w14:ligatures w14:val="none"/>
    </w:rPr>
  </w:style>
  <w:style w:type="character" w:customStyle="1" w:styleId="IGindeksgrny">
    <w:name w:val="_IG_ – indeks górny"/>
    <w:basedOn w:val="Domylnaczcionkaakapitu"/>
    <w:uiPriority w:val="2"/>
    <w:qFormat/>
    <w:rsid w:val="001F7A1E"/>
    <w:rPr>
      <w:b w:val="0"/>
      <w:i w:val="0"/>
      <w:vanish w:val="0"/>
      <w:spacing w:val="0"/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F7A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F7A1E"/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y2iqfc">
    <w:name w:val="y2iqfc"/>
    <w:basedOn w:val="Domylnaczcionkaakapitu"/>
    <w:rsid w:val="001F7A1E"/>
  </w:style>
  <w:style w:type="character" w:customStyle="1" w:styleId="mw-headline">
    <w:name w:val="mw-headline"/>
    <w:basedOn w:val="Domylnaczcionkaakapitu"/>
    <w:rsid w:val="001F7A1E"/>
  </w:style>
  <w:style w:type="character" w:customStyle="1" w:styleId="lang-code">
    <w:name w:val="lang-code"/>
    <w:basedOn w:val="Domylnaczcionkaakapitu"/>
    <w:rsid w:val="001F7A1E"/>
  </w:style>
  <w:style w:type="character" w:customStyle="1" w:styleId="mw-editsection">
    <w:name w:val="mw-editsection"/>
    <w:basedOn w:val="Domylnaczcionkaakapitu"/>
    <w:rsid w:val="001F7A1E"/>
  </w:style>
  <w:style w:type="character" w:customStyle="1" w:styleId="mw-editsection-bracket">
    <w:name w:val="mw-editsection-bracket"/>
    <w:basedOn w:val="Domylnaczcionkaakapitu"/>
    <w:rsid w:val="001F7A1E"/>
  </w:style>
  <w:style w:type="character" w:customStyle="1" w:styleId="field">
    <w:name w:val="field"/>
    <w:basedOn w:val="Domylnaczcionkaakapitu"/>
    <w:rsid w:val="001F7A1E"/>
  </w:style>
  <w:style w:type="paragraph" w:customStyle="1" w:styleId="text-pl">
    <w:name w:val="text-pl"/>
    <w:basedOn w:val="Normalny"/>
    <w:rsid w:val="001F7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term-num">
    <w:name w:val="term-num"/>
    <w:basedOn w:val="Domylnaczcionkaakapitu"/>
    <w:rsid w:val="001F7A1E"/>
  </w:style>
  <w:style w:type="paragraph" w:customStyle="1" w:styleId="ti-art">
    <w:name w:val="ti-art"/>
    <w:basedOn w:val="Normalny"/>
    <w:rsid w:val="001F7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i-art">
    <w:name w:val="sti-art"/>
    <w:basedOn w:val="Normalny"/>
    <w:rsid w:val="001F7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Normalny1">
    <w:name w:val="Normalny1"/>
    <w:basedOn w:val="Normalny"/>
    <w:rsid w:val="001F7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ti-section-2">
    <w:name w:val="ti-section-2"/>
    <w:basedOn w:val="Normalny"/>
    <w:rsid w:val="001F7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italic">
    <w:name w:val="italic"/>
    <w:basedOn w:val="Domylnaczcionkaakapitu"/>
    <w:rsid w:val="001F7A1E"/>
  </w:style>
  <w:style w:type="paragraph" w:customStyle="1" w:styleId="ti-section-1">
    <w:name w:val="ti-section-1"/>
    <w:basedOn w:val="Normalny"/>
    <w:rsid w:val="001F7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citation-line">
    <w:name w:val="citation-line"/>
    <w:basedOn w:val="Domylnaczcionkaakapitu"/>
    <w:rsid w:val="001F7A1E"/>
  </w:style>
  <w:style w:type="character" w:customStyle="1" w:styleId="validity-dates">
    <w:name w:val="validity-dates"/>
    <w:basedOn w:val="Domylnaczcionkaakapitu"/>
    <w:rsid w:val="001F7A1E"/>
  </w:style>
  <w:style w:type="character" w:styleId="Numerwiersza">
    <w:name w:val="line number"/>
    <w:basedOn w:val="Domylnaczcionkaakapitu"/>
    <w:uiPriority w:val="99"/>
    <w:semiHidden/>
    <w:unhideWhenUsed/>
    <w:rsid w:val="00016B51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11C30"/>
    <w:rPr>
      <w:color w:val="605E5C"/>
      <w:shd w:val="clear" w:color="auto" w:fill="E1DFDD"/>
    </w:rPr>
  </w:style>
  <w:style w:type="paragraph" w:customStyle="1" w:styleId="Styl2Kwartalnik">
    <w:name w:val="Styl2Kwartalnik"/>
    <w:basedOn w:val="int-recipient"/>
    <w:link w:val="Styl2KwartalnikZnak"/>
    <w:autoRedefine/>
    <w:rsid w:val="00BA0CAC"/>
    <w:pPr>
      <w:shd w:val="clear" w:color="auto" w:fill="FFFFFF"/>
      <w:spacing w:before="0" w:beforeAutospacing="0" w:after="0" w:afterAutospacing="0"/>
      <w:ind w:left="284"/>
    </w:pPr>
    <w:rPr>
      <w:rFonts w:asciiTheme="minorHAnsi" w:hAnsiTheme="minorHAnsi" w:cstheme="minorHAnsi"/>
      <w:b/>
      <w:bCs/>
      <w:sz w:val="26"/>
      <w:szCs w:val="26"/>
    </w:rPr>
  </w:style>
  <w:style w:type="character" w:customStyle="1" w:styleId="Styl2KwartalnikZnak">
    <w:name w:val="Styl2Kwartalnik Znak"/>
    <w:basedOn w:val="int-recipientZnak"/>
    <w:link w:val="Styl2Kwartalnik"/>
    <w:rsid w:val="00BA0CAC"/>
    <w:rPr>
      <w:rFonts w:ascii="Times New Roman" w:eastAsia="Times New Roman" w:hAnsi="Times New Roman" w:cstheme="minorHAnsi"/>
      <w:b/>
      <w:bCs/>
      <w:kern w:val="0"/>
      <w:sz w:val="26"/>
      <w:szCs w:val="26"/>
      <w:shd w:val="clear" w:color="auto" w:fill="FFFFFF"/>
      <w:lang w:eastAsia="pl-PL"/>
      <w14:ligatures w14:val="none"/>
    </w:rPr>
  </w:style>
  <w:style w:type="paragraph" w:customStyle="1" w:styleId="Styl1Kwartalnik1">
    <w:name w:val="Styl1Kwartalnik1"/>
    <w:basedOn w:val="Normalny"/>
    <w:link w:val="Styl1Kwartalnik1Znak"/>
    <w:rsid w:val="00C76802"/>
    <w:pPr>
      <w:jc w:val="center"/>
    </w:pPr>
    <w:rPr>
      <w:color w:val="E7E6E6" w:themeColor="background2"/>
      <w:sz w:val="72"/>
      <w:szCs w:val="72"/>
    </w:rPr>
  </w:style>
  <w:style w:type="character" w:customStyle="1" w:styleId="Styl1Kwartalnik1Znak">
    <w:name w:val="Styl1Kwartalnik1 Znak"/>
    <w:basedOn w:val="Domylnaczcionkaakapitu"/>
    <w:link w:val="Styl1Kwartalnik1"/>
    <w:rsid w:val="00C76802"/>
    <w:rPr>
      <w:color w:val="E7E6E6" w:themeColor="background2"/>
      <w:sz w:val="72"/>
      <w:szCs w:val="7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E0125"/>
    <w:pPr>
      <w:keepNext/>
      <w:keepLines/>
      <w:spacing w:before="240" w:beforeAutospacing="0" w:after="0" w:afterAutospacing="0" w:line="259" w:lineRule="auto"/>
      <w:outlineLvl w:val="9"/>
    </w:pPr>
    <w:rPr>
      <w:rFonts w:eastAsiaTheme="majorEastAsia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Spistreci2">
    <w:name w:val="toc 2"/>
    <w:basedOn w:val="Normalny"/>
    <w:next w:val="Normalny"/>
    <w:autoRedefine/>
    <w:uiPriority w:val="39"/>
    <w:unhideWhenUsed/>
    <w:rsid w:val="005A4A77"/>
    <w:pPr>
      <w:tabs>
        <w:tab w:val="right" w:leader="dot" w:pos="9742"/>
      </w:tabs>
      <w:spacing w:after="100"/>
      <w:ind w:left="708"/>
    </w:pPr>
  </w:style>
  <w:style w:type="paragraph" w:styleId="Spistreci3">
    <w:name w:val="toc 3"/>
    <w:basedOn w:val="Normalny"/>
    <w:next w:val="Normalny"/>
    <w:autoRedefine/>
    <w:uiPriority w:val="39"/>
    <w:unhideWhenUsed/>
    <w:rsid w:val="0051122A"/>
    <w:pPr>
      <w:tabs>
        <w:tab w:val="right" w:leader="dot" w:pos="9742"/>
      </w:tabs>
      <w:spacing w:after="100"/>
      <w:ind w:left="1416"/>
    </w:pPr>
  </w:style>
  <w:style w:type="paragraph" w:styleId="Spistreci1">
    <w:name w:val="toc 1"/>
    <w:basedOn w:val="Normalny"/>
    <w:next w:val="Normalny"/>
    <w:autoRedefine/>
    <w:uiPriority w:val="39"/>
    <w:unhideWhenUsed/>
    <w:rsid w:val="00931469"/>
    <w:pPr>
      <w:tabs>
        <w:tab w:val="right" w:leader="dot" w:pos="9742"/>
      </w:tabs>
      <w:spacing w:after="100"/>
    </w:pPr>
  </w:style>
  <w:style w:type="paragraph" w:styleId="Bezodstpw">
    <w:name w:val="No Spacing"/>
    <w:uiPriority w:val="1"/>
    <w:qFormat/>
    <w:rsid w:val="00EA0FA9"/>
    <w:pPr>
      <w:spacing w:after="0" w:line="240" w:lineRule="auto"/>
    </w:pPr>
  </w:style>
  <w:style w:type="paragraph" w:styleId="Spistreci4">
    <w:name w:val="toc 4"/>
    <w:basedOn w:val="Normalny"/>
    <w:next w:val="Normalny"/>
    <w:autoRedefine/>
    <w:uiPriority w:val="39"/>
    <w:unhideWhenUsed/>
    <w:rsid w:val="00667D6B"/>
    <w:pPr>
      <w:spacing w:after="100"/>
      <w:ind w:left="660"/>
    </w:pPr>
    <w:rPr>
      <w:rFonts w:eastAsiaTheme="minorEastAsia"/>
      <w:kern w:val="0"/>
      <w:lang w:eastAsia="pl-PL"/>
      <w14:ligatures w14:val="none"/>
    </w:rPr>
  </w:style>
  <w:style w:type="paragraph" w:styleId="Spistreci5">
    <w:name w:val="toc 5"/>
    <w:basedOn w:val="Normalny"/>
    <w:next w:val="Normalny"/>
    <w:autoRedefine/>
    <w:uiPriority w:val="39"/>
    <w:unhideWhenUsed/>
    <w:rsid w:val="00667D6B"/>
    <w:pPr>
      <w:spacing w:after="100"/>
      <w:ind w:left="880"/>
    </w:pPr>
    <w:rPr>
      <w:rFonts w:eastAsiaTheme="minorEastAsia"/>
      <w:kern w:val="0"/>
      <w:lang w:eastAsia="pl-PL"/>
      <w14:ligatures w14:val="none"/>
    </w:rPr>
  </w:style>
  <w:style w:type="paragraph" w:styleId="Spistreci6">
    <w:name w:val="toc 6"/>
    <w:basedOn w:val="Normalny"/>
    <w:next w:val="Normalny"/>
    <w:autoRedefine/>
    <w:uiPriority w:val="39"/>
    <w:unhideWhenUsed/>
    <w:rsid w:val="00667D6B"/>
    <w:pPr>
      <w:spacing w:after="100"/>
      <w:ind w:left="1100"/>
    </w:pPr>
    <w:rPr>
      <w:rFonts w:eastAsiaTheme="minorEastAsia"/>
      <w:kern w:val="0"/>
      <w:lang w:eastAsia="pl-PL"/>
      <w14:ligatures w14:val="none"/>
    </w:rPr>
  </w:style>
  <w:style w:type="paragraph" w:styleId="Spistreci7">
    <w:name w:val="toc 7"/>
    <w:basedOn w:val="Normalny"/>
    <w:next w:val="Normalny"/>
    <w:autoRedefine/>
    <w:uiPriority w:val="39"/>
    <w:unhideWhenUsed/>
    <w:rsid w:val="00667D6B"/>
    <w:pPr>
      <w:spacing w:after="100"/>
      <w:ind w:left="1320"/>
    </w:pPr>
    <w:rPr>
      <w:rFonts w:eastAsiaTheme="minorEastAsia"/>
      <w:kern w:val="0"/>
      <w:lang w:eastAsia="pl-PL"/>
      <w14:ligatures w14:val="none"/>
    </w:rPr>
  </w:style>
  <w:style w:type="paragraph" w:styleId="Spistreci8">
    <w:name w:val="toc 8"/>
    <w:basedOn w:val="Normalny"/>
    <w:next w:val="Normalny"/>
    <w:autoRedefine/>
    <w:uiPriority w:val="39"/>
    <w:unhideWhenUsed/>
    <w:rsid w:val="00667D6B"/>
    <w:pPr>
      <w:spacing w:after="100"/>
      <w:ind w:left="1540"/>
    </w:pPr>
    <w:rPr>
      <w:rFonts w:eastAsiaTheme="minorEastAsia"/>
      <w:kern w:val="0"/>
      <w:lang w:eastAsia="pl-PL"/>
      <w14:ligatures w14:val="none"/>
    </w:rPr>
  </w:style>
  <w:style w:type="paragraph" w:styleId="Spistreci9">
    <w:name w:val="toc 9"/>
    <w:basedOn w:val="Normalny"/>
    <w:next w:val="Normalny"/>
    <w:autoRedefine/>
    <w:uiPriority w:val="39"/>
    <w:unhideWhenUsed/>
    <w:rsid w:val="00667D6B"/>
    <w:pPr>
      <w:spacing w:after="100"/>
      <w:ind w:left="1760"/>
    </w:pPr>
    <w:rPr>
      <w:rFonts w:eastAsiaTheme="minorEastAsia"/>
      <w:kern w:val="0"/>
      <w:lang w:eastAsia="pl-PL"/>
      <w14:ligatures w14:val="none"/>
    </w:rPr>
  </w:style>
  <w:style w:type="paragraph" w:customStyle="1" w:styleId="NumeracjaRozdzial">
    <w:name w:val="NumeracjaRozdzial"/>
    <w:basedOn w:val="Normalny"/>
    <w:link w:val="NumeracjaRozdzialZnak"/>
    <w:qFormat/>
    <w:rsid w:val="00397CF8"/>
    <w:pPr>
      <w:spacing w:after="0"/>
    </w:pPr>
    <w:rPr>
      <w:rFonts w:cstheme="minorHAnsi"/>
      <w:b/>
      <w:bCs/>
      <w:sz w:val="42"/>
      <w:szCs w:val="42"/>
    </w:rPr>
  </w:style>
  <w:style w:type="character" w:customStyle="1" w:styleId="NumeracjaRozdzialZnak">
    <w:name w:val="NumeracjaRozdzial Znak"/>
    <w:basedOn w:val="Domylnaczcionkaakapitu"/>
    <w:link w:val="NumeracjaRozdzial"/>
    <w:rsid w:val="00397CF8"/>
    <w:rPr>
      <w:rFonts w:cstheme="minorHAnsi"/>
      <w:b/>
      <w:bCs/>
      <w:sz w:val="42"/>
      <w:szCs w:val="42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4659A1"/>
    <w:rPr>
      <w:color w:val="605E5C"/>
      <w:shd w:val="clear" w:color="auto" w:fill="E1DFDD"/>
    </w:rPr>
  </w:style>
  <w:style w:type="paragraph" w:customStyle="1" w:styleId="TableParagraph">
    <w:name w:val="Table Paragraph"/>
    <w:basedOn w:val="Normalny"/>
    <w:uiPriority w:val="1"/>
    <w:qFormat/>
    <w:rsid w:val="00CD2D70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kern w:val="0"/>
      <w14:ligatures w14:val="none"/>
    </w:rPr>
  </w:style>
  <w:style w:type="character" w:customStyle="1" w:styleId="BodyTextIndentChar">
    <w:name w:val="Body Text Indent Char"/>
    <w:link w:val="Tekstpodstawowywcity1"/>
    <w:semiHidden/>
    <w:locked/>
    <w:rsid w:val="00CF40B6"/>
    <w:rPr>
      <w:rFonts w:ascii="Arial" w:hAnsi="Arial" w:cs="Arial"/>
      <w:sz w:val="24"/>
    </w:rPr>
  </w:style>
  <w:style w:type="paragraph" w:customStyle="1" w:styleId="Tekstpodstawowywcity1">
    <w:name w:val="Tekst podstawowy wcięty1"/>
    <w:basedOn w:val="Normalny"/>
    <w:link w:val="BodyTextIndentChar"/>
    <w:semiHidden/>
    <w:rsid w:val="00CF40B6"/>
    <w:pPr>
      <w:keepNext/>
      <w:spacing w:after="0" w:line="360" w:lineRule="auto"/>
      <w:ind w:left="360"/>
      <w:jc w:val="both"/>
      <w:outlineLvl w:val="0"/>
    </w:pPr>
    <w:rPr>
      <w:rFonts w:ascii="Arial" w:hAnsi="Arial" w:cs="Arial"/>
      <w:sz w:val="24"/>
    </w:rPr>
  </w:style>
  <w:style w:type="character" w:customStyle="1" w:styleId="hwtze">
    <w:name w:val="hwtze"/>
    <w:basedOn w:val="Domylnaczcionkaakapitu"/>
    <w:rsid w:val="00C33620"/>
  </w:style>
  <w:style w:type="character" w:customStyle="1" w:styleId="rynqvb">
    <w:name w:val="rynqvb"/>
    <w:basedOn w:val="Domylnaczcionkaakapitu"/>
    <w:rsid w:val="00C33620"/>
  </w:style>
  <w:style w:type="character" w:customStyle="1" w:styleId="x193iq5w">
    <w:name w:val="x193iq5w"/>
    <w:basedOn w:val="Domylnaczcionkaakapitu"/>
    <w:rsid w:val="00324BAD"/>
  </w:style>
  <w:style w:type="character" w:customStyle="1" w:styleId="html-span">
    <w:name w:val="html-span"/>
    <w:basedOn w:val="Domylnaczcionkaakapitu"/>
    <w:rsid w:val="00324BAD"/>
  </w:style>
  <w:style w:type="character" w:customStyle="1" w:styleId="xt0psk2">
    <w:name w:val="xt0psk2"/>
    <w:basedOn w:val="Domylnaczcionkaakapitu"/>
    <w:rsid w:val="00324BAD"/>
  </w:style>
  <w:style w:type="character" w:customStyle="1" w:styleId="break-words">
    <w:name w:val="break-words"/>
    <w:basedOn w:val="Domylnaczcionkaakapitu"/>
    <w:rsid w:val="00447279"/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53709A"/>
    <w:rPr>
      <w:color w:val="605E5C"/>
      <w:shd w:val="clear" w:color="auto" w:fill="E1DFDD"/>
    </w:rPr>
  </w:style>
  <w:style w:type="character" w:customStyle="1" w:styleId="mw-page-title-main">
    <w:name w:val="mw-page-title-main"/>
    <w:basedOn w:val="Domylnaczcionkaakapitu"/>
    <w:rsid w:val="007277B2"/>
  </w:style>
  <w:style w:type="character" w:customStyle="1" w:styleId="related--image-title">
    <w:name w:val="related--image-title"/>
    <w:basedOn w:val="Domylnaczcionkaakapitu"/>
    <w:rsid w:val="00E57715"/>
  </w:style>
  <w:style w:type="character" w:customStyle="1" w:styleId="related--image-author">
    <w:name w:val="related--image-author"/>
    <w:basedOn w:val="Domylnaczcionkaakapitu"/>
    <w:rsid w:val="00E57715"/>
  </w:style>
  <w:style w:type="paragraph" w:customStyle="1" w:styleId="nrbrzegowy2">
    <w:name w:val="nr brzegowy 2"/>
    <w:basedOn w:val="Normalny"/>
    <w:link w:val="nrbrzegowy2Znak"/>
    <w:qFormat/>
    <w:rsid w:val="003A3D87"/>
    <w:pPr>
      <w:numPr>
        <w:numId w:val="43"/>
      </w:numPr>
      <w:spacing w:after="0" w:line="240" w:lineRule="auto"/>
      <w:jc w:val="both"/>
    </w:pPr>
    <w:rPr>
      <w:rFonts w:ascii="Calibri" w:eastAsia="Times New Roman" w:hAnsi="Calibri" w:cs="Times New Roman"/>
      <w:bCs/>
      <w:kern w:val="0"/>
      <w:sz w:val="24"/>
      <w:szCs w:val="20"/>
      <w:lang w:eastAsia="pl-PL"/>
      <w14:ligatures w14:val="none"/>
    </w:rPr>
  </w:style>
  <w:style w:type="character" w:customStyle="1" w:styleId="nrbrzegowy2Znak">
    <w:name w:val="nr brzegowy 2 Znak"/>
    <w:basedOn w:val="Domylnaczcionkaakapitu"/>
    <w:link w:val="nrbrzegowy2"/>
    <w:rsid w:val="003A3D87"/>
    <w:rPr>
      <w:rFonts w:ascii="Calibri" w:eastAsia="Times New Roman" w:hAnsi="Calibri" w:cs="Times New Roman"/>
      <w:bCs/>
      <w:kern w:val="0"/>
      <w:sz w:val="24"/>
      <w:szCs w:val="20"/>
      <w:lang w:eastAsia="pl-PL"/>
      <w14:ligatures w14:val="none"/>
    </w:rPr>
  </w:style>
  <w:style w:type="paragraph" w:customStyle="1" w:styleId="Styl1">
    <w:name w:val="Styl1"/>
    <w:basedOn w:val="nrbrzegowy2"/>
    <w:qFormat/>
    <w:rsid w:val="00CF6313"/>
  </w:style>
  <w:style w:type="paragraph" w:customStyle="1" w:styleId="numerbrzegowy">
    <w:name w:val="[numer brzegowy]"/>
    <w:basedOn w:val="Normalny"/>
    <w:link w:val="numerbrzegowyZnak"/>
    <w:qFormat/>
    <w:rsid w:val="00D6251D"/>
    <w:pPr>
      <w:numPr>
        <w:numId w:val="46"/>
      </w:numPr>
      <w:spacing w:after="0" w:line="240" w:lineRule="auto"/>
      <w:ind w:left="0" w:hanging="567"/>
      <w:jc w:val="both"/>
    </w:pPr>
    <w:rPr>
      <w:rFonts w:cstheme="minorHAnsi"/>
      <w:bCs/>
      <w:sz w:val="24"/>
      <w:szCs w:val="24"/>
    </w:rPr>
  </w:style>
  <w:style w:type="character" w:customStyle="1" w:styleId="numerbrzegowyZnak">
    <w:name w:val="[numer brzegowy] Znak"/>
    <w:basedOn w:val="Domylnaczcionkaakapitu"/>
    <w:link w:val="numerbrzegowy"/>
    <w:rsid w:val="00D6251D"/>
    <w:rPr>
      <w:rFonts w:cstheme="minorHAnsi"/>
      <w:bCs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F59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7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4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2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4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2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4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9.xml"/><Relationship Id="rId21" Type="http://schemas.openxmlformats.org/officeDocument/2006/relationships/image" Target="media/image6.png"/><Relationship Id="rId42" Type="http://schemas.openxmlformats.org/officeDocument/2006/relationships/image" Target="media/image20.jpeg"/><Relationship Id="rId47" Type="http://schemas.openxmlformats.org/officeDocument/2006/relationships/image" Target="media/image25.png"/><Relationship Id="rId63" Type="http://schemas.openxmlformats.org/officeDocument/2006/relationships/image" Target="media/image41.png"/><Relationship Id="rId68" Type="http://schemas.openxmlformats.org/officeDocument/2006/relationships/image" Target="media/image46.jpeg"/><Relationship Id="rId84" Type="http://schemas.openxmlformats.org/officeDocument/2006/relationships/image" Target="media/image60.jpeg"/><Relationship Id="rId89" Type="http://schemas.openxmlformats.org/officeDocument/2006/relationships/image" Target="media/image65.png"/><Relationship Id="rId16" Type="http://schemas.openxmlformats.org/officeDocument/2006/relationships/image" Target="media/image5.png"/><Relationship Id="rId11" Type="http://schemas.openxmlformats.org/officeDocument/2006/relationships/image" Target="media/image2.png"/><Relationship Id="rId32" Type="http://schemas.openxmlformats.org/officeDocument/2006/relationships/image" Target="media/image12.png"/><Relationship Id="rId37" Type="http://schemas.openxmlformats.org/officeDocument/2006/relationships/image" Target="media/image15.png"/><Relationship Id="rId53" Type="http://schemas.openxmlformats.org/officeDocument/2006/relationships/image" Target="media/image31.png"/><Relationship Id="rId58" Type="http://schemas.openxmlformats.org/officeDocument/2006/relationships/image" Target="media/image36.jpeg"/><Relationship Id="rId74" Type="http://schemas.openxmlformats.org/officeDocument/2006/relationships/image" Target="media/image52.jpeg"/><Relationship Id="rId79" Type="http://schemas.openxmlformats.org/officeDocument/2006/relationships/hyperlink" Target="https://www.facebook.com/photo/?fbid=748614627413265&amp;set=a.116885103919557&amp;_rdr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stowi.pl/wniosek-o-udostepnienie-informacji-publicznej-dotyczacej-planu-dzialan-medialnych-dla-urzedu-patentowego-rp-2024/" TargetMode="External"/><Relationship Id="rId22" Type="http://schemas.openxmlformats.org/officeDocument/2006/relationships/customXml" Target="ink/ink7.xml"/><Relationship Id="rId27" Type="http://schemas.openxmlformats.org/officeDocument/2006/relationships/image" Target="media/image9.png"/><Relationship Id="rId43" Type="http://schemas.openxmlformats.org/officeDocument/2006/relationships/image" Target="media/image21.png"/><Relationship Id="rId48" Type="http://schemas.openxmlformats.org/officeDocument/2006/relationships/image" Target="media/image26.jpeg"/><Relationship Id="rId64" Type="http://schemas.openxmlformats.org/officeDocument/2006/relationships/image" Target="media/image42.jpeg"/><Relationship Id="rId69" Type="http://schemas.openxmlformats.org/officeDocument/2006/relationships/image" Target="media/image47.png"/><Relationship Id="rId8" Type="http://schemas.openxmlformats.org/officeDocument/2006/relationships/footer" Target="footer1.xml"/><Relationship Id="rId51" Type="http://schemas.openxmlformats.org/officeDocument/2006/relationships/image" Target="media/image29.png"/><Relationship Id="rId72" Type="http://schemas.openxmlformats.org/officeDocument/2006/relationships/image" Target="media/image50.jpeg"/><Relationship Id="rId80" Type="http://schemas.openxmlformats.org/officeDocument/2006/relationships/hyperlink" Target="https://www.poradnikbiznesu.info/edukator-przedsiebiorcy/wyzwania-zwiazane-ze-sztuczna-inteligencja-dla-systemow-ochrony-patentowej/" TargetMode="External"/><Relationship Id="rId85" Type="http://schemas.openxmlformats.org/officeDocument/2006/relationships/image" Target="media/image61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customXml" Target="ink/ink3.xml"/><Relationship Id="rId25" Type="http://schemas.openxmlformats.org/officeDocument/2006/relationships/image" Target="media/image8.png"/><Relationship Id="rId33" Type="http://schemas.openxmlformats.org/officeDocument/2006/relationships/image" Target="media/image13.jpeg"/><Relationship Id="rId38" Type="http://schemas.openxmlformats.org/officeDocument/2006/relationships/image" Target="media/image16.png"/><Relationship Id="rId46" Type="http://schemas.openxmlformats.org/officeDocument/2006/relationships/image" Target="media/image24.jpeg"/><Relationship Id="rId59" Type="http://schemas.openxmlformats.org/officeDocument/2006/relationships/image" Target="media/image37.png"/><Relationship Id="rId67" Type="http://schemas.openxmlformats.org/officeDocument/2006/relationships/image" Target="media/image45.png"/><Relationship Id="rId20" Type="http://schemas.openxmlformats.org/officeDocument/2006/relationships/customXml" Target="ink/ink6.xml"/><Relationship Id="rId41" Type="http://schemas.openxmlformats.org/officeDocument/2006/relationships/image" Target="media/image19.png"/><Relationship Id="rId54" Type="http://schemas.openxmlformats.org/officeDocument/2006/relationships/image" Target="media/image32.jpeg"/><Relationship Id="rId62" Type="http://schemas.openxmlformats.org/officeDocument/2006/relationships/image" Target="media/image40.jpeg"/><Relationship Id="rId70" Type="http://schemas.openxmlformats.org/officeDocument/2006/relationships/image" Target="media/image48.jpeg"/><Relationship Id="rId75" Type="http://schemas.openxmlformats.org/officeDocument/2006/relationships/image" Target="media/image53.png"/><Relationship Id="rId83" Type="http://schemas.openxmlformats.org/officeDocument/2006/relationships/image" Target="media/image59.jpeg"/><Relationship Id="rId88" Type="http://schemas.openxmlformats.org/officeDocument/2006/relationships/image" Target="media/image64.png"/><Relationship Id="rId9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ustomXml" Target="ink/ink2.xml"/><Relationship Id="rId23" Type="http://schemas.openxmlformats.org/officeDocument/2006/relationships/image" Target="media/image7.png"/><Relationship Id="rId28" Type="http://schemas.openxmlformats.org/officeDocument/2006/relationships/customXml" Target="ink/ink10.xml"/><Relationship Id="rId36" Type="http://schemas.openxmlformats.org/officeDocument/2006/relationships/image" Target="media/image14.png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10" Type="http://schemas.openxmlformats.org/officeDocument/2006/relationships/image" Target="media/image1.png"/><Relationship Id="rId31" Type="http://schemas.openxmlformats.org/officeDocument/2006/relationships/image" Target="media/image11.png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60" Type="http://schemas.openxmlformats.org/officeDocument/2006/relationships/image" Target="media/image38.jpeg"/><Relationship Id="rId65" Type="http://schemas.openxmlformats.org/officeDocument/2006/relationships/image" Target="media/image43.png"/><Relationship Id="rId73" Type="http://schemas.openxmlformats.org/officeDocument/2006/relationships/image" Target="media/image51.png"/><Relationship Id="rId78" Type="http://schemas.openxmlformats.org/officeDocument/2006/relationships/image" Target="media/image56.jpeg"/><Relationship Id="rId81" Type="http://schemas.openxmlformats.org/officeDocument/2006/relationships/image" Target="media/image57.jpeg"/><Relationship Id="rId86" Type="http://schemas.openxmlformats.org/officeDocument/2006/relationships/image" Target="media/image62.jp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customXml" Target="ink/ink1.xml"/><Relationship Id="rId18" Type="http://schemas.openxmlformats.org/officeDocument/2006/relationships/customXml" Target="ink/ink4.xml"/><Relationship Id="rId39" Type="http://schemas.openxmlformats.org/officeDocument/2006/relationships/image" Target="media/image17.png"/><Relationship Id="rId34" Type="http://schemas.openxmlformats.org/officeDocument/2006/relationships/hyperlink" Target="mailto:biuro@stowi.pl" TargetMode="External"/><Relationship Id="rId50" Type="http://schemas.openxmlformats.org/officeDocument/2006/relationships/image" Target="media/image28.jpeg"/><Relationship Id="rId55" Type="http://schemas.openxmlformats.org/officeDocument/2006/relationships/image" Target="media/image33.png"/><Relationship Id="rId76" Type="http://schemas.openxmlformats.org/officeDocument/2006/relationships/image" Target="media/image54.jpeg"/><Relationship Id="rId7" Type="http://schemas.openxmlformats.org/officeDocument/2006/relationships/endnotes" Target="endnotes.xml"/><Relationship Id="rId71" Type="http://schemas.openxmlformats.org/officeDocument/2006/relationships/image" Target="media/image49.png"/><Relationship Id="rId92" Type="http://schemas.openxmlformats.org/officeDocument/2006/relationships/image" Target="media/image66.png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customXml" Target="ink/ink8.xml"/><Relationship Id="rId40" Type="http://schemas.openxmlformats.org/officeDocument/2006/relationships/image" Target="media/image18.jpeg"/><Relationship Id="rId45" Type="http://schemas.openxmlformats.org/officeDocument/2006/relationships/image" Target="media/image23.png"/><Relationship Id="rId66" Type="http://schemas.openxmlformats.org/officeDocument/2006/relationships/image" Target="media/image44.jpeg"/><Relationship Id="rId87" Type="http://schemas.openxmlformats.org/officeDocument/2006/relationships/image" Target="media/image63.png"/><Relationship Id="rId61" Type="http://schemas.openxmlformats.org/officeDocument/2006/relationships/image" Target="media/image39.png"/><Relationship Id="rId82" Type="http://schemas.openxmlformats.org/officeDocument/2006/relationships/image" Target="media/image58.jpeg"/><Relationship Id="rId19" Type="http://schemas.openxmlformats.org/officeDocument/2006/relationships/customXml" Target="ink/ink5.xml"/><Relationship Id="rId14" Type="http://schemas.openxmlformats.org/officeDocument/2006/relationships/image" Target="media/image4.png"/><Relationship Id="rId30" Type="http://schemas.openxmlformats.org/officeDocument/2006/relationships/customXml" Target="ink/ink11.xml"/><Relationship Id="rId35" Type="http://schemas.openxmlformats.org/officeDocument/2006/relationships/hyperlink" Target="mailto:zarz&#261;d@stowi.pl" TargetMode="External"/><Relationship Id="rId56" Type="http://schemas.openxmlformats.org/officeDocument/2006/relationships/image" Target="media/image34.jpeg"/><Relationship Id="rId77" Type="http://schemas.openxmlformats.org/officeDocument/2006/relationships/image" Target="media/image5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21T16:05:54.282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0 369,'9'0,"15"-3,36-7,50-11,67-11,58-14,40-6,20 3,8-3,5 10,-6 6,-55 11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21T16:05:30.350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 0,'1781'228'0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21T16:05:28.313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204 125,'23'-1,"32"-6,10-1,358 5,-229 5,-161-5,0-1,0-1,-1-2,0-2,47-18,-37 13,-25 6,0 2,1 0,0 1,0 0,0 2,31-3,127 9,-277-2,-137 18,173-10,29-6,0 3,0-1,-65 24,31-5,0-3,0-3,-2-4,-1-2,0-4,0-2,-82-5,-113-3,237 5,20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21T16:07:00.346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21T16:05:54.684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21T16:05:53.880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21T16:05:53.533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21T16:05:53.147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1,'1822'0,"-1805"0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21T16:05:37.327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 0,'776'7602'0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21T16:05:31.222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18 1,'-3'0,"-4"0,-1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21T16:05:30.790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  <inkml:trace contextRef="#ctx0" brushRef="#br0" timeOffset="1">1 1,'0'0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D93C48-FD18-43FB-9CBF-A8B18B809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28</Pages>
  <Words>2069</Words>
  <Characters>12419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Motulewicz-Wolańska</dc:creator>
  <cp:keywords/>
  <dc:description/>
  <cp:lastModifiedBy>Paulina Motulewicz-Wolańska</cp:lastModifiedBy>
  <cp:revision>3</cp:revision>
  <cp:lastPrinted>2024-07-08T06:47:00Z</cp:lastPrinted>
  <dcterms:created xsi:type="dcterms:W3CDTF">2024-07-08T07:01:00Z</dcterms:created>
  <dcterms:modified xsi:type="dcterms:W3CDTF">2024-07-08T07:15:00Z</dcterms:modified>
</cp:coreProperties>
</file>