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016ACB" w14:textId="6C7FC861" w:rsidR="002126C9" w:rsidRPr="00EB79DC" w:rsidRDefault="00792F53" w:rsidP="00EB79DC">
      <w:pPr>
        <w:spacing w:after="0" w:line="240" w:lineRule="auto"/>
        <w:jc w:val="both"/>
        <w:rPr>
          <w:rFonts w:cstheme="minorHAnsi"/>
          <w:b/>
          <w:color w:val="FF0000"/>
          <w:sz w:val="24"/>
          <w:szCs w:val="24"/>
          <w:lang w:eastAsia="pl-PL"/>
        </w:rPr>
        <w:sectPr w:rsidR="002126C9" w:rsidRPr="00EB79DC" w:rsidSect="00F72864">
          <w:footerReference w:type="default" r:id="rId8"/>
          <w:footerReference w:type="first" r:id="rId9"/>
          <w:type w:val="continuous"/>
          <w:pgSz w:w="11906" w:h="16838" w:code="9"/>
          <w:pgMar w:top="0" w:right="0" w:bottom="0" w:left="0" w:header="0" w:footer="0" w:gutter="0"/>
          <w:pgNumType w:start="0"/>
          <w:cols w:space="708"/>
          <w:docGrid w:linePitch="360"/>
        </w:sectPr>
      </w:pPr>
      <w:bookmarkStart w:id="0" w:name="_Hlk197243493"/>
      <w:bookmarkStart w:id="1" w:name="_Hlk156332507"/>
      <w:bookmarkEnd w:id="0"/>
      <w:r>
        <w:rPr>
          <w:rFonts w:cstheme="minorHAnsi"/>
          <w:b/>
          <w:noProof/>
          <w:color w:val="FF0000"/>
          <w:sz w:val="24"/>
          <w:szCs w:val="24"/>
          <w:lang w:eastAsia="pl-PL"/>
        </w:rPr>
        <w:drawing>
          <wp:anchor distT="0" distB="0" distL="114300" distR="114300" simplePos="0" relativeHeight="253093888" behindDoc="0" locked="0" layoutInCell="1" allowOverlap="1" wp14:anchorId="7D3718C9" wp14:editId="5D684CE1">
            <wp:simplePos x="0" y="0"/>
            <wp:positionH relativeFrom="margin">
              <wp:align>right</wp:align>
            </wp:positionH>
            <wp:positionV relativeFrom="paragraph">
              <wp:posOffset>-175260</wp:posOffset>
            </wp:positionV>
            <wp:extent cx="7559040" cy="10692130"/>
            <wp:effectExtent l="0" t="0" r="3810" b="0"/>
            <wp:wrapNone/>
            <wp:docPr id="808711000" name="Obraz 122" descr="Obraz zawierający tekst, ubrania, Ludzka twarz, okular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11000" name="Obraz 122" descr="Obraz zawierający tekst, ubrania, Ludzka twarz, okulary&#10;&#10;Zawartość wygenerowana przez sztuczną inteligencję może być niepoprawna."/>
                    <pic:cNvPicPr/>
                  </pic:nvPicPr>
                  <pic:blipFill>
                    <a:blip r:embed="rId10" cstate="screen">
                      <a:extLst>
                        <a:ext uri="{28A0092B-C50C-407E-A947-70E740481C1C}">
                          <a14:useLocalDpi xmlns:a14="http://schemas.microsoft.com/office/drawing/2010/main"/>
                        </a:ext>
                      </a:extLst>
                    </a:blip>
                    <a:stretch>
                      <a:fillRect/>
                    </a:stretch>
                  </pic:blipFill>
                  <pic:spPr>
                    <a:xfrm>
                      <a:off x="0" y="0"/>
                      <a:ext cx="7559040" cy="10692130"/>
                    </a:xfrm>
                    <a:prstGeom prst="rect">
                      <a:avLst/>
                    </a:prstGeom>
                  </pic:spPr>
                </pic:pic>
              </a:graphicData>
            </a:graphic>
          </wp:anchor>
        </w:drawing>
      </w:r>
    </w:p>
    <w:p w14:paraId="2B8D5A1C" w14:textId="77777777" w:rsidR="00660291" w:rsidRPr="00007C84" w:rsidRDefault="00660291" w:rsidP="005E720E">
      <w:pPr>
        <w:spacing w:after="0" w:line="240" w:lineRule="auto"/>
        <w:rPr>
          <w:rFonts w:cs="Calibri"/>
          <w:sz w:val="24"/>
          <w:szCs w:val="24"/>
        </w:rPr>
      </w:pPr>
      <w:bookmarkStart w:id="2" w:name="_Hlk162816061"/>
    </w:p>
    <w:p w14:paraId="6DD72C3C" w14:textId="77777777" w:rsidR="00107B20" w:rsidRPr="00EB79DC" w:rsidRDefault="00107B20" w:rsidP="00EB79DC">
      <w:pPr>
        <w:spacing w:after="0" w:line="240" w:lineRule="auto"/>
        <w:jc w:val="both"/>
        <w:rPr>
          <w:rFonts w:cstheme="minorHAnsi"/>
          <w:i/>
          <w:iCs/>
          <w:color w:val="000000"/>
          <w:sz w:val="24"/>
          <w:szCs w:val="24"/>
        </w:rPr>
      </w:pPr>
    </w:p>
    <w:p w14:paraId="1B5C1AC2" w14:textId="77777777" w:rsidR="00AC2E2B" w:rsidRPr="00EB79DC" w:rsidRDefault="00AC2E2B" w:rsidP="00EB79DC">
      <w:pPr>
        <w:spacing w:after="0" w:line="240" w:lineRule="auto"/>
        <w:jc w:val="both"/>
        <w:rPr>
          <w:rFonts w:cstheme="minorHAnsi"/>
          <w:i/>
          <w:iCs/>
          <w:color w:val="000000"/>
          <w:sz w:val="24"/>
          <w:szCs w:val="24"/>
        </w:rPr>
      </w:pPr>
    </w:p>
    <w:p w14:paraId="10FB30D4" w14:textId="77777777" w:rsidR="00AC2E2B" w:rsidRPr="00EB79DC" w:rsidRDefault="00AC2E2B" w:rsidP="00EB79DC">
      <w:pPr>
        <w:spacing w:after="0" w:line="240" w:lineRule="auto"/>
        <w:jc w:val="both"/>
        <w:rPr>
          <w:rFonts w:cstheme="minorHAnsi"/>
          <w:i/>
          <w:iCs/>
          <w:color w:val="000000"/>
          <w:sz w:val="24"/>
          <w:szCs w:val="24"/>
        </w:rPr>
      </w:pPr>
    </w:p>
    <w:p w14:paraId="19F7F436" w14:textId="77777777" w:rsidR="00AC2E2B" w:rsidRPr="00EB79DC" w:rsidRDefault="00AC2E2B" w:rsidP="00EB79DC">
      <w:pPr>
        <w:spacing w:after="0" w:line="240" w:lineRule="auto"/>
        <w:jc w:val="both"/>
        <w:rPr>
          <w:rFonts w:cstheme="minorHAnsi"/>
          <w:i/>
          <w:iCs/>
          <w:color w:val="000000"/>
          <w:sz w:val="24"/>
          <w:szCs w:val="24"/>
        </w:rPr>
      </w:pPr>
    </w:p>
    <w:p w14:paraId="066A7F34" w14:textId="77777777" w:rsidR="00AC2E2B" w:rsidRPr="00EB79DC" w:rsidRDefault="00AC2E2B" w:rsidP="00EB79DC">
      <w:pPr>
        <w:spacing w:after="0" w:line="240" w:lineRule="auto"/>
        <w:jc w:val="both"/>
        <w:rPr>
          <w:rFonts w:cstheme="minorHAnsi"/>
          <w:i/>
          <w:iCs/>
          <w:color w:val="000000"/>
          <w:sz w:val="24"/>
          <w:szCs w:val="24"/>
        </w:rPr>
      </w:pPr>
    </w:p>
    <w:p w14:paraId="6975C43A" w14:textId="77777777" w:rsidR="00AC2E2B" w:rsidRPr="00EB79DC" w:rsidRDefault="00AC2E2B" w:rsidP="00EB79DC">
      <w:pPr>
        <w:spacing w:after="0" w:line="240" w:lineRule="auto"/>
        <w:jc w:val="both"/>
        <w:rPr>
          <w:rFonts w:cstheme="minorHAnsi"/>
          <w:i/>
          <w:iCs/>
          <w:color w:val="000000"/>
          <w:sz w:val="24"/>
          <w:szCs w:val="24"/>
        </w:rPr>
      </w:pPr>
    </w:p>
    <w:p w14:paraId="24F0C589" w14:textId="77777777" w:rsidR="00AC2E2B" w:rsidRPr="00EB79DC" w:rsidRDefault="00AC2E2B" w:rsidP="00EB79DC">
      <w:pPr>
        <w:spacing w:after="0" w:line="240" w:lineRule="auto"/>
        <w:jc w:val="both"/>
        <w:rPr>
          <w:rFonts w:cstheme="minorHAnsi"/>
          <w:i/>
          <w:iCs/>
          <w:color w:val="000000"/>
          <w:sz w:val="24"/>
          <w:szCs w:val="24"/>
        </w:rPr>
      </w:pPr>
    </w:p>
    <w:p w14:paraId="25463D74" w14:textId="77777777" w:rsidR="00AC2E2B" w:rsidRPr="00EB79DC" w:rsidRDefault="00AC2E2B" w:rsidP="00EB79DC">
      <w:pPr>
        <w:spacing w:after="0" w:line="240" w:lineRule="auto"/>
        <w:jc w:val="both"/>
        <w:rPr>
          <w:rFonts w:cstheme="minorHAnsi"/>
          <w:i/>
          <w:iCs/>
          <w:color w:val="000000"/>
          <w:sz w:val="24"/>
          <w:szCs w:val="24"/>
        </w:rPr>
      </w:pPr>
    </w:p>
    <w:p w14:paraId="112DA4BE" w14:textId="77777777" w:rsidR="00AC2E2B" w:rsidRPr="00EB79DC" w:rsidRDefault="00AC2E2B" w:rsidP="00EB79DC">
      <w:pPr>
        <w:spacing w:after="0" w:line="240" w:lineRule="auto"/>
        <w:jc w:val="both"/>
        <w:rPr>
          <w:rFonts w:cstheme="minorHAnsi"/>
          <w:i/>
          <w:iCs/>
          <w:color w:val="000000"/>
          <w:sz w:val="24"/>
          <w:szCs w:val="24"/>
        </w:rPr>
      </w:pPr>
    </w:p>
    <w:p w14:paraId="214A3761" w14:textId="77777777" w:rsidR="00AC2E2B" w:rsidRPr="00EB79DC" w:rsidRDefault="00AC2E2B" w:rsidP="00EB79DC">
      <w:pPr>
        <w:spacing w:after="0" w:line="240" w:lineRule="auto"/>
        <w:jc w:val="both"/>
        <w:rPr>
          <w:rFonts w:cstheme="minorHAnsi"/>
          <w:i/>
          <w:iCs/>
          <w:color w:val="000000"/>
          <w:sz w:val="24"/>
          <w:szCs w:val="24"/>
        </w:rPr>
      </w:pPr>
    </w:p>
    <w:p w14:paraId="79C34BE3" w14:textId="77777777" w:rsidR="00AC2E2B" w:rsidRPr="00EB79DC" w:rsidRDefault="00AC2E2B" w:rsidP="00EB79DC">
      <w:pPr>
        <w:spacing w:after="0" w:line="240" w:lineRule="auto"/>
        <w:jc w:val="both"/>
        <w:rPr>
          <w:rFonts w:cstheme="minorHAnsi"/>
          <w:i/>
          <w:iCs/>
          <w:color w:val="000000"/>
          <w:sz w:val="24"/>
          <w:szCs w:val="24"/>
        </w:rPr>
      </w:pPr>
    </w:p>
    <w:p w14:paraId="3006F138" w14:textId="77777777" w:rsidR="00AC2E2B" w:rsidRPr="00EB79DC" w:rsidRDefault="00AC2E2B" w:rsidP="00EB79DC">
      <w:pPr>
        <w:spacing w:after="0" w:line="240" w:lineRule="auto"/>
        <w:jc w:val="both"/>
        <w:rPr>
          <w:rFonts w:cstheme="minorHAnsi"/>
          <w:i/>
          <w:iCs/>
          <w:color w:val="000000"/>
          <w:sz w:val="24"/>
          <w:szCs w:val="24"/>
        </w:rPr>
      </w:pPr>
    </w:p>
    <w:p w14:paraId="3B90D091" w14:textId="77777777" w:rsidR="00AC2E2B" w:rsidRPr="00EB79DC" w:rsidRDefault="00AC2E2B" w:rsidP="00EB79DC">
      <w:pPr>
        <w:spacing w:after="0" w:line="240" w:lineRule="auto"/>
        <w:jc w:val="both"/>
        <w:rPr>
          <w:rFonts w:cstheme="minorHAnsi"/>
          <w:i/>
          <w:iCs/>
          <w:color w:val="000000"/>
          <w:sz w:val="24"/>
          <w:szCs w:val="24"/>
        </w:rPr>
      </w:pPr>
    </w:p>
    <w:p w14:paraId="788C7ADF" w14:textId="77777777" w:rsidR="00AC2E2B" w:rsidRPr="00EB79DC" w:rsidRDefault="00AC2E2B" w:rsidP="00EB79DC">
      <w:pPr>
        <w:spacing w:after="0" w:line="240" w:lineRule="auto"/>
        <w:jc w:val="both"/>
        <w:rPr>
          <w:rFonts w:cstheme="minorHAnsi"/>
          <w:i/>
          <w:iCs/>
          <w:color w:val="000000"/>
          <w:sz w:val="24"/>
          <w:szCs w:val="24"/>
        </w:rPr>
      </w:pPr>
    </w:p>
    <w:p w14:paraId="3DD07FBB" w14:textId="77777777" w:rsidR="00AC2E2B" w:rsidRPr="00EB79DC" w:rsidRDefault="00AC2E2B" w:rsidP="00EB79DC">
      <w:pPr>
        <w:spacing w:after="0" w:line="240" w:lineRule="auto"/>
        <w:jc w:val="both"/>
        <w:rPr>
          <w:rFonts w:cstheme="minorHAnsi"/>
          <w:i/>
          <w:iCs/>
          <w:color w:val="000000"/>
          <w:sz w:val="24"/>
          <w:szCs w:val="24"/>
        </w:rPr>
      </w:pPr>
    </w:p>
    <w:p w14:paraId="3FC56C6C" w14:textId="77777777" w:rsidR="00AC2E2B" w:rsidRPr="00EB79DC" w:rsidRDefault="00AC2E2B" w:rsidP="00EB79DC">
      <w:pPr>
        <w:spacing w:after="0" w:line="240" w:lineRule="auto"/>
        <w:jc w:val="both"/>
        <w:rPr>
          <w:rFonts w:cstheme="minorHAnsi"/>
          <w:i/>
          <w:iCs/>
          <w:color w:val="000000"/>
          <w:sz w:val="24"/>
          <w:szCs w:val="24"/>
        </w:rPr>
      </w:pPr>
    </w:p>
    <w:p w14:paraId="2C509FD4" w14:textId="77777777" w:rsidR="00AC2E2B" w:rsidRPr="00EB79DC" w:rsidRDefault="00AC2E2B" w:rsidP="00EB79DC">
      <w:pPr>
        <w:spacing w:after="0" w:line="240" w:lineRule="auto"/>
        <w:jc w:val="both"/>
        <w:rPr>
          <w:rFonts w:cstheme="minorHAnsi"/>
          <w:i/>
          <w:iCs/>
          <w:color w:val="000000"/>
          <w:sz w:val="24"/>
          <w:szCs w:val="24"/>
        </w:rPr>
      </w:pPr>
    </w:p>
    <w:p w14:paraId="06C9D6CF" w14:textId="77777777" w:rsidR="00AC2E2B" w:rsidRPr="00EB79DC" w:rsidRDefault="00AC2E2B" w:rsidP="00EB79DC">
      <w:pPr>
        <w:spacing w:after="0" w:line="240" w:lineRule="auto"/>
        <w:jc w:val="both"/>
        <w:rPr>
          <w:rFonts w:cstheme="minorHAnsi"/>
          <w:i/>
          <w:iCs/>
          <w:color w:val="000000"/>
          <w:sz w:val="24"/>
          <w:szCs w:val="24"/>
        </w:rPr>
      </w:pPr>
    </w:p>
    <w:p w14:paraId="7AA7074F" w14:textId="77777777" w:rsidR="00AC2E2B" w:rsidRPr="00EB79DC" w:rsidRDefault="00AC2E2B" w:rsidP="00EB79DC">
      <w:pPr>
        <w:spacing w:after="0" w:line="240" w:lineRule="auto"/>
        <w:jc w:val="both"/>
        <w:rPr>
          <w:rFonts w:cstheme="minorHAnsi"/>
          <w:i/>
          <w:iCs/>
          <w:color w:val="000000"/>
          <w:sz w:val="24"/>
          <w:szCs w:val="24"/>
        </w:rPr>
      </w:pPr>
    </w:p>
    <w:p w14:paraId="75AB164E" w14:textId="77777777" w:rsidR="00AC2E2B" w:rsidRPr="00EB79DC" w:rsidRDefault="00AC2E2B" w:rsidP="00EB79DC">
      <w:pPr>
        <w:spacing w:after="0" w:line="240" w:lineRule="auto"/>
        <w:jc w:val="both"/>
        <w:rPr>
          <w:rFonts w:cstheme="minorHAnsi"/>
          <w:i/>
          <w:iCs/>
          <w:color w:val="000000"/>
          <w:sz w:val="24"/>
          <w:szCs w:val="24"/>
        </w:rPr>
      </w:pPr>
    </w:p>
    <w:p w14:paraId="386D05A8" w14:textId="77777777" w:rsidR="00AC2E2B" w:rsidRPr="00EB79DC" w:rsidRDefault="00AC2E2B" w:rsidP="00EB79DC">
      <w:pPr>
        <w:spacing w:after="0" w:line="240" w:lineRule="auto"/>
        <w:jc w:val="both"/>
        <w:rPr>
          <w:rFonts w:cstheme="minorHAnsi"/>
          <w:i/>
          <w:iCs/>
          <w:color w:val="000000"/>
          <w:sz w:val="24"/>
          <w:szCs w:val="24"/>
        </w:rPr>
      </w:pPr>
    </w:p>
    <w:p w14:paraId="23C1A573" w14:textId="77777777" w:rsidR="00AC2E2B" w:rsidRPr="00EB79DC" w:rsidRDefault="00AC2E2B" w:rsidP="00EB79DC">
      <w:pPr>
        <w:spacing w:after="0" w:line="240" w:lineRule="auto"/>
        <w:jc w:val="both"/>
        <w:rPr>
          <w:rFonts w:cstheme="minorHAnsi"/>
          <w:i/>
          <w:iCs/>
          <w:color w:val="000000"/>
          <w:sz w:val="24"/>
          <w:szCs w:val="24"/>
        </w:rPr>
      </w:pPr>
    </w:p>
    <w:p w14:paraId="1022D78D" w14:textId="77777777" w:rsidR="00AC2E2B" w:rsidRPr="00EB79DC" w:rsidRDefault="00AC2E2B" w:rsidP="00EB79DC">
      <w:pPr>
        <w:spacing w:after="0" w:line="240" w:lineRule="auto"/>
        <w:jc w:val="both"/>
        <w:rPr>
          <w:rFonts w:cstheme="minorHAnsi"/>
          <w:i/>
          <w:iCs/>
          <w:color w:val="000000"/>
          <w:sz w:val="24"/>
          <w:szCs w:val="24"/>
        </w:rPr>
      </w:pPr>
    </w:p>
    <w:p w14:paraId="47366C43" w14:textId="77777777" w:rsidR="00AC2E2B" w:rsidRPr="00EB79DC" w:rsidRDefault="00AC2E2B" w:rsidP="00EB79DC">
      <w:pPr>
        <w:spacing w:after="0" w:line="240" w:lineRule="auto"/>
        <w:jc w:val="both"/>
        <w:rPr>
          <w:rFonts w:cstheme="minorHAnsi"/>
          <w:i/>
          <w:iCs/>
          <w:color w:val="000000"/>
          <w:sz w:val="24"/>
          <w:szCs w:val="24"/>
        </w:rPr>
      </w:pPr>
    </w:p>
    <w:p w14:paraId="0417F1DC" w14:textId="77777777" w:rsidR="00AC2E2B" w:rsidRPr="00EB79DC" w:rsidRDefault="00AC2E2B" w:rsidP="00EB79DC">
      <w:pPr>
        <w:spacing w:after="0" w:line="240" w:lineRule="auto"/>
        <w:jc w:val="both"/>
        <w:rPr>
          <w:rFonts w:cstheme="minorHAnsi"/>
          <w:i/>
          <w:iCs/>
          <w:color w:val="000000"/>
          <w:sz w:val="24"/>
          <w:szCs w:val="24"/>
        </w:rPr>
      </w:pPr>
    </w:p>
    <w:p w14:paraId="761EC398" w14:textId="77777777" w:rsidR="00AC2E2B" w:rsidRPr="00EB79DC" w:rsidRDefault="00AC2E2B" w:rsidP="00EB79DC">
      <w:pPr>
        <w:spacing w:after="0" w:line="240" w:lineRule="auto"/>
        <w:jc w:val="both"/>
        <w:rPr>
          <w:rFonts w:cstheme="minorHAnsi"/>
          <w:i/>
          <w:iCs/>
          <w:color w:val="000000"/>
          <w:sz w:val="24"/>
          <w:szCs w:val="24"/>
        </w:rPr>
      </w:pPr>
    </w:p>
    <w:p w14:paraId="346EAD78" w14:textId="77777777" w:rsidR="00AC2E2B" w:rsidRPr="00EB79DC" w:rsidRDefault="00AC2E2B" w:rsidP="00EB79DC">
      <w:pPr>
        <w:spacing w:after="0" w:line="240" w:lineRule="auto"/>
        <w:jc w:val="both"/>
        <w:rPr>
          <w:rFonts w:cstheme="minorHAnsi"/>
          <w:i/>
          <w:iCs/>
          <w:color w:val="000000"/>
          <w:sz w:val="24"/>
          <w:szCs w:val="24"/>
        </w:rPr>
      </w:pPr>
    </w:p>
    <w:p w14:paraId="78467B44" w14:textId="77777777" w:rsidR="00AC2E2B" w:rsidRPr="00EB79DC" w:rsidRDefault="00AC2E2B" w:rsidP="00EB79DC">
      <w:pPr>
        <w:spacing w:after="0" w:line="240" w:lineRule="auto"/>
        <w:jc w:val="both"/>
        <w:rPr>
          <w:rFonts w:cstheme="minorHAnsi"/>
          <w:i/>
          <w:iCs/>
          <w:color w:val="000000"/>
          <w:sz w:val="24"/>
          <w:szCs w:val="24"/>
        </w:rPr>
      </w:pPr>
    </w:p>
    <w:p w14:paraId="2065FE84" w14:textId="77777777" w:rsidR="00AC2E2B" w:rsidRPr="00EB79DC" w:rsidRDefault="00AC2E2B" w:rsidP="00EB79DC">
      <w:pPr>
        <w:spacing w:after="0" w:line="240" w:lineRule="auto"/>
        <w:jc w:val="both"/>
        <w:rPr>
          <w:rFonts w:cstheme="minorHAnsi"/>
          <w:i/>
          <w:iCs/>
          <w:color w:val="000000"/>
          <w:sz w:val="24"/>
          <w:szCs w:val="24"/>
        </w:rPr>
      </w:pPr>
    </w:p>
    <w:p w14:paraId="0A44626B" w14:textId="77777777" w:rsidR="00AC2E2B" w:rsidRPr="00EB79DC" w:rsidRDefault="00AC2E2B" w:rsidP="00EB79DC">
      <w:pPr>
        <w:spacing w:after="0" w:line="240" w:lineRule="auto"/>
        <w:jc w:val="both"/>
        <w:rPr>
          <w:rFonts w:cstheme="minorHAnsi"/>
          <w:i/>
          <w:iCs/>
          <w:color w:val="000000"/>
          <w:sz w:val="24"/>
          <w:szCs w:val="24"/>
        </w:rPr>
      </w:pPr>
    </w:p>
    <w:p w14:paraId="601361CF" w14:textId="77777777" w:rsidR="00AC2E2B" w:rsidRPr="00EB79DC" w:rsidRDefault="00AC2E2B" w:rsidP="00EB79DC">
      <w:pPr>
        <w:spacing w:after="0" w:line="240" w:lineRule="auto"/>
        <w:jc w:val="both"/>
        <w:rPr>
          <w:rFonts w:cstheme="minorHAnsi"/>
          <w:i/>
          <w:iCs/>
          <w:color w:val="000000"/>
          <w:sz w:val="24"/>
          <w:szCs w:val="24"/>
        </w:rPr>
      </w:pPr>
    </w:p>
    <w:p w14:paraId="1A6AF79E" w14:textId="77777777" w:rsidR="00AC2E2B" w:rsidRPr="00EB79DC" w:rsidRDefault="00AC2E2B" w:rsidP="00EB79DC">
      <w:pPr>
        <w:spacing w:after="0" w:line="240" w:lineRule="auto"/>
        <w:jc w:val="both"/>
        <w:rPr>
          <w:rFonts w:cstheme="minorHAnsi"/>
          <w:i/>
          <w:iCs/>
          <w:color w:val="000000"/>
          <w:sz w:val="24"/>
          <w:szCs w:val="24"/>
        </w:rPr>
      </w:pPr>
    </w:p>
    <w:p w14:paraId="5E7D60B7" w14:textId="77777777" w:rsidR="00AC2E2B" w:rsidRPr="00EB79DC" w:rsidRDefault="00AC2E2B" w:rsidP="00EB79DC">
      <w:pPr>
        <w:spacing w:after="0" w:line="240" w:lineRule="auto"/>
        <w:jc w:val="both"/>
        <w:rPr>
          <w:rFonts w:cstheme="minorHAnsi"/>
          <w:i/>
          <w:iCs/>
          <w:color w:val="000000"/>
          <w:sz w:val="24"/>
          <w:szCs w:val="24"/>
        </w:rPr>
      </w:pPr>
    </w:p>
    <w:p w14:paraId="56D8C225" w14:textId="77777777" w:rsidR="00AC2E2B" w:rsidRPr="00EB79DC" w:rsidRDefault="00AC2E2B" w:rsidP="00EB79DC">
      <w:pPr>
        <w:spacing w:after="0" w:line="240" w:lineRule="auto"/>
        <w:jc w:val="both"/>
        <w:rPr>
          <w:rFonts w:cstheme="minorHAnsi"/>
          <w:i/>
          <w:iCs/>
          <w:color w:val="000000"/>
          <w:sz w:val="24"/>
          <w:szCs w:val="24"/>
        </w:rPr>
      </w:pPr>
    </w:p>
    <w:p w14:paraId="231748D8" w14:textId="77777777" w:rsidR="00AC2E2B" w:rsidRPr="00EB79DC" w:rsidRDefault="00AC2E2B" w:rsidP="00EB79DC">
      <w:pPr>
        <w:spacing w:after="0" w:line="240" w:lineRule="auto"/>
        <w:jc w:val="both"/>
        <w:rPr>
          <w:rFonts w:cstheme="minorHAnsi"/>
          <w:i/>
          <w:iCs/>
          <w:color w:val="000000"/>
          <w:sz w:val="24"/>
          <w:szCs w:val="24"/>
        </w:rPr>
      </w:pPr>
    </w:p>
    <w:p w14:paraId="24B31A7B" w14:textId="77777777" w:rsidR="00AC2E2B" w:rsidRPr="00EB79DC" w:rsidRDefault="00AC2E2B" w:rsidP="00EB79DC">
      <w:pPr>
        <w:spacing w:after="0" w:line="240" w:lineRule="auto"/>
        <w:jc w:val="both"/>
        <w:rPr>
          <w:rFonts w:cstheme="minorHAnsi"/>
          <w:i/>
          <w:iCs/>
          <w:color w:val="000000"/>
          <w:sz w:val="24"/>
          <w:szCs w:val="24"/>
        </w:rPr>
      </w:pPr>
    </w:p>
    <w:p w14:paraId="0567F8C2" w14:textId="77777777" w:rsidR="00AC2E2B" w:rsidRPr="00EB79DC" w:rsidRDefault="00AC2E2B" w:rsidP="00EB79DC">
      <w:pPr>
        <w:spacing w:after="0" w:line="240" w:lineRule="auto"/>
        <w:jc w:val="both"/>
        <w:rPr>
          <w:rFonts w:cstheme="minorHAnsi"/>
          <w:i/>
          <w:iCs/>
          <w:color w:val="000000"/>
          <w:sz w:val="24"/>
          <w:szCs w:val="24"/>
        </w:rPr>
      </w:pPr>
    </w:p>
    <w:p w14:paraId="381E8B3E" w14:textId="77777777" w:rsidR="00AC2E2B" w:rsidRPr="00EB79DC" w:rsidRDefault="00AC2E2B" w:rsidP="00EB79DC">
      <w:pPr>
        <w:spacing w:after="0" w:line="240" w:lineRule="auto"/>
        <w:jc w:val="both"/>
        <w:rPr>
          <w:rFonts w:cstheme="minorHAnsi"/>
          <w:i/>
          <w:iCs/>
          <w:color w:val="000000"/>
          <w:sz w:val="24"/>
          <w:szCs w:val="24"/>
        </w:rPr>
      </w:pPr>
    </w:p>
    <w:p w14:paraId="0957EF1F" w14:textId="77777777" w:rsidR="00AC2E2B" w:rsidRPr="00EB79DC" w:rsidRDefault="00AC2E2B" w:rsidP="00EB79DC">
      <w:pPr>
        <w:spacing w:after="0" w:line="240" w:lineRule="auto"/>
        <w:jc w:val="both"/>
        <w:rPr>
          <w:rFonts w:cstheme="minorHAnsi"/>
          <w:i/>
          <w:iCs/>
          <w:color w:val="000000"/>
          <w:sz w:val="24"/>
          <w:szCs w:val="24"/>
        </w:rPr>
      </w:pPr>
    </w:p>
    <w:p w14:paraId="140CB9F8" w14:textId="77777777" w:rsidR="00AC2E2B" w:rsidRPr="00EB79DC" w:rsidRDefault="00AC2E2B" w:rsidP="00EB79DC">
      <w:pPr>
        <w:spacing w:after="0" w:line="240" w:lineRule="auto"/>
        <w:jc w:val="both"/>
        <w:rPr>
          <w:rFonts w:cstheme="minorHAnsi"/>
          <w:i/>
          <w:iCs/>
          <w:color w:val="000000"/>
          <w:sz w:val="24"/>
          <w:szCs w:val="24"/>
        </w:rPr>
      </w:pPr>
    </w:p>
    <w:p w14:paraId="0B66EAD0" w14:textId="77777777" w:rsidR="00AC2E2B" w:rsidRPr="00EB79DC" w:rsidRDefault="00AC2E2B" w:rsidP="00EB79DC">
      <w:pPr>
        <w:spacing w:after="0" w:line="240" w:lineRule="auto"/>
        <w:jc w:val="both"/>
        <w:rPr>
          <w:rFonts w:cstheme="minorHAnsi"/>
          <w:i/>
          <w:iCs/>
          <w:color w:val="000000"/>
          <w:sz w:val="24"/>
          <w:szCs w:val="24"/>
        </w:rPr>
      </w:pPr>
    </w:p>
    <w:p w14:paraId="7FEA8259" w14:textId="77777777" w:rsidR="00AC2E2B" w:rsidRPr="00EB79DC" w:rsidRDefault="00AC2E2B" w:rsidP="00EB79DC">
      <w:pPr>
        <w:spacing w:after="0" w:line="240" w:lineRule="auto"/>
        <w:jc w:val="both"/>
        <w:rPr>
          <w:rFonts w:cstheme="minorHAnsi"/>
          <w:i/>
          <w:iCs/>
          <w:color w:val="000000"/>
          <w:sz w:val="24"/>
          <w:szCs w:val="24"/>
        </w:rPr>
      </w:pPr>
    </w:p>
    <w:p w14:paraId="380D4610" w14:textId="77777777" w:rsidR="005E720E" w:rsidRDefault="005E720E" w:rsidP="00EB79DC">
      <w:pPr>
        <w:spacing w:after="0" w:line="240" w:lineRule="auto"/>
        <w:jc w:val="both"/>
        <w:rPr>
          <w:rFonts w:cstheme="minorHAnsi"/>
          <w:i/>
          <w:iCs/>
          <w:color w:val="000000"/>
          <w:sz w:val="24"/>
          <w:szCs w:val="24"/>
        </w:rPr>
      </w:pPr>
    </w:p>
    <w:p w14:paraId="25CB1309" w14:textId="77777777" w:rsidR="005E720E" w:rsidRDefault="005E720E" w:rsidP="00EB79DC">
      <w:pPr>
        <w:spacing w:after="0" w:line="240" w:lineRule="auto"/>
        <w:jc w:val="both"/>
        <w:rPr>
          <w:rFonts w:cstheme="minorHAnsi"/>
          <w:i/>
          <w:iCs/>
          <w:color w:val="000000"/>
          <w:sz w:val="24"/>
          <w:szCs w:val="24"/>
        </w:rPr>
      </w:pPr>
    </w:p>
    <w:p w14:paraId="4D7321D0" w14:textId="77777777" w:rsidR="005E720E" w:rsidRDefault="005E720E" w:rsidP="00EB79DC">
      <w:pPr>
        <w:spacing w:after="0" w:line="240" w:lineRule="auto"/>
        <w:jc w:val="both"/>
        <w:rPr>
          <w:rFonts w:cstheme="minorHAnsi"/>
          <w:i/>
          <w:iCs/>
          <w:color w:val="000000"/>
          <w:sz w:val="24"/>
          <w:szCs w:val="24"/>
        </w:rPr>
      </w:pPr>
    </w:p>
    <w:p w14:paraId="3DA4E003" w14:textId="77777777" w:rsidR="005E720E" w:rsidRPr="00EB79DC" w:rsidRDefault="005E720E" w:rsidP="00EB79DC">
      <w:pPr>
        <w:spacing w:after="0" w:line="240" w:lineRule="auto"/>
        <w:jc w:val="both"/>
        <w:rPr>
          <w:rFonts w:cstheme="minorHAnsi"/>
          <w:i/>
          <w:iCs/>
          <w:color w:val="000000"/>
          <w:sz w:val="24"/>
          <w:szCs w:val="24"/>
        </w:rPr>
      </w:pPr>
    </w:p>
    <w:p w14:paraId="72C8FE58" w14:textId="5E8FEEEE" w:rsidR="00107B20" w:rsidRPr="00EB79DC" w:rsidRDefault="00FB082F" w:rsidP="009B02E6">
      <w:pPr>
        <w:spacing w:after="0" w:line="240" w:lineRule="auto"/>
        <w:ind w:left="2124" w:firstLine="708"/>
        <w:jc w:val="right"/>
        <w:rPr>
          <w:rFonts w:cstheme="minorHAnsi"/>
          <w:i/>
          <w:iCs/>
          <w:sz w:val="24"/>
          <w:szCs w:val="24"/>
        </w:rPr>
      </w:pPr>
      <w:r>
        <w:rPr>
          <w:rFonts w:cstheme="minorHAnsi"/>
          <w:i/>
          <w:iCs/>
          <w:color w:val="000000"/>
          <w:sz w:val="24"/>
          <w:szCs w:val="24"/>
        </w:rPr>
        <w:lastRenderedPageBreak/>
        <w:t>W</w:t>
      </w:r>
      <w:r w:rsidR="00107B20" w:rsidRPr="00EB79DC">
        <w:rPr>
          <w:rFonts w:cstheme="minorHAnsi"/>
          <w:i/>
          <w:iCs/>
          <w:color w:val="000000"/>
          <w:sz w:val="24"/>
          <w:szCs w:val="24"/>
        </w:rPr>
        <w:t xml:space="preserve">arszawa, </w:t>
      </w:r>
      <w:r w:rsidR="00165ECA">
        <w:rPr>
          <w:rFonts w:cstheme="minorHAnsi"/>
          <w:i/>
          <w:iCs/>
          <w:color w:val="000000"/>
          <w:sz w:val="24"/>
          <w:szCs w:val="24"/>
        </w:rPr>
        <w:t>01</w:t>
      </w:r>
      <w:r w:rsidR="00107B20" w:rsidRPr="00EB79DC">
        <w:rPr>
          <w:rFonts w:cstheme="minorHAnsi"/>
          <w:i/>
          <w:iCs/>
          <w:sz w:val="24"/>
          <w:szCs w:val="24"/>
        </w:rPr>
        <w:t>-0</w:t>
      </w:r>
      <w:r w:rsidR="00165ECA">
        <w:rPr>
          <w:rFonts w:cstheme="minorHAnsi"/>
          <w:i/>
          <w:iCs/>
          <w:sz w:val="24"/>
          <w:szCs w:val="24"/>
        </w:rPr>
        <w:t>5</w:t>
      </w:r>
      <w:r w:rsidR="00107B20" w:rsidRPr="00EB79DC">
        <w:rPr>
          <w:rFonts w:cstheme="minorHAnsi"/>
          <w:i/>
          <w:iCs/>
          <w:sz w:val="24"/>
          <w:szCs w:val="24"/>
        </w:rPr>
        <w:t>-202</w:t>
      </w:r>
      <w:r w:rsidR="00305E53" w:rsidRPr="00EB79DC">
        <w:rPr>
          <w:rFonts w:cstheme="minorHAnsi"/>
          <w:i/>
          <w:iCs/>
          <w:sz w:val="24"/>
          <w:szCs w:val="24"/>
        </w:rPr>
        <w:t>5</w:t>
      </w:r>
      <w:r w:rsidR="00107B20" w:rsidRPr="00EB79DC">
        <w:rPr>
          <w:rFonts w:cstheme="minorHAnsi"/>
          <w:i/>
          <w:iCs/>
          <w:sz w:val="24"/>
          <w:szCs w:val="24"/>
        </w:rPr>
        <w:t xml:space="preserve"> r.</w:t>
      </w:r>
    </w:p>
    <w:p w14:paraId="5829B47A" w14:textId="77777777" w:rsidR="00107B20" w:rsidRDefault="00107B20" w:rsidP="00392DA2">
      <w:pPr>
        <w:spacing w:after="0" w:line="240" w:lineRule="exact"/>
        <w:ind w:firstLine="567"/>
        <w:jc w:val="both"/>
        <w:rPr>
          <w:rFonts w:cstheme="minorHAnsi"/>
          <w:i/>
          <w:iCs/>
          <w:color w:val="000000"/>
          <w:sz w:val="24"/>
          <w:szCs w:val="24"/>
        </w:rPr>
      </w:pPr>
      <w:r w:rsidRPr="00EB79DC">
        <w:rPr>
          <w:rFonts w:cstheme="minorHAnsi"/>
          <w:i/>
          <w:iCs/>
          <w:color w:val="000000"/>
          <w:sz w:val="24"/>
          <w:szCs w:val="24"/>
        </w:rPr>
        <w:t>Szanowni Państwo,</w:t>
      </w:r>
    </w:p>
    <w:p w14:paraId="6DA61361" w14:textId="77777777" w:rsidR="00FB082F" w:rsidRPr="00EB79DC" w:rsidRDefault="00FB082F" w:rsidP="00392DA2">
      <w:pPr>
        <w:spacing w:after="0" w:line="240" w:lineRule="exact"/>
        <w:ind w:firstLine="567"/>
        <w:jc w:val="both"/>
        <w:rPr>
          <w:rFonts w:cstheme="minorHAnsi"/>
          <w:i/>
          <w:iCs/>
          <w:color w:val="000000"/>
          <w:sz w:val="24"/>
          <w:szCs w:val="24"/>
        </w:rPr>
      </w:pPr>
    </w:p>
    <w:p w14:paraId="2FCCB8B3" w14:textId="1078D48A" w:rsidR="00895D8D" w:rsidRDefault="00BD4A9D" w:rsidP="00861E90">
      <w:pPr>
        <w:pStyle w:val="1nrbrzegowy"/>
        <w:tabs>
          <w:tab w:val="left" w:pos="567"/>
        </w:tabs>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594176" behindDoc="0" locked="0" layoutInCell="1" allowOverlap="1" wp14:anchorId="17D44C39" wp14:editId="7B44AD39">
                <wp:simplePos x="0" y="0"/>
                <wp:positionH relativeFrom="margin">
                  <wp:posOffset>1322410</wp:posOffset>
                </wp:positionH>
                <wp:positionV relativeFrom="paragraph">
                  <wp:posOffset>3409966</wp:posOffset>
                </wp:positionV>
                <wp:extent cx="1402508" cy="616688"/>
                <wp:effectExtent l="0" t="0" r="26670" b="12065"/>
                <wp:wrapNone/>
                <wp:docPr id="2069897655" name="Pole tekstowe 268"/>
                <wp:cNvGraphicFramePr/>
                <a:graphic xmlns:a="http://schemas.openxmlformats.org/drawingml/2006/main">
                  <a:graphicData uri="http://schemas.microsoft.com/office/word/2010/wordprocessingShape">
                    <wps:wsp>
                      <wps:cNvSpPr txBox="1"/>
                      <wps:spPr>
                        <a:xfrm>
                          <a:off x="0" y="0"/>
                          <a:ext cx="1402508" cy="616688"/>
                        </a:xfrm>
                        <a:prstGeom prst="rect">
                          <a:avLst/>
                        </a:prstGeom>
                        <a:solidFill>
                          <a:schemeClr val="lt1"/>
                        </a:solidFill>
                        <a:ln w="6350">
                          <a:solidFill>
                            <a:prstClr val="black"/>
                          </a:solidFill>
                        </a:ln>
                      </wps:spPr>
                      <wps:txbx>
                        <w:txbxContent>
                          <w:p w14:paraId="0AB8BEA1" w14:textId="748DB235" w:rsidR="00853A51" w:rsidRPr="00853A51" w:rsidRDefault="00853A51" w:rsidP="00E01F5E">
                            <w:pPr>
                              <w:spacing w:after="0" w:line="200" w:lineRule="exact"/>
                              <w:rPr>
                                <w:sz w:val="18"/>
                                <w:szCs w:val="18"/>
                              </w:rPr>
                            </w:pPr>
                            <w:r>
                              <w:rPr>
                                <w:rStyle w:val="break-words"/>
                                <w:sz w:val="18"/>
                                <w:szCs w:val="18"/>
                              </w:rPr>
                              <w:t xml:space="preserve">Joanna </w:t>
                            </w:r>
                            <w:r w:rsidR="00F9465D">
                              <w:rPr>
                                <w:rStyle w:val="break-words"/>
                                <w:sz w:val="18"/>
                                <w:szCs w:val="18"/>
                              </w:rPr>
                              <w:t>BIAŁECKA</w:t>
                            </w:r>
                            <w:r w:rsidR="00BD4A9D">
                              <w:rPr>
                                <w:rStyle w:val="break-words"/>
                                <w:sz w:val="18"/>
                                <w:szCs w:val="18"/>
                              </w:rPr>
                              <w:t xml:space="preserve">, </w:t>
                            </w:r>
                            <w:r w:rsidR="006F5AB6">
                              <w:rPr>
                                <w:rStyle w:val="break-words"/>
                                <w:sz w:val="18"/>
                                <w:szCs w:val="18"/>
                              </w:rPr>
                              <w:t>Główn</w:t>
                            </w:r>
                            <w:r w:rsidR="00BD4A9D">
                              <w:rPr>
                                <w:rStyle w:val="break-words"/>
                                <w:sz w:val="18"/>
                                <w:szCs w:val="18"/>
                              </w:rPr>
                              <w:t>a</w:t>
                            </w:r>
                            <w:r w:rsidR="006F5AB6">
                              <w:rPr>
                                <w:rStyle w:val="break-words"/>
                                <w:sz w:val="18"/>
                                <w:szCs w:val="18"/>
                              </w:rPr>
                              <w:t xml:space="preserve"> specjalist</w:t>
                            </w:r>
                            <w:r w:rsidR="00BD4A9D">
                              <w:rPr>
                                <w:rStyle w:val="break-words"/>
                                <w:sz w:val="18"/>
                                <w:szCs w:val="18"/>
                              </w:rPr>
                              <w:t>k</w:t>
                            </w:r>
                            <w:r w:rsidR="006F5AB6">
                              <w:rPr>
                                <w:rStyle w:val="break-words"/>
                                <w:sz w:val="18"/>
                                <w:szCs w:val="18"/>
                              </w:rPr>
                              <w:t>a</w:t>
                            </w:r>
                            <w:r w:rsidR="00BD4A9D">
                              <w:rPr>
                                <w:rStyle w:val="break-words"/>
                                <w:sz w:val="18"/>
                                <w:szCs w:val="18"/>
                              </w:rPr>
                              <w:t xml:space="preserve"> </w:t>
                            </w:r>
                            <w:r>
                              <w:rPr>
                                <w:rStyle w:val="break-words"/>
                                <w:sz w:val="18"/>
                                <w:szCs w:val="18"/>
                              </w:rPr>
                              <w:t>Biur</w:t>
                            </w:r>
                            <w:r w:rsidR="00BD4A9D">
                              <w:rPr>
                                <w:rStyle w:val="break-words"/>
                                <w:sz w:val="18"/>
                                <w:szCs w:val="18"/>
                              </w:rPr>
                              <w:t>a-</w:t>
                            </w:r>
                            <w:r>
                              <w:rPr>
                                <w:rStyle w:val="break-words"/>
                                <w:sz w:val="18"/>
                                <w:szCs w:val="18"/>
                              </w:rPr>
                              <w:t>Finansowo-Księgowe</w:t>
                            </w:r>
                            <w:r w:rsidR="00BD4A9D">
                              <w:rPr>
                                <w:rStyle w:val="break-words"/>
                                <w:sz w:val="18"/>
                                <w:szCs w:val="18"/>
                              </w:rPr>
                              <w:t xml:space="preserve">go </w:t>
                            </w:r>
                            <w:r>
                              <w:rPr>
                                <w:rStyle w:val="break-words"/>
                                <w:sz w:val="18"/>
                                <w:szCs w:val="18"/>
                              </w:rPr>
                              <w:t>/</w:t>
                            </w:r>
                            <w:r w:rsidR="00BD4A9D">
                              <w:rPr>
                                <w:rStyle w:val="break-words"/>
                                <w:sz w:val="18"/>
                                <w:szCs w:val="18"/>
                              </w:rPr>
                              <w:t xml:space="preserve"> </w:t>
                            </w:r>
                            <w:r>
                              <w:rPr>
                                <w:rStyle w:val="break-words"/>
                                <w:sz w:val="18"/>
                                <w:szCs w:val="18"/>
                              </w:rPr>
                              <w:t>Wydział</w:t>
                            </w:r>
                            <w:r w:rsidR="00BD4A9D">
                              <w:rPr>
                                <w:rStyle w:val="break-words"/>
                                <w:sz w:val="18"/>
                                <w:szCs w:val="18"/>
                              </w:rPr>
                              <w:t xml:space="preserve">u </w:t>
                            </w:r>
                            <w:r>
                              <w:rPr>
                                <w:rStyle w:val="break-words"/>
                                <w:sz w:val="18"/>
                                <w:szCs w:val="18"/>
                              </w:rPr>
                              <w:t>Płac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D44C39" id="_x0000_t202" coordsize="21600,21600" o:spt="202" path="m,l,21600r21600,l21600,xe">
                <v:stroke joinstyle="miter"/>
                <v:path gradientshapeok="t" o:connecttype="rect"/>
              </v:shapetype>
              <v:shape id="Pole tekstowe 268" o:spid="_x0000_s1026" type="#_x0000_t202" style="position:absolute;left:0;text-align:left;margin-left:104.15pt;margin-top:268.5pt;width:110.45pt;height:48.55pt;z-index:25259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" fillcolor="white [3201]" strokeweight=".5pt">
                <v:textbox>
                  <w:txbxContent>
                    <w:p w14:paraId="0AB8BEA1" w14:textId="748DB235" w:rsidR="00853A51" w:rsidRPr="00853A51" w:rsidRDefault="00853A51" w:rsidP="00E01F5E">
                      <w:pPr>
                        <w:spacing w:after="0" w:line="200" w:lineRule="exact"/>
                        <w:rPr>
                          <w:sz w:val="18"/>
                          <w:szCs w:val="18"/>
                        </w:rPr>
                      </w:pPr>
                      <w:r>
                        <w:rPr>
                          <w:rStyle w:val="break-words"/>
                          <w:sz w:val="18"/>
                          <w:szCs w:val="18"/>
                        </w:rPr>
                        <w:t xml:space="preserve">Joanna </w:t>
                      </w:r>
                      <w:r w:rsidR="00F9465D">
                        <w:rPr>
                          <w:rStyle w:val="break-words"/>
                          <w:sz w:val="18"/>
                          <w:szCs w:val="18"/>
                        </w:rPr>
                        <w:t>BIAŁECKA</w:t>
                      </w:r>
                      <w:r w:rsidR="00BD4A9D">
                        <w:rPr>
                          <w:rStyle w:val="break-words"/>
                          <w:sz w:val="18"/>
                          <w:szCs w:val="18"/>
                        </w:rPr>
                        <w:t xml:space="preserve">, </w:t>
                      </w:r>
                      <w:r w:rsidR="006F5AB6">
                        <w:rPr>
                          <w:rStyle w:val="break-words"/>
                          <w:sz w:val="18"/>
                          <w:szCs w:val="18"/>
                        </w:rPr>
                        <w:t>Główn</w:t>
                      </w:r>
                      <w:r w:rsidR="00BD4A9D">
                        <w:rPr>
                          <w:rStyle w:val="break-words"/>
                          <w:sz w:val="18"/>
                          <w:szCs w:val="18"/>
                        </w:rPr>
                        <w:t>a</w:t>
                      </w:r>
                      <w:r w:rsidR="006F5AB6">
                        <w:rPr>
                          <w:rStyle w:val="break-words"/>
                          <w:sz w:val="18"/>
                          <w:szCs w:val="18"/>
                        </w:rPr>
                        <w:t xml:space="preserve"> specjalist</w:t>
                      </w:r>
                      <w:r w:rsidR="00BD4A9D">
                        <w:rPr>
                          <w:rStyle w:val="break-words"/>
                          <w:sz w:val="18"/>
                          <w:szCs w:val="18"/>
                        </w:rPr>
                        <w:t>k</w:t>
                      </w:r>
                      <w:r w:rsidR="006F5AB6">
                        <w:rPr>
                          <w:rStyle w:val="break-words"/>
                          <w:sz w:val="18"/>
                          <w:szCs w:val="18"/>
                        </w:rPr>
                        <w:t>a</w:t>
                      </w:r>
                      <w:r w:rsidR="00BD4A9D">
                        <w:rPr>
                          <w:rStyle w:val="break-words"/>
                          <w:sz w:val="18"/>
                          <w:szCs w:val="18"/>
                        </w:rPr>
                        <w:t xml:space="preserve"> </w:t>
                      </w:r>
                      <w:r>
                        <w:rPr>
                          <w:rStyle w:val="break-words"/>
                          <w:sz w:val="18"/>
                          <w:szCs w:val="18"/>
                        </w:rPr>
                        <w:t>Biur</w:t>
                      </w:r>
                      <w:r w:rsidR="00BD4A9D">
                        <w:rPr>
                          <w:rStyle w:val="break-words"/>
                          <w:sz w:val="18"/>
                          <w:szCs w:val="18"/>
                        </w:rPr>
                        <w:t>a-</w:t>
                      </w:r>
                      <w:r>
                        <w:rPr>
                          <w:rStyle w:val="break-words"/>
                          <w:sz w:val="18"/>
                          <w:szCs w:val="18"/>
                        </w:rPr>
                        <w:t>Finansowo-Księgowe</w:t>
                      </w:r>
                      <w:r w:rsidR="00BD4A9D">
                        <w:rPr>
                          <w:rStyle w:val="break-words"/>
                          <w:sz w:val="18"/>
                          <w:szCs w:val="18"/>
                        </w:rPr>
                        <w:t xml:space="preserve">go </w:t>
                      </w:r>
                      <w:r>
                        <w:rPr>
                          <w:rStyle w:val="break-words"/>
                          <w:sz w:val="18"/>
                          <w:szCs w:val="18"/>
                        </w:rPr>
                        <w:t>/</w:t>
                      </w:r>
                      <w:r w:rsidR="00BD4A9D">
                        <w:rPr>
                          <w:rStyle w:val="break-words"/>
                          <w:sz w:val="18"/>
                          <w:szCs w:val="18"/>
                        </w:rPr>
                        <w:t xml:space="preserve"> </w:t>
                      </w:r>
                      <w:r>
                        <w:rPr>
                          <w:rStyle w:val="break-words"/>
                          <w:sz w:val="18"/>
                          <w:szCs w:val="18"/>
                        </w:rPr>
                        <w:t>Wydział</w:t>
                      </w:r>
                      <w:r w:rsidR="00BD4A9D">
                        <w:rPr>
                          <w:rStyle w:val="break-words"/>
                          <w:sz w:val="18"/>
                          <w:szCs w:val="18"/>
                        </w:rPr>
                        <w:t xml:space="preserve">u </w:t>
                      </w:r>
                      <w:r>
                        <w:rPr>
                          <w:rStyle w:val="break-words"/>
                          <w:sz w:val="18"/>
                          <w:szCs w:val="18"/>
                        </w:rPr>
                        <w:t>Płac</w:t>
                      </w:r>
                    </w:p>
                  </w:txbxContent>
                </v:textbox>
                <w10:wrap anchorx="margin"/>
              </v:shape>
            </w:pict>
          </mc:Fallback>
        </mc:AlternateContent>
      </w:r>
      <w:r w:rsidR="00FB082F">
        <w:t xml:space="preserve"> </w:t>
      </w:r>
      <w:r w:rsidR="00FB082F">
        <w:tab/>
      </w:r>
      <w:r w:rsidR="00F8361D">
        <w:t xml:space="preserve">przedstawiamy Państwu </w:t>
      </w:r>
      <w:r w:rsidR="006821F2" w:rsidRPr="00F8361D">
        <w:rPr>
          <w:rFonts w:asciiTheme="minorHAnsi" w:hAnsiTheme="minorHAnsi" w:cstheme="minorHAnsi"/>
          <w:b/>
          <w:bCs w:val="0"/>
          <w:szCs w:val="24"/>
          <w:shd w:val="clear" w:color="auto" w:fill="FFFFFF" w:themeFill="background1"/>
        </w:rPr>
        <w:t>z</w:t>
      </w:r>
      <w:r w:rsidR="00054A1C" w:rsidRPr="00F8361D">
        <w:rPr>
          <w:rFonts w:asciiTheme="minorHAnsi" w:hAnsiTheme="minorHAnsi" w:cstheme="minorHAnsi"/>
          <w:b/>
          <w:bCs w:val="0"/>
          <w:szCs w:val="24"/>
          <w:shd w:val="clear" w:color="auto" w:fill="FFFFFF" w:themeFill="background1"/>
        </w:rPr>
        <w:t>arys</w:t>
      </w:r>
      <w:r w:rsidR="00F8361D">
        <w:rPr>
          <w:rFonts w:asciiTheme="minorHAnsi" w:hAnsiTheme="minorHAnsi" w:cstheme="minorHAnsi"/>
          <w:szCs w:val="24"/>
          <w:shd w:val="clear" w:color="auto" w:fill="FFFFFF" w:themeFill="background1"/>
        </w:rPr>
        <w:t xml:space="preserve"> </w:t>
      </w:r>
      <w:r w:rsidR="00054A1C" w:rsidRPr="00FB082F">
        <w:rPr>
          <w:rFonts w:asciiTheme="minorHAnsi" w:hAnsiTheme="minorHAnsi" w:cstheme="minorHAnsi"/>
          <w:b/>
          <w:bCs w:val="0"/>
          <w:szCs w:val="24"/>
          <w:shd w:val="clear" w:color="auto" w:fill="FFFFFF" w:themeFill="background1"/>
        </w:rPr>
        <w:t>problem</w:t>
      </w:r>
      <w:r w:rsidR="00F8361D">
        <w:rPr>
          <w:rFonts w:asciiTheme="minorHAnsi" w:hAnsiTheme="minorHAnsi" w:cstheme="minorHAnsi"/>
          <w:b/>
          <w:bCs w:val="0"/>
          <w:szCs w:val="24"/>
          <w:shd w:val="clear" w:color="auto" w:fill="FFFFFF" w:themeFill="background1"/>
        </w:rPr>
        <w:t>ów</w:t>
      </w:r>
      <w:r w:rsidR="00054A1C" w:rsidRPr="00FB082F">
        <w:rPr>
          <w:rFonts w:asciiTheme="minorHAnsi" w:hAnsiTheme="minorHAnsi" w:cstheme="minorHAnsi"/>
          <w:b/>
          <w:bCs w:val="0"/>
          <w:szCs w:val="24"/>
          <w:shd w:val="clear" w:color="auto" w:fill="FFFFFF" w:themeFill="background1"/>
        </w:rPr>
        <w:t xml:space="preserve"> </w:t>
      </w:r>
      <w:r w:rsidR="00F8361D">
        <w:rPr>
          <w:rFonts w:asciiTheme="minorHAnsi" w:hAnsiTheme="minorHAnsi" w:cstheme="minorHAnsi"/>
          <w:szCs w:val="24"/>
          <w:shd w:val="clear" w:color="auto" w:fill="FFFFFF" w:themeFill="background1"/>
        </w:rPr>
        <w:t xml:space="preserve">dotykających </w:t>
      </w:r>
      <w:r w:rsidR="00054A1C" w:rsidRPr="00FB082F">
        <w:rPr>
          <w:rFonts w:asciiTheme="minorHAnsi" w:hAnsiTheme="minorHAnsi" w:cstheme="minorHAnsi"/>
          <w:b/>
          <w:bCs w:val="0"/>
          <w:szCs w:val="24"/>
          <w:shd w:val="clear" w:color="auto" w:fill="FFFFFF" w:themeFill="background1"/>
        </w:rPr>
        <w:t>U</w:t>
      </w:r>
      <w:r w:rsidR="00054A1C" w:rsidRPr="006A36D3">
        <w:rPr>
          <w:rFonts w:asciiTheme="minorHAnsi" w:hAnsiTheme="minorHAnsi" w:cstheme="minorHAnsi"/>
          <w:szCs w:val="24"/>
          <w:shd w:val="clear" w:color="auto" w:fill="FFFFFF" w:themeFill="background1"/>
        </w:rPr>
        <w:t>rzędu</w:t>
      </w:r>
      <w:r w:rsidR="00054A1C" w:rsidRPr="00FB082F">
        <w:rPr>
          <w:rFonts w:asciiTheme="minorHAnsi" w:hAnsiTheme="minorHAnsi" w:cstheme="minorHAnsi"/>
          <w:b/>
          <w:bCs w:val="0"/>
          <w:szCs w:val="24"/>
          <w:shd w:val="clear" w:color="auto" w:fill="FFFFFF" w:themeFill="background1"/>
        </w:rPr>
        <w:t xml:space="preserve"> P</w:t>
      </w:r>
      <w:r w:rsidR="00054A1C" w:rsidRPr="006A36D3">
        <w:rPr>
          <w:rFonts w:asciiTheme="minorHAnsi" w:hAnsiTheme="minorHAnsi" w:cstheme="minorHAnsi"/>
          <w:szCs w:val="24"/>
          <w:shd w:val="clear" w:color="auto" w:fill="FFFFFF" w:themeFill="background1"/>
        </w:rPr>
        <w:t>atentowego</w:t>
      </w:r>
      <w:r w:rsidR="00054A1C" w:rsidRPr="00FB082F">
        <w:rPr>
          <w:rFonts w:asciiTheme="minorHAnsi" w:hAnsiTheme="minorHAnsi" w:cstheme="minorHAnsi"/>
          <w:b/>
          <w:bCs w:val="0"/>
          <w:szCs w:val="24"/>
          <w:shd w:val="clear" w:color="auto" w:fill="FFFFFF" w:themeFill="background1"/>
        </w:rPr>
        <w:t xml:space="preserve"> RP</w:t>
      </w:r>
      <w:r w:rsidR="00054A1C" w:rsidRPr="00FB082F">
        <w:rPr>
          <w:rFonts w:asciiTheme="minorHAnsi" w:hAnsiTheme="minorHAnsi" w:cstheme="minorHAnsi"/>
          <w:szCs w:val="24"/>
          <w:shd w:val="clear" w:color="auto" w:fill="FFFFFF" w:themeFill="background1"/>
        </w:rPr>
        <w:t xml:space="preserve">, który </w:t>
      </w:r>
      <w:r w:rsidR="00F8361D">
        <w:rPr>
          <w:rFonts w:asciiTheme="minorHAnsi" w:hAnsiTheme="minorHAnsi" w:cstheme="minorHAnsi"/>
          <w:szCs w:val="24"/>
          <w:shd w:val="clear" w:color="auto" w:fill="FFFFFF" w:themeFill="background1"/>
        </w:rPr>
        <w:t xml:space="preserve">- </w:t>
      </w:r>
      <w:r w:rsidR="006A36D3">
        <w:rPr>
          <w:rFonts w:asciiTheme="minorHAnsi" w:hAnsiTheme="minorHAnsi" w:cstheme="minorHAnsi"/>
          <w:szCs w:val="24"/>
          <w:shd w:val="clear" w:color="auto" w:fill="FFFFFF" w:themeFill="background1"/>
        </w:rPr>
        <w:t xml:space="preserve">zwłaszcza po latach </w:t>
      </w:r>
      <w:r w:rsidR="002D3BB0">
        <w:rPr>
          <w:rFonts w:asciiTheme="minorHAnsi" w:hAnsiTheme="minorHAnsi" w:cstheme="minorHAnsi"/>
          <w:szCs w:val="24"/>
          <w:shd w:val="clear" w:color="auto" w:fill="FFFFFF" w:themeFill="background1"/>
        </w:rPr>
        <w:t>tzw. „</w:t>
      </w:r>
      <w:r w:rsidR="002D3BB0" w:rsidRPr="002D3BB0">
        <w:rPr>
          <w:rFonts w:asciiTheme="minorHAnsi" w:hAnsiTheme="minorHAnsi" w:cstheme="minorHAnsi"/>
          <w:i/>
          <w:iCs/>
          <w:szCs w:val="24"/>
          <w:shd w:val="clear" w:color="auto" w:fill="FFFFFF" w:themeFill="background1"/>
        </w:rPr>
        <w:t>dobrej zmiany</w:t>
      </w:r>
      <w:r w:rsidR="002D3BB0">
        <w:rPr>
          <w:rFonts w:asciiTheme="minorHAnsi" w:hAnsiTheme="minorHAnsi" w:cstheme="minorHAnsi"/>
          <w:szCs w:val="24"/>
          <w:shd w:val="clear" w:color="auto" w:fill="FFFFFF" w:themeFill="background1"/>
        </w:rPr>
        <w:t xml:space="preserve">” </w:t>
      </w:r>
      <w:r w:rsidR="00ED00D7">
        <w:rPr>
          <w:rFonts w:asciiTheme="minorHAnsi" w:hAnsiTheme="minorHAnsi" w:cstheme="minorHAnsi"/>
          <w:szCs w:val="24"/>
          <w:shd w:val="clear" w:color="auto" w:fill="FFFFFF" w:themeFill="background1"/>
        </w:rPr>
        <w:t xml:space="preserve">zapoczątkowanych w 2015 r. - </w:t>
      </w:r>
      <w:r w:rsidR="009F6C68" w:rsidRPr="009F6C68">
        <w:rPr>
          <w:rFonts w:asciiTheme="minorHAnsi" w:hAnsiTheme="minorHAnsi" w:cstheme="minorHAnsi"/>
          <w:b/>
          <w:bCs w:val="0"/>
          <w:szCs w:val="24"/>
          <w:shd w:val="clear" w:color="auto" w:fill="FFFFFF" w:themeFill="background1"/>
        </w:rPr>
        <w:t>wymaga gruntown</w:t>
      </w:r>
      <w:r w:rsidR="009F6C68">
        <w:rPr>
          <w:rFonts w:asciiTheme="minorHAnsi" w:hAnsiTheme="minorHAnsi" w:cstheme="minorHAnsi"/>
          <w:b/>
          <w:bCs w:val="0"/>
          <w:szCs w:val="24"/>
          <w:shd w:val="clear" w:color="auto" w:fill="FFFFFF" w:themeFill="background1"/>
        </w:rPr>
        <w:t xml:space="preserve">ych </w:t>
      </w:r>
      <w:r w:rsidR="009F6C68" w:rsidRPr="009F6C68">
        <w:rPr>
          <w:rFonts w:asciiTheme="minorHAnsi" w:hAnsiTheme="minorHAnsi" w:cstheme="minorHAnsi"/>
          <w:b/>
          <w:bCs w:val="0"/>
          <w:szCs w:val="24"/>
          <w:shd w:val="clear" w:color="auto" w:fill="FFFFFF" w:themeFill="background1"/>
        </w:rPr>
        <w:t>reform</w:t>
      </w:r>
      <w:r w:rsidR="00054A1C" w:rsidRPr="00FB082F">
        <w:rPr>
          <w:rFonts w:asciiTheme="minorHAnsi" w:hAnsiTheme="minorHAnsi" w:cstheme="minorHAnsi"/>
          <w:szCs w:val="24"/>
          <w:shd w:val="clear" w:color="auto" w:fill="FFFFFF" w:themeFill="background1"/>
        </w:rPr>
        <w:t>.</w:t>
      </w:r>
    </w:p>
    <w:p w14:paraId="2F800EC7" w14:textId="7FCAABA6" w:rsidR="00861E90" w:rsidRPr="00861E90" w:rsidRDefault="00861E90" w:rsidP="00861E90">
      <w:pPr>
        <w:pStyle w:val="1nrbrzegowy"/>
        <w:numPr>
          <w:ilvl w:val="0"/>
          <w:numId w:val="0"/>
        </w:numPr>
        <w:tabs>
          <w:tab w:val="left" w:pos="567"/>
        </w:tabs>
        <w:spacing w:line="60" w:lineRule="exact"/>
      </w:pPr>
    </w:p>
    <w:p w14:paraId="62FDF646" w14:textId="139EFC22" w:rsidR="00BD4A9D" w:rsidRPr="00BD4A9D" w:rsidRDefault="00BD4A9D" w:rsidP="00BD4A9D">
      <w:pPr>
        <w:pStyle w:val="1nrbrzegowy"/>
        <w:numPr>
          <w:ilvl w:val="0"/>
          <w:numId w:val="0"/>
        </w:numPr>
        <w:tabs>
          <w:tab w:val="left" w:pos="567"/>
        </w:tabs>
        <w:rPr>
          <w:b/>
        </w:rPr>
      </w:pPr>
    </w:p>
    <w:p w14:paraId="20598B27" w14:textId="176FBD15" w:rsidR="004B5397" w:rsidRDefault="00BD4A9D" w:rsidP="00BD4A9D">
      <w:pPr>
        <w:pStyle w:val="1nrbrzegowy"/>
        <w:tabs>
          <w:tab w:val="left" w:pos="567"/>
        </w:tabs>
      </w:pPr>
      <w:r>
        <w:rPr>
          <w:b/>
          <w:bCs w:val="0"/>
        </w:rPr>
        <w:t xml:space="preserve"> </w:t>
      </w:r>
      <w:r>
        <w:rPr>
          <w:b/>
          <w:bCs w:val="0"/>
        </w:rPr>
        <w:tab/>
      </w:r>
      <w:r w:rsidR="00F8361D">
        <w:rPr>
          <w:b/>
          <w:bCs w:val="0"/>
        </w:rPr>
        <w:t>Skala i l</w:t>
      </w:r>
      <w:r w:rsidR="00054A1C" w:rsidRPr="004C006B">
        <w:rPr>
          <w:b/>
          <w:bCs w:val="0"/>
        </w:rPr>
        <w:t xml:space="preserve">iczba problemów </w:t>
      </w:r>
      <w:r w:rsidR="006821F2" w:rsidRPr="00FA0E29">
        <w:t>nar</w:t>
      </w:r>
      <w:r w:rsidR="00F8361D">
        <w:t>a</w:t>
      </w:r>
      <w:r w:rsidR="006821F2" w:rsidRPr="00FA0E29">
        <w:t>stających</w:t>
      </w:r>
      <w:r w:rsidR="005F6FEE">
        <w:t xml:space="preserve"> </w:t>
      </w:r>
      <w:r w:rsidR="006821F2" w:rsidRPr="004C006B">
        <w:t>w tej instytucji</w:t>
      </w:r>
      <w:r w:rsidR="006821F2" w:rsidRPr="004C006B">
        <w:rPr>
          <w:b/>
          <w:bCs w:val="0"/>
        </w:rPr>
        <w:t xml:space="preserve"> </w:t>
      </w:r>
      <w:r w:rsidR="00F8361D">
        <w:rPr>
          <w:b/>
          <w:bCs w:val="0"/>
        </w:rPr>
        <w:t xml:space="preserve">są </w:t>
      </w:r>
      <w:r w:rsidR="00054A1C" w:rsidRPr="004C006B">
        <w:rPr>
          <w:b/>
          <w:bCs w:val="0"/>
        </w:rPr>
        <w:t xml:space="preserve">zatrważająca. </w:t>
      </w:r>
      <w:r w:rsidR="009F6C68">
        <w:rPr>
          <w:b/>
          <w:bCs w:val="0"/>
        </w:rPr>
        <w:t xml:space="preserve">W celu ułatwienia odczytu </w:t>
      </w:r>
      <w:r w:rsidR="009F6C68" w:rsidRPr="004C006B">
        <w:t>i kategoryzowani</w:t>
      </w:r>
      <w:r w:rsidR="009F6C68">
        <w:t>a</w:t>
      </w:r>
      <w:r w:rsidR="009F6C68" w:rsidRPr="004C006B">
        <w:t xml:space="preserve"> </w:t>
      </w:r>
      <w:r w:rsidR="009F6C68">
        <w:t xml:space="preserve">faktów </w:t>
      </w:r>
      <w:r w:rsidR="00F8361D">
        <w:t>zastosowaliśmy w tekście</w:t>
      </w:r>
      <w:r w:rsidR="009F6C68">
        <w:t xml:space="preserve"> </w:t>
      </w:r>
      <w:r w:rsidR="00054A1C" w:rsidRPr="004C006B">
        <w:rPr>
          <w:b/>
          <w:bCs w:val="0"/>
          <w:u w:val="single"/>
        </w:rPr>
        <w:t xml:space="preserve">wytłuszczenia </w:t>
      </w:r>
      <w:r w:rsidR="00F8361D">
        <w:rPr>
          <w:b/>
          <w:bCs w:val="0"/>
          <w:u w:val="single"/>
        </w:rPr>
        <w:br/>
      </w:r>
      <w:r w:rsidR="00FB082F" w:rsidRPr="004C006B">
        <w:rPr>
          <w:b/>
          <w:bCs w:val="0"/>
          <w:u w:val="single"/>
        </w:rPr>
        <w:t>i podkreślenia</w:t>
      </w:r>
      <w:r w:rsidR="00FB082F" w:rsidRPr="004C006B">
        <w:t xml:space="preserve">, </w:t>
      </w:r>
      <w:r w:rsidR="00054A1C" w:rsidRPr="004C006B">
        <w:t>numer</w:t>
      </w:r>
      <w:r w:rsidR="00F8361D">
        <w:t>ację</w:t>
      </w:r>
      <w:r w:rsidR="00054A1C" w:rsidRPr="004C006B">
        <w:t xml:space="preserve"> brzegow</w:t>
      </w:r>
      <w:r w:rsidR="00F8361D">
        <w:t>ą</w:t>
      </w:r>
      <w:r w:rsidR="009F6C68">
        <w:t xml:space="preserve"> </w:t>
      </w:r>
      <w:bookmarkStart w:id="3" w:name="_Hlk195448928"/>
      <w:r w:rsidR="009F6C68">
        <w:t xml:space="preserve">oraz - w niektórych miejscach - dodatkowe oznaczenia </w:t>
      </w:r>
      <w:r w:rsidR="009F6C68" w:rsidRPr="009F6C68">
        <w:rPr>
          <w:shd w:val="clear" w:color="auto" w:fill="6DD9FF"/>
        </w:rPr>
        <w:t>kolory</w:t>
      </w:r>
      <w:r w:rsidR="009F6C68" w:rsidRPr="00C06533">
        <w:rPr>
          <w:shd w:val="clear" w:color="auto" w:fill="FBE4D5" w:themeFill="accent2" w:themeFillTint="33"/>
        </w:rPr>
        <w:t>styczne</w:t>
      </w:r>
      <w:bookmarkEnd w:id="3"/>
      <w:r w:rsidR="00054A1C" w:rsidRPr="004C006B">
        <w:t>.</w:t>
      </w:r>
    </w:p>
    <w:p w14:paraId="0E17EEDE" w14:textId="77777777" w:rsidR="00CD32C8" w:rsidRDefault="00CD32C8" w:rsidP="00CD32C8">
      <w:pPr>
        <w:pStyle w:val="1nrbrzegowy"/>
        <w:numPr>
          <w:ilvl w:val="0"/>
          <w:numId w:val="0"/>
        </w:numPr>
        <w:tabs>
          <w:tab w:val="left" w:pos="567"/>
        </w:tabs>
      </w:pPr>
    </w:p>
    <w:p w14:paraId="1B509F0A" w14:textId="51721688" w:rsidR="006A36D3" w:rsidRDefault="00165ECA" w:rsidP="006A36D3">
      <w:pPr>
        <w:pStyle w:val="1nrbrzegowy"/>
        <w:numPr>
          <w:ilvl w:val="0"/>
          <w:numId w:val="0"/>
        </w:numPr>
        <w:tabs>
          <w:tab w:val="left" w:pos="567"/>
        </w:tabs>
        <w:rPr>
          <w:b/>
          <w:bCs w:val="0"/>
        </w:rPr>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98592" behindDoc="0" locked="0" layoutInCell="1" allowOverlap="1" wp14:anchorId="6BA72465" wp14:editId="430CB9B2">
                <wp:simplePos x="0" y="0"/>
                <wp:positionH relativeFrom="margin">
                  <wp:posOffset>2724912</wp:posOffset>
                </wp:positionH>
                <wp:positionV relativeFrom="paragraph">
                  <wp:posOffset>6224</wp:posOffset>
                </wp:positionV>
                <wp:extent cx="1185972" cy="462915"/>
                <wp:effectExtent l="0" t="0" r="14605" b="13335"/>
                <wp:wrapNone/>
                <wp:docPr id="879081398" name="Pole tekstowe 268"/>
                <wp:cNvGraphicFramePr/>
                <a:graphic xmlns:a="http://schemas.openxmlformats.org/drawingml/2006/main">
                  <a:graphicData uri="http://schemas.microsoft.com/office/word/2010/wordprocessingShape">
                    <wps:wsp>
                      <wps:cNvSpPr txBox="1"/>
                      <wps:spPr>
                        <a:xfrm>
                          <a:off x="0" y="0"/>
                          <a:ext cx="1185972" cy="462915"/>
                        </a:xfrm>
                        <a:prstGeom prst="rect">
                          <a:avLst/>
                        </a:prstGeom>
                        <a:solidFill>
                          <a:schemeClr val="lt1"/>
                        </a:solidFill>
                        <a:ln w="6350">
                          <a:solidFill>
                            <a:prstClr val="black"/>
                          </a:solidFill>
                        </a:ln>
                      </wps:spPr>
                      <wps:txbx>
                        <w:txbxContent>
                          <w:p w14:paraId="5769C70A" w14:textId="5A3CA745" w:rsidR="00576A83" w:rsidRDefault="00576A83" w:rsidP="00FA36A6">
                            <w:pPr>
                              <w:spacing w:after="0" w:line="200" w:lineRule="exact"/>
                              <w:rPr>
                                <w:rStyle w:val="break-words"/>
                                <w:sz w:val="18"/>
                                <w:szCs w:val="18"/>
                              </w:rPr>
                            </w:pPr>
                            <w:r>
                              <w:rPr>
                                <w:rStyle w:val="break-words"/>
                                <w:sz w:val="18"/>
                                <w:szCs w:val="18"/>
                              </w:rPr>
                              <w:t>Edyta DEMBY</w:t>
                            </w:r>
                            <w:r w:rsidRPr="00842426">
                              <w:rPr>
                                <w:rStyle w:val="break-words"/>
                                <w:sz w:val="18"/>
                                <w:szCs w:val="18"/>
                              </w:rPr>
                              <w:t>-SIWEK</w:t>
                            </w:r>
                            <w:r w:rsidR="00842426">
                              <w:rPr>
                                <w:rStyle w:val="break-words"/>
                                <w:sz w:val="18"/>
                                <w:szCs w:val="18"/>
                              </w:rPr>
                              <w:t>,</w:t>
                            </w:r>
                          </w:p>
                          <w:p w14:paraId="3D6B8A93" w14:textId="702EB9E3" w:rsidR="00FA36A6" w:rsidRPr="005618FB" w:rsidRDefault="00FA36A6" w:rsidP="00FA36A6">
                            <w:pPr>
                              <w:spacing w:after="0" w:line="200" w:lineRule="exact"/>
                              <w:rPr>
                                <w:sz w:val="14"/>
                                <w:szCs w:val="14"/>
                              </w:rPr>
                            </w:pPr>
                            <w:r>
                              <w:rPr>
                                <w:rStyle w:val="break-words"/>
                                <w:sz w:val="18"/>
                                <w:szCs w:val="18"/>
                              </w:rPr>
                              <w:t>Prezes</w:t>
                            </w:r>
                            <w:r w:rsidR="00BD4A9D">
                              <w:rPr>
                                <w:rStyle w:val="break-words"/>
                                <w:sz w:val="18"/>
                                <w:szCs w:val="18"/>
                              </w:rPr>
                              <w:t>ka</w:t>
                            </w:r>
                            <w:r>
                              <w:rPr>
                                <w:rStyle w:val="break-words"/>
                                <w:sz w:val="18"/>
                                <w:szCs w:val="18"/>
                              </w:rPr>
                              <w:t xml:space="preserve"> UP </w:t>
                            </w:r>
                            <w:r w:rsidR="00BD4A9D">
                              <w:rPr>
                                <w:rStyle w:val="break-words"/>
                                <w:sz w:val="18"/>
                                <w:szCs w:val="18"/>
                              </w:rPr>
                              <w:t xml:space="preserve">w latach </w:t>
                            </w:r>
                            <w:r>
                              <w:rPr>
                                <w:rStyle w:val="break-words"/>
                                <w:sz w:val="18"/>
                                <w:szCs w:val="18"/>
                              </w:rPr>
                              <w:t>2019</w:t>
                            </w:r>
                            <w:r w:rsidR="00BD4A9D">
                              <w:rPr>
                                <w:rStyle w:val="break-words"/>
                                <w:sz w:val="18"/>
                                <w:szCs w:val="18"/>
                              </w:rPr>
                              <w:t>-</w:t>
                            </w:r>
                            <w:r>
                              <w:rPr>
                                <w:rStyle w:val="break-words"/>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72465" id="_x0000_s1027" type="#_x0000_t202" style="position:absolute;left:0;text-align:left;margin-left:214.55pt;margin-top:.5pt;width:93.4pt;height:36.45pt;z-index:25239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" fillcolor="white [3201]" strokeweight=".5pt">
                <v:textbox>
                  <w:txbxContent>
                    <w:p w14:paraId="5769C70A" w14:textId="5A3CA745" w:rsidR="00576A83" w:rsidRDefault="00576A83" w:rsidP="00FA36A6">
                      <w:pPr>
                        <w:spacing w:after="0" w:line="200" w:lineRule="exact"/>
                        <w:rPr>
                          <w:rStyle w:val="break-words"/>
                          <w:sz w:val="18"/>
                          <w:szCs w:val="18"/>
                        </w:rPr>
                      </w:pPr>
                      <w:r>
                        <w:rPr>
                          <w:rStyle w:val="break-words"/>
                          <w:sz w:val="18"/>
                          <w:szCs w:val="18"/>
                        </w:rPr>
                        <w:t>Edyta DEMBY</w:t>
                      </w:r>
                      <w:r w:rsidRPr="00842426">
                        <w:rPr>
                          <w:rStyle w:val="break-words"/>
                          <w:sz w:val="18"/>
                          <w:szCs w:val="18"/>
                        </w:rPr>
                        <w:t>-SIWEK</w:t>
                      </w:r>
                      <w:r w:rsidR="00842426">
                        <w:rPr>
                          <w:rStyle w:val="break-words"/>
                          <w:sz w:val="18"/>
                          <w:szCs w:val="18"/>
                        </w:rPr>
                        <w:t>,</w:t>
                      </w:r>
                    </w:p>
                    <w:p w14:paraId="3D6B8A93" w14:textId="702EB9E3" w:rsidR="00FA36A6" w:rsidRPr="005618FB" w:rsidRDefault="00FA36A6" w:rsidP="00FA36A6">
                      <w:pPr>
                        <w:spacing w:after="0" w:line="200" w:lineRule="exact"/>
                        <w:rPr>
                          <w:sz w:val="14"/>
                          <w:szCs w:val="14"/>
                        </w:rPr>
                      </w:pPr>
                      <w:r>
                        <w:rPr>
                          <w:rStyle w:val="break-words"/>
                          <w:sz w:val="18"/>
                          <w:szCs w:val="18"/>
                        </w:rPr>
                        <w:t>Prezes</w:t>
                      </w:r>
                      <w:r w:rsidR="00BD4A9D">
                        <w:rPr>
                          <w:rStyle w:val="break-words"/>
                          <w:sz w:val="18"/>
                          <w:szCs w:val="18"/>
                        </w:rPr>
                        <w:t>ka</w:t>
                      </w:r>
                      <w:r>
                        <w:rPr>
                          <w:rStyle w:val="break-words"/>
                          <w:sz w:val="18"/>
                          <w:szCs w:val="18"/>
                        </w:rPr>
                        <w:t xml:space="preserve"> UP </w:t>
                      </w:r>
                      <w:r w:rsidR="00BD4A9D">
                        <w:rPr>
                          <w:rStyle w:val="break-words"/>
                          <w:sz w:val="18"/>
                          <w:szCs w:val="18"/>
                        </w:rPr>
                        <w:t xml:space="preserve">w latach </w:t>
                      </w:r>
                      <w:r>
                        <w:rPr>
                          <w:rStyle w:val="break-words"/>
                          <w:sz w:val="18"/>
                          <w:szCs w:val="18"/>
                        </w:rPr>
                        <w:t>2019</w:t>
                      </w:r>
                      <w:r w:rsidR="00BD4A9D">
                        <w:rPr>
                          <w:rStyle w:val="break-words"/>
                          <w:sz w:val="18"/>
                          <w:szCs w:val="18"/>
                        </w:rPr>
                        <w:t>-</w:t>
                      </w:r>
                      <w:r>
                        <w:rPr>
                          <w:rStyle w:val="break-words"/>
                          <w:sz w:val="18"/>
                          <w:szCs w:val="18"/>
                        </w:rPr>
                        <w:t>2024</w:t>
                      </w:r>
                    </w:p>
                  </w:txbxContent>
                </v:textbox>
                <w10:wrap anchorx="margin"/>
              </v:shape>
            </w:pict>
          </mc:Fallback>
        </mc:AlternateContent>
      </w:r>
      <w:r w:rsidR="006A36D3" w:rsidRPr="006821F2">
        <w:rPr>
          <w:noProof/>
          <w:shd w:val="clear" w:color="auto" w:fill="FFFFFF" w:themeFill="background1"/>
          <w14:ligatures w14:val="standardContextual"/>
        </w:rPr>
        <w:drawing>
          <wp:anchor distT="0" distB="0" distL="114300" distR="114300" simplePos="0" relativeHeight="252397568" behindDoc="0" locked="0" layoutInCell="1" allowOverlap="1" wp14:anchorId="73397BE0" wp14:editId="5179C489">
            <wp:simplePos x="0" y="0"/>
            <wp:positionH relativeFrom="margin">
              <wp:posOffset>-9525</wp:posOffset>
            </wp:positionH>
            <wp:positionV relativeFrom="paragraph">
              <wp:posOffset>22860</wp:posOffset>
            </wp:positionV>
            <wp:extent cx="5760720" cy="3840480"/>
            <wp:effectExtent l="0" t="0" r="0" b="7620"/>
            <wp:wrapNone/>
            <wp:docPr id="236645219" name="Obraz 53" descr="Obraz zawierający ubrania, osoba, okulary,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45219" name="Obraz 53" descr="Obraz zawierający ubrania, osoba, okulary, Ludzka twarz&#10;&#10;Zawartość wygenerowana przez sztuczną inteligencję może być niepoprawna."/>
                    <pic:cNvPicPr/>
                  </pic:nvPicPr>
                  <pic:blipFill>
                    <a:blip r:embed="rId11" cstate="screen">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anchor>
        </w:drawing>
      </w:r>
    </w:p>
    <w:p w14:paraId="24197ABC" w14:textId="1501E64A" w:rsidR="006A36D3" w:rsidRDefault="006A36D3" w:rsidP="006A36D3">
      <w:pPr>
        <w:pStyle w:val="1nrbrzegowy"/>
        <w:numPr>
          <w:ilvl w:val="0"/>
          <w:numId w:val="0"/>
        </w:numPr>
        <w:tabs>
          <w:tab w:val="left" w:pos="567"/>
        </w:tabs>
        <w:rPr>
          <w:b/>
          <w:bCs w:val="0"/>
        </w:rPr>
      </w:pPr>
    </w:p>
    <w:p w14:paraId="37A9052C" w14:textId="36E1C0BC" w:rsidR="006A36D3" w:rsidRDefault="006A36D3" w:rsidP="006A36D3">
      <w:pPr>
        <w:pStyle w:val="1nrbrzegowy"/>
        <w:numPr>
          <w:ilvl w:val="0"/>
          <w:numId w:val="0"/>
        </w:numPr>
        <w:tabs>
          <w:tab w:val="left" w:pos="567"/>
        </w:tabs>
        <w:rPr>
          <w:b/>
          <w:bCs w:val="0"/>
        </w:rPr>
      </w:pPr>
    </w:p>
    <w:p w14:paraId="08661874" w14:textId="58573FEC" w:rsidR="006A36D3" w:rsidRDefault="006A36D3" w:rsidP="006A36D3">
      <w:pPr>
        <w:pStyle w:val="1nrbrzegowy"/>
        <w:numPr>
          <w:ilvl w:val="0"/>
          <w:numId w:val="0"/>
        </w:numPr>
        <w:tabs>
          <w:tab w:val="left" w:pos="567"/>
        </w:tabs>
      </w:pPr>
    </w:p>
    <w:p w14:paraId="593C619D" w14:textId="301ADF2B" w:rsidR="006A36D3" w:rsidRDefault="006A36D3" w:rsidP="006A36D3">
      <w:pPr>
        <w:pStyle w:val="1nrbrzegowy"/>
        <w:numPr>
          <w:ilvl w:val="0"/>
          <w:numId w:val="0"/>
        </w:numPr>
        <w:tabs>
          <w:tab w:val="left" w:pos="567"/>
        </w:tabs>
      </w:pPr>
    </w:p>
    <w:p w14:paraId="225F96C1" w14:textId="1324D4B9" w:rsidR="006A36D3" w:rsidRDefault="006A36D3" w:rsidP="006A36D3">
      <w:pPr>
        <w:pStyle w:val="1nrbrzegowy"/>
        <w:numPr>
          <w:ilvl w:val="0"/>
          <w:numId w:val="0"/>
        </w:numPr>
        <w:tabs>
          <w:tab w:val="left" w:pos="567"/>
        </w:tabs>
      </w:pPr>
    </w:p>
    <w:p w14:paraId="721E5436" w14:textId="20596C92" w:rsidR="006A36D3" w:rsidRDefault="006A36D3" w:rsidP="006A36D3">
      <w:pPr>
        <w:pStyle w:val="1nrbrzegowy"/>
        <w:numPr>
          <w:ilvl w:val="0"/>
          <w:numId w:val="0"/>
        </w:numPr>
        <w:tabs>
          <w:tab w:val="left" w:pos="567"/>
        </w:tabs>
      </w:pPr>
    </w:p>
    <w:p w14:paraId="5356FDDC" w14:textId="1E6A4F23" w:rsidR="006A36D3" w:rsidRDefault="00165ECA" w:rsidP="006A36D3">
      <w:pPr>
        <w:pStyle w:val="1nrbrzegowy"/>
        <w:numPr>
          <w:ilvl w:val="0"/>
          <w:numId w:val="0"/>
        </w:numPr>
        <w:tabs>
          <w:tab w:val="left" w:pos="567"/>
        </w:tabs>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596224" behindDoc="0" locked="0" layoutInCell="1" allowOverlap="1" wp14:anchorId="12FEC6A5" wp14:editId="083DB759">
                <wp:simplePos x="0" y="0"/>
                <wp:positionH relativeFrom="margin">
                  <wp:posOffset>65046</wp:posOffset>
                </wp:positionH>
                <wp:positionV relativeFrom="paragraph">
                  <wp:posOffset>1297</wp:posOffset>
                </wp:positionV>
                <wp:extent cx="1435395" cy="723900"/>
                <wp:effectExtent l="0" t="0" r="12700" b="19050"/>
                <wp:wrapNone/>
                <wp:docPr id="166480088" name="Pole tekstowe 268"/>
                <wp:cNvGraphicFramePr/>
                <a:graphic xmlns:a="http://schemas.openxmlformats.org/drawingml/2006/main">
                  <a:graphicData uri="http://schemas.microsoft.com/office/word/2010/wordprocessingShape">
                    <wps:wsp>
                      <wps:cNvSpPr txBox="1"/>
                      <wps:spPr>
                        <a:xfrm>
                          <a:off x="0" y="0"/>
                          <a:ext cx="1435395" cy="723900"/>
                        </a:xfrm>
                        <a:prstGeom prst="rect">
                          <a:avLst/>
                        </a:prstGeom>
                        <a:solidFill>
                          <a:schemeClr val="lt1"/>
                        </a:solidFill>
                        <a:ln w="6350">
                          <a:solidFill>
                            <a:prstClr val="black"/>
                          </a:solidFill>
                        </a:ln>
                      </wps:spPr>
                      <wps:txbx>
                        <w:txbxContent>
                          <w:p w14:paraId="67BE834A" w14:textId="31BA5631" w:rsidR="006F5AB6" w:rsidRPr="00E01F5E" w:rsidRDefault="00853A51" w:rsidP="00E01F5E">
                            <w:pPr>
                              <w:spacing w:after="0" w:line="200" w:lineRule="exact"/>
                              <w:rPr>
                                <w:rStyle w:val="break-words"/>
                                <w:rFonts w:cstheme="minorHAnsi"/>
                                <w:sz w:val="18"/>
                                <w:szCs w:val="18"/>
                              </w:rPr>
                            </w:pPr>
                            <w:r w:rsidRPr="00E01F5E">
                              <w:rPr>
                                <w:rStyle w:val="break-words"/>
                                <w:rFonts w:cstheme="minorHAnsi"/>
                                <w:sz w:val="18"/>
                                <w:szCs w:val="18"/>
                              </w:rPr>
                              <w:t>Tomasz PIASTA</w:t>
                            </w:r>
                            <w:r w:rsidR="00BD4A9D">
                              <w:rPr>
                                <w:rStyle w:val="break-words"/>
                                <w:rFonts w:cstheme="minorHAnsi"/>
                                <w:sz w:val="18"/>
                                <w:szCs w:val="18"/>
                              </w:rPr>
                              <w:t>,</w:t>
                            </w:r>
                            <w:r w:rsidR="00E01F5E" w:rsidRPr="00E01F5E">
                              <w:rPr>
                                <w:rStyle w:val="break-words"/>
                                <w:rFonts w:cstheme="minorHAnsi"/>
                                <w:sz w:val="18"/>
                                <w:szCs w:val="18"/>
                              </w:rPr>
                              <w:t xml:space="preserve"> </w:t>
                            </w:r>
                            <w:r w:rsidR="00BD4A9D">
                              <w:rPr>
                                <w:rStyle w:val="break-words"/>
                                <w:rFonts w:cstheme="minorHAnsi"/>
                                <w:sz w:val="18"/>
                                <w:szCs w:val="18"/>
                              </w:rPr>
                              <w:t>S</w:t>
                            </w:r>
                            <w:r w:rsidR="006F5AB6" w:rsidRPr="00E01F5E">
                              <w:rPr>
                                <w:rStyle w:val="break-words"/>
                                <w:rFonts w:cstheme="minorHAnsi"/>
                                <w:sz w:val="18"/>
                                <w:szCs w:val="18"/>
                              </w:rPr>
                              <w:t>pecjalista</w:t>
                            </w:r>
                          </w:p>
                          <w:p w14:paraId="12BA0730" w14:textId="4AEC00B1" w:rsidR="00853A51" w:rsidRPr="00E01F5E" w:rsidRDefault="00853A51" w:rsidP="00E01F5E">
                            <w:pPr>
                              <w:spacing w:after="0" w:line="200" w:lineRule="exact"/>
                              <w:rPr>
                                <w:rFonts w:cstheme="minorHAnsi"/>
                                <w:sz w:val="18"/>
                                <w:szCs w:val="18"/>
                              </w:rPr>
                            </w:pPr>
                            <w:r w:rsidRPr="00E01F5E">
                              <w:rPr>
                                <w:rFonts w:eastAsia="Times New Roman" w:cstheme="minorHAnsi"/>
                                <w:sz w:val="18"/>
                                <w:szCs w:val="18"/>
                                <w:lang w:eastAsia="pl-PL"/>
                              </w:rPr>
                              <w:t>Departament</w:t>
                            </w:r>
                            <w:r w:rsidR="00BD4A9D">
                              <w:rPr>
                                <w:rFonts w:eastAsia="Times New Roman" w:cstheme="minorHAnsi"/>
                                <w:sz w:val="18"/>
                                <w:szCs w:val="18"/>
                                <w:lang w:eastAsia="pl-PL"/>
                              </w:rPr>
                              <w:t>u</w:t>
                            </w:r>
                            <w:r w:rsidRPr="00E01F5E">
                              <w:rPr>
                                <w:rFonts w:eastAsia="Times New Roman" w:cstheme="minorHAnsi"/>
                                <w:sz w:val="18"/>
                                <w:szCs w:val="18"/>
                                <w:lang w:eastAsia="pl-PL"/>
                              </w:rPr>
                              <w:t xml:space="preserve"> Informacji o Ochronie Własności Intelektualnej / Wydział</w:t>
                            </w:r>
                            <w:r w:rsidR="00BD4A9D">
                              <w:rPr>
                                <w:rFonts w:eastAsia="Times New Roman" w:cstheme="minorHAnsi"/>
                                <w:sz w:val="18"/>
                                <w:szCs w:val="18"/>
                                <w:lang w:eastAsia="pl-PL"/>
                              </w:rPr>
                              <w:t xml:space="preserve">u </w:t>
                            </w:r>
                            <w:r w:rsidRPr="00E01F5E">
                              <w:rPr>
                                <w:rFonts w:eastAsia="Times New Roman" w:cstheme="minorHAnsi"/>
                                <w:sz w:val="18"/>
                                <w:szCs w:val="18"/>
                                <w:lang w:eastAsia="pl-PL"/>
                              </w:rPr>
                              <w:t>Centrum Informacji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EC6A5" id="_x0000_s1028" type="#_x0000_t202" style="position:absolute;left:0;text-align:left;margin-left:5.1pt;margin-top:.1pt;width:113pt;height:57pt;z-index:25259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" fillcolor="white [3201]" strokeweight=".5pt">
                <v:textbox>
                  <w:txbxContent>
                    <w:p w14:paraId="67BE834A" w14:textId="31BA5631" w:rsidR="006F5AB6" w:rsidRPr="00E01F5E" w:rsidRDefault="00853A51" w:rsidP="00E01F5E">
                      <w:pPr>
                        <w:spacing w:after="0" w:line="200" w:lineRule="exact"/>
                        <w:rPr>
                          <w:rStyle w:val="break-words"/>
                          <w:rFonts w:cstheme="minorHAnsi"/>
                          <w:sz w:val="18"/>
                          <w:szCs w:val="18"/>
                        </w:rPr>
                      </w:pPr>
                      <w:r w:rsidRPr="00E01F5E">
                        <w:rPr>
                          <w:rStyle w:val="break-words"/>
                          <w:rFonts w:cstheme="minorHAnsi"/>
                          <w:sz w:val="18"/>
                          <w:szCs w:val="18"/>
                        </w:rPr>
                        <w:t>Tomasz PIASTA</w:t>
                      </w:r>
                      <w:r w:rsidR="00BD4A9D">
                        <w:rPr>
                          <w:rStyle w:val="break-words"/>
                          <w:rFonts w:cstheme="minorHAnsi"/>
                          <w:sz w:val="18"/>
                          <w:szCs w:val="18"/>
                        </w:rPr>
                        <w:t>,</w:t>
                      </w:r>
                      <w:r w:rsidR="00E01F5E" w:rsidRPr="00E01F5E">
                        <w:rPr>
                          <w:rStyle w:val="break-words"/>
                          <w:rFonts w:cstheme="minorHAnsi"/>
                          <w:sz w:val="18"/>
                          <w:szCs w:val="18"/>
                        </w:rPr>
                        <w:t xml:space="preserve"> </w:t>
                      </w:r>
                      <w:r w:rsidR="00BD4A9D">
                        <w:rPr>
                          <w:rStyle w:val="break-words"/>
                          <w:rFonts w:cstheme="minorHAnsi"/>
                          <w:sz w:val="18"/>
                          <w:szCs w:val="18"/>
                        </w:rPr>
                        <w:t>S</w:t>
                      </w:r>
                      <w:r w:rsidR="006F5AB6" w:rsidRPr="00E01F5E">
                        <w:rPr>
                          <w:rStyle w:val="break-words"/>
                          <w:rFonts w:cstheme="minorHAnsi"/>
                          <w:sz w:val="18"/>
                          <w:szCs w:val="18"/>
                        </w:rPr>
                        <w:t>pecjalista</w:t>
                      </w:r>
                    </w:p>
                    <w:p w14:paraId="12BA0730" w14:textId="4AEC00B1" w:rsidR="00853A51" w:rsidRPr="00E01F5E" w:rsidRDefault="00853A51" w:rsidP="00E01F5E">
                      <w:pPr>
                        <w:spacing w:after="0" w:line="200" w:lineRule="exact"/>
                        <w:rPr>
                          <w:rFonts w:cstheme="minorHAnsi"/>
                          <w:sz w:val="18"/>
                          <w:szCs w:val="18"/>
                        </w:rPr>
                      </w:pPr>
                      <w:r w:rsidRPr="00E01F5E">
                        <w:rPr>
                          <w:rFonts w:eastAsia="Times New Roman" w:cstheme="minorHAnsi"/>
                          <w:sz w:val="18"/>
                          <w:szCs w:val="18"/>
                          <w:lang w:eastAsia="pl-PL"/>
                        </w:rPr>
                        <w:t>Departament</w:t>
                      </w:r>
                      <w:r w:rsidR="00BD4A9D">
                        <w:rPr>
                          <w:rFonts w:eastAsia="Times New Roman" w:cstheme="minorHAnsi"/>
                          <w:sz w:val="18"/>
                          <w:szCs w:val="18"/>
                          <w:lang w:eastAsia="pl-PL"/>
                        </w:rPr>
                        <w:t>u</w:t>
                      </w:r>
                      <w:r w:rsidRPr="00E01F5E">
                        <w:rPr>
                          <w:rFonts w:eastAsia="Times New Roman" w:cstheme="minorHAnsi"/>
                          <w:sz w:val="18"/>
                          <w:szCs w:val="18"/>
                          <w:lang w:eastAsia="pl-PL"/>
                        </w:rPr>
                        <w:t xml:space="preserve"> Informacji o Ochronie Własności Intelektualnej / Wydział</w:t>
                      </w:r>
                      <w:r w:rsidR="00BD4A9D">
                        <w:rPr>
                          <w:rFonts w:eastAsia="Times New Roman" w:cstheme="minorHAnsi"/>
                          <w:sz w:val="18"/>
                          <w:szCs w:val="18"/>
                          <w:lang w:eastAsia="pl-PL"/>
                        </w:rPr>
                        <w:t xml:space="preserve">u </w:t>
                      </w:r>
                      <w:r w:rsidRPr="00E01F5E">
                        <w:rPr>
                          <w:rFonts w:eastAsia="Times New Roman" w:cstheme="minorHAnsi"/>
                          <w:sz w:val="18"/>
                          <w:szCs w:val="18"/>
                          <w:lang w:eastAsia="pl-PL"/>
                        </w:rPr>
                        <w:t>Centrum Informacji</w:t>
                      </w:r>
                    </w:p>
                  </w:txbxContent>
                </v:textbox>
                <w10:wrap anchorx="margin"/>
              </v:shape>
            </w:pict>
          </mc:Fallback>
        </mc:AlternateContent>
      </w:r>
    </w:p>
    <w:p w14:paraId="32EA9C83" w14:textId="0AD55A11" w:rsidR="006A36D3" w:rsidRDefault="006A36D3" w:rsidP="006A36D3">
      <w:pPr>
        <w:pStyle w:val="1nrbrzegowy"/>
        <w:numPr>
          <w:ilvl w:val="0"/>
          <w:numId w:val="0"/>
        </w:numPr>
        <w:tabs>
          <w:tab w:val="left" w:pos="567"/>
        </w:tabs>
      </w:pPr>
    </w:p>
    <w:p w14:paraId="5B7B3968" w14:textId="40FD5961" w:rsidR="006A36D3" w:rsidRDefault="006A36D3" w:rsidP="006A36D3">
      <w:pPr>
        <w:pStyle w:val="1nrbrzegowy"/>
        <w:numPr>
          <w:ilvl w:val="0"/>
          <w:numId w:val="0"/>
        </w:numPr>
        <w:tabs>
          <w:tab w:val="left" w:pos="567"/>
        </w:tabs>
      </w:pPr>
    </w:p>
    <w:p w14:paraId="046B0F89" w14:textId="067E74AC" w:rsidR="006A36D3" w:rsidRDefault="00165ECA" w:rsidP="006A36D3">
      <w:pPr>
        <w:pStyle w:val="1nrbrzegowy"/>
        <w:numPr>
          <w:ilvl w:val="0"/>
          <w:numId w:val="0"/>
        </w:numPr>
        <w:tabs>
          <w:tab w:val="left" w:pos="567"/>
        </w:tabs>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99616" behindDoc="0" locked="0" layoutInCell="1" allowOverlap="1" wp14:anchorId="7E71D525" wp14:editId="4567939E">
                <wp:simplePos x="0" y="0"/>
                <wp:positionH relativeFrom="margin">
                  <wp:posOffset>4426585</wp:posOffset>
                </wp:positionH>
                <wp:positionV relativeFrom="paragraph">
                  <wp:posOffset>98701</wp:posOffset>
                </wp:positionV>
                <wp:extent cx="1104405" cy="514350"/>
                <wp:effectExtent l="0" t="0" r="19685" b="19050"/>
                <wp:wrapNone/>
                <wp:docPr id="1222480557" name="Pole tekstowe 268"/>
                <wp:cNvGraphicFramePr/>
                <a:graphic xmlns:a="http://schemas.openxmlformats.org/drawingml/2006/main">
                  <a:graphicData uri="http://schemas.microsoft.com/office/word/2010/wordprocessingShape">
                    <wps:wsp>
                      <wps:cNvSpPr txBox="1"/>
                      <wps:spPr>
                        <a:xfrm>
                          <a:off x="0" y="0"/>
                          <a:ext cx="1104405" cy="514350"/>
                        </a:xfrm>
                        <a:prstGeom prst="rect">
                          <a:avLst/>
                        </a:prstGeom>
                        <a:solidFill>
                          <a:schemeClr val="lt1"/>
                        </a:solidFill>
                        <a:ln w="6350">
                          <a:solidFill>
                            <a:prstClr val="black"/>
                          </a:solidFill>
                        </a:ln>
                      </wps:spPr>
                      <wps:txbx>
                        <w:txbxContent>
                          <w:p w14:paraId="44143E49" w14:textId="2F4BBC81" w:rsidR="00FA36A6" w:rsidRPr="00BD4A9D" w:rsidRDefault="00576A83" w:rsidP="00FA36A6">
                            <w:pPr>
                              <w:spacing w:after="0" w:line="240" w:lineRule="auto"/>
                              <w:rPr>
                                <w:sz w:val="18"/>
                                <w:szCs w:val="18"/>
                              </w:rPr>
                            </w:pPr>
                            <w:r>
                              <w:rPr>
                                <w:rStyle w:val="break-words"/>
                                <w:sz w:val="18"/>
                                <w:szCs w:val="18"/>
                              </w:rPr>
                              <w:t>Marcin DOBRUK</w:t>
                            </w:r>
                            <w:r w:rsidR="00BD4A9D">
                              <w:rPr>
                                <w:rStyle w:val="break-words"/>
                                <w:sz w:val="18"/>
                                <w:szCs w:val="18"/>
                              </w:rPr>
                              <w:t xml:space="preserve">, od 2020 r. </w:t>
                            </w:r>
                            <w:r w:rsidR="00FA36A6">
                              <w:rPr>
                                <w:rStyle w:val="break-words"/>
                                <w:sz w:val="18"/>
                                <w:szCs w:val="18"/>
                              </w:rPr>
                              <w:t>Dyrektor Generalny UP</w:t>
                            </w:r>
                            <w:r w:rsidR="00BD4A9D">
                              <w:rPr>
                                <w:rStyle w:val="break-words"/>
                                <w:sz w:val="18"/>
                                <w:szCs w:val="18"/>
                              </w:rPr>
                              <w:t>RP</w:t>
                            </w:r>
                            <w:r w:rsidR="00FA36A6">
                              <w:rPr>
                                <w:rStyle w:val="break-words"/>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1D525" id="_x0000_s1029" type="#_x0000_t202" style="position:absolute;left:0;text-align:left;margin-left:348.55pt;margin-top:7.75pt;width:86.95pt;height:40.5pt;z-index:25239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" fillcolor="white [3201]" strokeweight=".5pt">
                <v:textbox>
                  <w:txbxContent>
                    <w:p w14:paraId="44143E49" w14:textId="2F4BBC81" w:rsidR="00FA36A6" w:rsidRPr="00BD4A9D" w:rsidRDefault="00576A83" w:rsidP="00FA36A6">
                      <w:pPr>
                        <w:spacing w:after="0" w:line="240" w:lineRule="auto"/>
                        <w:rPr>
                          <w:sz w:val="18"/>
                          <w:szCs w:val="18"/>
                        </w:rPr>
                      </w:pPr>
                      <w:r>
                        <w:rPr>
                          <w:rStyle w:val="break-words"/>
                          <w:sz w:val="18"/>
                          <w:szCs w:val="18"/>
                        </w:rPr>
                        <w:t>Marcin DOBRUK</w:t>
                      </w:r>
                      <w:r w:rsidR="00BD4A9D">
                        <w:rPr>
                          <w:rStyle w:val="break-words"/>
                          <w:sz w:val="18"/>
                          <w:szCs w:val="18"/>
                        </w:rPr>
                        <w:t xml:space="preserve">, od 2020 r. </w:t>
                      </w:r>
                      <w:r w:rsidR="00FA36A6">
                        <w:rPr>
                          <w:rStyle w:val="break-words"/>
                          <w:sz w:val="18"/>
                          <w:szCs w:val="18"/>
                        </w:rPr>
                        <w:t>Dyrektor Generalny UP</w:t>
                      </w:r>
                      <w:r w:rsidR="00BD4A9D">
                        <w:rPr>
                          <w:rStyle w:val="break-words"/>
                          <w:sz w:val="18"/>
                          <w:szCs w:val="18"/>
                        </w:rPr>
                        <w:t>RP</w:t>
                      </w:r>
                      <w:r w:rsidR="00FA36A6">
                        <w:rPr>
                          <w:rStyle w:val="break-words"/>
                          <w:sz w:val="18"/>
                          <w:szCs w:val="18"/>
                        </w:rPr>
                        <w:t xml:space="preserve"> </w:t>
                      </w:r>
                    </w:p>
                  </w:txbxContent>
                </v:textbox>
                <w10:wrap anchorx="margin"/>
              </v:shape>
            </w:pict>
          </mc:Fallback>
        </mc:AlternateContent>
      </w:r>
    </w:p>
    <w:p w14:paraId="191AAC68" w14:textId="77777777" w:rsidR="006A36D3" w:rsidRDefault="006A36D3" w:rsidP="006A36D3">
      <w:pPr>
        <w:pStyle w:val="1nrbrzegowy"/>
        <w:numPr>
          <w:ilvl w:val="0"/>
          <w:numId w:val="0"/>
        </w:numPr>
        <w:tabs>
          <w:tab w:val="left" w:pos="567"/>
        </w:tabs>
      </w:pPr>
    </w:p>
    <w:p w14:paraId="617F4DE4" w14:textId="77777777" w:rsidR="006A36D3" w:rsidRDefault="006A36D3" w:rsidP="006A36D3">
      <w:pPr>
        <w:pStyle w:val="1nrbrzegowy"/>
        <w:numPr>
          <w:ilvl w:val="0"/>
          <w:numId w:val="0"/>
        </w:numPr>
        <w:tabs>
          <w:tab w:val="left" w:pos="567"/>
        </w:tabs>
      </w:pPr>
    </w:p>
    <w:p w14:paraId="71A51A88" w14:textId="77777777" w:rsidR="006A36D3" w:rsidRDefault="006A36D3" w:rsidP="006A36D3">
      <w:pPr>
        <w:pStyle w:val="1nrbrzegowy"/>
        <w:numPr>
          <w:ilvl w:val="0"/>
          <w:numId w:val="0"/>
        </w:numPr>
        <w:tabs>
          <w:tab w:val="left" w:pos="567"/>
        </w:tabs>
      </w:pPr>
    </w:p>
    <w:p w14:paraId="6E30686B" w14:textId="77777777" w:rsidR="006A36D3" w:rsidRDefault="006A36D3" w:rsidP="006A36D3">
      <w:pPr>
        <w:pStyle w:val="1nrbrzegowy"/>
        <w:numPr>
          <w:ilvl w:val="0"/>
          <w:numId w:val="0"/>
        </w:numPr>
        <w:tabs>
          <w:tab w:val="left" w:pos="567"/>
        </w:tabs>
      </w:pPr>
    </w:p>
    <w:p w14:paraId="1A9C502B" w14:textId="77777777" w:rsidR="006A36D3" w:rsidRDefault="006A36D3" w:rsidP="006A36D3">
      <w:pPr>
        <w:pStyle w:val="1nrbrzegowy"/>
        <w:numPr>
          <w:ilvl w:val="0"/>
          <w:numId w:val="0"/>
        </w:numPr>
        <w:tabs>
          <w:tab w:val="left" w:pos="567"/>
        </w:tabs>
      </w:pPr>
    </w:p>
    <w:p w14:paraId="4810C66E" w14:textId="77777777" w:rsidR="006A36D3" w:rsidRDefault="006A36D3" w:rsidP="006A36D3">
      <w:pPr>
        <w:pStyle w:val="1nrbrzegowy"/>
        <w:numPr>
          <w:ilvl w:val="0"/>
          <w:numId w:val="0"/>
        </w:numPr>
        <w:tabs>
          <w:tab w:val="left" w:pos="567"/>
        </w:tabs>
      </w:pPr>
    </w:p>
    <w:p w14:paraId="00D0A0E4" w14:textId="77777777" w:rsidR="006A36D3" w:rsidRDefault="006A36D3" w:rsidP="006A36D3">
      <w:pPr>
        <w:pStyle w:val="1nrbrzegowy"/>
        <w:numPr>
          <w:ilvl w:val="0"/>
          <w:numId w:val="0"/>
        </w:numPr>
        <w:tabs>
          <w:tab w:val="left" w:pos="567"/>
        </w:tabs>
      </w:pPr>
    </w:p>
    <w:p w14:paraId="78B35702" w14:textId="77777777" w:rsidR="006A36D3" w:rsidRDefault="006A36D3" w:rsidP="006A36D3">
      <w:pPr>
        <w:pStyle w:val="1nrbrzegowy"/>
        <w:numPr>
          <w:ilvl w:val="0"/>
          <w:numId w:val="0"/>
        </w:numPr>
        <w:tabs>
          <w:tab w:val="left" w:pos="567"/>
        </w:tabs>
      </w:pPr>
    </w:p>
    <w:p w14:paraId="7BE497F6" w14:textId="77777777" w:rsidR="006A36D3" w:rsidRDefault="006A36D3" w:rsidP="006A36D3">
      <w:pPr>
        <w:pStyle w:val="1nrbrzegowy"/>
        <w:numPr>
          <w:ilvl w:val="0"/>
          <w:numId w:val="0"/>
        </w:numPr>
        <w:tabs>
          <w:tab w:val="left" w:pos="567"/>
        </w:tabs>
      </w:pPr>
    </w:p>
    <w:p w14:paraId="17371D07" w14:textId="77777777" w:rsidR="006A36D3" w:rsidRDefault="006A36D3" w:rsidP="006A36D3">
      <w:pPr>
        <w:pStyle w:val="1nrbrzegowy"/>
        <w:numPr>
          <w:ilvl w:val="0"/>
          <w:numId w:val="0"/>
        </w:numPr>
        <w:tabs>
          <w:tab w:val="left" w:pos="567"/>
        </w:tabs>
      </w:pPr>
    </w:p>
    <w:p w14:paraId="06693FEF" w14:textId="77777777" w:rsidR="006A36D3" w:rsidRDefault="006A36D3" w:rsidP="006A36D3">
      <w:pPr>
        <w:pStyle w:val="1nrbrzegowy"/>
        <w:numPr>
          <w:ilvl w:val="0"/>
          <w:numId w:val="0"/>
        </w:numPr>
        <w:tabs>
          <w:tab w:val="left" w:pos="567"/>
        </w:tabs>
      </w:pPr>
    </w:p>
    <w:p w14:paraId="1B89BAC9" w14:textId="77777777" w:rsidR="006A36D3" w:rsidRDefault="006A36D3" w:rsidP="006A36D3">
      <w:pPr>
        <w:pStyle w:val="1nrbrzegowy"/>
        <w:numPr>
          <w:ilvl w:val="0"/>
          <w:numId w:val="0"/>
        </w:numPr>
        <w:tabs>
          <w:tab w:val="left" w:pos="567"/>
        </w:tabs>
      </w:pPr>
    </w:p>
    <w:p w14:paraId="6B7BB1E5" w14:textId="77777777" w:rsidR="006A36D3" w:rsidRDefault="006A36D3" w:rsidP="006A36D3">
      <w:pPr>
        <w:pStyle w:val="1nrbrzegowy"/>
        <w:numPr>
          <w:ilvl w:val="0"/>
          <w:numId w:val="0"/>
        </w:numPr>
        <w:tabs>
          <w:tab w:val="left" w:pos="567"/>
        </w:tabs>
      </w:pPr>
    </w:p>
    <w:p w14:paraId="205EF341" w14:textId="6F58802B" w:rsidR="006A36D3" w:rsidRDefault="006A36D3" w:rsidP="006A36D3">
      <w:pPr>
        <w:pStyle w:val="1nrbrzegowy"/>
        <w:numPr>
          <w:ilvl w:val="0"/>
          <w:numId w:val="0"/>
        </w:numPr>
        <w:tabs>
          <w:tab w:val="left" w:pos="567"/>
        </w:tabs>
      </w:pPr>
    </w:p>
    <w:p w14:paraId="1897D487" w14:textId="77777777" w:rsidR="006A36D3" w:rsidRDefault="006A36D3" w:rsidP="006A36D3">
      <w:pPr>
        <w:pStyle w:val="1nrbrzegowy"/>
        <w:numPr>
          <w:ilvl w:val="0"/>
          <w:numId w:val="0"/>
        </w:numPr>
        <w:tabs>
          <w:tab w:val="left" w:pos="567"/>
        </w:tabs>
      </w:pPr>
    </w:p>
    <w:p w14:paraId="49BDF6D6" w14:textId="7FDD1702" w:rsidR="009F4E3C" w:rsidRPr="00BD4A9D" w:rsidRDefault="009F4E3C" w:rsidP="00BD4A9D">
      <w:pPr>
        <w:pStyle w:val="1nrbrzegowy"/>
        <w:numPr>
          <w:ilvl w:val="0"/>
          <w:numId w:val="0"/>
        </w:numPr>
        <w:spacing w:line="240" w:lineRule="auto"/>
        <w:rPr>
          <w:sz w:val="10"/>
          <w:szCs w:val="8"/>
        </w:rPr>
      </w:pPr>
    </w:p>
    <w:p w14:paraId="3D536889" w14:textId="77777777" w:rsidR="009F4E3C" w:rsidRPr="00BD4A9D" w:rsidRDefault="009F4E3C" w:rsidP="009F4E3C">
      <w:pPr>
        <w:pStyle w:val="Akapitzlist"/>
        <w:rPr>
          <w:sz w:val="14"/>
          <w:szCs w:val="14"/>
        </w:rPr>
      </w:pPr>
    </w:p>
    <w:p w14:paraId="02DA4052" w14:textId="1B3733CF" w:rsidR="00054A1C" w:rsidRPr="006A36D3" w:rsidRDefault="006821F2" w:rsidP="00BD4A9D">
      <w:pPr>
        <w:pStyle w:val="1nrbrzegowy"/>
        <w:tabs>
          <w:tab w:val="left" w:pos="567"/>
        </w:tabs>
      </w:pPr>
      <w:r w:rsidRPr="004B5397">
        <w:rPr>
          <w:rFonts w:asciiTheme="minorHAnsi" w:hAnsiTheme="minorHAnsi" w:cstheme="minorHAnsi"/>
          <w:b/>
          <w:bCs w:val="0"/>
          <w:szCs w:val="24"/>
        </w:rPr>
        <w:tab/>
      </w:r>
      <w:r w:rsidR="00054A1C" w:rsidRPr="004B5397">
        <w:rPr>
          <w:rFonts w:asciiTheme="minorHAnsi" w:hAnsiTheme="minorHAnsi" w:cstheme="minorHAnsi"/>
          <w:b/>
          <w:bCs w:val="0"/>
          <w:szCs w:val="24"/>
        </w:rPr>
        <w:t>Nabrzmiewając</w:t>
      </w:r>
      <w:r w:rsidRPr="004B5397">
        <w:rPr>
          <w:rFonts w:asciiTheme="minorHAnsi" w:hAnsiTheme="minorHAnsi" w:cstheme="minorHAnsi"/>
          <w:b/>
          <w:bCs w:val="0"/>
          <w:szCs w:val="24"/>
        </w:rPr>
        <w:t>ą</w:t>
      </w:r>
      <w:r w:rsidR="00054A1C" w:rsidRPr="004B5397">
        <w:rPr>
          <w:rFonts w:asciiTheme="minorHAnsi" w:hAnsiTheme="minorHAnsi" w:cstheme="minorHAnsi"/>
          <w:b/>
          <w:bCs w:val="0"/>
          <w:szCs w:val="24"/>
        </w:rPr>
        <w:t xml:space="preserve"> </w:t>
      </w:r>
      <w:r w:rsidR="00C06533" w:rsidRPr="004B5397">
        <w:rPr>
          <w:rFonts w:asciiTheme="minorHAnsi" w:hAnsiTheme="minorHAnsi" w:cstheme="minorHAnsi"/>
          <w:b/>
          <w:bCs w:val="0"/>
          <w:szCs w:val="24"/>
        </w:rPr>
        <w:t>sytuację</w:t>
      </w:r>
      <w:r w:rsidR="00C06533">
        <w:rPr>
          <w:rFonts w:asciiTheme="minorHAnsi" w:hAnsiTheme="minorHAnsi" w:cstheme="minorHAnsi"/>
          <w:b/>
          <w:bCs w:val="0"/>
          <w:szCs w:val="24"/>
        </w:rPr>
        <w:t xml:space="preserve"> </w:t>
      </w:r>
      <w:r w:rsidR="00054A1C" w:rsidRPr="004B5397">
        <w:rPr>
          <w:rFonts w:asciiTheme="minorHAnsi" w:hAnsiTheme="minorHAnsi" w:cstheme="minorHAnsi"/>
          <w:b/>
          <w:bCs w:val="0"/>
          <w:szCs w:val="24"/>
        </w:rPr>
        <w:t xml:space="preserve">w tej instytucji </w:t>
      </w:r>
      <w:r w:rsidR="00F8361D" w:rsidRPr="00F8361D">
        <w:rPr>
          <w:rFonts w:asciiTheme="minorHAnsi" w:hAnsiTheme="minorHAnsi" w:cstheme="minorHAnsi"/>
          <w:szCs w:val="24"/>
        </w:rPr>
        <w:t>trafnie</w:t>
      </w:r>
      <w:r w:rsidR="00F8361D">
        <w:rPr>
          <w:rFonts w:asciiTheme="minorHAnsi" w:hAnsiTheme="minorHAnsi" w:cstheme="minorHAnsi"/>
          <w:b/>
          <w:bCs w:val="0"/>
          <w:szCs w:val="24"/>
        </w:rPr>
        <w:t xml:space="preserve"> </w:t>
      </w:r>
      <w:r w:rsidR="00054A1C" w:rsidRPr="00F8361D">
        <w:rPr>
          <w:rFonts w:asciiTheme="minorHAnsi" w:hAnsiTheme="minorHAnsi" w:cstheme="minorHAnsi"/>
          <w:b/>
          <w:bCs w:val="0"/>
          <w:szCs w:val="24"/>
        </w:rPr>
        <w:t xml:space="preserve">ilustrują </w:t>
      </w:r>
      <w:r w:rsidRPr="00F8361D">
        <w:rPr>
          <w:rFonts w:asciiTheme="minorHAnsi" w:hAnsiTheme="minorHAnsi" w:cstheme="minorHAnsi"/>
          <w:b/>
          <w:bCs w:val="0"/>
          <w:szCs w:val="24"/>
        </w:rPr>
        <w:t>trzy słowa</w:t>
      </w:r>
      <w:r w:rsidR="00054A1C" w:rsidRPr="004B5397">
        <w:rPr>
          <w:rFonts w:asciiTheme="minorHAnsi" w:hAnsiTheme="minorHAnsi" w:cstheme="minorHAnsi"/>
          <w:szCs w:val="24"/>
        </w:rPr>
        <w:t xml:space="preserve">, </w:t>
      </w:r>
      <w:r w:rsidRPr="004B5397">
        <w:rPr>
          <w:rFonts w:asciiTheme="minorHAnsi" w:hAnsiTheme="minorHAnsi" w:cstheme="minorHAnsi"/>
          <w:szCs w:val="24"/>
        </w:rPr>
        <w:t xml:space="preserve">które </w:t>
      </w:r>
      <w:r w:rsidR="00054A1C" w:rsidRPr="004B5397">
        <w:rPr>
          <w:rFonts w:asciiTheme="minorHAnsi" w:hAnsiTheme="minorHAnsi" w:cstheme="minorHAnsi"/>
          <w:szCs w:val="24"/>
        </w:rPr>
        <w:t xml:space="preserve">Pan Premier </w:t>
      </w:r>
      <w:r w:rsidR="009F4E3C">
        <w:rPr>
          <w:rFonts w:asciiTheme="minorHAnsi" w:hAnsiTheme="minorHAnsi" w:cstheme="minorHAnsi"/>
          <w:szCs w:val="24"/>
        </w:rPr>
        <w:t xml:space="preserve">Donald TUSK </w:t>
      </w:r>
      <w:r w:rsidR="00054A1C" w:rsidRPr="004B5397">
        <w:rPr>
          <w:rFonts w:asciiTheme="minorHAnsi" w:hAnsiTheme="minorHAnsi" w:cstheme="minorHAnsi"/>
          <w:szCs w:val="24"/>
        </w:rPr>
        <w:t>w</w:t>
      </w:r>
      <w:r w:rsidRPr="004B5397">
        <w:rPr>
          <w:rFonts w:asciiTheme="minorHAnsi" w:hAnsiTheme="minorHAnsi" w:cstheme="minorHAnsi"/>
          <w:szCs w:val="24"/>
        </w:rPr>
        <w:t>ypowiedział w</w:t>
      </w:r>
      <w:r w:rsidR="00054A1C" w:rsidRPr="004B5397">
        <w:rPr>
          <w:rFonts w:asciiTheme="minorHAnsi" w:hAnsiTheme="minorHAnsi" w:cstheme="minorHAnsi"/>
          <w:szCs w:val="24"/>
        </w:rPr>
        <w:t xml:space="preserve"> dniu 17.10.2024 r.: „</w:t>
      </w:r>
      <w:r w:rsidR="00054A1C" w:rsidRPr="004B5397">
        <w:rPr>
          <w:rFonts w:asciiTheme="minorHAnsi" w:hAnsiTheme="minorHAnsi" w:cstheme="minorHAnsi"/>
          <w:i/>
          <w:iCs/>
          <w:szCs w:val="24"/>
        </w:rPr>
        <w:t>1/kłamstwa, 2/ korupcja, 3/ nieudolność</w:t>
      </w:r>
      <w:r w:rsidR="00054A1C" w:rsidRPr="004B5397">
        <w:rPr>
          <w:rFonts w:asciiTheme="minorHAnsi" w:hAnsiTheme="minorHAnsi" w:cstheme="minorHAnsi"/>
          <w:szCs w:val="24"/>
        </w:rPr>
        <w:t>”</w:t>
      </w:r>
      <w:r w:rsidR="00392DA2" w:rsidRPr="004B5397">
        <w:rPr>
          <w:rFonts w:asciiTheme="minorHAnsi" w:hAnsiTheme="minorHAnsi" w:cstheme="minorHAnsi"/>
          <w:szCs w:val="24"/>
        </w:rPr>
        <w:t>.</w:t>
      </w:r>
    </w:p>
    <w:p w14:paraId="62AD0A75" w14:textId="77777777" w:rsidR="006A36D3" w:rsidRPr="006A36D3" w:rsidRDefault="006A36D3" w:rsidP="004634DF">
      <w:pPr>
        <w:pStyle w:val="1nrbrzegowy"/>
        <w:numPr>
          <w:ilvl w:val="0"/>
          <w:numId w:val="0"/>
        </w:numPr>
        <w:spacing w:line="240" w:lineRule="auto"/>
        <w:rPr>
          <w:sz w:val="14"/>
          <w:szCs w:val="14"/>
        </w:rPr>
      </w:pPr>
    </w:p>
    <w:p w14:paraId="0ADF55D5" w14:textId="7F46E439" w:rsidR="00392DA2" w:rsidRDefault="00392DA2" w:rsidP="00861E90">
      <w:pPr>
        <w:pStyle w:val="1nrbrzegowy"/>
        <w:rPr>
          <w:szCs w:val="24"/>
        </w:rPr>
      </w:pPr>
      <w:proofErr w:type="spellStart"/>
      <w:r w:rsidRPr="005E6253">
        <w:rPr>
          <w:szCs w:val="24"/>
        </w:rPr>
        <w:t>ChatGP</w:t>
      </w:r>
      <w:r w:rsidR="002B73A6">
        <w:rPr>
          <w:szCs w:val="24"/>
        </w:rPr>
        <w:t>T</w:t>
      </w:r>
      <w:proofErr w:type="spellEnd"/>
      <w:r w:rsidR="002B73A6">
        <w:rPr>
          <w:szCs w:val="24"/>
        </w:rPr>
        <w:t xml:space="preserve">, który przeprowadził </w:t>
      </w:r>
      <w:r w:rsidR="002B73A6" w:rsidRPr="002B73A6">
        <w:rPr>
          <w:szCs w:val="24"/>
        </w:rPr>
        <w:t>analiz</w:t>
      </w:r>
      <w:r w:rsidR="002B73A6">
        <w:rPr>
          <w:szCs w:val="24"/>
        </w:rPr>
        <w:t>ę</w:t>
      </w:r>
      <w:r w:rsidR="002B73A6" w:rsidRPr="002B73A6">
        <w:rPr>
          <w:szCs w:val="24"/>
        </w:rPr>
        <w:t xml:space="preserve"> sytuacji opart</w:t>
      </w:r>
      <w:r w:rsidR="002B73A6">
        <w:rPr>
          <w:szCs w:val="24"/>
        </w:rPr>
        <w:t>ą</w:t>
      </w:r>
      <w:r w:rsidR="002B73A6" w:rsidRPr="002B73A6">
        <w:rPr>
          <w:szCs w:val="24"/>
        </w:rPr>
        <w:t xml:space="preserve"> na modelach analizy społecznej</w:t>
      </w:r>
      <w:r w:rsidRPr="005E6253">
        <w:rPr>
          <w:szCs w:val="24"/>
        </w:rPr>
        <w:t xml:space="preserve"> uważa, że niekiedy:</w:t>
      </w:r>
      <w:r w:rsidR="00861E90">
        <w:rPr>
          <w:szCs w:val="24"/>
        </w:rPr>
        <w:t xml:space="preserve"> </w:t>
      </w:r>
      <w:r w:rsidRPr="00861E90">
        <w:rPr>
          <w:szCs w:val="24"/>
          <w:shd w:val="clear" w:color="auto" w:fill="E7E6E6" w:themeFill="background2"/>
        </w:rPr>
        <w:t xml:space="preserve">Niewielka grupa osób może skutecznie zmanipulować środowisko, doprowadzając do zniszczenia systemu i zniechęcenia innych do jego obrony </w:t>
      </w:r>
      <w:r w:rsidR="009F4E3C">
        <w:rPr>
          <w:szCs w:val="24"/>
          <w:shd w:val="clear" w:color="auto" w:fill="E7E6E6" w:themeFill="background2"/>
        </w:rPr>
        <w:br/>
      </w:r>
      <w:r w:rsidRPr="00861E90">
        <w:rPr>
          <w:szCs w:val="24"/>
          <w:shd w:val="clear" w:color="auto" w:fill="E7E6E6" w:themeFill="background2"/>
        </w:rPr>
        <w:t>i stanowi przykład strategicznego, ale destrukcyjnego działania. Oto kilka kluczowych aspektów, które warto wziąć pod uwagę</w:t>
      </w:r>
      <w:r w:rsidRPr="00861E90">
        <w:rPr>
          <w:szCs w:val="24"/>
        </w:rPr>
        <w:t>:</w:t>
      </w:r>
    </w:p>
    <w:p w14:paraId="30057202" w14:textId="77777777" w:rsidR="004634DF" w:rsidRPr="004634DF" w:rsidRDefault="004634DF" w:rsidP="004634DF">
      <w:pPr>
        <w:pStyle w:val="1nrbrzegowy"/>
        <w:numPr>
          <w:ilvl w:val="0"/>
          <w:numId w:val="0"/>
        </w:numPr>
        <w:spacing w:line="240" w:lineRule="auto"/>
        <w:rPr>
          <w:sz w:val="6"/>
          <w:szCs w:val="6"/>
        </w:rPr>
      </w:pPr>
    </w:p>
    <w:p w14:paraId="34EC8C5E" w14:textId="0D9D2A07" w:rsidR="00392DA2" w:rsidRDefault="00014FE3" w:rsidP="00392DA2">
      <w:pPr>
        <w:pStyle w:val="1nrbrzegowy"/>
        <w:rPr>
          <w:szCs w:val="24"/>
        </w:rPr>
      </w:pPr>
      <w:proofErr w:type="spellStart"/>
      <w:r w:rsidRPr="005E6253">
        <w:rPr>
          <w:szCs w:val="24"/>
        </w:rPr>
        <w:t>ChatGPT</w:t>
      </w:r>
      <w:proofErr w:type="spellEnd"/>
      <w:r>
        <w:rPr>
          <w:szCs w:val="24"/>
        </w:rPr>
        <w:t xml:space="preserve">: </w:t>
      </w:r>
      <w:r w:rsidR="00392DA2" w:rsidRPr="005E6253">
        <w:rPr>
          <w:b/>
          <w:bCs w:val="0"/>
          <w:szCs w:val="24"/>
          <w:shd w:val="clear" w:color="auto" w:fill="E7E6E6" w:themeFill="background2"/>
        </w:rPr>
        <w:t>Manipulacja i dezinformacja</w:t>
      </w:r>
      <w:r w:rsidR="00392DA2" w:rsidRPr="005E6253">
        <w:rPr>
          <w:szCs w:val="24"/>
          <w:shd w:val="clear" w:color="auto" w:fill="E7E6E6" w:themeFill="background2"/>
        </w:rPr>
        <w:t>: Mała, ale dobrze zorganizowana grupa może osiągnąć swoje cele poprzez manipulację faktami, rozsiewanie dezinformacji lub celowe wypaczanie rzeczywistości. W ten sposób kontrolują narrację i sprawiają, że inne osoby zaczynają wątpić w sens obrony systemu, który jest atakowany i wykorzystany do realizacji koniunkturalnych celów (gdy pewne osoby wykorzystują system - np. system IP - dla swoich doraźnych korzyści, bez troski o długoterminowe konsekwencje). To klasyczna technika, znana z różnych systemów autorytarnych, gdzie władza polega na zniechęcaniu ludzi do działania</w:t>
      </w:r>
      <w:r w:rsidR="00392DA2" w:rsidRPr="005E6253">
        <w:rPr>
          <w:szCs w:val="24"/>
        </w:rPr>
        <w:t>.</w:t>
      </w:r>
    </w:p>
    <w:p w14:paraId="6A588089" w14:textId="77777777" w:rsidR="004634DF" w:rsidRPr="004634DF" w:rsidRDefault="004634DF" w:rsidP="004634DF">
      <w:pPr>
        <w:pStyle w:val="1nrbrzegowy"/>
        <w:numPr>
          <w:ilvl w:val="0"/>
          <w:numId w:val="0"/>
        </w:numPr>
        <w:spacing w:line="240" w:lineRule="auto"/>
        <w:rPr>
          <w:sz w:val="6"/>
          <w:szCs w:val="6"/>
        </w:rPr>
      </w:pPr>
    </w:p>
    <w:p w14:paraId="7D4834DA" w14:textId="4F4E2CE0" w:rsidR="008A7DB4" w:rsidRDefault="00014FE3" w:rsidP="008A7DB4">
      <w:pPr>
        <w:pStyle w:val="1nrbrzegowy"/>
        <w:rPr>
          <w:szCs w:val="24"/>
        </w:rPr>
      </w:pPr>
      <w:proofErr w:type="spellStart"/>
      <w:r w:rsidRPr="005E6253">
        <w:rPr>
          <w:szCs w:val="24"/>
        </w:rPr>
        <w:t>ChatGPT</w:t>
      </w:r>
      <w:proofErr w:type="spellEnd"/>
      <w:r>
        <w:rPr>
          <w:szCs w:val="24"/>
        </w:rPr>
        <w:t xml:space="preserve">: </w:t>
      </w:r>
      <w:r w:rsidR="00392DA2" w:rsidRPr="005E6253">
        <w:rPr>
          <w:b/>
          <w:bCs w:val="0"/>
          <w:szCs w:val="24"/>
          <w:shd w:val="clear" w:color="auto" w:fill="E7E6E6" w:themeFill="background2"/>
        </w:rPr>
        <w:t>Podział i osłabienie oporu</w:t>
      </w:r>
      <w:r w:rsidR="00392DA2" w:rsidRPr="005E6253">
        <w:rPr>
          <w:szCs w:val="24"/>
          <w:shd w:val="clear" w:color="auto" w:fill="E7E6E6" w:themeFill="background2"/>
        </w:rPr>
        <w:t xml:space="preserve">: Tego typu manipulacje często polegają na podzieleniu środowiska, co osłabia jego jedność. Niewielka grupa może celowo wprowadzać konflikty i </w:t>
      </w:r>
      <w:r w:rsidR="00392DA2" w:rsidRPr="005E6253">
        <w:rPr>
          <w:szCs w:val="24"/>
          <w:shd w:val="clear" w:color="auto" w:fill="E7E6E6" w:themeFill="background2"/>
        </w:rPr>
        <w:lastRenderedPageBreak/>
        <w:t xml:space="preserve">rozłamy, żeby osoby chcące bronić systemu zaczęły ze sobą rywalizować lub straciły wspólny cel. </w:t>
      </w:r>
    </w:p>
    <w:p w14:paraId="51D2EC7E" w14:textId="72FF3F89" w:rsidR="00014FE3" w:rsidRPr="00CD32C8" w:rsidRDefault="008A7DB4" w:rsidP="00BD4A9D">
      <w:pPr>
        <w:pStyle w:val="1nrbrzegowy"/>
        <w:tabs>
          <w:tab w:val="left" w:pos="567"/>
        </w:tabs>
        <w:rPr>
          <w:szCs w:val="24"/>
        </w:rPr>
      </w:pPr>
      <w:r>
        <w:rPr>
          <w:rFonts w:asciiTheme="minorHAnsi" w:hAnsiTheme="minorHAnsi" w:cstheme="minorHAnsi"/>
          <w:szCs w:val="24"/>
          <w:shd w:val="clear" w:color="auto" w:fill="FFFFFF" w:themeFill="background1"/>
        </w:rPr>
        <w:t xml:space="preserve"> </w:t>
      </w:r>
      <w:r>
        <w:rPr>
          <w:rFonts w:asciiTheme="minorHAnsi" w:hAnsiTheme="minorHAnsi" w:cstheme="minorHAnsi"/>
          <w:szCs w:val="24"/>
          <w:shd w:val="clear" w:color="auto" w:fill="FFFFFF" w:themeFill="background1"/>
        </w:rPr>
        <w:tab/>
        <w:t xml:space="preserve">Zespół </w:t>
      </w:r>
      <w:r w:rsidR="00014FE3" w:rsidRPr="008A7DB4">
        <w:rPr>
          <w:rFonts w:asciiTheme="minorHAnsi" w:hAnsiTheme="minorHAnsi" w:cstheme="minorHAnsi"/>
          <w:szCs w:val="24"/>
          <w:shd w:val="clear" w:color="auto" w:fill="FFFFFF" w:themeFill="background1"/>
        </w:rPr>
        <w:t>Redakcj</w:t>
      </w:r>
      <w:r>
        <w:rPr>
          <w:rFonts w:asciiTheme="minorHAnsi" w:hAnsiTheme="minorHAnsi" w:cstheme="minorHAnsi"/>
          <w:szCs w:val="24"/>
          <w:shd w:val="clear" w:color="auto" w:fill="FFFFFF" w:themeFill="background1"/>
        </w:rPr>
        <w:t>i</w:t>
      </w:r>
      <w:r w:rsidR="00014FE3" w:rsidRPr="008A7DB4">
        <w:rPr>
          <w:rFonts w:asciiTheme="minorHAnsi" w:hAnsiTheme="minorHAnsi" w:cstheme="minorHAnsi"/>
          <w:szCs w:val="24"/>
          <w:shd w:val="clear" w:color="auto" w:fill="FFFFFF" w:themeFill="background1"/>
        </w:rPr>
        <w:t xml:space="preserve"> </w:t>
      </w:r>
      <w:r w:rsidR="00861E90">
        <w:rPr>
          <w:rFonts w:asciiTheme="minorHAnsi" w:hAnsiTheme="minorHAnsi" w:cstheme="minorHAnsi"/>
          <w:szCs w:val="24"/>
          <w:shd w:val="clear" w:color="auto" w:fill="FFFFFF" w:themeFill="background1"/>
        </w:rPr>
        <w:t>K</w:t>
      </w:r>
      <w:r w:rsidR="00014FE3" w:rsidRPr="008A7DB4">
        <w:rPr>
          <w:rFonts w:asciiTheme="minorHAnsi" w:hAnsiTheme="minorHAnsi" w:cstheme="minorHAnsi"/>
          <w:szCs w:val="24"/>
          <w:shd w:val="clear" w:color="auto" w:fill="FFFFFF" w:themeFill="background1"/>
        </w:rPr>
        <w:t xml:space="preserve">wartalnika </w:t>
      </w:r>
      <w:proofErr w:type="spellStart"/>
      <w:r w:rsidR="00014FE3" w:rsidRPr="008A7DB4">
        <w:rPr>
          <w:rFonts w:asciiTheme="minorHAnsi" w:hAnsiTheme="minorHAnsi" w:cstheme="minorHAnsi"/>
          <w:szCs w:val="24"/>
          <w:shd w:val="clear" w:color="auto" w:fill="FFFFFF" w:themeFill="background1"/>
        </w:rPr>
        <w:t>StoWI</w:t>
      </w:r>
      <w:proofErr w:type="spellEnd"/>
      <w:r w:rsidR="00F607EB">
        <w:rPr>
          <w:rFonts w:asciiTheme="minorHAnsi" w:hAnsiTheme="minorHAnsi" w:cstheme="minorHAnsi"/>
          <w:szCs w:val="24"/>
          <w:shd w:val="clear" w:color="auto" w:fill="FFFFFF" w:themeFill="background1"/>
        </w:rPr>
        <w:t xml:space="preserve"> d</w:t>
      </w:r>
      <w:r w:rsidR="00F607EB" w:rsidRPr="00F607EB">
        <w:rPr>
          <w:szCs w:val="24"/>
        </w:rPr>
        <w:t>ąży do Polski, w której wiedza i doświadczenie są fundamentem odpowiedzialnych działań</w:t>
      </w:r>
      <w:r w:rsidR="00F607EB">
        <w:rPr>
          <w:szCs w:val="24"/>
        </w:rPr>
        <w:t>,</w:t>
      </w:r>
      <w:r w:rsidR="00ED00D7">
        <w:rPr>
          <w:szCs w:val="24"/>
        </w:rPr>
        <w:t xml:space="preserve"> wolnych od wpływów osób </w:t>
      </w:r>
      <w:r w:rsidR="00054A1C" w:rsidRPr="00F607EB">
        <w:rPr>
          <w:rFonts w:asciiTheme="minorHAnsi" w:hAnsiTheme="minorHAnsi" w:cstheme="minorHAnsi"/>
          <w:szCs w:val="24"/>
          <w:shd w:val="clear" w:color="auto" w:fill="FFFFFF" w:themeFill="background1"/>
        </w:rPr>
        <w:t>„</w:t>
      </w:r>
      <w:r w:rsidR="00054A1C" w:rsidRPr="00F607EB">
        <w:rPr>
          <w:rFonts w:asciiTheme="minorHAnsi" w:hAnsiTheme="minorHAnsi" w:cstheme="minorHAnsi"/>
          <w:i/>
          <w:iCs/>
          <w:szCs w:val="24"/>
          <w:shd w:val="clear" w:color="auto" w:fill="F2F2F2" w:themeFill="background1" w:themeFillShade="F2"/>
        </w:rPr>
        <w:t>najmniej wykwalifikowanych, zafascynowanych sprytem zastępującym rozum, przez co najbardziej pozbawionych skrupułów i wyzutych z zasad</w:t>
      </w:r>
      <w:r w:rsidR="00054A1C" w:rsidRPr="00F607EB">
        <w:rPr>
          <w:rFonts w:asciiTheme="minorHAnsi" w:hAnsiTheme="minorHAnsi" w:cstheme="minorHAnsi"/>
          <w:szCs w:val="24"/>
          <w:shd w:val="clear" w:color="auto" w:fill="FFFFFF" w:themeFill="background1"/>
        </w:rPr>
        <w:t>”</w:t>
      </w:r>
      <w:r w:rsidR="00861E90" w:rsidRPr="00F607EB">
        <w:rPr>
          <w:rFonts w:asciiTheme="minorHAnsi" w:hAnsiTheme="minorHAnsi" w:cstheme="minorHAnsi"/>
          <w:szCs w:val="24"/>
          <w:shd w:val="clear" w:color="auto" w:fill="FFFFFF" w:themeFill="background1"/>
        </w:rPr>
        <w:t>,</w:t>
      </w:r>
      <w:r w:rsidR="00054A1C" w:rsidRPr="00F607EB">
        <w:rPr>
          <w:rFonts w:asciiTheme="minorHAnsi" w:hAnsiTheme="minorHAnsi" w:cstheme="minorHAnsi"/>
          <w:szCs w:val="24"/>
          <w:shd w:val="clear" w:color="auto" w:fill="FFFFFF" w:themeFill="background1"/>
        </w:rPr>
        <w:t xml:space="preserve"> o </w:t>
      </w:r>
      <w:r w:rsidR="00861E90" w:rsidRPr="00F607EB">
        <w:rPr>
          <w:rFonts w:asciiTheme="minorHAnsi" w:hAnsiTheme="minorHAnsi" w:cstheme="minorHAnsi"/>
          <w:szCs w:val="24"/>
          <w:shd w:val="clear" w:color="auto" w:fill="FFFFFF" w:themeFill="background1"/>
        </w:rPr>
        <w:t>których</w:t>
      </w:r>
      <w:r w:rsidR="00054A1C" w:rsidRPr="00F607EB">
        <w:rPr>
          <w:rFonts w:asciiTheme="minorHAnsi" w:hAnsiTheme="minorHAnsi" w:cstheme="minorHAnsi"/>
          <w:szCs w:val="24"/>
          <w:shd w:val="clear" w:color="auto" w:fill="FFFFFF" w:themeFill="background1"/>
        </w:rPr>
        <w:t xml:space="preserve"> pisze </w:t>
      </w:r>
      <w:r w:rsidR="006821F2" w:rsidRPr="00F607EB">
        <w:rPr>
          <w:rFonts w:asciiTheme="minorHAnsi" w:hAnsiTheme="minorHAnsi" w:cstheme="minorHAnsi"/>
          <w:szCs w:val="24"/>
        </w:rPr>
        <w:t xml:space="preserve">Marek WOJEWODA - </w:t>
      </w:r>
      <w:r w:rsidR="00054A1C" w:rsidRPr="00F607EB">
        <w:rPr>
          <w:rFonts w:asciiTheme="minorHAnsi" w:hAnsiTheme="minorHAnsi" w:cstheme="minorHAnsi"/>
          <w:szCs w:val="24"/>
          <w:shd w:val="clear" w:color="auto" w:fill="FFFFFF" w:themeFill="background1"/>
        </w:rPr>
        <w:t xml:space="preserve">autor przytoczonej niżej </w:t>
      </w:r>
      <w:r w:rsidR="00054A1C" w:rsidRPr="00F607EB">
        <w:rPr>
          <w:rFonts w:asciiTheme="minorHAnsi" w:hAnsiTheme="minorHAnsi" w:cstheme="minorHAnsi"/>
          <w:b/>
          <w:szCs w:val="24"/>
        </w:rPr>
        <w:t>publikacji z sierpnia 2023</w:t>
      </w:r>
      <w:r w:rsidR="00054A1C" w:rsidRPr="00F607EB">
        <w:rPr>
          <w:rFonts w:asciiTheme="minorHAnsi" w:hAnsiTheme="minorHAnsi" w:cstheme="minorHAnsi"/>
          <w:szCs w:val="24"/>
        </w:rPr>
        <w:t xml:space="preserve"> r. </w:t>
      </w:r>
    </w:p>
    <w:p w14:paraId="19AA6398" w14:textId="77777777" w:rsidR="00CD32C8" w:rsidRPr="00F607EB" w:rsidRDefault="00CD32C8" w:rsidP="00BD4A9D">
      <w:pPr>
        <w:pStyle w:val="1nrbrzegowy"/>
        <w:tabs>
          <w:tab w:val="left" w:pos="567"/>
        </w:tabs>
        <w:rPr>
          <w:szCs w:val="24"/>
        </w:rPr>
      </w:pPr>
    </w:p>
    <w:p w14:paraId="6CD5B19B" w14:textId="47B385BA" w:rsidR="008A2D89" w:rsidRPr="00F52393" w:rsidRDefault="00F52393" w:rsidP="008A7DB4">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2044288" behindDoc="0" locked="0" layoutInCell="1" allowOverlap="1" wp14:anchorId="2A00B4C7" wp14:editId="75AB8E29">
            <wp:simplePos x="0" y="0"/>
            <wp:positionH relativeFrom="margin">
              <wp:posOffset>5080</wp:posOffset>
            </wp:positionH>
            <wp:positionV relativeFrom="paragraph">
              <wp:posOffset>233680</wp:posOffset>
            </wp:positionV>
            <wp:extent cx="5725795" cy="5200650"/>
            <wp:effectExtent l="0" t="0" r="8255" b="0"/>
            <wp:wrapSquare wrapText="bothSides"/>
            <wp:docPr id="797259382" name="Obraz 1" descr="Obraz zawierający tekst, Sprzęt medyczny, ubrani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62071" name="Obraz 1" descr="Obraz zawierający tekst, Sprzęt medyczny, ubrania, osoba&#10;&#10;Opis wygenerowany automatycznie"/>
                    <pic:cNvPicPr/>
                  </pic:nvPicPr>
                  <pic:blipFill rotWithShape="1">
                    <a:blip r:embed="rId12" cstate="screen">
                      <a:extLst>
                        <a:ext uri="{28A0092B-C50C-407E-A947-70E740481C1C}">
                          <a14:useLocalDpi xmlns:a14="http://schemas.microsoft.com/office/drawing/2010/main"/>
                        </a:ext>
                      </a:extLst>
                    </a:blip>
                    <a:srcRect t="1439"/>
                    <a:stretch/>
                  </pic:blipFill>
                  <pic:spPr bwMode="auto">
                    <a:xfrm>
                      <a:off x="0" y="0"/>
                      <a:ext cx="5725795" cy="520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3" w:history="1">
        <w:r w:rsidR="008A7DB4" w:rsidRPr="00F52393">
          <w:rPr>
            <w:rStyle w:val="Hipercze"/>
            <w:rFonts w:asciiTheme="minorHAnsi" w:hAnsiTheme="minorHAnsi" w:cstheme="minorHAnsi"/>
            <w:szCs w:val="24"/>
          </w:rPr>
          <w:t>https://oirp.katowice.pl/add/vrecord/1402630714/1406899157/1402630728_0.pdf</w:t>
        </w:r>
      </w:hyperlink>
      <w:r w:rsidR="00054A1C" w:rsidRPr="00F52393">
        <w:rPr>
          <w:rFonts w:asciiTheme="minorHAnsi" w:hAnsiTheme="minorHAnsi" w:cstheme="minorHAnsi"/>
          <w:szCs w:val="24"/>
        </w:rPr>
        <w:t xml:space="preserve">  :</w:t>
      </w:r>
    </w:p>
    <w:p w14:paraId="30D40BDB" w14:textId="77777777" w:rsidR="00D00C51" w:rsidRPr="00D00C51" w:rsidRDefault="00D00C51" w:rsidP="00D00C51">
      <w:pPr>
        <w:pStyle w:val="1nrbrzegowy"/>
        <w:numPr>
          <w:ilvl w:val="0"/>
          <w:numId w:val="0"/>
        </w:numPr>
        <w:rPr>
          <w:bCs w:val="0"/>
          <w:shd w:val="clear" w:color="auto" w:fill="FFFFFF" w:themeFill="background1"/>
        </w:rPr>
      </w:pPr>
      <w:bookmarkStart w:id="4" w:name="_Hlk191108629"/>
    </w:p>
    <w:p w14:paraId="5AE466AE" w14:textId="494529FA" w:rsidR="002D3BB0" w:rsidRPr="002D3BB0" w:rsidRDefault="002D3BB0" w:rsidP="002D3BB0">
      <w:pPr>
        <w:pStyle w:val="1nrbrzegowy"/>
        <w:rPr>
          <w:bCs w:val="0"/>
          <w:shd w:val="clear" w:color="auto" w:fill="FFFFFF" w:themeFill="background1"/>
        </w:rPr>
      </w:pPr>
      <w:r w:rsidRPr="002D3BB0">
        <w:rPr>
          <w:bCs w:val="0"/>
          <w:shd w:val="clear" w:color="auto" w:fill="FFFFFF" w:themeFill="background1"/>
        </w:rPr>
        <w:t>W Polsce nadal funkcjonują sieci powiązań personalnych wywodzących się z okresu rządów Mateusza MORAWIECKIEGO. Wskazane osoby, których nazwiska pojawiają się w omawianych wydarzeniach, posługują się tymi samymi metodami i realizują te same cele, często sprzeczne z interesem publicznym i zasadami prawidłowej administracji.</w:t>
      </w:r>
    </w:p>
    <w:p w14:paraId="3741CEA9" w14:textId="77777777" w:rsidR="00392DA2" w:rsidRPr="00F607EB" w:rsidRDefault="00392DA2" w:rsidP="00F607EB">
      <w:pPr>
        <w:pStyle w:val="1nrbrzegowy"/>
        <w:numPr>
          <w:ilvl w:val="0"/>
          <w:numId w:val="0"/>
        </w:numPr>
        <w:spacing w:line="240" w:lineRule="auto"/>
        <w:rPr>
          <w:sz w:val="8"/>
          <w:szCs w:val="6"/>
        </w:rPr>
      </w:pPr>
    </w:p>
    <w:p w14:paraId="0E29056E" w14:textId="5FE1D35B" w:rsidR="00392DA2" w:rsidRPr="005E6253" w:rsidRDefault="00567828" w:rsidP="00105DBE">
      <w:pPr>
        <w:pStyle w:val="1nrbrzegowy"/>
        <w:shd w:val="clear" w:color="auto" w:fill="FFFFFF" w:themeFill="background1"/>
        <w:spacing w:line="240" w:lineRule="auto"/>
        <w:rPr>
          <w:szCs w:val="24"/>
        </w:rPr>
      </w:pPr>
      <w:proofErr w:type="spellStart"/>
      <w:r w:rsidRPr="005E6253">
        <w:rPr>
          <w:szCs w:val="24"/>
        </w:rPr>
        <w:t>ChatGPT</w:t>
      </w:r>
      <w:proofErr w:type="spellEnd"/>
      <w:r>
        <w:rPr>
          <w:szCs w:val="24"/>
        </w:rPr>
        <w:t xml:space="preserve">: </w:t>
      </w:r>
      <w:r w:rsidR="00392DA2" w:rsidRPr="005E6253">
        <w:rPr>
          <w:b/>
          <w:bCs w:val="0"/>
          <w:szCs w:val="24"/>
          <w:shd w:val="clear" w:color="auto" w:fill="E7E6E6" w:themeFill="background2"/>
        </w:rPr>
        <w:t>Podsumowując,</w:t>
      </w:r>
      <w:r w:rsidR="00392DA2" w:rsidRPr="005E6253">
        <w:rPr>
          <w:szCs w:val="24"/>
          <w:shd w:val="clear" w:color="auto" w:fill="E7E6E6" w:themeFill="background2"/>
        </w:rPr>
        <w:t xml:space="preserve"> niewielka grupa może skutecznie manipulować środowiskiem </w:t>
      </w:r>
      <w:r w:rsidR="00BD4A9D">
        <w:rPr>
          <w:szCs w:val="24"/>
          <w:shd w:val="clear" w:color="auto" w:fill="E7E6E6" w:themeFill="background2"/>
        </w:rPr>
        <w:br/>
      </w:r>
      <w:r w:rsidR="00392DA2" w:rsidRPr="005E6253">
        <w:rPr>
          <w:szCs w:val="24"/>
          <w:shd w:val="clear" w:color="auto" w:fill="E7E6E6" w:themeFill="background2"/>
        </w:rPr>
        <w:t xml:space="preserve">i osłabiać siły oporu, korzystając z technik dezinformacji, podziału, zastraszania </w:t>
      </w:r>
      <w:r w:rsidR="00BD4A9D">
        <w:rPr>
          <w:szCs w:val="24"/>
          <w:shd w:val="clear" w:color="auto" w:fill="E7E6E6" w:themeFill="background2"/>
        </w:rPr>
        <w:br/>
      </w:r>
      <w:r w:rsidR="00392DA2" w:rsidRPr="005E6253">
        <w:rPr>
          <w:szCs w:val="24"/>
          <w:shd w:val="clear" w:color="auto" w:fill="E7E6E6" w:themeFill="background2"/>
        </w:rPr>
        <w:t>i psychologicznej presji. Takie działania często prowadzą do tego, że obrońcy systemu tracą wolę walki, co otwiera drogę do jego dalszej degradacji lub upadku</w:t>
      </w:r>
      <w:r w:rsidR="00392DA2" w:rsidRPr="005E6253">
        <w:rPr>
          <w:szCs w:val="24"/>
        </w:rPr>
        <w:t>.</w:t>
      </w:r>
    </w:p>
    <w:bookmarkEnd w:id="4"/>
    <w:p w14:paraId="53055209" w14:textId="77777777" w:rsidR="00392DA2" w:rsidRDefault="00392DA2" w:rsidP="00D00C51">
      <w:pPr>
        <w:pStyle w:val="1nrbrzegowy"/>
        <w:numPr>
          <w:ilvl w:val="0"/>
          <w:numId w:val="0"/>
        </w:numPr>
        <w:spacing w:line="240" w:lineRule="auto"/>
        <w:jc w:val="center"/>
        <w:rPr>
          <w:sz w:val="10"/>
          <w:szCs w:val="8"/>
        </w:rPr>
      </w:pPr>
    </w:p>
    <w:p w14:paraId="13C4840E" w14:textId="77777777" w:rsidR="00246E16" w:rsidRPr="00D00C51" w:rsidRDefault="00246E16" w:rsidP="00D00C51">
      <w:pPr>
        <w:pStyle w:val="1nrbrzegowy"/>
        <w:numPr>
          <w:ilvl w:val="0"/>
          <w:numId w:val="0"/>
        </w:numPr>
        <w:spacing w:line="240" w:lineRule="auto"/>
        <w:jc w:val="center"/>
        <w:rPr>
          <w:sz w:val="10"/>
          <w:szCs w:val="8"/>
        </w:rPr>
      </w:pPr>
    </w:p>
    <w:p w14:paraId="4124532C" w14:textId="2A6F9BDA" w:rsidR="00392DA2" w:rsidRDefault="00392DA2" w:rsidP="00246E16">
      <w:pPr>
        <w:pStyle w:val="1nrbrzegowy"/>
        <w:numPr>
          <w:ilvl w:val="0"/>
          <w:numId w:val="0"/>
        </w:numPr>
        <w:jc w:val="center"/>
        <w:rPr>
          <w:sz w:val="30"/>
          <w:szCs w:val="28"/>
        </w:rPr>
      </w:pPr>
      <w:r w:rsidRPr="005E6253">
        <w:rPr>
          <w:sz w:val="30"/>
          <w:szCs w:val="28"/>
        </w:rPr>
        <w:t xml:space="preserve">* * </w:t>
      </w:r>
      <w:r>
        <w:rPr>
          <w:sz w:val="30"/>
          <w:szCs w:val="28"/>
        </w:rPr>
        <w:t>*</w:t>
      </w:r>
    </w:p>
    <w:p w14:paraId="167F64CD" w14:textId="77777777" w:rsidR="00246E16" w:rsidRDefault="00246E16" w:rsidP="00246E16">
      <w:pPr>
        <w:pStyle w:val="1nrbrzegowy"/>
        <w:numPr>
          <w:ilvl w:val="0"/>
          <w:numId w:val="0"/>
        </w:numPr>
        <w:jc w:val="center"/>
        <w:rPr>
          <w:sz w:val="30"/>
          <w:szCs w:val="28"/>
        </w:rPr>
      </w:pPr>
    </w:p>
    <w:p w14:paraId="44AF9AEE" w14:textId="09AAAAE7" w:rsidR="001751CF" w:rsidRDefault="00EA73C9" w:rsidP="00EA73C9">
      <w:pPr>
        <w:pStyle w:val="1nrbrzegowy"/>
      </w:pPr>
      <w:r>
        <w:t xml:space="preserve"> </w:t>
      </w:r>
      <w:r>
        <w:tab/>
      </w:r>
      <w:r w:rsidR="006A3132">
        <w:t xml:space="preserve">Redakcja liczy się z tym, że </w:t>
      </w:r>
      <w:r w:rsidR="00FB7A63">
        <w:t xml:space="preserve">znów </w:t>
      </w:r>
      <w:r>
        <w:t xml:space="preserve">podjęte zostaną </w:t>
      </w:r>
      <w:r w:rsidR="00FB7A63">
        <w:t xml:space="preserve">działania przeciwko </w:t>
      </w:r>
      <w:r>
        <w:t>członk</w:t>
      </w:r>
      <w:r w:rsidR="00FB7A63">
        <w:t xml:space="preserve">om </w:t>
      </w:r>
      <w:proofErr w:type="spellStart"/>
      <w:r w:rsidR="00FB7A63">
        <w:t>StoWI</w:t>
      </w:r>
      <w:proofErr w:type="spellEnd"/>
      <w:r w:rsidR="000F0A9A">
        <w:t>:</w:t>
      </w:r>
    </w:p>
    <w:p w14:paraId="7DC455FE" w14:textId="16A9DE8B" w:rsidR="00D309D9" w:rsidRDefault="00D309D9" w:rsidP="00FB7A63">
      <w:pPr>
        <w:pStyle w:val="1nrbrzegowy"/>
      </w:pPr>
      <w:r w:rsidRPr="001751CF">
        <w:rPr>
          <w:noProof/>
        </w:rPr>
        <w:lastRenderedPageBreak/>
        <w:drawing>
          <wp:anchor distT="0" distB="0" distL="114300" distR="114300" simplePos="0" relativeHeight="253059072" behindDoc="0" locked="0" layoutInCell="1" allowOverlap="1" wp14:anchorId="7C97B190" wp14:editId="690165CE">
            <wp:simplePos x="0" y="0"/>
            <wp:positionH relativeFrom="margin">
              <wp:posOffset>1329055</wp:posOffset>
            </wp:positionH>
            <wp:positionV relativeFrom="paragraph">
              <wp:posOffset>90804</wp:posOffset>
            </wp:positionV>
            <wp:extent cx="3238500" cy="2989301"/>
            <wp:effectExtent l="0" t="0" r="0" b="1905"/>
            <wp:wrapNone/>
            <wp:docPr id="159625310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53104" name=""/>
                    <pic:cNvPicPr/>
                  </pic:nvPicPr>
                  <pic:blipFill>
                    <a:blip r:embed="rId14">
                      <a:extLst>
                        <a:ext uri="{28A0092B-C50C-407E-A947-70E740481C1C}">
                          <a14:useLocalDpi xmlns:a14="http://schemas.microsoft.com/office/drawing/2010/main"/>
                        </a:ext>
                      </a:extLst>
                    </a:blip>
                    <a:stretch>
                      <a:fillRect/>
                    </a:stretch>
                  </pic:blipFill>
                  <pic:spPr>
                    <a:xfrm>
                      <a:off x="0" y="0"/>
                      <a:ext cx="3241234" cy="2991824"/>
                    </a:xfrm>
                    <a:prstGeom prst="rect">
                      <a:avLst/>
                    </a:prstGeom>
                  </pic:spPr>
                </pic:pic>
              </a:graphicData>
            </a:graphic>
            <wp14:sizeRelH relativeFrom="margin">
              <wp14:pctWidth>0</wp14:pctWidth>
            </wp14:sizeRelH>
            <wp14:sizeRelV relativeFrom="margin">
              <wp14:pctHeight>0</wp14:pctHeight>
            </wp14:sizeRelV>
          </wp:anchor>
        </w:drawing>
      </w:r>
    </w:p>
    <w:p w14:paraId="6D76656D" w14:textId="72074961" w:rsidR="00EA73C9" w:rsidRDefault="00EA73C9" w:rsidP="00E86366">
      <w:pPr>
        <w:pStyle w:val="1nrbrzegowy"/>
        <w:numPr>
          <w:ilvl w:val="0"/>
          <w:numId w:val="0"/>
        </w:numPr>
      </w:pPr>
    </w:p>
    <w:p w14:paraId="0915997E" w14:textId="4C63D685" w:rsidR="00CD32C8" w:rsidRDefault="00CD32C8" w:rsidP="00CD32C8">
      <w:pPr>
        <w:pStyle w:val="1nrbrzegowy"/>
        <w:numPr>
          <w:ilvl w:val="0"/>
          <w:numId w:val="0"/>
        </w:numPr>
      </w:pPr>
    </w:p>
    <w:p w14:paraId="636C0A54" w14:textId="6FB47685" w:rsidR="00CD32C8" w:rsidRPr="001751CF" w:rsidRDefault="00CD32C8" w:rsidP="00CD32C8">
      <w:pPr>
        <w:pStyle w:val="1nrbrzegowy"/>
        <w:numPr>
          <w:ilvl w:val="0"/>
          <w:numId w:val="0"/>
        </w:numPr>
      </w:pPr>
    </w:p>
    <w:p w14:paraId="2B47D78C" w14:textId="3079E9DD" w:rsidR="001751CF" w:rsidRDefault="001751CF" w:rsidP="001751CF">
      <w:pPr>
        <w:pStyle w:val="1nrbrzegowy"/>
        <w:numPr>
          <w:ilvl w:val="0"/>
          <w:numId w:val="0"/>
        </w:numPr>
      </w:pPr>
    </w:p>
    <w:p w14:paraId="5452FFD7" w14:textId="6912CB66" w:rsidR="001751CF" w:rsidRDefault="001751CF" w:rsidP="001751CF">
      <w:pPr>
        <w:pStyle w:val="1nrbrzegowy"/>
        <w:numPr>
          <w:ilvl w:val="0"/>
          <w:numId w:val="0"/>
        </w:numPr>
      </w:pPr>
    </w:p>
    <w:p w14:paraId="0BEAFEFF" w14:textId="77777777" w:rsidR="001751CF" w:rsidRDefault="001751CF" w:rsidP="001751CF">
      <w:pPr>
        <w:pStyle w:val="1nrbrzegowy"/>
        <w:numPr>
          <w:ilvl w:val="0"/>
          <w:numId w:val="0"/>
        </w:numPr>
      </w:pPr>
    </w:p>
    <w:p w14:paraId="674DC5F2" w14:textId="77777777" w:rsidR="001751CF" w:rsidRDefault="001751CF" w:rsidP="001751CF">
      <w:pPr>
        <w:pStyle w:val="1nrbrzegowy"/>
        <w:numPr>
          <w:ilvl w:val="0"/>
          <w:numId w:val="0"/>
        </w:numPr>
      </w:pPr>
    </w:p>
    <w:p w14:paraId="4D9B310D" w14:textId="77777777" w:rsidR="001751CF" w:rsidRDefault="001751CF" w:rsidP="001751CF">
      <w:pPr>
        <w:pStyle w:val="1nrbrzegowy"/>
        <w:numPr>
          <w:ilvl w:val="0"/>
          <w:numId w:val="0"/>
        </w:numPr>
      </w:pPr>
    </w:p>
    <w:p w14:paraId="36071600" w14:textId="77777777" w:rsidR="001751CF" w:rsidRDefault="001751CF" w:rsidP="001751CF">
      <w:pPr>
        <w:pStyle w:val="1nrbrzegowy"/>
        <w:numPr>
          <w:ilvl w:val="0"/>
          <w:numId w:val="0"/>
        </w:numPr>
      </w:pPr>
    </w:p>
    <w:p w14:paraId="63A35567" w14:textId="77777777" w:rsidR="001751CF" w:rsidRDefault="001751CF" w:rsidP="001751CF">
      <w:pPr>
        <w:pStyle w:val="1nrbrzegowy"/>
        <w:numPr>
          <w:ilvl w:val="0"/>
          <w:numId w:val="0"/>
        </w:numPr>
      </w:pPr>
    </w:p>
    <w:p w14:paraId="655F9E8F" w14:textId="77777777" w:rsidR="001751CF" w:rsidRDefault="001751CF" w:rsidP="001751CF">
      <w:pPr>
        <w:pStyle w:val="1nrbrzegowy"/>
        <w:numPr>
          <w:ilvl w:val="0"/>
          <w:numId w:val="0"/>
        </w:numPr>
      </w:pPr>
    </w:p>
    <w:p w14:paraId="1FBC663A" w14:textId="77777777" w:rsidR="001751CF" w:rsidRDefault="001751CF" w:rsidP="001751CF">
      <w:pPr>
        <w:pStyle w:val="1nrbrzegowy"/>
        <w:numPr>
          <w:ilvl w:val="0"/>
          <w:numId w:val="0"/>
        </w:numPr>
      </w:pPr>
    </w:p>
    <w:p w14:paraId="3FB63FF5" w14:textId="77777777" w:rsidR="001751CF" w:rsidRDefault="001751CF" w:rsidP="001751CF">
      <w:pPr>
        <w:pStyle w:val="1nrbrzegowy"/>
        <w:numPr>
          <w:ilvl w:val="0"/>
          <w:numId w:val="0"/>
        </w:numPr>
      </w:pPr>
    </w:p>
    <w:p w14:paraId="692F0DE6" w14:textId="77777777" w:rsidR="001751CF" w:rsidRDefault="001751CF" w:rsidP="001751CF">
      <w:pPr>
        <w:pStyle w:val="1nrbrzegowy"/>
        <w:numPr>
          <w:ilvl w:val="0"/>
          <w:numId w:val="0"/>
        </w:numPr>
      </w:pPr>
    </w:p>
    <w:p w14:paraId="0C011B23" w14:textId="77777777" w:rsidR="001751CF" w:rsidRDefault="001751CF" w:rsidP="001751CF">
      <w:pPr>
        <w:pStyle w:val="1nrbrzegowy"/>
        <w:numPr>
          <w:ilvl w:val="0"/>
          <w:numId w:val="0"/>
        </w:numPr>
      </w:pPr>
    </w:p>
    <w:p w14:paraId="7C1BD470" w14:textId="77777777" w:rsidR="001751CF" w:rsidRDefault="001751CF" w:rsidP="001751CF">
      <w:pPr>
        <w:pStyle w:val="1nrbrzegowy"/>
        <w:numPr>
          <w:ilvl w:val="0"/>
          <w:numId w:val="0"/>
        </w:numPr>
      </w:pPr>
    </w:p>
    <w:p w14:paraId="07B273BD" w14:textId="77777777" w:rsidR="001751CF" w:rsidRDefault="001751CF" w:rsidP="001751CF">
      <w:pPr>
        <w:pStyle w:val="1nrbrzegowy"/>
        <w:numPr>
          <w:ilvl w:val="0"/>
          <w:numId w:val="0"/>
        </w:numPr>
      </w:pPr>
    </w:p>
    <w:p w14:paraId="2550FB5D" w14:textId="77777777" w:rsidR="001751CF" w:rsidRDefault="001751CF" w:rsidP="001751CF">
      <w:pPr>
        <w:pStyle w:val="1nrbrzegowy"/>
        <w:numPr>
          <w:ilvl w:val="0"/>
          <w:numId w:val="0"/>
        </w:numPr>
      </w:pPr>
    </w:p>
    <w:p w14:paraId="48240919" w14:textId="77777777" w:rsidR="001751CF" w:rsidRDefault="001751CF" w:rsidP="001751CF">
      <w:pPr>
        <w:pStyle w:val="1nrbrzegowy"/>
        <w:numPr>
          <w:ilvl w:val="0"/>
          <w:numId w:val="0"/>
        </w:numPr>
      </w:pPr>
    </w:p>
    <w:p w14:paraId="1B6F002F" w14:textId="77777777" w:rsidR="00D309D9" w:rsidRDefault="00D309D9" w:rsidP="00D309D9">
      <w:pPr>
        <w:pStyle w:val="1nrbrzegowy"/>
        <w:numPr>
          <w:ilvl w:val="0"/>
          <w:numId w:val="0"/>
        </w:numPr>
        <w:tabs>
          <w:tab w:val="left" w:pos="567"/>
        </w:tabs>
      </w:pPr>
    </w:p>
    <w:p w14:paraId="0C66CF0A" w14:textId="77777777" w:rsidR="00D309D9" w:rsidRDefault="00D309D9" w:rsidP="00D309D9">
      <w:pPr>
        <w:pStyle w:val="1nrbrzegowy"/>
        <w:tabs>
          <w:tab w:val="left" w:pos="567"/>
        </w:tabs>
      </w:pPr>
      <w:r>
        <w:t xml:space="preserve"> </w:t>
      </w:r>
      <w:r>
        <w:tab/>
        <w:t xml:space="preserve">W 2025 r. znów obserwowaliśmy okołoświąteczną kumulację działań represyjnych skierowanych przeciwko osobom sygnalizującym nieprawidłowości w UPRP i w PIRP. </w:t>
      </w:r>
    </w:p>
    <w:p w14:paraId="1DE44287" w14:textId="70D5A441" w:rsidR="00D309D9" w:rsidRDefault="00D309D9" w:rsidP="00D309D9">
      <w:pPr>
        <w:pStyle w:val="1nrbrzegowy"/>
        <w:numPr>
          <w:ilvl w:val="0"/>
          <w:numId w:val="0"/>
        </w:numPr>
        <w:tabs>
          <w:tab w:val="left" w:pos="567"/>
        </w:tabs>
      </w:pPr>
      <w:r>
        <w:t>Od lat obserwujemy powtarzające się fale takich akcji - postępowań dyscyplinarnych, administracyjnych, cywilnych i karnych.</w:t>
      </w:r>
    </w:p>
    <w:p w14:paraId="0C94D674" w14:textId="4F0B42FB" w:rsidR="00CB691D" w:rsidRDefault="00FA62F7" w:rsidP="00D309D9">
      <w:pPr>
        <w:pStyle w:val="1nrbrzegowy"/>
        <w:numPr>
          <w:ilvl w:val="0"/>
          <w:numId w:val="0"/>
        </w:numPr>
      </w:pPr>
      <w:r w:rsidRPr="00EA73C9">
        <w:rPr>
          <w:noProof/>
        </w:rPr>
        <w:drawing>
          <wp:anchor distT="0" distB="0" distL="114300" distR="114300" simplePos="0" relativeHeight="253060096" behindDoc="0" locked="0" layoutInCell="1" allowOverlap="1" wp14:anchorId="3532ED3D" wp14:editId="2E9A1AC3">
            <wp:simplePos x="0" y="0"/>
            <wp:positionH relativeFrom="margin">
              <wp:posOffset>235322</wp:posOffset>
            </wp:positionH>
            <wp:positionV relativeFrom="paragraph">
              <wp:posOffset>4095</wp:posOffset>
            </wp:positionV>
            <wp:extent cx="5360276" cy="5283920"/>
            <wp:effectExtent l="0" t="0" r="0" b="0"/>
            <wp:wrapNone/>
            <wp:docPr id="2156759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75905" name=""/>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5361773" cy="52853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1A37D" w14:textId="53D51C6C" w:rsidR="00CB691D" w:rsidRDefault="00CB691D" w:rsidP="00CB691D">
      <w:pPr>
        <w:pStyle w:val="1nrbrzegowy"/>
        <w:numPr>
          <w:ilvl w:val="0"/>
          <w:numId w:val="0"/>
        </w:numPr>
      </w:pPr>
    </w:p>
    <w:p w14:paraId="149525A1" w14:textId="21637D96" w:rsidR="00CB691D" w:rsidRDefault="00CB691D" w:rsidP="00CB691D">
      <w:pPr>
        <w:pStyle w:val="1nrbrzegowy"/>
        <w:numPr>
          <w:ilvl w:val="0"/>
          <w:numId w:val="0"/>
        </w:numPr>
      </w:pPr>
    </w:p>
    <w:p w14:paraId="4F4409EB" w14:textId="77777777" w:rsidR="00CB691D" w:rsidRDefault="00CB691D" w:rsidP="00CB691D">
      <w:pPr>
        <w:pStyle w:val="1nrbrzegowy"/>
        <w:numPr>
          <w:ilvl w:val="0"/>
          <w:numId w:val="0"/>
        </w:numPr>
      </w:pPr>
    </w:p>
    <w:p w14:paraId="4E884B9D" w14:textId="77777777" w:rsidR="00CB691D" w:rsidRDefault="00CB691D" w:rsidP="00CB691D">
      <w:pPr>
        <w:pStyle w:val="1nrbrzegowy"/>
        <w:numPr>
          <w:ilvl w:val="0"/>
          <w:numId w:val="0"/>
        </w:numPr>
      </w:pPr>
    </w:p>
    <w:p w14:paraId="1B073470" w14:textId="77777777" w:rsidR="00CB691D" w:rsidRDefault="00CB691D" w:rsidP="00CB691D">
      <w:pPr>
        <w:pStyle w:val="1nrbrzegowy"/>
        <w:numPr>
          <w:ilvl w:val="0"/>
          <w:numId w:val="0"/>
        </w:numPr>
      </w:pPr>
    </w:p>
    <w:p w14:paraId="2A73C5FC" w14:textId="77777777" w:rsidR="00CB691D" w:rsidRDefault="00CB691D" w:rsidP="00CB691D">
      <w:pPr>
        <w:pStyle w:val="1nrbrzegowy"/>
        <w:numPr>
          <w:ilvl w:val="0"/>
          <w:numId w:val="0"/>
        </w:numPr>
      </w:pPr>
    </w:p>
    <w:p w14:paraId="454EFE3A" w14:textId="77777777" w:rsidR="00CB691D" w:rsidRDefault="00CB691D" w:rsidP="00CB691D">
      <w:pPr>
        <w:pStyle w:val="1nrbrzegowy"/>
        <w:numPr>
          <w:ilvl w:val="0"/>
          <w:numId w:val="0"/>
        </w:numPr>
      </w:pPr>
    </w:p>
    <w:p w14:paraId="6360886F" w14:textId="77777777" w:rsidR="00CB691D" w:rsidRDefault="00CB691D" w:rsidP="00CB691D">
      <w:pPr>
        <w:pStyle w:val="1nrbrzegowy"/>
        <w:numPr>
          <w:ilvl w:val="0"/>
          <w:numId w:val="0"/>
        </w:numPr>
      </w:pPr>
    </w:p>
    <w:p w14:paraId="1CCAD53D" w14:textId="77777777" w:rsidR="00CB691D" w:rsidRDefault="00CB691D" w:rsidP="00CB691D">
      <w:pPr>
        <w:pStyle w:val="1nrbrzegowy"/>
        <w:numPr>
          <w:ilvl w:val="0"/>
          <w:numId w:val="0"/>
        </w:numPr>
      </w:pPr>
    </w:p>
    <w:p w14:paraId="79324C56" w14:textId="77777777" w:rsidR="00CB691D" w:rsidRDefault="00CB691D" w:rsidP="00CB691D">
      <w:pPr>
        <w:pStyle w:val="1nrbrzegowy"/>
        <w:numPr>
          <w:ilvl w:val="0"/>
          <w:numId w:val="0"/>
        </w:numPr>
      </w:pPr>
    </w:p>
    <w:p w14:paraId="47C8C1A5" w14:textId="77777777" w:rsidR="00CB691D" w:rsidRDefault="00CB691D" w:rsidP="00CB691D">
      <w:pPr>
        <w:pStyle w:val="1nrbrzegowy"/>
        <w:numPr>
          <w:ilvl w:val="0"/>
          <w:numId w:val="0"/>
        </w:numPr>
      </w:pPr>
    </w:p>
    <w:p w14:paraId="1C91E7E9" w14:textId="77777777" w:rsidR="00CB691D" w:rsidRDefault="00CB691D" w:rsidP="00CB691D">
      <w:pPr>
        <w:pStyle w:val="1nrbrzegowy"/>
        <w:numPr>
          <w:ilvl w:val="0"/>
          <w:numId w:val="0"/>
        </w:numPr>
      </w:pPr>
    </w:p>
    <w:p w14:paraId="0D77EA17" w14:textId="77777777" w:rsidR="00CB691D" w:rsidRDefault="00CB691D" w:rsidP="00CB691D">
      <w:pPr>
        <w:pStyle w:val="1nrbrzegowy"/>
        <w:numPr>
          <w:ilvl w:val="0"/>
          <w:numId w:val="0"/>
        </w:numPr>
      </w:pPr>
    </w:p>
    <w:p w14:paraId="07625D31" w14:textId="77777777" w:rsidR="00CB691D" w:rsidRDefault="00CB691D" w:rsidP="00CB691D">
      <w:pPr>
        <w:pStyle w:val="1nrbrzegowy"/>
        <w:numPr>
          <w:ilvl w:val="0"/>
          <w:numId w:val="0"/>
        </w:numPr>
      </w:pPr>
    </w:p>
    <w:p w14:paraId="38B1BBCB" w14:textId="77777777" w:rsidR="00CB691D" w:rsidRDefault="00CB691D" w:rsidP="00CB691D">
      <w:pPr>
        <w:pStyle w:val="1nrbrzegowy"/>
        <w:numPr>
          <w:ilvl w:val="0"/>
          <w:numId w:val="0"/>
        </w:numPr>
      </w:pPr>
    </w:p>
    <w:p w14:paraId="476D9D89" w14:textId="77777777" w:rsidR="000F0A9A" w:rsidRDefault="000F0A9A" w:rsidP="00CB691D">
      <w:pPr>
        <w:pStyle w:val="1nrbrzegowy"/>
        <w:numPr>
          <w:ilvl w:val="0"/>
          <w:numId w:val="0"/>
        </w:numPr>
      </w:pPr>
    </w:p>
    <w:p w14:paraId="0E0E6695" w14:textId="77777777" w:rsidR="000F0A9A" w:rsidRDefault="000F0A9A" w:rsidP="00CB691D">
      <w:pPr>
        <w:pStyle w:val="1nrbrzegowy"/>
        <w:numPr>
          <w:ilvl w:val="0"/>
          <w:numId w:val="0"/>
        </w:numPr>
      </w:pPr>
    </w:p>
    <w:p w14:paraId="6F4A040E" w14:textId="77777777" w:rsidR="000F0A9A" w:rsidRDefault="000F0A9A" w:rsidP="00CB691D">
      <w:pPr>
        <w:pStyle w:val="1nrbrzegowy"/>
        <w:numPr>
          <w:ilvl w:val="0"/>
          <w:numId w:val="0"/>
        </w:numPr>
      </w:pPr>
    </w:p>
    <w:p w14:paraId="2CEB5DC5" w14:textId="77777777" w:rsidR="000F0A9A" w:rsidRDefault="000F0A9A" w:rsidP="00CB691D">
      <w:pPr>
        <w:pStyle w:val="1nrbrzegowy"/>
        <w:numPr>
          <w:ilvl w:val="0"/>
          <w:numId w:val="0"/>
        </w:numPr>
      </w:pPr>
    </w:p>
    <w:p w14:paraId="25413557" w14:textId="77777777" w:rsidR="00CB691D" w:rsidRDefault="00CB691D" w:rsidP="00CB691D">
      <w:pPr>
        <w:pStyle w:val="1nrbrzegowy"/>
        <w:numPr>
          <w:ilvl w:val="0"/>
          <w:numId w:val="0"/>
        </w:numPr>
      </w:pPr>
    </w:p>
    <w:p w14:paraId="79E6019E" w14:textId="77777777" w:rsidR="00E86366" w:rsidRDefault="00E86366" w:rsidP="00CB691D">
      <w:pPr>
        <w:pStyle w:val="1nrbrzegowy"/>
        <w:numPr>
          <w:ilvl w:val="0"/>
          <w:numId w:val="0"/>
        </w:numPr>
      </w:pPr>
    </w:p>
    <w:p w14:paraId="2BEE8DE7" w14:textId="77777777" w:rsidR="00E86366" w:rsidRDefault="00E86366" w:rsidP="00CB691D">
      <w:pPr>
        <w:pStyle w:val="1nrbrzegowy"/>
        <w:numPr>
          <w:ilvl w:val="0"/>
          <w:numId w:val="0"/>
        </w:numPr>
      </w:pPr>
    </w:p>
    <w:p w14:paraId="529820C4" w14:textId="77777777" w:rsidR="00E86366" w:rsidRDefault="00E86366" w:rsidP="00CB691D">
      <w:pPr>
        <w:pStyle w:val="1nrbrzegowy"/>
        <w:numPr>
          <w:ilvl w:val="0"/>
          <w:numId w:val="0"/>
        </w:numPr>
      </w:pPr>
    </w:p>
    <w:p w14:paraId="4737094E" w14:textId="77777777" w:rsidR="00E86366" w:rsidRDefault="00E86366" w:rsidP="00CB691D">
      <w:pPr>
        <w:pStyle w:val="1nrbrzegowy"/>
        <w:numPr>
          <w:ilvl w:val="0"/>
          <w:numId w:val="0"/>
        </w:numPr>
      </w:pPr>
    </w:p>
    <w:p w14:paraId="5B743616" w14:textId="77777777" w:rsidR="00E86366" w:rsidRDefault="00E86366" w:rsidP="00CB691D">
      <w:pPr>
        <w:pStyle w:val="1nrbrzegowy"/>
        <w:numPr>
          <w:ilvl w:val="0"/>
          <w:numId w:val="0"/>
        </w:numPr>
      </w:pPr>
    </w:p>
    <w:p w14:paraId="3B0EC3C2" w14:textId="77777777" w:rsidR="00E86366" w:rsidRDefault="00E86366" w:rsidP="00CB691D">
      <w:pPr>
        <w:pStyle w:val="1nrbrzegowy"/>
        <w:numPr>
          <w:ilvl w:val="0"/>
          <w:numId w:val="0"/>
        </w:numPr>
      </w:pPr>
    </w:p>
    <w:p w14:paraId="70C4F04E" w14:textId="77777777" w:rsidR="00E86366" w:rsidRDefault="00E86366" w:rsidP="00CB691D">
      <w:pPr>
        <w:pStyle w:val="1nrbrzegowy"/>
        <w:numPr>
          <w:ilvl w:val="0"/>
          <w:numId w:val="0"/>
        </w:numPr>
      </w:pPr>
    </w:p>
    <w:p w14:paraId="366EEA6C" w14:textId="77777777" w:rsidR="00CB691D" w:rsidRDefault="00CB691D" w:rsidP="00CB691D">
      <w:pPr>
        <w:pStyle w:val="1nrbrzegowy"/>
        <w:numPr>
          <w:ilvl w:val="0"/>
          <w:numId w:val="0"/>
        </w:numPr>
      </w:pPr>
    </w:p>
    <w:p w14:paraId="112A13FE" w14:textId="77777777" w:rsidR="00246E16" w:rsidRDefault="00246E16" w:rsidP="00CB691D">
      <w:pPr>
        <w:pStyle w:val="1nrbrzegowy"/>
        <w:numPr>
          <w:ilvl w:val="0"/>
          <w:numId w:val="0"/>
        </w:numPr>
      </w:pPr>
    </w:p>
    <w:p w14:paraId="75CA579C" w14:textId="77777777" w:rsidR="00CB691D" w:rsidRDefault="00CB691D" w:rsidP="00CB691D">
      <w:pPr>
        <w:pStyle w:val="1nrbrzegowy"/>
        <w:numPr>
          <w:ilvl w:val="0"/>
          <w:numId w:val="0"/>
        </w:numPr>
      </w:pPr>
    </w:p>
    <w:p w14:paraId="282945C9" w14:textId="77777777" w:rsidR="00FA62F7" w:rsidRDefault="00FA62F7" w:rsidP="00CB691D">
      <w:pPr>
        <w:pStyle w:val="1nrbrzegowy"/>
        <w:numPr>
          <w:ilvl w:val="0"/>
          <w:numId w:val="0"/>
        </w:numPr>
      </w:pPr>
    </w:p>
    <w:p w14:paraId="2611C2DD" w14:textId="77777777" w:rsidR="00CB691D" w:rsidRDefault="00CB691D" w:rsidP="00CB691D">
      <w:pPr>
        <w:pStyle w:val="1nrbrzegowy"/>
        <w:numPr>
          <w:ilvl w:val="0"/>
          <w:numId w:val="0"/>
        </w:numPr>
      </w:pPr>
    </w:p>
    <w:p w14:paraId="7D2B2C95" w14:textId="77777777" w:rsidR="00486AE2" w:rsidRPr="00486AE2" w:rsidRDefault="00486AE2" w:rsidP="00486AE2">
      <w:pPr>
        <w:pStyle w:val="1nrbrzegowy"/>
        <w:rPr>
          <w:b/>
          <w:bCs w:val="0"/>
        </w:rPr>
      </w:pPr>
      <w:r>
        <w:lastRenderedPageBreak/>
        <w:t xml:space="preserve">                                                                       </w:t>
      </w:r>
      <w:r w:rsidRPr="00486AE2">
        <w:rPr>
          <w:b/>
          <w:bCs w:val="0"/>
        </w:rPr>
        <w:t>Zastrzeżenie:</w:t>
      </w:r>
    </w:p>
    <w:p w14:paraId="7C5A3CFF" w14:textId="77777777" w:rsidR="00486AE2" w:rsidRDefault="00486AE2" w:rsidP="00486AE2">
      <w:pPr>
        <w:pStyle w:val="1nrbrzegowy"/>
        <w:numPr>
          <w:ilvl w:val="0"/>
          <w:numId w:val="0"/>
        </w:numPr>
      </w:pPr>
    </w:p>
    <w:p w14:paraId="2CE2FFFE" w14:textId="623BEABF" w:rsidR="00486AE2" w:rsidRPr="001B03A9" w:rsidRDefault="00DC5EB4" w:rsidP="00486AE2">
      <w:pPr>
        <w:pStyle w:val="1nrbrzegowy"/>
        <w:numPr>
          <w:ilvl w:val="0"/>
          <w:numId w:val="0"/>
        </w:numPr>
        <w:jc w:val="center"/>
      </w:pPr>
      <w:r w:rsidRPr="00DC5EB4">
        <w:t xml:space="preserve">Zdjęcia zamieszczone w niniejszej publikacji </w:t>
      </w:r>
      <w:r w:rsidR="0072564A">
        <w:t>upamiętni</w:t>
      </w:r>
      <w:r w:rsidR="00246E16">
        <w:t>ają</w:t>
      </w:r>
      <w:r w:rsidR="0072564A">
        <w:t xml:space="preserve"> </w:t>
      </w:r>
      <w:r w:rsidRPr="00DC5EB4">
        <w:t>wydarze</w:t>
      </w:r>
      <w:r w:rsidR="00246E16">
        <w:t>nia</w:t>
      </w:r>
      <w:r w:rsidRPr="00DC5EB4">
        <w:t xml:space="preserve"> zorganizowan</w:t>
      </w:r>
      <w:r w:rsidR="00246E16">
        <w:t xml:space="preserve">e </w:t>
      </w:r>
      <w:r w:rsidRPr="00DC5EB4">
        <w:t xml:space="preserve">w miejscu publicznym przez </w:t>
      </w:r>
      <w:r w:rsidR="0072564A">
        <w:t>k</w:t>
      </w:r>
      <w:r w:rsidRPr="00DC5EB4">
        <w:t xml:space="preserve">ierownictwo Urzędu Patentowego Rzeczypospolitej Polskiej </w:t>
      </w:r>
      <w:r w:rsidR="00246E16">
        <w:br/>
      </w:r>
      <w:r w:rsidRPr="00DC5EB4">
        <w:t>w czasie godzin pracy Urzędu i dokumentują zjawiska mające znaczenie publiczne</w:t>
      </w:r>
      <w:r w:rsidR="00486AE2" w:rsidRPr="001B03A9">
        <w:t>.</w:t>
      </w:r>
    </w:p>
    <w:p w14:paraId="1B8388C5" w14:textId="77777777" w:rsidR="00486AE2" w:rsidRDefault="00486AE2" w:rsidP="00486AE2">
      <w:pPr>
        <w:pStyle w:val="1nrbrzegowy"/>
      </w:pPr>
    </w:p>
    <w:p w14:paraId="727C3FCB" w14:textId="063BF060" w:rsidR="00DC5EB4" w:rsidRDefault="00DC5EB4" w:rsidP="00486AE2">
      <w:pPr>
        <w:pStyle w:val="1nrbrzegowy"/>
        <w:numPr>
          <w:ilvl w:val="0"/>
          <w:numId w:val="0"/>
        </w:numPr>
        <w:jc w:val="center"/>
      </w:pPr>
      <w:r w:rsidRPr="00DC5EB4">
        <w:t>Wizerunki osób prywatnych utrwalonych na zdjęciach – najczęściej pozujących do fotografii – nie stanowią odrębnego przedmiotu publikacji. Zostały one wykorzystane wyłącznie w celu dokumentowania</w:t>
      </w:r>
      <w:r>
        <w:t>, upamiętnienia i utrwalenia</w:t>
      </w:r>
      <w:r w:rsidRPr="00DC5EB4">
        <w:t xml:space="preserve"> zjawisk zachodzących w Urzędzie Patentowym RP, zgodnie z uzasadnionym interesem publicznym i zasadą wolności wypowiedzi prasowej</w:t>
      </w:r>
      <w:r w:rsidR="008662A9">
        <w:t xml:space="preserve">, a przy tym </w:t>
      </w:r>
    </w:p>
    <w:p w14:paraId="142C24B7" w14:textId="470A8142" w:rsidR="008662A9" w:rsidRDefault="008662A9" w:rsidP="00486AE2">
      <w:pPr>
        <w:pStyle w:val="1nrbrzegowy"/>
        <w:numPr>
          <w:ilvl w:val="0"/>
          <w:numId w:val="0"/>
        </w:numPr>
        <w:jc w:val="center"/>
      </w:pPr>
      <w:r>
        <w:t xml:space="preserve">w zgodzie z </w:t>
      </w:r>
      <w:r w:rsidRPr="008662A9">
        <w:rPr>
          <w:b/>
          <w:bCs w:val="0"/>
        </w:rPr>
        <w:t xml:space="preserve">art.29 </w:t>
      </w:r>
      <w:r w:rsidR="00920407" w:rsidRPr="00920407">
        <w:t>oraz</w:t>
      </w:r>
      <w:r w:rsidR="00920407">
        <w:rPr>
          <w:b/>
          <w:bCs w:val="0"/>
        </w:rPr>
        <w:t xml:space="preserve"> </w:t>
      </w:r>
      <w:r w:rsidR="00920407" w:rsidRPr="008662A9">
        <w:rPr>
          <w:b/>
          <w:bCs w:val="0"/>
        </w:rPr>
        <w:t>art.29</w:t>
      </w:r>
      <w:r w:rsidR="00920407" w:rsidRPr="00920407">
        <w:rPr>
          <w:b/>
          <w:bCs w:val="0"/>
          <w:vertAlign w:val="superscript"/>
        </w:rPr>
        <w:t>1</w:t>
      </w:r>
      <w:r w:rsidR="00920407" w:rsidRPr="008662A9">
        <w:rPr>
          <w:b/>
          <w:bCs w:val="0"/>
        </w:rPr>
        <w:t xml:space="preserve"> </w:t>
      </w:r>
      <w:r w:rsidRPr="008662A9">
        <w:rPr>
          <w:b/>
          <w:bCs w:val="0"/>
        </w:rPr>
        <w:t>ustawy o prawie autorskim i prawach pokrewnych</w:t>
      </w:r>
      <w:r>
        <w:rPr>
          <w:rStyle w:val="Odwoanieprzypisudolnego"/>
        </w:rPr>
        <w:footnoteReference w:id="1"/>
      </w:r>
      <w:r>
        <w:rPr>
          <w:b/>
          <w:bCs w:val="0"/>
        </w:rPr>
        <w:t>.</w:t>
      </w:r>
    </w:p>
    <w:p w14:paraId="6CFBC3FC" w14:textId="77777777" w:rsidR="00486AE2" w:rsidRPr="001B03A9" w:rsidRDefault="00486AE2" w:rsidP="00486AE2">
      <w:pPr>
        <w:pStyle w:val="1nrbrzegowy"/>
      </w:pPr>
    </w:p>
    <w:p w14:paraId="35466BA0" w14:textId="79EFE270" w:rsidR="00DC5EB4" w:rsidRDefault="00486AE2" w:rsidP="00486AE2">
      <w:pPr>
        <w:pStyle w:val="1nrbrzegowy"/>
        <w:numPr>
          <w:ilvl w:val="0"/>
          <w:numId w:val="0"/>
        </w:numPr>
        <w:jc w:val="center"/>
      </w:pPr>
      <w:r w:rsidRPr="001B03A9">
        <w:t>Publikacja nie ma na celu naruszania dóbr osobistych żadnej z osób utrwalonych na fotografiac</w:t>
      </w:r>
      <w:r>
        <w:t xml:space="preserve">h wykonanych w miejscu publicznym i udostępnionych przez </w:t>
      </w:r>
      <w:r w:rsidR="0072564A">
        <w:t>k</w:t>
      </w:r>
      <w:r>
        <w:t xml:space="preserve">ierownictwo Urzędu bliżej nieokreślonej grupie osób. </w:t>
      </w:r>
    </w:p>
    <w:p w14:paraId="5F0D9B2C" w14:textId="53A150A5" w:rsidR="00DC5EB4" w:rsidRDefault="00DC5EB4" w:rsidP="00486AE2">
      <w:pPr>
        <w:pStyle w:val="1nrbrzegowy"/>
        <w:numPr>
          <w:ilvl w:val="0"/>
          <w:numId w:val="0"/>
        </w:numPr>
        <w:jc w:val="center"/>
      </w:pPr>
      <w:r w:rsidRPr="00DC5EB4">
        <w:t>Pracownicy Urzędu w sposób naturalny</w:t>
      </w:r>
      <w:r w:rsidR="00977D9A">
        <w:t>, acz często zasłonięci maskami</w:t>
      </w:r>
      <w:r w:rsidRPr="00DC5EB4">
        <w:t xml:space="preserve"> uczestniczyli </w:t>
      </w:r>
      <w:r w:rsidR="00FA62F7">
        <w:br/>
      </w:r>
      <w:r w:rsidRPr="00DC5EB4">
        <w:t xml:space="preserve">w wydarzeniu organizowanym przez </w:t>
      </w:r>
      <w:r w:rsidR="0072564A">
        <w:t>k</w:t>
      </w:r>
      <w:r w:rsidRPr="00DC5EB4">
        <w:t xml:space="preserve">ierownictwo. </w:t>
      </w:r>
    </w:p>
    <w:p w14:paraId="5C2DC71D" w14:textId="780D73FF" w:rsidR="00DC5EB4" w:rsidRDefault="00DC5EB4" w:rsidP="00486AE2">
      <w:pPr>
        <w:pStyle w:val="1nrbrzegowy"/>
        <w:numPr>
          <w:ilvl w:val="0"/>
          <w:numId w:val="0"/>
        </w:numPr>
        <w:jc w:val="center"/>
      </w:pPr>
      <w:r w:rsidRPr="00DC5EB4">
        <w:t xml:space="preserve">Publikowane zdjęcia </w:t>
      </w:r>
      <w:r>
        <w:t xml:space="preserve">są niezbędne dla dokonania </w:t>
      </w:r>
      <w:r w:rsidRPr="00DC5EB4">
        <w:t xml:space="preserve">analizy przedstawionych tendencji oraz oceny, </w:t>
      </w:r>
      <w:r w:rsidRPr="00DC5EB4">
        <w:rPr>
          <w:b/>
          <w:bCs w:val="0"/>
        </w:rPr>
        <w:t>czy prezentowana koncepcja integracji</w:t>
      </w:r>
      <w:r w:rsidRPr="00DC5EB4">
        <w:t xml:space="preserve"> </w:t>
      </w:r>
      <w:r>
        <w:t xml:space="preserve">(w godzinach pracy) </w:t>
      </w:r>
      <w:r w:rsidRPr="00DC5EB4">
        <w:t xml:space="preserve">powinna zostać utrwalona, </w:t>
      </w:r>
      <w:r w:rsidRPr="00842426">
        <w:t>czy też</w:t>
      </w:r>
      <w:r w:rsidRPr="00DC5EB4">
        <w:t xml:space="preserve"> </w:t>
      </w:r>
      <w:r w:rsidR="00842426" w:rsidRPr="00842426">
        <w:t>może</w:t>
      </w:r>
      <w:r w:rsidR="00842426">
        <w:rPr>
          <w:b/>
          <w:bCs w:val="0"/>
        </w:rPr>
        <w:t xml:space="preserve"> stanowi </w:t>
      </w:r>
      <w:r w:rsidR="00FF651E" w:rsidRPr="00FF651E">
        <w:rPr>
          <w:b/>
          <w:bCs w:val="0"/>
        </w:rPr>
        <w:t>przejaw niepożądanych praktyk wymagających zmiany</w:t>
      </w:r>
      <w:r w:rsidR="00977D9A">
        <w:t>?</w:t>
      </w:r>
    </w:p>
    <w:p w14:paraId="43E9D8B3" w14:textId="77777777" w:rsidR="00486AE2" w:rsidRDefault="00486AE2" w:rsidP="00486AE2">
      <w:pPr>
        <w:pStyle w:val="1nrbrzegowy"/>
        <w:numPr>
          <w:ilvl w:val="0"/>
          <w:numId w:val="0"/>
        </w:numPr>
        <w:tabs>
          <w:tab w:val="left" w:pos="567"/>
        </w:tabs>
        <w:jc w:val="center"/>
      </w:pPr>
    </w:p>
    <w:p w14:paraId="56FA54D9" w14:textId="559B5A73" w:rsidR="00486AE2" w:rsidRDefault="00486AE2" w:rsidP="00486AE2">
      <w:pPr>
        <w:pStyle w:val="1nrbrzegowy"/>
        <w:numPr>
          <w:ilvl w:val="0"/>
          <w:numId w:val="0"/>
        </w:numPr>
        <w:tabs>
          <w:tab w:val="left" w:pos="567"/>
        </w:tabs>
        <w:jc w:val="center"/>
      </w:pPr>
      <w:r>
        <w:t>***</w:t>
      </w:r>
    </w:p>
    <w:p w14:paraId="2574850C" w14:textId="77777777" w:rsidR="008F2727" w:rsidRDefault="008F2727" w:rsidP="00486AE2">
      <w:pPr>
        <w:pStyle w:val="1nrbrzegowy"/>
        <w:numPr>
          <w:ilvl w:val="0"/>
          <w:numId w:val="0"/>
        </w:numPr>
        <w:tabs>
          <w:tab w:val="left" w:pos="567"/>
        </w:tabs>
        <w:jc w:val="center"/>
      </w:pPr>
    </w:p>
    <w:p w14:paraId="41EF42A9" w14:textId="50251239" w:rsidR="00B40C6F" w:rsidRPr="00305D06" w:rsidRDefault="0026427D" w:rsidP="00C56F0F">
      <w:pPr>
        <w:pStyle w:val="1nrbrzegowy"/>
        <w:tabs>
          <w:tab w:val="left" w:pos="567"/>
        </w:tabs>
      </w:pPr>
      <w:r>
        <w:t xml:space="preserve"> </w:t>
      </w:r>
      <w:r>
        <w:tab/>
      </w:r>
      <w:r w:rsidR="00AF426E">
        <w:t xml:space="preserve">Zespół </w:t>
      </w:r>
      <w:proofErr w:type="spellStart"/>
      <w:r w:rsidR="00B40C6F">
        <w:t>StoWI</w:t>
      </w:r>
      <w:proofErr w:type="spellEnd"/>
      <w:r w:rsidR="00B40C6F">
        <w:t xml:space="preserve"> </w:t>
      </w:r>
      <w:r w:rsidR="00ED00D7">
        <w:t>zda</w:t>
      </w:r>
      <w:r w:rsidR="00486AE2">
        <w:t>ł</w:t>
      </w:r>
      <w:r w:rsidR="00ED00D7">
        <w:t xml:space="preserve"> </w:t>
      </w:r>
      <w:r w:rsidR="00486AE2">
        <w:t xml:space="preserve">już </w:t>
      </w:r>
      <w:r w:rsidR="00ED00D7">
        <w:t xml:space="preserve">egzamin </w:t>
      </w:r>
      <w:r w:rsidR="00ED00D7" w:rsidRPr="00842426">
        <w:t>sprawdzający</w:t>
      </w:r>
      <w:r w:rsidR="00842426">
        <w:t>,</w:t>
      </w:r>
      <w:r w:rsidR="00ED00D7">
        <w:t xml:space="preserve"> </w:t>
      </w:r>
      <w:r w:rsidR="00B40C6F">
        <w:t>jak daleko sięgają granice ludzkiej wytrzymałości</w:t>
      </w:r>
      <w:r w:rsidR="00ED00D7">
        <w:t xml:space="preserve"> i odporności na presję</w:t>
      </w:r>
      <w:r w:rsidR="00EA684E">
        <w:t xml:space="preserve"> – z wynikiem godnym omówienia i publikacji</w:t>
      </w:r>
      <w:r w:rsidR="00B40C6F">
        <w:t xml:space="preserve">. </w:t>
      </w:r>
      <w:r w:rsidR="000957ED">
        <w:t xml:space="preserve">Na próżno </w:t>
      </w:r>
      <w:r w:rsidR="00EA684E">
        <w:t xml:space="preserve">więc </w:t>
      </w:r>
      <w:r w:rsidR="000957ED">
        <w:t>trudzą się testerzy z k</w:t>
      </w:r>
      <w:r w:rsidR="00B40C6F">
        <w:t>ierownictw</w:t>
      </w:r>
      <w:r w:rsidR="000957ED">
        <w:t>a</w:t>
      </w:r>
      <w:r w:rsidR="00B40C6F">
        <w:t xml:space="preserve"> </w:t>
      </w:r>
      <w:r w:rsidR="00B40C6F" w:rsidRPr="000957ED">
        <w:rPr>
          <w:b/>
          <w:bCs w:val="0"/>
        </w:rPr>
        <w:t>U</w:t>
      </w:r>
      <w:r w:rsidR="00AF426E" w:rsidRPr="00AF426E">
        <w:t xml:space="preserve">rzędu </w:t>
      </w:r>
      <w:r w:rsidR="00B40C6F" w:rsidRPr="000957ED">
        <w:rPr>
          <w:b/>
          <w:bCs w:val="0"/>
        </w:rPr>
        <w:t>P</w:t>
      </w:r>
      <w:r w:rsidR="00AF426E" w:rsidRPr="00AF426E">
        <w:t>atentowego</w:t>
      </w:r>
      <w:r w:rsidR="00AF426E" w:rsidRPr="000957ED">
        <w:rPr>
          <w:b/>
          <w:bCs w:val="0"/>
        </w:rPr>
        <w:t xml:space="preserve"> </w:t>
      </w:r>
      <w:r w:rsidR="00B40C6F" w:rsidRPr="000957ED">
        <w:rPr>
          <w:b/>
          <w:bCs w:val="0"/>
        </w:rPr>
        <w:t>R</w:t>
      </w:r>
      <w:r w:rsidR="00AF426E" w:rsidRPr="00AF426E">
        <w:t>zeczypospolitej</w:t>
      </w:r>
      <w:r w:rsidR="00AF426E" w:rsidRPr="000957ED">
        <w:rPr>
          <w:b/>
          <w:bCs w:val="0"/>
        </w:rPr>
        <w:t xml:space="preserve"> </w:t>
      </w:r>
      <w:r w:rsidR="00B40C6F" w:rsidRPr="000957ED">
        <w:rPr>
          <w:b/>
          <w:bCs w:val="0"/>
        </w:rPr>
        <w:t>P</w:t>
      </w:r>
      <w:r w:rsidR="00AF426E" w:rsidRPr="00AF426E">
        <w:t>olskiej</w:t>
      </w:r>
      <w:r w:rsidR="00B40C6F" w:rsidRPr="00AF426E">
        <w:t>,</w:t>
      </w:r>
      <w:r w:rsidR="00B40C6F">
        <w:t xml:space="preserve"> ściśle współpracując</w:t>
      </w:r>
      <w:r w:rsidR="00EA684E">
        <w:t>y</w:t>
      </w:r>
      <w:r w:rsidR="00B40C6F">
        <w:t xml:space="preserve"> z </w:t>
      </w:r>
      <w:r w:rsidR="00B40C6F" w:rsidRPr="000957ED">
        <w:rPr>
          <w:snapToGrid w:val="0"/>
          <w:szCs w:val="24"/>
          <w:lang w:eastAsia="pl-PL"/>
        </w:rPr>
        <w:t xml:space="preserve">osobami </w:t>
      </w:r>
      <w:r w:rsidR="00EA684E">
        <w:rPr>
          <w:snapToGrid w:val="0"/>
          <w:szCs w:val="24"/>
          <w:lang w:eastAsia="pl-PL"/>
        </w:rPr>
        <w:t xml:space="preserve">występującymi </w:t>
      </w:r>
      <w:r w:rsidR="00B40C6F" w:rsidRPr="000957ED">
        <w:rPr>
          <w:snapToGrid w:val="0"/>
          <w:szCs w:val="24"/>
          <w:lang w:eastAsia="pl-PL"/>
        </w:rPr>
        <w:t xml:space="preserve">jako rzekomo powołane w 2021 r. władze </w:t>
      </w:r>
      <w:r w:rsidR="00B40C6F" w:rsidRPr="000957ED">
        <w:rPr>
          <w:b/>
          <w:snapToGrid w:val="0"/>
          <w:szCs w:val="24"/>
          <w:lang w:eastAsia="pl-PL"/>
        </w:rPr>
        <w:t>P</w:t>
      </w:r>
      <w:r w:rsidR="00B40C6F" w:rsidRPr="000957ED">
        <w:rPr>
          <w:snapToGrid w:val="0"/>
          <w:szCs w:val="24"/>
          <w:lang w:eastAsia="pl-PL"/>
        </w:rPr>
        <w:t>olskiej</w:t>
      </w:r>
      <w:r w:rsidR="00B40C6F" w:rsidRPr="000957ED">
        <w:rPr>
          <w:b/>
          <w:snapToGrid w:val="0"/>
          <w:szCs w:val="24"/>
          <w:lang w:eastAsia="pl-PL"/>
        </w:rPr>
        <w:t xml:space="preserve"> I</w:t>
      </w:r>
      <w:r w:rsidR="00B40C6F" w:rsidRPr="000957ED">
        <w:rPr>
          <w:snapToGrid w:val="0"/>
          <w:szCs w:val="24"/>
          <w:lang w:eastAsia="pl-PL"/>
        </w:rPr>
        <w:t>zby</w:t>
      </w:r>
      <w:r w:rsidR="00B40C6F" w:rsidRPr="000957ED">
        <w:rPr>
          <w:b/>
          <w:snapToGrid w:val="0"/>
          <w:szCs w:val="24"/>
          <w:lang w:eastAsia="pl-PL"/>
        </w:rPr>
        <w:t xml:space="preserve"> R</w:t>
      </w:r>
      <w:r w:rsidR="00B40C6F" w:rsidRPr="000957ED">
        <w:rPr>
          <w:snapToGrid w:val="0"/>
          <w:szCs w:val="24"/>
          <w:lang w:eastAsia="pl-PL"/>
        </w:rPr>
        <w:t>zeczników</w:t>
      </w:r>
      <w:r w:rsidR="00B40C6F" w:rsidRPr="000957ED">
        <w:rPr>
          <w:b/>
          <w:snapToGrid w:val="0"/>
          <w:szCs w:val="24"/>
          <w:lang w:eastAsia="pl-PL"/>
        </w:rPr>
        <w:t xml:space="preserve"> P</w:t>
      </w:r>
      <w:r w:rsidR="00B40C6F" w:rsidRPr="000957ED">
        <w:rPr>
          <w:snapToGrid w:val="0"/>
          <w:szCs w:val="24"/>
          <w:lang w:eastAsia="pl-PL"/>
        </w:rPr>
        <w:t>atentowych</w:t>
      </w:r>
      <w:r w:rsidR="00EA684E">
        <w:rPr>
          <w:snapToGrid w:val="0"/>
          <w:szCs w:val="24"/>
          <w:lang w:eastAsia="pl-PL"/>
        </w:rPr>
        <w:t xml:space="preserve">. </w:t>
      </w:r>
      <w:r w:rsidR="00EA684E" w:rsidRPr="00C56F0F">
        <w:rPr>
          <w:snapToGrid w:val="0"/>
          <w:szCs w:val="24"/>
          <w:lang w:eastAsia="pl-PL"/>
        </w:rPr>
        <w:t>J</w:t>
      </w:r>
      <w:r w:rsidR="000957ED" w:rsidRPr="00C56F0F">
        <w:rPr>
          <w:snapToGrid w:val="0"/>
          <w:szCs w:val="24"/>
          <w:lang w:eastAsia="pl-PL"/>
        </w:rPr>
        <w:t xml:space="preserve">edyny </w:t>
      </w:r>
      <w:r w:rsidR="00EA684E" w:rsidRPr="00C56F0F">
        <w:rPr>
          <w:snapToGrid w:val="0"/>
          <w:szCs w:val="24"/>
          <w:lang w:eastAsia="pl-PL"/>
        </w:rPr>
        <w:t xml:space="preserve">wymierny </w:t>
      </w:r>
      <w:r w:rsidR="00C56F0F" w:rsidRPr="00C56F0F">
        <w:rPr>
          <w:snapToGrid w:val="0"/>
          <w:szCs w:val="24"/>
          <w:lang w:eastAsia="pl-PL"/>
        </w:rPr>
        <w:t xml:space="preserve">efekt ich działań </w:t>
      </w:r>
      <w:r w:rsidR="00FF651E">
        <w:rPr>
          <w:snapToGrid w:val="0"/>
          <w:szCs w:val="24"/>
          <w:lang w:eastAsia="pl-PL"/>
        </w:rPr>
        <w:t xml:space="preserve">to </w:t>
      </w:r>
      <w:r w:rsidR="00C56F0F" w:rsidRPr="00C56F0F">
        <w:rPr>
          <w:snapToGrid w:val="0"/>
          <w:szCs w:val="24"/>
          <w:lang w:eastAsia="pl-PL"/>
        </w:rPr>
        <w:t>coraz szersze publiczne udostępnianie informacji o autorach tych nacisków</w:t>
      </w:r>
      <w:r w:rsidR="00842426">
        <w:rPr>
          <w:snapToGrid w:val="0"/>
          <w:szCs w:val="24"/>
          <w:lang w:eastAsia="pl-PL"/>
        </w:rPr>
        <w:t>.</w:t>
      </w:r>
      <w:r w:rsidR="00C56F0F" w:rsidRPr="00C56F0F">
        <w:rPr>
          <w:snapToGrid w:val="0"/>
          <w:szCs w:val="24"/>
          <w:lang w:eastAsia="pl-PL"/>
        </w:rPr>
        <w:t xml:space="preserve"> </w:t>
      </w:r>
      <w:r w:rsidR="00842426">
        <w:rPr>
          <w:snapToGrid w:val="0"/>
          <w:szCs w:val="24"/>
          <w:lang w:eastAsia="pl-PL"/>
        </w:rPr>
        <w:t>B</w:t>
      </w:r>
      <w:r w:rsidR="00C56F0F" w:rsidRPr="00C56F0F">
        <w:rPr>
          <w:snapToGrid w:val="0"/>
          <w:szCs w:val="24"/>
          <w:lang w:eastAsia="pl-PL"/>
        </w:rPr>
        <w:t xml:space="preserve">yć może </w:t>
      </w:r>
      <w:r w:rsidR="00C56F0F" w:rsidRPr="00842426">
        <w:rPr>
          <w:snapToGrid w:val="0"/>
          <w:szCs w:val="24"/>
          <w:lang w:eastAsia="pl-PL"/>
        </w:rPr>
        <w:t>warto</w:t>
      </w:r>
      <w:r w:rsidR="00842426" w:rsidRPr="00842426">
        <w:rPr>
          <w:snapToGrid w:val="0"/>
          <w:szCs w:val="24"/>
          <w:lang w:eastAsia="pl-PL"/>
        </w:rPr>
        <w:t>,</w:t>
      </w:r>
      <w:r w:rsidR="00C56F0F" w:rsidRPr="00842426">
        <w:rPr>
          <w:snapToGrid w:val="0"/>
          <w:szCs w:val="24"/>
          <w:lang w:eastAsia="pl-PL"/>
        </w:rPr>
        <w:t xml:space="preserve"> by </w:t>
      </w:r>
      <w:r w:rsidR="00842426">
        <w:rPr>
          <w:snapToGrid w:val="0"/>
          <w:szCs w:val="24"/>
          <w:lang w:eastAsia="pl-PL"/>
        </w:rPr>
        <w:t xml:space="preserve">osoby testujące naszą wytrzymałość </w:t>
      </w:r>
      <w:r w:rsidR="00842426" w:rsidRPr="00C56F0F">
        <w:rPr>
          <w:snapToGrid w:val="0"/>
          <w:szCs w:val="24"/>
          <w:lang w:eastAsia="pl-PL"/>
        </w:rPr>
        <w:t>przy planowaniu kolejnych „</w:t>
      </w:r>
      <w:r w:rsidR="00842426" w:rsidRPr="00C56F0F">
        <w:rPr>
          <w:i/>
          <w:iCs/>
          <w:snapToGrid w:val="0"/>
          <w:szCs w:val="24"/>
          <w:lang w:eastAsia="pl-PL"/>
        </w:rPr>
        <w:t>testów</w:t>
      </w:r>
      <w:r w:rsidR="00842426" w:rsidRPr="00C56F0F">
        <w:rPr>
          <w:snapToGrid w:val="0"/>
          <w:szCs w:val="24"/>
          <w:lang w:eastAsia="pl-PL"/>
        </w:rPr>
        <w:t>”</w:t>
      </w:r>
      <w:r w:rsidR="00842426">
        <w:rPr>
          <w:snapToGrid w:val="0"/>
          <w:szCs w:val="24"/>
          <w:lang w:eastAsia="pl-PL"/>
        </w:rPr>
        <w:t xml:space="preserve"> </w:t>
      </w:r>
      <w:r w:rsidR="00C56F0F" w:rsidRPr="00842426">
        <w:rPr>
          <w:snapToGrid w:val="0"/>
          <w:szCs w:val="24"/>
          <w:lang w:eastAsia="pl-PL"/>
        </w:rPr>
        <w:t>wzię</w:t>
      </w:r>
      <w:r w:rsidR="00842426">
        <w:rPr>
          <w:snapToGrid w:val="0"/>
          <w:szCs w:val="24"/>
          <w:lang w:eastAsia="pl-PL"/>
        </w:rPr>
        <w:t>ły</w:t>
      </w:r>
      <w:r w:rsidR="00C56F0F" w:rsidRPr="00842426">
        <w:rPr>
          <w:snapToGrid w:val="0"/>
          <w:szCs w:val="24"/>
          <w:lang w:eastAsia="pl-PL"/>
        </w:rPr>
        <w:t xml:space="preserve"> pod uwagę</w:t>
      </w:r>
      <w:r w:rsidR="00842426">
        <w:rPr>
          <w:snapToGrid w:val="0"/>
          <w:szCs w:val="24"/>
          <w:lang w:eastAsia="pl-PL"/>
        </w:rPr>
        <w:t xml:space="preserve"> jej nadzwyczajny poziom.</w:t>
      </w:r>
      <w:r w:rsidR="00C56F0F" w:rsidRPr="00C56F0F">
        <w:rPr>
          <w:snapToGrid w:val="0"/>
          <w:szCs w:val="24"/>
          <w:lang w:eastAsia="pl-PL"/>
        </w:rPr>
        <w:t xml:space="preserve"> </w:t>
      </w:r>
    </w:p>
    <w:p w14:paraId="420739D6" w14:textId="367790F5" w:rsidR="00305D06" w:rsidRPr="00305D06" w:rsidRDefault="00305D06" w:rsidP="00B40C6F">
      <w:pPr>
        <w:pStyle w:val="1nrbrzegowy"/>
        <w:tabs>
          <w:tab w:val="left" w:pos="567"/>
        </w:tabs>
      </w:pPr>
      <w:r>
        <w:rPr>
          <w:snapToGrid w:val="0"/>
          <w:szCs w:val="24"/>
          <w:lang w:eastAsia="pl-PL"/>
        </w:rPr>
        <w:t xml:space="preserve">Szkoda, że podobnego zaangażowania </w:t>
      </w:r>
      <w:r w:rsidR="0019038B">
        <w:rPr>
          <w:snapToGrid w:val="0"/>
          <w:szCs w:val="24"/>
          <w:lang w:eastAsia="pl-PL"/>
        </w:rPr>
        <w:t xml:space="preserve">osób z UPRP i z PIRP </w:t>
      </w:r>
      <w:r>
        <w:rPr>
          <w:snapToGrid w:val="0"/>
          <w:szCs w:val="24"/>
          <w:lang w:eastAsia="pl-PL"/>
        </w:rPr>
        <w:t>nie wywołuj</w:t>
      </w:r>
      <w:r w:rsidR="00DF7877">
        <w:rPr>
          <w:snapToGrid w:val="0"/>
          <w:szCs w:val="24"/>
          <w:lang w:eastAsia="pl-PL"/>
        </w:rPr>
        <w:t>ą</w:t>
      </w:r>
      <w:r w:rsidR="00EE1A74">
        <w:rPr>
          <w:snapToGrid w:val="0"/>
          <w:szCs w:val="24"/>
          <w:lang w:eastAsia="pl-PL"/>
        </w:rPr>
        <w:t xml:space="preserve"> takie problemy jak</w:t>
      </w:r>
      <w:r>
        <w:rPr>
          <w:snapToGrid w:val="0"/>
          <w:szCs w:val="24"/>
          <w:lang w:eastAsia="pl-PL"/>
        </w:rPr>
        <w:t xml:space="preserve"> np.:</w:t>
      </w:r>
    </w:p>
    <w:p w14:paraId="06A155C6" w14:textId="393905D9" w:rsidR="00276134" w:rsidRPr="00FD4690" w:rsidRDefault="00C56F0F" w:rsidP="00276134">
      <w:pPr>
        <w:pStyle w:val="1nrbrzegowy"/>
        <w:numPr>
          <w:ilvl w:val="0"/>
          <w:numId w:val="22"/>
        </w:numPr>
        <w:tabs>
          <w:tab w:val="left" w:pos="567"/>
        </w:tabs>
        <w:ind w:left="567" w:hanging="425"/>
      </w:pPr>
      <w:r w:rsidRPr="00C56F0F">
        <w:rPr>
          <w:b/>
          <w:bCs w:val="0"/>
        </w:rPr>
        <w:t>podawanie</w:t>
      </w:r>
      <w:r>
        <w:t xml:space="preserve"> </w:t>
      </w:r>
      <w:r w:rsidRPr="00C56F0F">
        <w:rPr>
          <w:b/>
          <w:bCs w:val="0"/>
        </w:rPr>
        <w:t>nieprawdziwych danych o stanie praw</w:t>
      </w:r>
      <w:r>
        <w:t xml:space="preserve"> </w:t>
      </w:r>
      <w:r w:rsidRPr="00C56F0F">
        <w:rPr>
          <w:b/>
          <w:bCs w:val="0"/>
        </w:rPr>
        <w:t>udzielonych</w:t>
      </w:r>
      <w:r>
        <w:t xml:space="preserve"> </w:t>
      </w:r>
      <w:r w:rsidRPr="00276134">
        <w:rPr>
          <w:b/>
          <w:bCs w:val="0"/>
        </w:rPr>
        <w:t>przez U</w:t>
      </w:r>
      <w:r w:rsidRPr="00292210">
        <w:t>rząd</w:t>
      </w:r>
      <w:r w:rsidRPr="00276134">
        <w:rPr>
          <w:b/>
          <w:bCs w:val="0"/>
        </w:rPr>
        <w:t xml:space="preserve"> </w:t>
      </w:r>
      <w:r w:rsidR="00276134" w:rsidRPr="00276134">
        <w:rPr>
          <w:b/>
          <w:bCs w:val="0"/>
        </w:rPr>
        <w:t>P</w:t>
      </w:r>
      <w:r w:rsidR="00276134" w:rsidRPr="00292210">
        <w:t>atentowy</w:t>
      </w:r>
      <w:r w:rsidR="00276134" w:rsidRPr="00276134">
        <w:rPr>
          <w:b/>
          <w:bCs w:val="0"/>
        </w:rPr>
        <w:t xml:space="preserve"> RP</w:t>
      </w:r>
      <w:r w:rsidR="00276134">
        <w:t xml:space="preserve"> w bazach </w:t>
      </w:r>
      <w:r w:rsidR="00292210">
        <w:t xml:space="preserve">tego </w:t>
      </w:r>
      <w:r w:rsidR="00276134">
        <w:t>Urzędu</w:t>
      </w:r>
      <w:r w:rsidR="00292210">
        <w:t>,</w:t>
      </w:r>
      <w:r w:rsidR="00276134">
        <w:t xml:space="preserve"> </w:t>
      </w:r>
      <w:r>
        <w:rPr>
          <w:b/>
          <w:bCs w:val="0"/>
        </w:rPr>
        <w:t xml:space="preserve">na co zwracało uwagę 130 posłów opozycji </w:t>
      </w:r>
      <w:r w:rsidR="00276134" w:rsidRPr="00842426">
        <w:rPr>
          <w:b/>
          <w:bCs w:val="0"/>
        </w:rPr>
        <w:t>minione</w:t>
      </w:r>
      <w:r w:rsidR="00842426">
        <w:rPr>
          <w:b/>
          <w:bCs w:val="0"/>
        </w:rPr>
        <w:t>j</w:t>
      </w:r>
      <w:r w:rsidR="00276134">
        <w:rPr>
          <w:b/>
          <w:bCs w:val="0"/>
        </w:rPr>
        <w:t xml:space="preserve"> kadencji</w:t>
      </w:r>
      <w:r w:rsidR="00FD4690">
        <w:rPr>
          <w:b/>
          <w:bCs w:val="0"/>
        </w:rPr>
        <w:t xml:space="preserve"> </w:t>
      </w:r>
      <w:hyperlink r:id="rId16" w:history="1">
        <w:r w:rsidR="00FD4690" w:rsidRPr="00FD4690">
          <w:rPr>
            <w:rStyle w:val="Hipercze"/>
          </w:rPr>
          <w:t>https://www.sejm.gov.pl/sejm9.nsf/interpelacja.xsp?documentId=D76EF96452A27423C12588FA004D9830</w:t>
        </w:r>
      </w:hyperlink>
      <w:r w:rsidR="00FD4690">
        <w:rPr>
          <w:b/>
          <w:bCs w:val="0"/>
        </w:rPr>
        <w:t xml:space="preserve"> </w:t>
      </w:r>
      <w:r w:rsidR="00FD4690" w:rsidRPr="00FD4690">
        <w:t xml:space="preserve">; </w:t>
      </w:r>
      <w:hyperlink r:id="rId17" w:history="1">
        <w:r w:rsidR="00FD4690" w:rsidRPr="00FD4690">
          <w:rPr>
            <w:rStyle w:val="Hipercze"/>
          </w:rPr>
          <w:t>https://stowi.pl/interpelacja-nr-33731/</w:t>
        </w:r>
      </w:hyperlink>
      <w:r w:rsidR="00FD4690" w:rsidRPr="00FD4690">
        <w:t xml:space="preserve"> ;</w:t>
      </w:r>
    </w:p>
    <w:p w14:paraId="2BDF1BB3" w14:textId="77777777" w:rsidR="00276134" w:rsidRPr="00816C8C" w:rsidRDefault="00276134" w:rsidP="00816C8C">
      <w:pPr>
        <w:pStyle w:val="1nrbrzegowy"/>
        <w:numPr>
          <w:ilvl w:val="0"/>
          <w:numId w:val="0"/>
        </w:numPr>
        <w:tabs>
          <w:tab w:val="left" w:pos="567"/>
        </w:tabs>
        <w:spacing w:line="240" w:lineRule="auto"/>
        <w:ind w:left="567"/>
        <w:rPr>
          <w:sz w:val="10"/>
          <w:szCs w:val="8"/>
        </w:rPr>
      </w:pPr>
    </w:p>
    <w:p w14:paraId="53475141" w14:textId="3E87FDF7" w:rsidR="00276134" w:rsidRPr="00276134" w:rsidRDefault="00276134" w:rsidP="00276134">
      <w:pPr>
        <w:pStyle w:val="1nrbrzegowy"/>
        <w:numPr>
          <w:ilvl w:val="0"/>
          <w:numId w:val="22"/>
        </w:numPr>
        <w:tabs>
          <w:tab w:val="left" w:pos="567"/>
        </w:tabs>
        <w:ind w:left="567" w:hanging="425"/>
      </w:pPr>
      <w:r w:rsidRPr="00292210">
        <w:rPr>
          <w:b/>
          <w:bCs w:val="0"/>
        </w:rPr>
        <w:t>forsowanie prac</w:t>
      </w:r>
      <w:r>
        <w:t xml:space="preserve"> </w:t>
      </w:r>
      <w:r w:rsidRPr="00292210">
        <w:rPr>
          <w:b/>
          <w:bCs w:val="0"/>
        </w:rPr>
        <w:t>nad</w:t>
      </w:r>
      <w:r>
        <w:t xml:space="preserve"> </w:t>
      </w:r>
      <w:r w:rsidR="002C1328" w:rsidRPr="002C1328">
        <w:t>prezentu</w:t>
      </w:r>
      <w:r w:rsidR="002C1328">
        <w:t>jącym</w:t>
      </w:r>
      <w:r w:rsidR="002C1328" w:rsidRPr="002C1328">
        <w:t xml:space="preserve"> rażąco niski poziom legislacyjny i merytoryczny</w:t>
      </w:r>
      <w:r w:rsidR="002C1328">
        <w:t xml:space="preserve"> </w:t>
      </w:r>
      <w:r w:rsidR="002C1328" w:rsidRPr="00292210">
        <w:rPr>
          <w:b/>
          <w:bCs w:val="0"/>
        </w:rPr>
        <w:t xml:space="preserve">projektem </w:t>
      </w:r>
      <w:r w:rsidRPr="00292210">
        <w:rPr>
          <w:b/>
          <w:bCs w:val="0"/>
        </w:rPr>
        <w:t>ustawy Prawo własności przemysłowej</w:t>
      </w:r>
      <w:r>
        <w:t xml:space="preserve"> </w:t>
      </w:r>
      <w:r w:rsidRPr="00276134">
        <w:rPr>
          <w:b/>
          <w:szCs w:val="24"/>
        </w:rPr>
        <w:t xml:space="preserve">UD263 </w:t>
      </w:r>
      <w:r w:rsidRPr="00276134">
        <w:rPr>
          <w:bCs w:val="0"/>
          <w:szCs w:val="24"/>
        </w:rPr>
        <w:t xml:space="preserve">(obecnie </w:t>
      </w:r>
      <w:r w:rsidRPr="00276134">
        <w:rPr>
          <w:b/>
          <w:szCs w:val="24"/>
        </w:rPr>
        <w:t>UC81</w:t>
      </w:r>
      <w:r w:rsidRPr="00276134">
        <w:rPr>
          <w:bCs w:val="0"/>
          <w:szCs w:val="24"/>
        </w:rPr>
        <w:t xml:space="preserve">), </w:t>
      </w:r>
      <w:r w:rsidR="002C1328" w:rsidRPr="00292210">
        <w:rPr>
          <w:b/>
          <w:bCs w:val="0"/>
        </w:rPr>
        <w:t>który</w:t>
      </w:r>
      <w:r w:rsidR="002C1328" w:rsidRPr="002C1328">
        <w:t xml:space="preserve"> </w:t>
      </w:r>
      <w:r w:rsidR="002C1328">
        <w:t>-</w:t>
      </w:r>
      <w:r w:rsidR="002C1328" w:rsidRPr="002C1328">
        <w:t xml:space="preserve"> jeśli nie zostanie zatrzymany </w:t>
      </w:r>
      <w:r w:rsidR="002C1328">
        <w:t>-</w:t>
      </w:r>
      <w:r w:rsidR="002C1328" w:rsidRPr="002C1328">
        <w:t xml:space="preserve"> </w:t>
      </w:r>
      <w:r w:rsidR="002C1328" w:rsidRPr="00292210">
        <w:rPr>
          <w:b/>
          <w:bCs w:val="0"/>
        </w:rPr>
        <w:t xml:space="preserve">grozi zniszczeniem dorobku pokoleń </w:t>
      </w:r>
      <w:r w:rsidR="00D93B0E" w:rsidRPr="00292210">
        <w:rPr>
          <w:b/>
          <w:bCs w:val="0"/>
        </w:rPr>
        <w:t>polskich przedsiębiorców</w:t>
      </w:r>
      <w:r w:rsidR="00D93B0E">
        <w:t xml:space="preserve"> </w:t>
      </w:r>
      <w:hyperlink r:id="rId18" w:history="1">
        <w:r w:rsidR="00FD4690" w:rsidRPr="00370644">
          <w:rPr>
            <w:rStyle w:val="Hipercze"/>
          </w:rPr>
          <w:t>https://www.sejm.gov.pl/sejm9.nsf/interpelacja.xsp?documentId=ED3BE9E2FE512341C12588FA004D9838</w:t>
        </w:r>
      </w:hyperlink>
      <w:r w:rsidR="00FD4690">
        <w:t xml:space="preserve"> ;</w:t>
      </w:r>
      <w:r w:rsidR="00FD4690" w:rsidRPr="00FD4690">
        <w:t xml:space="preserve"> </w:t>
      </w:r>
      <w:hyperlink r:id="rId19" w:history="1">
        <w:r w:rsidR="00FD4690" w:rsidRPr="00370644">
          <w:rPr>
            <w:rStyle w:val="Hipercze"/>
            <w:bCs w:val="0"/>
            <w:szCs w:val="24"/>
          </w:rPr>
          <w:t>https://stowi.pl/interpelacja-nr-37332/</w:t>
        </w:r>
      </w:hyperlink>
      <w:r w:rsidR="00FD4690">
        <w:rPr>
          <w:bCs w:val="0"/>
          <w:szCs w:val="24"/>
        </w:rPr>
        <w:t xml:space="preserve"> ;</w:t>
      </w:r>
    </w:p>
    <w:p w14:paraId="2908D7B0" w14:textId="77777777" w:rsidR="00276134" w:rsidRPr="00816C8C" w:rsidRDefault="00276134" w:rsidP="00816C8C">
      <w:pPr>
        <w:pStyle w:val="1nrbrzegowy"/>
        <w:numPr>
          <w:ilvl w:val="0"/>
          <w:numId w:val="0"/>
        </w:numPr>
        <w:tabs>
          <w:tab w:val="left" w:pos="567"/>
        </w:tabs>
        <w:spacing w:line="240" w:lineRule="auto"/>
        <w:ind w:left="567"/>
        <w:rPr>
          <w:sz w:val="10"/>
          <w:szCs w:val="8"/>
        </w:rPr>
      </w:pPr>
    </w:p>
    <w:p w14:paraId="2AD6AC79" w14:textId="30E9D3C9" w:rsidR="00FD4690" w:rsidRDefault="00FD4690" w:rsidP="00C56F0F">
      <w:pPr>
        <w:pStyle w:val="1nrbrzegowy"/>
        <w:numPr>
          <w:ilvl w:val="0"/>
          <w:numId w:val="22"/>
        </w:numPr>
        <w:tabs>
          <w:tab w:val="left" w:pos="567"/>
        </w:tabs>
        <w:ind w:left="567" w:hanging="425"/>
      </w:pPr>
      <w:r w:rsidRPr="00FD4690">
        <w:rPr>
          <w:b/>
          <w:bCs w:val="0"/>
        </w:rPr>
        <w:t xml:space="preserve">nieprzeprowadzanie </w:t>
      </w:r>
      <w:r w:rsidRPr="00292210">
        <w:t>przez Urząd Patentowy RP</w:t>
      </w:r>
      <w:r w:rsidRPr="00FD4690">
        <w:rPr>
          <w:b/>
          <w:bCs w:val="0"/>
        </w:rPr>
        <w:t xml:space="preserve"> rozpraw zdalnych</w:t>
      </w:r>
      <w:r>
        <w:t xml:space="preserve"> i </w:t>
      </w:r>
      <w:r w:rsidRPr="00FD4690">
        <w:rPr>
          <w:b/>
          <w:bCs w:val="0"/>
        </w:rPr>
        <w:t>niezezwalanie na ich nagrywanie</w:t>
      </w:r>
      <w:r>
        <w:t>;</w:t>
      </w:r>
    </w:p>
    <w:p w14:paraId="08A35B41" w14:textId="77777777" w:rsidR="00FD4690" w:rsidRPr="00816C8C" w:rsidRDefault="00FD4690" w:rsidP="00FD4690">
      <w:pPr>
        <w:pStyle w:val="Akapitzlist"/>
        <w:rPr>
          <w:sz w:val="10"/>
          <w:szCs w:val="10"/>
        </w:rPr>
      </w:pPr>
    </w:p>
    <w:p w14:paraId="663CEA40" w14:textId="63EBC185" w:rsidR="000452C9" w:rsidRDefault="00CE53B0" w:rsidP="00C56F0F">
      <w:pPr>
        <w:pStyle w:val="1nrbrzegowy"/>
        <w:numPr>
          <w:ilvl w:val="0"/>
          <w:numId w:val="22"/>
        </w:numPr>
        <w:tabs>
          <w:tab w:val="left" w:pos="567"/>
        </w:tabs>
        <w:ind w:left="567" w:hanging="425"/>
      </w:pPr>
      <w:r>
        <w:t xml:space="preserve">błędy w tłumaczeniach na język polski aktów prawa unijnego i prawa międzynarodowego omawiane w literaturze przedmiotu: </w:t>
      </w:r>
      <w:r w:rsidR="00DF7877">
        <w:t>„</w:t>
      </w:r>
      <w:r w:rsidR="00DF7877" w:rsidRPr="00DF7877">
        <w:rPr>
          <w:b/>
          <w:bCs w:val="0"/>
          <w:i/>
          <w:iCs/>
        </w:rPr>
        <w:t>Błąd w tłumaczeniu dyrektywy o znakach towarowych</w:t>
      </w:r>
      <w:r w:rsidR="00DF7877">
        <w:t xml:space="preserve">” </w:t>
      </w:r>
      <w:hyperlink r:id="rId20" w:history="1">
        <w:r w:rsidR="00DF7877" w:rsidRPr="00370644">
          <w:rPr>
            <w:rStyle w:val="Hipercze"/>
          </w:rPr>
          <w:t>https://stowi.pl/3715-2/</w:t>
        </w:r>
      </w:hyperlink>
      <w:r w:rsidR="00DF7877">
        <w:t xml:space="preserve"> </w:t>
      </w:r>
      <w:r w:rsidR="00C56F0F">
        <w:t xml:space="preserve">oraz </w:t>
      </w:r>
      <w:r w:rsidR="00DF7877">
        <w:t>„</w:t>
      </w:r>
      <w:r w:rsidR="00DF7877" w:rsidRPr="00C56F0F">
        <w:rPr>
          <w:b/>
          <w:i/>
          <w:iCs/>
        </w:rPr>
        <w:t xml:space="preserve">Tłumaczenia </w:t>
      </w:r>
      <w:r w:rsidR="00DF7877" w:rsidRPr="00C56F0F">
        <w:rPr>
          <w:b/>
          <w:i/>
          <w:iCs/>
        </w:rPr>
        <w:lastRenderedPageBreak/>
        <w:t>wyraźnie niedoskonałe</w:t>
      </w:r>
      <w:r w:rsidR="00DF7877">
        <w:t>”:</w:t>
      </w:r>
      <w:r w:rsidR="00E86366">
        <w:t xml:space="preserve"> </w:t>
      </w:r>
      <w:hyperlink r:id="rId21" w:history="1">
        <w:r w:rsidR="00DF7877" w:rsidRPr="00370644">
          <w:rPr>
            <w:rStyle w:val="Hipercze"/>
          </w:rPr>
          <w:t>https://stowi.pl/tlumaczenia-wyraznie-niedoskonale-i-ich-konsekwencje/</w:t>
        </w:r>
      </w:hyperlink>
      <w:r w:rsidR="000452C9">
        <w:t>,</w:t>
      </w:r>
    </w:p>
    <w:p w14:paraId="0CF806EA" w14:textId="67D6F049" w:rsidR="00305D06" w:rsidRPr="000452C9" w:rsidRDefault="006078FD" w:rsidP="000452C9">
      <w:pPr>
        <w:pStyle w:val="1nrbrzegowy"/>
        <w:numPr>
          <w:ilvl w:val="0"/>
          <w:numId w:val="22"/>
        </w:numPr>
        <w:tabs>
          <w:tab w:val="left" w:pos="567"/>
        </w:tabs>
        <w:ind w:left="567" w:hanging="425"/>
        <w:rPr>
          <w:b/>
          <w:szCs w:val="24"/>
        </w:rPr>
      </w:pPr>
      <w:r w:rsidRPr="000452C9">
        <w:rPr>
          <w:b/>
          <w:bCs w:val="0"/>
        </w:rPr>
        <w:t>zmiany opłat urzędowych</w:t>
      </w:r>
      <w:r w:rsidRPr="006078FD">
        <w:t>,</w:t>
      </w:r>
      <w:r>
        <w:t xml:space="preserve"> podwyższenia </w:t>
      </w:r>
      <w:r w:rsidRPr="00486AE2">
        <w:rPr>
          <w:b/>
          <w:bCs w:val="0"/>
        </w:rPr>
        <w:t xml:space="preserve">których można </w:t>
      </w:r>
      <w:r w:rsidR="00C56F0F">
        <w:rPr>
          <w:b/>
          <w:bCs w:val="0"/>
        </w:rPr>
        <w:t xml:space="preserve">było </w:t>
      </w:r>
      <w:r w:rsidRPr="00486AE2">
        <w:rPr>
          <w:b/>
          <w:bCs w:val="0"/>
        </w:rPr>
        <w:t>unikną</w:t>
      </w:r>
      <w:r w:rsidRPr="00486AE2">
        <w:rPr>
          <w:b/>
          <w:bCs w:val="0"/>
          <w:szCs w:val="24"/>
        </w:rPr>
        <w:t>ć</w:t>
      </w:r>
      <w:r w:rsidRPr="000452C9">
        <w:rPr>
          <w:szCs w:val="24"/>
        </w:rPr>
        <w:t xml:space="preserve"> (</w:t>
      </w:r>
      <w:r w:rsidR="00EA4AFA" w:rsidRPr="000452C9">
        <w:rPr>
          <w:szCs w:val="24"/>
        </w:rPr>
        <w:t>opisywan</w:t>
      </w:r>
      <w:r w:rsidRPr="000452C9">
        <w:rPr>
          <w:szCs w:val="24"/>
        </w:rPr>
        <w:t>ych</w:t>
      </w:r>
      <w:r w:rsidR="00EA4AFA" w:rsidRPr="000452C9">
        <w:rPr>
          <w:szCs w:val="24"/>
        </w:rPr>
        <w:t xml:space="preserve"> </w:t>
      </w:r>
      <w:r w:rsidR="00486AE2">
        <w:rPr>
          <w:szCs w:val="24"/>
        </w:rPr>
        <w:br/>
      </w:r>
      <w:r w:rsidR="00EA4AFA" w:rsidRPr="000452C9">
        <w:rPr>
          <w:szCs w:val="24"/>
        </w:rPr>
        <w:t>w niniejszym wydaniu kwartalnika</w:t>
      </w:r>
      <w:r w:rsidRPr="000452C9">
        <w:rPr>
          <w:szCs w:val="24"/>
        </w:rPr>
        <w:t>).</w:t>
      </w:r>
    </w:p>
    <w:p w14:paraId="45EAB0A2" w14:textId="41D30D05" w:rsidR="00305D06" w:rsidRDefault="00B40C6F" w:rsidP="00415C89">
      <w:pPr>
        <w:pStyle w:val="1nrbrzegowy"/>
        <w:numPr>
          <w:ilvl w:val="0"/>
          <w:numId w:val="0"/>
        </w:numPr>
        <w:tabs>
          <w:tab w:val="left" w:pos="567"/>
        </w:tabs>
      </w:pPr>
      <w:r>
        <w:tab/>
      </w:r>
    </w:p>
    <w:p w14:paraId="2A43AA97" w14:textId="5008CBD1" w:rsidR="005E3231" w:rsidRDefault="00FD4690" w:rsidP="00FD4690">
      <w:pPr>
        <w:pStyle w:val="1nrbrzegowy"/>
        <w:tabs>
          <w:tab w:val="left" w:pos="567"/>
        </w:tabs>
      </w:pPr>
      <w:r>
        <w:t xml:space="preserve"> </w:t>
      </w:r>
      <w:r>
        <w:tab/>
      </w:r>
      <w:r w:rsidR="00EE1A74">
        <w:t xml:space="preserve">Redakcja </w:t>
      </w:r>
      <w:proofErr w:type="spellStart"/>
      <w:r w:rsidR="00EE1A74">
        <w:t>StoWI</w:t>
      </w:r>
      <w:proofErr w:type="spellEnd"/>
      <w:r w:rsidR="00EE1A74">
        <w:t xml:space="preserve"> </w:t>
      </w:r>
      <w:r w:rsidR="004B5902">
        <w:t xml:space="preserve">tonowała wprawdzie dotąd przekaz, ale </w:t>
      </w:r>
      <w:r w:rsidR="00EE1A74">
        <w:t>a</w:t>
      </w:r>
      <w:r w:rsidR="00AF426E">
        <w:t xml:space="preserve">ni przez chwilę nie </w:t>
      </w:r>
      <w:r w:rsidR="00CB691D">
        <w:t>rozważa</w:t>
      </w:r>
      <w:r w:rsidR="00EE1A74">
        <w:t xml:space="preserve">ła </w:t>
      </w:r>
      <w:r w:rsidR="00CB691D">
        <w:t>odstąpieni</w:t>
      </w:r>
      <w:r w:rsidR="00AF426E">
        <w:t>a</w:t>
      </w:r>
      <w:r w:rsidR="00CB691D">
        <w:t xml:space="preserve"> </w:t>
      </w:r>
      <w:r w:rsidR="005E3231">
        <w:t xml:space="preserve">od </w:t>
      </w:r>
      <w:r w:rsidR="00CB691D">
        <w:t xml:space="preserve">ujawniania danych demaskujących </w:t>
      </w:r>
      <w:r w:rsidR="005E3231">
        <w:t>oraz</w:t>
      </w:r>
      <w:r w:rsidR="00CB691D">
        <w:t xml:space="preserve"> kompromitujących osoby odpowiedzialne za doprowadzenie </w:t>
      </w:r>
      <w:r w:rsidR="005E3231">
        <w:t xml:space="preserve">do stanu zapaści </w:t>
      </w:r>
      <w:r w:rsidR="00CB691D">
        <w:t>polskiego systemu prawa własności przemysłowej</w:t>
      </w:r>
      <w:r w:rsidR="005E3231">
        <w:t xml:space="preserve">. </w:t>
      </w:r>
    </w:p>
    <w:p w14:paraId="5B9CDC9D" w14:textId="283FF8B4" w:rsidR="00FB7A63" w:rsidRDefault="00FB7A63" w:rsidP="00FD4690">
      <w:pPr>
        <w:pStyle w:val="1nrbrzegowy"/>
        <w:tabs>
          <w:tab w:val="left" w:pos="567"/>
        </w:tabs>
      </w:pPr>
      <w:r>
        <w:t xml:space="preserve">Pamiętaliśmy też o tym, że </w:t>
      </w:r>
      <w:r w:rsidRPr="00CE53B0">
        <w:t>dopuszcza</w:t>
      </w:r>
      <w:r w:rsidRPr="00FB7A63">
        <w:t xml:space="preserve"> </w:t>
      </w:r>
      <w:r w:rsidR="00CE53B0">
        <w:t xml:space="preserve">się </w:t>
      </w:r>
      <w:r w:rsidRPr="00FB7A63">
        <w:t>organizację spotkań integracyjnych w godzinach pracy, pod warunkiem że odbywają się za wiedzą pracodawcy, nie naruszają przepisów o czasie pracy i BHP oraz mają związek z integracją zespołu czy realizacją polityki personalnej.</w:t>
      </w:r>
    </w:p>
    <w:p w14:paraId="4CAAB5D5" w14:textId="77777777" w:rsidR="00FB7A63" w:rsidRDefault="00FB7A63" w:rsidP="00FB7A63">
      <w:pPr>
        <w:pStyle w:val="1nrbrzegowy"/>
        <w:tabs>
          <w:tab w:val="left" w:pos="567"/>
        </w:tabs>
      </w:pPr>
      <w:r>
        <w:t>Co więcej, j</w:t>
      </w:r>
      <w:r w:rsidRPr="00FB7A63">
        <w:t>eżeli pracodawca zleca udział w takim spotkaniu w godzinach pracy, pracownik ma obowiązek uczestnictwa, a czas ten traktuje się jako czas pracy</w:t>
      </w:r>
      <w:r>
        <w:t xml:space="preserve">, </w:t>
      </w:r>
      <w:r w:rsidRPr="00FB7A63">
        <w:t>gdy służą dobru zakładu pracy, nie odbywają się kosztem obowiązków pracowniczych i nie naruszają interesu pracodawcy</w:t>
      </w:r>
      <w:r>
        <w:t>.</w:t>
      </w:r>
    </w:p>
    <w:p w14:paraId="66790A68" w14:textId="77777777" w:rsidR="00FB7A63" w:rsidRDefault="00FB7A63" w:rsidP="00FB7A63">
      <w:pPr>
        <w:pStyle w:val="1nrbrzegowy"/>
        <w:numPr>
          <w:ilvl w:val="0"/>
          <w:numId w:val="0"/>
        </w:numPr>
        <w:tabs>
          <w:tab w:val="left" w:pos="567"/>
        </w:tabs>
      </w:pPr>
    </w:p>
    <w:p w14:paraId="33C1FC65" w14:textId="77777777" w:rsidR="003819B5" w:rsidRDefault="00FB7A63" w:rsidP="00C05567">
      <w:pPr>
        <w:pStyle w:val="1nrbrzegowy"/>
        <w:tabs>
          <w:tab w:val="left" w:pos="567"/>
        </w:tabs>
      </w:pPr>
      <w:r>
        <w:t xml:space="preserve">Jednak </w:t>
      </w:r>
      <w:r w:rsidRPr="00C05567">
        <w:rPr>
          <w:b/>
        </w:rPr>
        <w:t>organizowanie pikniku firmowego</w:t>
      </w:r>
      <w:r w:rsidRPr="00C05567">
        <w:t xml:space="preserve">, podczas gdy </w:t>
      </w:r>
      <w:r w:rsidRPr="00C05567">
        <w:rPr>
          <w:b/>
        </w:rPr>
        <w:t>zakład pracy płonie</w:t>
      </w:r>
      <w:r w:rsidRPr="00C05567">
        <w:t>, mogłoby co prawda stanowić formę „</w:t>
      </w:r>
      <w:r w:rsidRPr="00C05567">
        <w:rPr>
          <w:i/>
          <w:iCs/>
        </w:rPr>
        <w:t>ogniska integracyjnego</w:t>
      </w:r>
      <w:r w:rsidRPr="00C05567">
        <w:t xml:space="preserve">”, ale raczej w duchu katastroficznym niż motywacyjnym. </w:t>
      </w:r>
    </w:p>
    <w:p w14:paraId="147A3E4C" w14:textId="61060A1A" w:rsidR="00C05567" w:rsidRDefault="00FB7A63" w:rsidP="00C05567">
      <w:pPr>
        <w:pStyle w:val="1nrbrzegowy"/>
        <w:tabs>
          <w:tab w:val="left" w:pos="567"/>
        </w:tabs>
      </w:pPr>
      <w:r w:rsidRPr="00C05567">
        <w:t xml:space="preserve">Z kolei, jeśli </w:t>
      </w:r>
      <w:r w:rsidRPr="00C05567">
        <w:rPr>
          <w:b/>
        </w:rPr>
        <w:t>rozpada się system własności intelektualnej</w:t>
      </w:r>
      <w:r w:rsidRPr="00C05567">
        <w:t xml:space="preserve">, współtworzony przez instytucję publiczną, to organizacja spotkania na </w:t>
      </w:r>
      <w:r w:rsidR="003819B5">
        <w:t xml:space="preserve">trawie </w:t>
      </w:r>
      <w:r w:rsidR="00C05567">
        <w:t>i</w:t>
      </w:r>
      <w:r w:rsidR="003819B5">
        <w:t xml:space="preserve"> z</w:t>
      </w:r>
      <w:r w:rsidR="00C05567" w:rsidRPr="00C05567">
        <w:t xml:space="preserve">abawa w </w:t>
      </w:r>
      <w:r w:rsidR="00C05567" w:rsidRPr="003819B5">
        <w:rPr>
          <w:b/>
          <w:bCs w:val="0"/>
        </w:rPr>
        <w:t>dopiekanie</w:t>
      </w:r>
      <w:r w:rsidR="00C05567" w:rsidRPr="00C05567">
        <w:t xml:space="preserve"> kiełbasek, gdy gospodarkę trawi </w:t>
      </w:r>
      <w:r w:rsidR="00C05567" w:rsidRPr="003819B5">
        <w:rPr>
          <w:b/>
          <w:bCs w:val="0"/>
        </w:rPr>
        <w:t>dewaluacja</w:t>
      </w:r>
      <w:r w:rsidR="00C05567" w:rsidRPr="00C05567">
        <w:t xml:space="preserve"> prawa, </w:t>
      </w:r>
      <w:r w:rsidR="00C05567" w:rsidRPr="003819B5">
        <w:rPr>
          <w:b/>
          <w:bCs w:val="0"/>
        </w:rPr>
        <w:t>degradacja</w:t>
      </w:r>
      <w:r w:rsidR="00C05567" w:rsidRPr="00C05567">
        <w:t xml:space="preserve"> wartości etycznych, </w:t>
      </w:r>
      <w:r w:rsidR="00C05567" w:rsidRPr="003819B5">
        <w:rPr>
          <w:b/>
          <w:bCs w:val="0"/>
        </w:rPr>
        <w:t>degrengolada</w:t>
      </w:r>
      <w:r w:rsidR="00C05567" w:rsidRPr="00C05567">
        <w:t xml:space="preserve"> instytucji, </w:t>
      </w:r>
      <w:r w:rsidR="00C05567" w:rsidRPr="003819B5">
        <w:rPr>
          <w:b/>
          <w:bCs w:val="0"/>
        </w:rPr>
        <w:t>deprecjacja</w:t>
      </w:r>
      <w:r w:rsidR="00C05567" w:rsidRPr="00C05567">
        <w:t xml:space="preserve"> autorytetów, </w:t>
      </w:r>
      <w:r w:rsidR="00C05567" w:rsidRPr="003819B5">
        <w:rPr>
          <w:b/>
          <w:bCs w:val="0"/>
        </w:rPr>
        <w:t>dezintegracja</w:t>
      </w:r>
      <w:r w:rsidR="00C05567" w:rsidRPr="00C05567">
        <w:t xml:space="preserve"> systemów nadzoru, </w:t>
      </w:r>
      <w:r w:rsidR="00C05567" w:rsidRPr="003819B5">
        <w:rPr>
          <w:b/>
          <w:bCs w:val="0"/>
        </w:rPr>
        <w:t>demontaż</w:t>
      </w:r>
      <w:r w:rsidR="00C05567" w:rsidRPr="00C05567">
        <w:t xml:space="preserve"> odpowiedzialności i </w:t>
      </w:r>
      <w:r w:rsidR="00C05567" w:rsidRPr="003819B5">
        <w:rPr>
          <w:b/>
          <w:bCs w:val="0"/>
        </w:rPr>
        <w:t>destabilizacja</w:t>
      </w:r>
      <w:r w:rsidR="00C05567" w:rsidRPr="00C05567">
        <w:t xml:space="preserve"> zaufania publicznego – przypomina </w:t>
      </w:r>
      <w:r w:rsidR="003D50F2">
        <w:t xml:space="preserve">raczej groteskową </w:t>
      </w:r>
      <w:r w:rsidR="00C05567" w:rsidRPr="00C05567">
        <w:t>biesiadę na zgliszczach niż autentyczną integrację.</w:t>
      </w:r>
    </w:p>
    <w:p w14:paraId="2870293F" w14:textId="77777777" w:rsidR="00C05567" w:rsidRPr="00FB7A63" w:rsidRDefault="00C05567" w:rsidP="003819B5">
      <w:pPr>
        <w:pStyle w:val="1nrbrzegowy"/>
        <w:numPr>
          <w:ilvl w:val="0"/>
          <w:numId w:val="0"/>
        </w:numPr>
        <w:tabs>
          <w:tab w:val="left" w:pos="567"/>
        </w:tabs>
      </w:pPr>
    </w:p>
    <w:p w14:paraId="6C5DD3B6" w14:textId="77777777" w:rsidR="00FB7A63" w:rsidRDefault="00FB7A63" w:rsidP="00FB7A63">
      <w:pPr>
        <w:pStyle w:val="1nrbrzegowy"/>
        <w:tabs>
          <w:tab w:val="left" w:pos="567"/>
        </w:tabs>
      </w:pPr>
      <w:r w:rsidRPr="00FB7A63">
        <w:t xml:space="preserve">W takich przypadkach nie mówimy już o integracji zespołu, ale o </w:t>
      </w:r>
      <w:r w:rsidRPr="00FB7A63">
        <w:rPr>
          <w:b/>
        </w:rPr>
        <w:t>przerysowanej formie PR-u</w:t>
      </w:r>
      <w:r w:rsidRPr="00FB7A63">
        <w:t xml:space="preserve"> oderwanej od realiów, która – choć możliwa formalnie – może być odebrana społecznie jako niepokojąco groteskowa. </w:t>
      </w:r>
    </w:p>
    <w:p w14:paraId="3A793592" w14:textId="77777777" w:rsidR="00FB7A63" w:rsidRDefault="00FB7A63" w:rsidP="00FB7A63">
      <w:pPr>
        <w:pStyle w:val="1nrbrzegowy"/>
        <w:numPr>
          <w:ilvl w:val="0"/>
          <w:numId w:val="0"/>
        </w:numPr>
        <w:tabs>
          <w:tab w:val="left" w:pos="567"/>
        </w:tabs>
      </w:pPr>
    </w:p>
    <w:p w14:paraId="381AB812" w14:textId="4CA05444" w:rsidR="00FB7A63" w:rsidRPr="00FB7A63" w:rsidRDefault="00FB7A63" w:rsidP="00FB7A63">
      <w:pPr>
        <w:pStyle w:val="1nrbrzegowy"/>
      </w:pPr>
      <w:r w:rsidRPr="00FB7A63">
        <w:t xml:space="preserve">Prawdziwa integracja zaczyna się tam, gdzie </w:t>
      </w:r>
      <w:r>
        <w:t xml:space="preserve">pojawia się </w:t>
      </w:r>
      <w:r w:rsidRPr="00FB7A63">
        <w:t xml:space="preserve">odpowiedzialność i wspólne rozwiązywanie problemów, a nie </w:t>
      </w:r>
      <w:r w:rsidR="00C05567">
        <w:t xml:space="preserve">zabawa </w:t>
      </w:r>
      <w:r w:rsidRPr="00FB7A63">
        <w:t xml:space="preserve">w </w:t>
      </w:r>
      <w:r w:rsidR="00C05567">
        <w:t>dopiekanie kiełbasek</w:t>
      </w:r>
      <w:r w:rsidRPr="00FB7A63">
        <w:t xml:space="preserve">, gdy </w:t>
      </w:r>
      <w:r w:rsidR="00C05567">
        <w:t>gospodarkę wypala</w:t>
      </w:r>
      <w:r w:rsidRPr="00FB7A63">
        <w:t>.</w:t>
      </w:r>
    </w:p>
    <w:p w14:paraId="1BF64A46" w14:textId="74145491" w:rsidR="00FB7A63" w:rsidRDefault="00FB7A63" w:rsidP="00FB7A63">
      <w:pPr>
        <w:pStyle w:val="1nrbrzegowy"/>
        <w:numPr>
          <w:ilvl w:val="0"/>
          <w:numId w:val="0"/>
        </w:numPr>
        <w:tabs>
          <w:tab w:val="left" w:pos="567"/>
        </w:tabs>
      </w:pPr>
    </w:p>
    <w:p w14:paraId="1939AFFE" w14:textId="0CA3050B" w:rsidR="00D309D9" w:rsidRDefault="00D309D9" w:rsidP="00D309D9">
      <w:pPr>
        <w:pStyle w:val="1nrbrzegowy"/>
      </w:pPr>
      <w:r>
        <w:t xml:space="preserve">Redakcja kwartalnika </w:t>
      </w:r>
      <w:proofErr w:type="spellStart"/>
      <w:r>
        <w:t>StoWI</w:t>
      </w:r>
      <w:proofErr w:type="spellEnd"/>
      <w:r>
        <w:t xml:space="preserve"> jest </w:t>
      </w:r>
      <w:r w:rsidR="00292210">
        <w:t xml:space="preserve">też przygotowana </w:t>
      </w:r>
      <w:r>
        <w:t xml:space="preserve">do ujawniania kolejnych materiałów. </w:t>
      </w:r>
    </w:p>
    <w:p w14:paraId="700AE865" w14:textId="77777777" w:rsidR="00C05567" w:rsidRDefault="00C05567" w:rsidP="00C05567">
      <w:pPr>
        <w:pStyle w:val="Akapitzlist"/>
      </w:pPr>
    </w:p>
    <w:p w14:paraId="65FF20AC" w14:textId="1A49AC84" w:rsidR="005E3231" w:rsidRDefault="005E3231" w:rsidP="001E0B8C">
      <w:pPr>
        <w:pStyle w:val="1nrbrzegowy"/>
      </w:pPr>
      <w:r>
        <w:t>M</w:t>
      </w:r>
      <w:r w:rsidR="001E0B8C">
        <w:t xml:space="preserve">ilczenie i przyłączenie się do ukrywania danych </w:t>
      </w:r>
      <w:r w:rsidR="00FF651E">
        <w:t xml:space="preserve">sprzyjałoby </w:t>
      </w:r>
      <w:r>
        <w:t>zdrowi</w:t>
      </w:r>
      <w:r w:rsidR="00FF651E">
        <w:t xml:space="preserve">u </w:t>
      </w:r>
      <w:r>
        <w:t xml:space="preserve">członków </w:t>
      </w:r>
      <w:proofErr w:type="spellStart"/>
      <w:r>
        <w:t>StoWI</w:t>
      </w:r>
      <w:proofErr w:type="spellEnd"/>
      <w:r>
        <w:t xml:space="preserve"> </w:t>
      </w:r>
      <w:r w:rsidR="00FF651E">
        <w:t>–</w:t>
      </w:r>
      <w:r>
        <w:t xml:space="preserve"> </w:t>
      </w:r>
      <w:r w:rsidR="00FF651E">
        <w:t xml:space="preserve">oraz </w:t>
      </w:r>
      <w:r w:rsidR="001E0B8C">
        <w:t xml:space="preserve">stanowiłoby </w:t>
      </w:r>
      <w:r w:rsidR="001E0B8C" w:rsidRPr="001E0B8C">
        <w:rPr>
          <w:b/>
          <w:bCs w:val="0"/>
        </w:rPr>
        <w:t>rozwiązanie</w:t>
      </w:r>
      <w:r w:rsidR="001E0B8C">
        <w:t xml:space="preserve"> </w:t>
      </w:r>
      <w:r w:rsidR="001E0B8C" w:rsidRPr="001E0B8C">
        <w:rPr>
          <w:b/>
          <w:bCs w:val="0"/>
        </w:rPr>
        <w:t>„A</w:t>
      </w:r>
      <w:r w:rsidR="001E0B8C" w:rsidRPr="00CE53B0">
        <w:rPr>
          <w:b/>
          <w:bCs w:val="0"/>
        </w:rPr>
        <w:t>.</w:t>
      </w:r>
      <w:r w:rsidR="001E0B8C" w:rsidRPr="001E0B8C">
        <w:rPr>
          <w:b/>
          <w:bCs w:val="0"/>
        </w:rPr>
        <w:t>”</w:t>
      </w:r>
      <w:r w:rsidR="001E0B8C">
        <w:t xml:space="preserve">. </w:t>
      </w:r>
    </w:p>
    <w:p w14:paraId="4CC4C7DE" w14:textId="77777777" w:rsidR="00FB7A63" w:rsidRDefault="00FB7A63" w:rsidP="00FB7A63">
      <w:pPr>
        <w:pStyle w:val="1nrbrzegowy"/>
        <w:numPr>
          <w:ilvl w:val="0"/>
          <w:numId w:val="0"/>
        </w:numPr>
      </w:pPr>
    </w:p>
    <w:p w14:paraId="24C93062" w14:textId="4826DDC5" w:rsidR="00CB691D" w:rsidRPr="001E0B8C" w:rsidRDefault="00292210" w:rsidP="001E0B8C">
      <w:pPr>
        <w:pStyle w:val="1nrbrzegowy"/>
      </w:pPr>
      <w:r>
        <w:t>D</w:t>
      </w:r>
      <w:r w:rsidR="00772719">
        <w:t xml:space="preserve">ziś staje się </w:t>
      </w:r>
      <w:r w:rsidR="001E0B8C">
        <w:t>jasn</w:t>
      </w:r>
      <w:r w:rsidR="00772719">
        <w:t>e</w:t>
      </w:r>
      <w:r w:rsidR="001E0B8C">
        <w:t>, że opisane problemy rozlewa</w:t>
      </w:r>
      <w:r w:rsidR="00772719">
        <w:t xml:space="preserve">ją </w:t>
      </w:r>
      <w:r w:rsidR="001E0B8C">
        <w:t xml:space="preserve">się </w:t>
      </w:r>
      <w:r w:rsidR="00772719">
        <w:t xml:space="preserve">już </w:t>
      </w:r>
      <w:r w:rsidR="001E0B8C" w:rsidRPr="001E0B8C">
        <w:rPr>
          <w:b/>
          <w:bCs w:val="0"/>
        </w:rPr>
        <w:t xml:space="preserve">na Unię </w:t>
      </w:r>
      <w:hyperlink r:id="rId22" w:history="1">
        <w:r w:rsidR="001E0B8C" w:rsidRPr="001E0B8C">
          <w:rPr>
            <w:b/>
            <w:bCs w:val="0"/>
          </w:rPr>
          <w:t>Europejską</w:t>
        </w:r>
      </w:hyperlink>
      <w:r w:rsidR="001E0B8C" w:rsidRPr="001E0B8C">
        <w:rPr>
          <w:b/>
          <w:bCs w:val="0"/>
        </w:rPr>
        <w:t xml:space="preserve"> </w:t>
      </w:r>
      <w:r w:rsidR="00971E2E">
        <w:rPr>
          <w:b/>
          <w:bCs w:val="0"/>
        </w:rPr>
        <w:t>–</w:t>
      </w:r>
      <w:r w:rsidR="00772719">
        <w:rPr>
          <w:b/>
          <w:bCs w:val="0"/>
        </w:rPr>
        <w:t xml:space="preserve"> </w:t>
      </w:r>
      <w:r w:rsidR="001E0B8C" w:rsidRPr="001E0B8C">
        <w:rPr>
          <w:b/>
          <w:bCs w:val="0"/>
        </w:rPr>
        <w:t>i</w:t>
      </w:r>
      <w:r w:rsidR="001E0B8C">
        <w:rPr>
          <w:b/>
          <w:bCs w:val="0"/>
        </w:rPr>
        <w:t xml:space="preserve"> albo zostaną zatrzymane</w:t>
      </w:r>
      <w:r w:rsidR="00772719">
        <w:rPr>
          <w:b/>
          <w:bCs w:val="0"/>
        </w:rPr>
        <w:t>,</w:t>
      </w:r>
      <w:r w:rsidR="001E0B8C">
        <w:rPr>
          <w:b/>
          <w:bCs w:val="0"/>
        </w:rPr>
        <w:t xml:space="preserve"> albo…</w:t>
      </w:r>
    </w:p>
    <w:p w14:paraId="28D32143" w14:textId="3CA33543" w:rsidR="0025748E" w:rsidRPr="0025748E" w:rsidRDefault="00D668B3" w:rsidP="001E0B8C">
      <w:pPr>
        <w:pStyle w:val="1nrbrzegowy"/>
      </w:pPr>
      <w:r>
        <w:rPr>
          <w:b/>
          <w:bCs w:val="0"/>
        </w:rPr>
        <w:t xml:space="preserve">Decydując się na </w:t>
      </w:r>
      <w:r w:rsidR="008F75D4">
        <w:rPr>
          <w:b/>
          <w:bCs w:val="0"/>
        </w:rPr>
        <w:t xml:space="preserve">zatajanie </w:t>
      </w:r>
      <w:r>
        <w:rPr>
          <w:b/>
          <w:bCs w:val="0"/>
        </w:rPr>
        <w:t>dostępnych materiałów</w:t>
      </w:r>
      <w:r w:rsidR="005D00EB" w:rsidRPr="00971E2E">
        <w:t>,</w:t>
      </w:r>
      <w:r w:rsidRPr="00971E2E">
        <w:t xml:space="preserve"> </w:t>
      </w:r>
      <w:r w:rsidR="008F75D4" w:rsidRPr="00971E2E">
        <w:t>w</w:t>
      </w:r>
      <w:r w:rsidR="001E0B8C" w:rsidRPr="00971E2E">
        <w:t>spólnie doprowadzi</w:t>
      </w:r>
      <w:r w:rsidR="00232815" w:rsidRPr="00971E2E">
        <w:t>libyś</w:t>
      </w:r>
      <w:r w:rsidR="001E0B8C" w:rsidRPr="00971E2E">
        <w:t xml:space="preserve">my do </w:t>
      </w:r>
      <w:r w:rsidR="00971E2E" w:rsidRPr="00971E2E">
        <w:t>realizacji scenariusza</w:t>
      </w:r>
      <w:r w:rsidR="001E0B8C" w:rsidRPr="00971E2E">
        <w:t xml:space="preserve"> „B</w:t>
      </w:r>
      <w:r w:rsidR="001E0B8C" w:rsidRPr="00CE53B0">
        <w:t>.</w:t>
      </w:r>
      <w:r w:rsidR="001E0B8C" w:rsidRPr="00971E2E">
        <w:t xml:space="preserve">” </w:t>
      </w:r>
      <w:r w:rsidR="00971E2E" w:rsidRPr="00971E2E">
        <w:t>–</w:t>
      </w:r>
      <w:r w:rsidR="001E0B8C">
        <w:rPr>
          <w:b/>
          <w:bCs w:val="0"/>
        </w:rPr>
        <w:t xml:space="preserve"> </w:t>
      </w:r>
      <w:r w:rsidR="00971E2E" w:rsidRPr="00971E2E">
        <w:t xml:space="preserve">czyli </w:t>
      </w:r>
      <w:r w:rsidR="001E0B8C" w:rsidRPr="00971E2E">
        <w:t>do</w:t>
      </w:r>
      <w:r w:rsidR="001E0B8C">
        <w:rPr>
          <w:b/>
          <w:bCs w:val="0"/>
        </w:rPr>
        <w:t xml:space="preserve"> </w:t>
      </w:r>
      <w:r w:rsidR="00AF426E">
        <w:rPr>
          <w:b/>
          <w:bCs w:val="0"/>
        </w:rPr>
        <w:t xml:space="preserve">utrwalenia </w:t>
      </w:r>
      <w:r w:rsidR="001E0B8C">
        <w:rPr>
          <w:b/>
          <w:bCs w:val="0"/>
        </w:rPr>
        <w:t>dewaluacji prawa, degr</w:t>
      </w:r>
      <w:r w:rsidR="00AF426E">
        <w:rPr>
          <w:b/>
          <w:bCs w:val="0"/>
        </w:rPr>
        <w:t xml:space="preserve">adacji </w:t>
      </w:r>
      <w:r w:rsidR="008F75D4">
        <w:rPr>
          <w:b/>
          <w:bCs w:val="0"/>
        </w:rPr>
        <w:t xml:space="preserve">systemu </w:t>
      </w:r>
      <w:r w:rsidR="001E0B8C">
        <w:rPr>
          <w:b/>
          <w:bCs w:val="0"/>
        </w:rPr>
        <w:t>gospodar</w:t>
      </w:r>
      <w:r w:rsidR="008F75D4">
        <w:rPr>
          <w:b/>
          <w:bCs w:val="0"/>
        </w:rPr>
        <w:t xml:space="preserve">czego </w:t>
      </w:r>
      <w:r w:rsidR="001E0B8C" w:rsidRPr="00971E2E">
        <w:t>Unii Europejskiej,</w:t>
      </w:r>
      <w:r w:rsidR="0025748E" w:rsidRPr="00971E2E">
        <w:t xml:space="preserve"> a w </w:t>
      </w:r>
      <w:r w:rsidR="005D00EB" w:rsidRPr="00971E2E">
        <w:t>konsekwencji do</w:t>
      </w:r>
      <w:r w:rsidR="0025748E">
        <w:rPr>
          <w:b/>
          <w:bCs w:val="0"/>
        </w:rPr>
        <w:t xml:space="preserve"> </w:t>
      </w:r>
      <w:r w:rsidR="00292210">
        <w:rPr>
          <w:b/>
          <w:bCs w:val="0"/>
        </w:rPr>
        <w:t>de</w:t>
      </w:r>
      <w:r w:rsidR="00971E2E">
        <w:rPr>
          <w:b/>
          <w:bCs w:val="0"/>
        </w:rPr>
        <w:t xml:space="preserve">stabilizacji poziomu </w:t>
      </w:r>
      <w:r w:rsidR="0025748E">
        <w:rPr>
          <w:b/>
          <w:bCs w:val="0"/>
        </w:rPr>
        <w:t>naszego bezpieczeństwa.</w:t>
      </w:r>
    </w:p>
    <w:p w14:paraId="1B4400FA" w14:textId="1AE636A9" w:rsidR="0025748E" w:rsidRPr="00D33FAA" w:rsidRDefault="0025748E" w:rsidP="00D33FAA">
      <w:pPr>
        <w:pStyle w:val="1nrbrzegowy"/>
        <w:numPr>
          <w:ilvl w:val="0"/>
          <w:numId w:val="0"/>
        </w:numPr>
        <w:spacing w:line="240" w:lineRule="auto"/>
        <w:rPr>
          <w:sz w:val="14"/>
          <w:szCs w:val="12"/>
        </w:rPr>
      </w:pPr>
    </w:p>
    <w:p w14:paraId="23D06978" w14:textId="40E1C4EB" w:rsidR="001E0B8C" w:rsidRPr="00D309D9" w:rsidRDefault="0025748E" w:rsidP="001E0B8C">
      <w:pPr>
        <w:pStyle w:val="1nrbrzegowy"/>
      </w:pPr>
      <w:r w:rsidRPr="00D668B3">
        <w:t>Starożytni Rzymianie powiedzieliby</w:t>
      </w:r>
      <w:r w:rsidR="00232815">
        <w:t>:</w:t>
      </w:r>
      <w:r>
        <w:rPr>
          <w:b/>
          <w:bCs w:val="0"/>
        </w:rPr>
        <w:t xml:space="preserve"> </w:t>
      </w:r>
      <w:r w:rsidR="00232815">
        <w:rPr>
          <w:b/>
          <w:bCs w:val="0"/>
        </w:rPr>
        <w:t>„</w:t>
      </w:r>
      <w:proofErr w:type="spellStart"/>
      <w:r>
        <w:rPr>
          <w:b/>
          <w:bCs w:val="0"/>
          <w:i/>
          <w:iCs/>
        </w:rPr>
        <w:t>T</w:t>
      </w:r>
      <w:r w:rsidRPr="0025748E">
        <w:rPr>
          <w:b/>
          <w:bCs w:val="0"/>
          <w:i/>
          <w:iCs/>
        </w:rPr>
        <w:t>ertium</w:t>
      </w:r>
      <w:proofErr w:type="spellEnd"/>
      <w:r w:rsidRPr="0025748E">
        <w:rPr>
          <w:b/>
          <w:bCs w:val="0"/>
          <w:i/>
          <w:iCs/>
        </w:rPr>
        <w:t xml:space="preserve"> non datur</w:t>
      </w:r>
      <w:r w:rsidR="00232815">
        <w:rPr>
          <w:b/>
          <w:bCs w:val="0"/>
          <w:i/>
          <w:iCs/>
        </w:rPr>
        <w:t>”</w:t>
      </w:r>
      <w:r w:rsidR="00D309D9">
        <w:rPr>
          <w:b/>
          <w:bCs w:val="0"/>
          <w:i/>
          <w:iCs/>
        </w:rPr>
        <w:t xml:space="preserve"> </w:t>
      </w:r>
      <w:r w:rsidR="00D309D9" w:rsidRPr="00D309D9">
        <w:rPr>
          <w:b/>
          <w:bCs w:val="0"/>
        </w:rPr>
        <w:t>– trzeciej drogi nie ma</w:t>
      </w:r>
      <w:r w:rsidRPr="00D309D9">
        <w:rPr>
          <w:b/>
          <w:bCs w:val="0"/>
        </w:rPr>
        <w:t>.</w:t>
      </w:r>
    </w:p>
    <w:p w14:paraId="1D91CEAA" w14:textId="77777777" w:rsidR="000F0A9A" w:rsidRDefault="000F0A9A" w:rsidP="00EB79DC">
      <w:pPr>
        <w:spacing w:after="0" w:line="240" w:lineRule="auto"/>
        <w:ind w:left="1416" w:firstLine="708"/>
        <w:jc w:val="both"/>
        <w:rPr>
          <w:rFonts w:cstheme="minorHAnsi"/>
          <w:i/>
          <w:iCs/>
          <w:color w:val="000000"/>
          <w:sz w:val="24"/>
          <w:szCs w:val="24"/>
        </w:rPr>
      </w:pPr>
    </w:p>
    <w:p w14:paraId="7AAAD50D" w14:textId="77777777" w:rsidR="00816C8C" w:rsidRDefault="00816C8C" w:rsidP="00EB79DC">
      <w:pPr>
        <w:spacing w:after="0" w:line="240" w:lineRule="auto"/>
        <w:ind w:left="1416" w:firstLine="708"/>
        <w:jc w:val="both"/>
        <w:rPr>
          <w:rFonts w:cstheme="minorHAnsi"/>
          <w:i/>
          <w:iCs/>
          <w:color w:val="000000"/>
          <w:sz w:val="24"/>
          <w:szCs w:val="24"/>
        </w:rPr>
      </w:pPr>
    </w:p>
    <w:p w14:paraId="6CFE479E" w14:textId="5504F27E" w:rsidR="00BE70CE" w:rsidRDefault="00185710" w:rsidP="00EB79DC">
      <w:pPr>
        <w:spacing w:after="0" w:line="240" w:lineRule="auto"/>
        <w:ind w:left="1416" w:firstLine="708"/>
        <w:jc w:val="both"/>
        <w:rPr>
          <w:rFonts w:cstheme="minorHAnsi"/>
          <w:i/>
          <w:iCs/>
          <w:color w:val="000000"/>
          <w:sz w:val="24"/>
          <w:szCs w:val="24"/>
        </w:rPr>
      </w:pPr>
      <w:r>
        <w:rPr>
          <w:rFonts w:cstheme="minorHAnsi"/>
          <w:i/>
          <w:iCs/>
          <w:color w:val="000000"/>
          <w:sz w:val="24"/>
          <w:szCs w:val="24"/>
        </w:rPr>
        <w:t xml:space="preserve">Zapraszamy do </w:t>
      </w:r>
      <w:r w:rsidR="00107B20" w:rsidRPr="00EB79DC">
        <w:rPr>
          <w:rFonts w:cstheme="minorHAnsi"/>
          <w:i/>
          <w:iCs/>
          <w:color w:val="000000"/>
          <w:sz w:val="24"/>
          <w:szCs w:val="24"/>
        </w:rPr>
        <w:t>lektury!</w:t>
      </w:r>
      <w:r w:rsidR="00392DA2">
        <w:rPr>
          <w:rFonts w:cstheme="minorHAnsi"/>
          <w:i/>
          <w:iCs/>
          <w:color w:val="000000"/>
          <w:sz w:val="24"/>
          <w:szCs w:val="24"/>
        </w:rPr>
        <w:t xml:space="preserve"> </w:t>
      </w:r>
    </w:p>
    <w:p w14:paraId="47F4DBCC" w14:textId="77777777" w:rsidR="000F0A9A" w:rsidRDefault="000F0A9A" w:rsidP="00EB79DC">
      <w:pPr>
        <w:spacing w:after="0" w:line="240" w:lineRule="auto"/>
        <w:ind w:left="1416" w:firstLine="708"/>
        <w:jc w:val="both"/>
        <w:rPr>
          <w:rFonts w:cstheme="minorHAnsi"/>
          <w:i/>
          <w:iCs/>
          <w:color w:val="000000"/>
          <w:sz w:val="24"/>
          <w:szCs w:val="24"/>
        </w:rPr>
      </w:pPr>
    </w:p>
    <w:p w14:paraId="7EF2BF30" w14:textId="77777777" w:rsidR="00816C8C" w:rsidRDefault="00816C8C" w:rsidP="00EB79DC">
      <w:pPr>
        <w:spacing w:after="0" w:line="240" w:lineRule="auto"/>
        <w:ind w:left="1416" w:firstLine="708"/>
        <w:jc w:val="both"/>
        <w:rPr>
          <w:rFonts w:cstheme="minorHAnsi"/>
          <w:i/>
          <w:iCs/>
          <w:color w:val="000000"/>
          <w:sz w:val="24"/>
          <w:szCs w:val="24"/>
        </w:rPr>
      </w:pPr>
    </w:p>
    <w:p w14:paraId="0D4E46CC" w14:textId="005282AA" w:rsidR="005558D3" w:rsidRDefault="00A40491" w:rsidP="00861E90">
      <w:pPr>
        <w:spacing w:after="0" w:line="240" w:lineRule="auto"/>
        <w:ind w:left="1416" w:firstLine="708"/>
        <w:jc w:val="both"/>
        <w:rPr>
          <w:rFonts w:cstheme="minorHAnsi"/>
          <w:i/>
          <w:iCs/>
          <w:color w:val="000000"/>
          <w:sz w:val="24"/>
          <w:szCs w:val="24"/>
        </w:rPr>
      </w:pPr>
      <w:r>
        <w:rPr>
          <w:rFonts w:cstheme="minorHAnsi"/>
          <w:i/>
          <w:iCs/>
          <w:color w:val="000000"/>
          <w:sz w:val="24"/>
          <w:szCs w:val="24"/>
        </w:rPr>
        <w:t>- Z</w:t>
      </w:r>
      <w:r w:rsidR="00107B20" w:rsidRPr="00EB79DC">
        <w:rPr>
          <w:rFonts w:cstheme="minorHAnsi"/>
          <w:i/>
          <w:iCs/>
          <w:color w:val="000000"/>
          <w:sz w:val="24"/>
          <w:szCs w:val="24"/>
        </w:rPr>
        <w:t>espół Kwartalnika „THINK-TANK WSZY</w:t>
      </w:r>
      <w:r w:rsidR="006F5B51" w:rsidRPr="00EB79DC">
        <w:rPr>
          <w:rFonts w:cstheme="minorHAnsi"/>
          <w:i/>
          <w:iCs/>
          <w:color w:val="000000"/>
          <w:sz w:val="24"/>
          <w:szCs w:val="24"/>
        </w:rPr>
        <w:t>S</w:t>
      </w:r>
      <w:r w:rsidR="00107B20" w:rsidRPr="00EB79DC">
        <w:rPr>
          <w:rFonts w:cstheme="minorHAnsi"/>
          <w:i/>
          <w:iCs/>
          <w:color w:val="000000"/>
          <w:sz w:val="24"/>
          <w:szCs w:val="24"/>
        </w:rPr>
        <w:t>TKO o IP w PL”</w:t>
      </w:r>
    </w:p>
    <w:p w14:paraId="2D83A4F6" w14:textId="4D358085" w:rsidR="00CB691D" w:rsidRPr="00CB691D" w:rsidRDefault="00CB691D" w:rsidP="00CB691D">
      <w:pPr>
        <w:pStyle w:val="1nrbrzegowy"/>
        <w:sectPr w:rsidR="00CB691D" w:rsidRPr="00CB691D" w:rsidSect="005558D3">
          <w:pgSz w:w="11906" w:h="16838" w:code="9"/>
          <w:pgMar w:top="1417" w:right="1417" w:bottom="1417" w:left="1417" w:header="0" w:footer="0" w:gutter="0"/>
          <w:pgNumType w:start="1"/>
          <w:cols w:space="708"/>
          <w:docGrid w:linePitch="360"/>
        </w:sectPr>
      </w:pPr>
    </w:p>
    <w:p w14:paraId="3BA0EB0B" w14:textId="2F35E88E" w:rsidR="00BA0CAC" w:rsidRPr="00EB79DC" w:rsidRDefault="00F2139B" w:rsidP="00EB79DC">
      <w:pPr>
        <w:pStyle w:val="Nagwekspisutreci"/>
        <w:spacing w:line="240" w:lineRule="auto"/>
        <w:jc w:val="both"/>
        <w:rPr>
          <w:rFonts w:asciiTheme="minorHAnsi" w:hAnsiTheme="minorHAnsi" w:cstheme="minorHAnsi"/>
          <w:sz w:val="24"/>
          <w:szCs w:val="24"/>
        </w:rPr>
      </w:pPr>
      <w:r w:rsidRPr="00EB79DC">
        <w:rPr>
          <w:rFonts w:asciiTheme="minorHAnsi" w:hAnsiTheme="minorHAnsi" w:cstheme="minorHAnsi"/>
          <w:sz w:val="24"/>
          <w:szCs w:val="24"/>
        </w:rPr>
        <w:lastRenderedPageBreak/>
        <w:t>Spis treści</w:t>
      </w:r>
    </w:p>
    <w:sdt>
      <w:sdtPr>
        <w:rPr>
          <w:rFonts w:cstheme="minorHAnsi"/>
          <w:sz w:val="24"/>
          <w:szCs w:val="24"/>
        </w:rPr>
        <w:id w:val="1438724121"/>
        <w:docPartObj>
          <w:docPartGallery w:val="Table of Contents"/>
          <w:docPartUnique/>
        </w:docPartObj>
      </w:sdtPr>
      <w:sdtEndPr>
        <w:rPr>
          <w:b/>
          <w:bCs/>
        </w:rPr>
      </w:sdtEndPr>
      <w:sdtContent>
        <w:p w14:paraId="6195BD3C" w14:textId="1FB819B4" w:rsidR="002B7005" w:rsidRDefault="002635C6">
          <w:pPr>
            <w:pStyle w:val="Spistreci1"/>
            <w:rPr>
              <w:rFonts w:eastAsiaTheme="minorEastAsia"/>
              <w:noProof/>
              <w:sz w:val="24"/>
              <w:szCs w:val="24"/>
              <w:lang w:eastAsia="pl-PL"/>
            </w:rPr>
          </w:pPr>
          <w:r>
            <w:rPr>
              <w:rFonts w:cstheme="minorHAnsi"/>
              <w:sz w:val="24"/>
              <w:szCs w:val="24"/>
            </w:rPr>
            <w:fldChar w:fldCharType="begin"/>
          </w:r>
          <w:r>
            <w:rPr>
              <w:rFonts w:cstheme="minorHAnsi"/>
              <w:sz w:val="24"/>
              <w:szCs w:val="24"/>
            </w:rPr>
            <w:instrText xml:space="preserve"> TOC \o "1-3" \h \z \t "RAMKA;4" </w:instrText>
          </w:r>
          <w:r>
            <w:rPr>
              <w:rFonts w:cstheme="minorHAnsi"/>
              <w:sz w:val="24"/>
              <w:szCs w:val="24"/>
            </w:rPr>
            <w:fldChar w:fldCharType="separate"/>
          </w:r>
          <w:hyperlink w:anchor="_Toc198320398" w:history="1">
            <w:r w:rsidR="002B7005" w:rsidRPr="00C7584B">
              <w:rPr>
                <w:rStyle w:val="Hipercze"/>
                <w:rFonts w:ascii="Playfair Display" w:hAnsi="Playfair Display"/>
                <w:noProof/>
              </w:rPr>
              <w:t>Oto pikniki, które zorganizowano  w godzinach pracy Urzędu Patentowego RP  w dniu 16.06.2023 r.  i w dniu 14.06.2024 r.</w:t>
            </w:r>
            <w:r w:rsidR="002B7005">
              <w:rPr>
                <w:noProof/>
                <w:webHidden/>
              </w:rPr>
              <w:tab/>
            </w:r>
            <w:r w:rsidR="002B7005">
              <w:rPr>
                <w:noProof/>
                <w:webHidden/>
              </w:rPr>
              <w:fldChar w:fldCharType="begin"/>
            </w:r>
            <w:r w:rsidR="002B7005">
              <w:rPr>
                <w:noProof/>
                <w:webHidden/>
              </w:rPr>
              <w:instrText xml:space="preserve"> PAGEREF _Toc198320398 \h </w:instrText>
            </w:r>
            <w:r w:rsidR="002B7005">
              <w:rPr>
                <w:noProof/>
                <w:webHidden/>
              </w:rPr>
            </w:r>
            <w:r w:rsidR="002B7005">
              <w:rPr>
                <w:noProof/>
                <w:webHidden/>
              </w:rPr>
              <w:fldChar w:fldCharType="separate"/>
            </w:r>
            <w:r w:rsidR="002B7005">
              <w:rPr>
                <w:noProof/>
                <w:webHidden/>
              </w:rPr>
              <w:t>7</w:t>
            </w:r>
            <w:r w:rsidR="002B7005">
              <w:rPr>
                <w:noProof/>
                <w:webHidden/>
              </w:rPr>
              <w:fldChar w:fldCharType="end"/>
            </w:r>
          </w:hyperlink>
        </w:p>
        <w:p w14:paraId="48898B0D" w14:textId="45208738" w:rsidR="002B7005" w:rsidRDefault="002B7005">
          <w:pPr>
            <w:pStyle w:val="Spistreci1"/>
            <w:rPr>
              <w:rFonts w:eastAsiaTheme="minorEastAsia"/>
              <w:noProof/>
              <w:sz w:val="24"/>
              <w:szCs w:val="24"/>
              <w:lang w:eastAsia="pl-PL"/>
            </w:rPr>
          </w:pPr>
          <w:hyperlink w:anchor="_Toc198320399" w:history="1">
            <w:r w:rsidRPr="00C7584B">
              <w:rPr>
                <w:rStyle w:val="Hipercze"/>
                <w:rFonts w:ascii="Playfair Display" w:hAnsi="Playfair Display"/>
                <w:noProof/>
              </w:rPr>
              <w:t>Mateusz MORAWIECKI,  b. Premier RP  powołał na stanowisko Prezeski UPRP Edytę DEMBY-SIWEK (pikniki w godzinach pracy Urzędu pozostają bezdyskusyjnie najbardziej udanym  przedsięwzięciem jej kadencji w latach 2019–2024 - może nawet jedynym, jeśli nie liczyć awansu):</w:t>
            </w:r>
            <w:r>
              <w:rPr>
                <w:noProof/>
                <w:webHidden/>
              </w:rPr>
              <w:tab/>
            </w:r>
            <w:r>
              <w:rPr>
                <w:noProof/>
                <w:webHidden/>
              </w:rPr>
              <w:fldChar w:fldCharType="begin"/>
            </w:r>
            <w:r>
              <w:rPr>
                <w:noProof/>
                <w:webHidden/>
              </w:rPr>
              <w:instrText xml:space="preserve"> PAGEREF _Toc198320399 \h </w:instrText>
            </w:r>
            <w:r>
              <w:rPr>
                <w:noProof/>
                <w:webHidden/>
              </w:rPr>
            </w:r>
            <w:r>
              <w:rPr>
                <w:noProof/>
                <w:webHidden/>
              </w:rPr>
              <w:fldChar w:fldCharType="separate"/>
            </w:r>
            <w:r>
              <w:rPr>
                <w:noProof/>
                <w:webHidden/>
              </w:rPr>
              <w:t>8</w:t>
            </w:r>
            <w:r>
              <w:rPr>
                <w:noProof/>
                <w:webHidden/>
              </w:rPr>
              <w:fldChar w:fldCharType="end"/>
            </w:r>
          </w:hyperlink>
        </w:p>
        <w:p w14:paraId="5FA84CE9" w14:textId="0F1B59E2" w:rsidR="002B7005" w:rsidRDefault="002B7005">
          <w:pPr>
            <w:pStyle w:val="Spistreci4"/>
            <w:tabs>
              <w:tab w:val="right" w:leader="dot" w:pos="9062"/>
            </w:tabs>
            <w:rPr>
              <w:noProof/>
              <w:kern w:val="2"/>
              <w:sz w:val="24"/>
              <w:szCs w:val="24"/>
              <w14:ligatures w14:val="standardContextual"/>
            </w:rPr>
          </w:pPr>
          <w:hyperlink w:anchor="_Toc198320400" w:history="1">
            <w:r w:rsidRPr="00C7584B">
              <w:rPr>
                <w:rStyle w:val="Hipercze"/>
                <w:noProof/>
              </w:rPr>
              <w:t>W dniu 16 czerwca 2023 r. parking dla pracowników, znajdujący się z tyłu budynku Urzędu Patentowego RP, został wyłączony z użytkowania. Już od rana trwały tam intensywne przygotowania do pikniku pracowniczego – zgodnie z najlepszymi tradycjami administracji tego Urzędu.</w:t>
            </w:r>
            <w:r>
              <w:rPr>
                <w:noProof/>
                <w:webHidden/>
              </w:rPr>
              <w:tab/>
            </w:r>
            <w:r>
              <w:rPr>
                <w:noProof/>
                <w:webHidden/>
              </w:rPr>
              <w:fldChar w:fldCharType="begin"/>
            </w:r>
            <w:r>
              <w:rPr>
                <w:noProof/>
                <w:webHidden/>
              </w:rPr>
              <w:instrText xml:space="preserve"> PAGEREF _Toc198320400 \h </w:instrText>
            </w:r>
            <w:r>
              <w:rPr>
                <w:noProof/>
                <w:webHidden/>
              </w:rPr>
            </w:r>
            <w:r>
              <w:rPr>
                <w:noProof/>
                <w:webHidden/>
              </w:rPr>
              <w:fldChar w:fldCharType="separate"/>
            </w:r>
            <w:r>
              <w:rPr>
                <w:noProof/>
                <w:webHidden/>
              </w:rPr>
              <w:t>12</w:t>
            </w:r>
            <w:r>
              <w:rPr>
                <w:noProof/>
                <w:webHidden/>
              </w:rPr>
              <w:fldChar w:fldCharType="end"/>
            </w:r>
          </w:hyperlink>
        </w:p>
        <w:p w14:paraId="569B62A8" w14:textId="11F88297" w:rsidR="002B7005" w:rsidRDefault="002B7005">
          <w:pPr>
            <w:pStyle w:val="Spistreci3"/>
            <w:rPr>
              <w:rFonts w:eastAsiaTheme="minorEastAsia" w:cstheme="minorBidi"/>
              <w:b w:val="0"/>
              <w:bCs w:val="0"/>
              <w:sz w:val="24"/>
              <w:szCs w:val="24"/>
              <w:lang w:eastAsia="pl-PL"/>
            </w:rPr>
          </w:pPr>
          <w:hyperlink w:anchor="_Toc198320401" w:history="1">
            <w:r w:rsidRPr="00C7584B">
              <w:rPr>
                <w:rStyle w:val="Hipercze"/>
              </w:rPr>
              <w:t>Czy Czytelnicy chcą wiedzieć, kto w czasie pracy w Urzędzie Patentowym RP kręci lody w godzinach pracy i ile nas kosztowały? Lepiej nie pytać, bo lody się rozpuszczą. Opowiemy najpierw, komu bardzo smakowały:</w:t>
            </w:r>
            <w:r>
              <w:rPr>
                <w:webHidden/>
              </w:rPr>
              <w:tab/>
            </w:r>
            <w:r>
              <w:rPr>
                <w:webHidden/>
              </w:rPr>
              <w:fldChar w:fldCharType="begin"/>
            </w:r>
            <w:r>
              <w:rPr>
                <w:webHidden/>
              </w:rPr>
              <w:instrText xml:space="preserve"> PAGEREF _Toc198320401 \h </w:instrText>
            </w:r>
            <w:r>
              <w:rPr>
                <w:webHidden/>
              </w:rPr>
            </w:r>
            <w:r>
              <w:rPr>
                <w:webHidden/>
              </w:rPr>
              <w:fldChar w:fldCharType="separate"/>
            </w:r>
            <w:r>
              <w:rPr>
                <w:webHidden/>
              </w:rPr>
              <w:t>23</w:t>
            </w:r>
            <w:r>
              <w:rPr>
                <w:webHidden/>
              </w:rPr>
              <w:fldChar w:fldCharType="end"/>
            </w:r>
          </w:hyperlink>
        </w:p>
        <w:p w14:paraId="2224A2F8" w14:textId="096FA711" w:rsidR="002B7005" w:rsidRDefault="002B7005">
          <w:pPr>
            <w:pStyle w:val="Spistreci1"/>
            <w:rPr>
              <w:rFonts w:eastAsiaTheme="minorEastAsia"/>
              <w:noProof/>
              <w:sz w:val="24"/>
              <w:szCs w:val="24"/>
              <w:lang w:eastAsia="pl-PL"/>
            </w:rPr>
          </w:pPr>
          <w:hyperlink w:anchor="_Toc198320402" w:history="1">
            <w:r w:rsidRPr="00C7584B">
              <w:rPr>
                <w:rStyle w:val="Hipercze"/>
                <w:rFonts w:ascii="Playfair Display" w:hAnsi="Playfair Display"/>
                <w:noProof/>
              </w:rPr>
              <w:t>Internet pamięta, że kierownictwo UPRP: w czasie COVID-19  zadbało tylko o BIG-BOYS (małych przedsiębiorców wpychając w tłum chorych)</w:t>
            </w:r>
            <w:r>
              <w:rPr>
                <w:noProof/>
                <w:webHidden/>
              </w:rPr>
              <w:tab/>
            </w:r>
            <w:r>
              <w:rPr>
                <w:noProof/>
                <w:webHidden/>
              </w:rPr>
              <w:fldChar w:fldCharType="begin"/>
            </w:r>
            <w:r>
              <w:rPr>
                <w:noProof/>
                <w:webHidden/>
              </w:rPr>
              <w:instrText xml:space="preserve"> PAGEREF _Toc198320402 \h </w:instrText>
            </w:r>
            <w:r>
              <w:rPr>
                <w:noProof/>
                <w:webHidden/>
              </w:rPr>
            </w:r>
            <w:r>
              <w:rPr>
                <w:noProof/>
                <w:webHidden/>
              </w:rPr>
              <w:fldChar w:fldCharType="separate"/>
            </w:r>
            <w:r>
              <w:rPr>
                <w:noProof/>
                <w:webHidden/>
              </w:rPr>
              <w:t>66</w:t>
            </w:r>
            <w:r>
              <w:rPr>
                <w:noProof/>
                <w:webHidden/>
              </w:rPr>
              <w:fldChar w:fldCharType="end"/>
            </w:r>
          </w:hyperlink>
        </w:p>
        <w:p w14:paraId="728CD90F" w14:textId="5B18BA37" w:rsidR="002B7005" w:rsidRDefault="002B7005">
          <w:pPr>
            <w:pStyle w:val="Spistreci1"/>
            <w:rPr>
              <w:rFonts w:eastAsiaTheme="minorEastAsia"/>
              <w:noProof/>
              <w:sz w:val="24"/>
              <w:szCs w:val="24"/>
              <w:lang w:eastAsia="pl-PL"/>
            </w:rPr>
          </w:pPr>
          <w:hyperlink w:anchor="_Toc198320403" w:history="1">
            <w:r w:rsidRPr="00C7584B">
              <w:rPr>
                <w:rStyle w:val="Hipercze"/>
                <w:rFonts w:ascii="Playfair Display" w:hAnsi="Playfair Display"/>
                <w:noProof/>
              </w:rPr>
              <w:t>Internet nie zapomni, że kierownictwo UPRP od lat  dba, by nie udostępniać  prawidłowych informacji o prawach udzielonych przez Urząd Patentowy RP oraz o to, by nie nagrywano rozpraw</w:t>
            </w:r>
            <w:r>
              <w:rPr>
                <w:noProof/>
                <w:webHidden/>
              </w:rPr>
              <w:tab/>
            </w:r>
            <w:r>
              <w:rPr>
                <w:noProof/>
                <w:webHidden/>
              </w:rPr>
              <w:fldChar w:fldCharType="begin"/>
            </w:r>
            <w:r>
              <w:rPr>
                <w:noProof/>
                <w:webHidden/>
              </w:rPr>
              <w:instrText xml:space="preserve"> PAGEREF _Toc198320403 \h </w:instrText>
            </w:r>
            <w:r>
              <w:rPr>
                <w:noProof/>
                <w:webHidden/>
              </w:rPr>
            </w:r>
            <w:r>
              <w:rPr>
                <w:noProof/>
                <w:webHidden/>
              </w:rPr>
              <w:fldChar w:fldCharType="separate"/>
            </w:r>
            <w:r>
              <w:rPr>
                <w:noProof/>
                <w:webHidden/>
              </w:rPr>
              <w:t>67</w:t>
            </w:r>
            <w:r>
              <w:rPr>
                <w:noProof/>
                <w:webHidden/>
              </w:rPr>
              <w:fldChar w:fldCharType="end"/>
            </w:r>
          </w:hyperlink>
        </w:p>
        <w:p w14:paraId="207013E8" w14:textId="371609CF" w:rsidR="002B7005" w:rsidRDefault="002B7005">
          <w:pPr>
            <w:pStyle w:val="Spistreci3"/>
            <w:rPr>
              <w:rFonts w:eastAsiaTheme="minorEastAsia" w:cstheme="minorBidi"/>
              <w:b w:val="0"/>
              <w:bCs w:val="0"/>
              <w:sz w:val="24"/>
              <w:szCs w:val="24"/>
              <w:lang w:eastAsia="pl-PL"/>
            </w:rPr>
          </w:pPr>
          <w:hyperlink w:anchor="_Toc198320404" w:history="1">
            <w:r w:rsidRPr="00C7584B">
              <w:rPr>
                <w:rStyle w:val="Hipercze"/>
              </w:rPr>
              <w:t>Historia Pana Prezydenta Szczecina, który długo nie mógł ustalić, kto chce przeszkodzić w rejestracji znaków towarowych miasta Szczecin: Z.563 225 i Z.263 229 (udało się dowiedzieć wyłącznie dzięki znakomitemu rzecznikowi patentowemu z blisko 50-letnim doświadczeniem zawodowym). -&gt;</w:t>
            </w:r>
            <w:r>
              <w:rPr>
                <w:webHidden/>
              </w:rPr>
              <w:tab/>
            </w:r>
            <w:r>
              <w:rPr>
                <w:webHidden/>
              </w:rPr>
              <w:fldChar w:fldCharType="begin"/>
            </w:r>
            <w:r>
              <w:rPr>
                <w:webHidden/>
              </w:rPr>
              <w:instrText xml:space="preserve"> PAGEREF _Toc198320404 \h </w:instrText>
            </w:r>
            <w:r>
              <w:rPr>
                <w:webHidden/>
              </w:rPr>
            </w:r>
            <w:r>
              <w:rPr>
                <w:webHidden/>
              </w:rPr>
              <w:fldChar w:fldCharType="separate"/>
            </w:r>
            <w:r>
              <w:rPr>
                <w:webHidden/>
              </w:rPr>
              <w:t>95</w:t>
            </w:r>
            <w:r>
              <w:rPr>
                <w:webHidden/>
              </w:rPr>
              <w:fldChar w:fldCharType="end"/>
            </w:r>
          </w:hyperlink>
        </w:p>
        <w:p w14:paraId="06B85DB6" w14:textId="6491E6EA" w:rsidR="002B7005" w:rsidRDefault="002B7005">
          <w:pPr>
            <w:pStyle w:val="Spistreci3"/>
            <w:rPr>
              <w:rFonts w:eastAsiaTheme="minorEastAsia" w:cstheme="minorBidi"/>
              <w:b w:val="0"/>
              <w:bCs w:val="0"/>
              <w:sz w:val="24"/>
              <w:szCs w:val="24"/>
              <w:lang w:eastAsia="pl-PL"/>
            </w:rPr>
          </w:pPr>
          <w:hyperlink w:anchor="_Toc198320405" w:history="1">
            <w:r w:rsidRPr="00C7584B">
              <w:rPr>
                <w:rStyle w:val="Hipercze"/>
                <w:rFonts w:ascii="Playfair Display" w:eastAsia="Calibri" w:hAnsi="Playfair Display" w:cs="Calibri"/>
                <w:kern w:val="0"/>
                <w14:ligatures w14:val="none"/>
              </w:rPr>
              <w:t>Ostrzegamy, że kłopoty podobne do opisanych spotkać mogą  w Urzędzie Patentowym każdego! Także każdego prezydenta!</w:t>
            </w:r>
            <w:r>
              <w:rPr>
                <w:webHidden/>
              </w:rPr>
              <w:tab/>
            </w:r>
            <w:r>
              <w:rPr>
                <w:webHidden/>
              </w:rPr>
              <w:fldChar w:fldCharType="begin"/>
            </w:r>
            <w:r>
              <w:rPr>
                <w:webHidden/>
              </w:rPr>
              <w:instrText xml:space="preserve"> PAGEREF _Toc198320405 \h </w:instrText>
            </w:r>
            <w:r>
              <w:rPr>
                <w:webHidden/>
              </w:rPr>
            </w:r>
            <w:r>
              <w:rPr>
                <w:webHidden/>
              </w:rPr>
              <w:fldChar w:fldCharType="separate"/>
            </w:r>
            <w:r>
              <w:rPr>
                <w:webHidden/>
              </w:rPr>
              <w:t>98</w:t>
            </w:r>
            <w:r>
              <w:rPr>
                <w:webHidden/>
              </w:rPr>
              <w:fldChar w:fldCharType="end"/>
            </w:r>
          </w:hyperlink>
        </w:p>
        <w:p w14:paraId="69EFCBF5" w14:textId="602BE428" w:rsidR="002B7005" w:rsidRDefault="002B7005">
          <w:pPr>
            <w:pStyle w:val="Spistreci3"/>
            <w:rPr>
              <w:rFonts w:eastAsiaTheme="minorEastAsia" w:cstheme="minorBidi"/>
              <w:b w:val="0"/>
              <w:bCs w:val="0"/>
              <w:sz w:val="24"/>
              <w:szCs w:val="24"/>
              <w:lang w:eastAsia="pl-PL"/>
            </w:rPr>
          </w:pPr>
          <w:hyperlink w:anchor="_Toc198320406" w:history="1">
            <w:r w:rsidRPr="00C7584B">
              <w:rPr>
                <w:rStyle w:val="Hipercze"/>
                <w:rFonts w:ascii="Playfair Display" w:eastAsia="Calibri" w:hAnsi="Playfair Display" w:cs="Calibri"/>
                <w:kern w:val="0"/>
                <w14:ligatures w14:val="none"/>
              </w:rPr>
              <w:t>Co wiemy, a co nie jest jasne?</w:t>
            </w:r>
            <w:r>
              <w:rPr>
                <w:webHidden/>
              </w:rPr>
              <w:tab/>
            </w:r>
            <w:r>
              <w:rPr>
                <w:webHidden/>
              </w:rPr>
              <w:fldChar w:fldCharType="begin"/>
            </w:r>
            <w:r>
              <w:rPr>
                <w:webHidden/>
              </w:rPr>
              <w:instrText xml:space="preserve"> PAGEREF _Toc198320406 \h </w:instrText>
            </w:r>
            <w:r>
              <w:rPr>
                <w:webHidden/>
              </w:rPr>
            </w:r>
            <w:r>
              <w:rPr>
                <w:webHidden/>
              </w:rPr>
              <w:fldChar w:fldCharType="separate"/>
            </w:r>
            <w:r>
              <w:rPr>
                <w:webHidden/>
              </w:rPr>
              <w:t>99</w:t>
            </w:r>
            <w:r>
              <w:rPr>
                <w:webHidden/>
              </w:rPr>
              <w:fldChar w:fldCharType="end"/>
            </w:r>
          </w:hyperlink>
        </w:p>
        <w:p w14:paraId="2F7062BA" w14:textId="2E97D0E1" w:rsidR="002B7005" w:rsidRDefault="002B7005">
          <w:pPr>
            <w:pStyle w:val="Spistreci2"/>
            <w:rPr>
              <w:rFonts w:eastAsiaTheme="minorEastAsia"/>
              <w:noProof/>
              <w:sz w:val="24"/>
              <w:szCs w:val="24"/>
              <w:lang w:eastAsia="pl-PL"/>
            </w:rPr>
          </w:pPr>
          <w:hyperlink w:anchor="_Toc198320407" w:history="1">
            <w:r w:rsidRPr="00C7584B">
              <w:rPr>
                <w:rStyle w:val="Hipercze"/>
                <w:rFonts w:cstheme="minorHAnsi"/>
                <w:noProof/>
              </w:rPr>
              <w:t>Otóż wiemy, jak w Urzędzie Patentowym RP nagradza się za udział w zabawie, natomiast kiedyś opowiemy Państwu, jak w Urzędzie Patentowym RP nagradza się za rzetelną pracę?</w:t>
            </w:r>
            <w:r>
              <w:rPr>
                <w:noProof/>
                <w:webHidden/>
              </w:rPr>
              <w:tab/>
            </w:r>
            <w:r>
              <w:rPr>
                <w:noProof/>
                <w:webHidden/>
              </w:rPr>
              <w:fldChar w:fldCharType="begin"/>
            </w:r>
            <w:r>
              <w:rPr>
                <w:noProof/>
                <w:webHidden/>
              </w:rPr>
              <w:instrText xml:space="preserve"> PAGEREF _Toc198320407 \h </w:instrText>
            </w:r>
            <w:r>
              <w:rPr>
                <w:noProof/>
                <w:webHidden/>
              </w:rPr>
            </w:r>
            <w:r>
              <w:rPr>
                <w:noProof/>
                <w:webHidden/>
              </w:rPr>
              <w:fldChar w:fldCharType="separate"/>
            </w:r>
            <w:r>
              <w:rPr>
                <w:noProof/>
                <w:webHidden/>
              </w:rPr>
              <w:t>99</w:t>
            </w:r>
            <w:r>
              <w:rPr>
                <w:noProof/>
                <w:webHidden/>
              </w:rPr>
              <w:fldChar w:fldCharType="end"/>
            </w:r>
          </w:hyperlink>
        </w:p>
        <w:p w14:paraId="0588428E" w14:textId="23487510" w:rsidR="002B7005" w:rsidRDefault="002B7005">
          <w:pPr>
            <w:pStyle w:val="Spistreci3"/>
            <w:rPr>
              <w:rFonts w:eastAsiaTheme="minorEastAsia" w:cstheme="minorBidi"/>
              <w:b w:val="0"/>
              <w:bCs w:val="0"/>
              <w:sz w:val="24"/>
              <w:szCs w:val="24"/>
              <w:lang w:eastAsia="pl-PL"/>
            </w:rPr>
          </w:pPr>
          <w:hyperlink w:anchor="_Toc198320408" w:history="1">
            <w:r w:rsidRPr="00C7584B">
              <w:rPr>
                <w:rStyle w:val="Hipercze"/>
              </w:rPr>
              <w:t>Czy doceniacie Państwo, że pracownicy Urzędu Patentowego RP potrafią i wykonują zdjęcia we wszystkich kierunkach i w różnych pozach?</w:t>
            </w:r>
            <w:r>
              <w:rPr>
                <w:webHidden/>
              </w:rPr>
              <w:tab/>
            </w:r>
            <w:r>
              <w:rPr>
                <w:webHidden/>
              </w:rPr>
              <w:fldChar w:fldCharType="begin"/>
            </w:r>
            <w:r>
              <w:rPr>
                <w:webHidden/>
              </w:rPr>
              <w:instrText xml:space="preserve"> PAGEREF _Toc198320408 \h </w:instrText>
            </w:r>
            <w:r>
              <w:rPr>
                <w:webHidden/>
              </w:rPr>
            </w:r>
            <w:r>
              <w:rPr>
                <w:webHidden/>
              </w:rPr>
              <w:fldChar w:fldCharType="separate"/>
            </w:r>
            <w:r>
              <w:rPr>
                <w:webHidden/>
              </w:rPr>
              <w:t>103</w:t>
            </w:r>
            <w:r>
              <w:rPr>
                <w:webHidden/>
              </w:rPr>
              <w:fldChar w:fldCharType="end"/>
            </w:r>
          </w:hyperlink>
        </w:p>
        <w:p w14:paraId="576DF1EA" w14:textId="2B3460DD" w:rsidR="002B7005" w:rsidRDefault="002B7005">
          <w:pPr>
            <w:pStyle w:val="Spistreci3"/>
            <w:rPr>
              <w:rFonts w:eastAsiaTheme="minorEastAsia" w:cstheme="minorBidi"/>
              <w:b w:val="0"/>
              <w:bCs w:val="0"/>
              <w:sz w:val="24"/>
              <w:szCs w:val="24"/>
              <w:lang w:eastAsia="pl-PL"/>
            </w:rPr>
          </w:pPr>
          <w:hyperlink w:anchor="_Toc198320409" w:history="1">
            <w:r w:rsidRPr="00C7584B">
              <w:rPr>
                <w:rStyle w:val="Hipercze"/>
              </w:rPr>
              <w:t>Czy wierzą Państwo, że bogato i ślicznie przebrane rusałki - bez ekspertów wyrzucanych z Urzędu Patentowego - poradzą sobie z oceną zdolności patentowej wynalazku dotyczącego piezokryształów, cyber-bezpieczeństwa, czy też paneli perowskitowych?</w:t>
            </w:r>
            <w:r>
              <w:rPr>
                <w:webHidden/>
              </w:rPr>
              <w:tab/>
            </w:r>
            <w:r>
              <w:rPr>
                <w:webHidden/>
              </w:rPr>
              <w:fldChar w:fldCharType="begin"/>
            </w:r>
            <w:r>
              <w:rPr>
                <w:webHidden/>
              </w:rPr>
              <w:instrText xml:space="preserve"> PAGEREF _Toc198320409 \h </w:instrText>
            </w:r>
            <w:r>
              <w:rPr>
                <w:webHidden/>
              </w:rPr>
            </w:r>
            <w:r>
              <w:rPr>
                <w:webHidden/>
              </w:rPr>
              <w:fldChar w:fldCharType="separate"/>
            </w:r>
            <w:r>
              <w:rPr>
                <w:webHidden/>
              </w:rPr>
              <w:t>127</w:t>
            </w:r>
            <w:r>
              <w:rPr>
                <w:webHidden/>
              </w:rPr>
              <w:fldChar w:fldCharType="end"/>
            </w:r>
          </w:hyperlink>
        </w:p>
        <w:p w14:paraId="2FE67DEB" w14:textId="51F9AE52" w:rsidR="002B7005" w:rsidRDefault="002B7005">
          <w:pPr>
            <w:pStyle w:val="Spistreci3"/>
            <w:rPr>
              <w:rFonts w:eastAsiaTheme="minorEastAsia" w:cstheme="minorBidi"/>
              <w:b w:val="0"/>
              <w:bCs w:val="0"/>
              <w:sz w:val="24"/>
              <w:szCs w:val="24"/>
              <w:lang w:eastAsia="pl-PL"/>
            </w:rPr>
          </w:pPr>
          <w:hyperlink w:anchor="_Toc198320410" w:history="1">
            <w:r w:rsidRPr="00C7584B">
              <w:rPr>
                <w:rStyle w:val="Hipercze"/>
              </w:rPr>
              <w:t>Czy doceniacie Państwo, jak łagodnie kierownictwo UPRP rozpoczęło dysponowanie środkami publicznymi, by od milionów dematerializujących się w Polsce - płynnie przejść do miliardów środków unijnych, które pewnie podobne będą traktowane w EUIPO w Hiszpanii?</w:t>
            </w:r>
            <w:r>
              <w:rPr>
                <w:webHidden/>
              </w:rPr>
              <w:tab/>
            </w:r>
            <w:r>
              <w:rPr>
                <w:webHidden/>
              </w:rPr>
              <w:fldChar w:fldCharType="begin"/>
            </w:r>
            <w:r>
              <w:rPr>
                <w:webHidden/>
              </w:rPr>
              <w:instrText xml:space="preserve"> PAGEREF _Toc198320410 \h </w:instrText>
            </w:r>
            <w:r>
              <w:rPr>
                <w:webHidden/>
              </w:rPr>
            </w:r>
            <w:r>
              <w:rPr>
                <w:webHidden/>
              </w:rPr>
              <w:fldChar w:fldCharType="separate"/>
            </w:r>
            <w:r>
              <w:rPr>
                <w:webHidden/>
              </w:rPr>
              <w:t>136</w:t>
            </w:r>
            <w:r>
              <w:rPr>
                <w:webHidden/>
              </w:rPr>
              <w:fldChar w:fldCharType="end"/>
            </w:r>
          </w:hyperlink>
        </w:p>
        <w:p w14:paraId="38796707" w14:textId="2C1DC642" w:rsidR="002B7005" w:rsidRDefault="002B7005">
          <w:pPr>
            <w:pStyle w:val="Spistreci3"/>
            <w:rPr>
              <w:rFonts w:eastAsiaTheme="minorEastAsia" w:cstheme="minorBidi"/>
              <w:b w:val="0"/>
              <w:bCs w:val="0"/>
              <w:sz w:val="24"/>
              <w:szCs w:val="24"/>
              <w:lang w:eastAsia="pl-PL"/>
            </w:rPr>
          </w:pPr>
          <w:hyperlink w:anchor="_Toc198320411" w:history="1">
            <w:r w:rsidRPr="00C7584B">
              <w:rPr>
                <w:rStyle w:val="Hipercze"/>
              </w:rPr>
              <w:t>Myśleliśmy, że Urząd Patentowy RP to instytucja państwowa, w której nie kręci się lodów i nie uprawia biznesu.</w:t>
            </w:r>
            <w:r>
              <w:rPr>
                <w:webHidden/>
              </w:rPr>
              <w:tab/>
            </w:r>
            <w:r>
              <w:rPr>
                <w:webHidden/>
              </w:rPr>
              <w:fldChar w:fldCharType="begin"/>
            </w:r>
            <w:r>
              <w:rPr>
                <w:webHidden/>
              </w:rPr>
              <w:instrText xml:space="preserve"> PAGEREF _Toc198320411 \h </w:instrText>
            </w:r>
            <w:r>
              <w:rPr>
                <w:webHidden/>
              </w:rPr>
            </w:r>
            <w:r>
              <w:rPr>
                <w:webHidden/>
              </w:rPr>
              <w:fldChar w:fldCharType="separate"/>
            </w:r>
            <w:r>
              <w:rPr>
                <w:webHidden/>
              </w:rPr>
              <w:t>146</w:t>
            </w:r>
            <w:r>
              <w:rPr>
                <w:webHidden/>
              </w:rPr>
              <w:fldChar w:fldCharType="end"/>
            </w:r>
          </w:hyperlink>
        </w:p>
        <w:p w14:paraId="24725C66" w14:textId="42A6AF85" w:rsidR="002B7005" w:rsidRDefault="002B7005">
          <w:pPr>
            <w:pStyle w:val="Spistreci3"/>
            <w:rPr>
              <w:rFonts w:eastAsiaTheme="minorEastAsia" w:cstheme="minorBidi"/>
              <w:b w:val="0"/>
              <w:bCs w:val="0"/>
              <w:sz w:val="24"/>
              <w:szCs w:val="24"/>
              <w:lang w:eastAsia="pl-PL"/>
            </w:rPr>
          </w:pPr>
          <w:hyperlink w:anchor="_Toc198320412" w:history="1">
            <w:r w:rsidRPr="00C7584B">
              <w:rPr>
                <w:rStyle w:val="Hipercze"/>
              </w:rPr>
              <w:t>Promocja własności przemysłowej może przybierać różne formy - na przykład: sesji zdjęciowej</w:t>
            </w:r>
            <w:r>
              <w:rPr>
                <w:webHidden/>
              </w:rPr>
              <w:tab/>
            </w:r>
            <w:r>
              <w:rPr>
                <w:webHidden/>
              </w:rPr>
              <w:fldChar w:fldCharType="begin"/>
            </w:r>
            <w:r>
              <w:rPr>
                <w:webHidden/>
              </w:rPr>
              <w:instrText xml:space="preserve"> PAGEREF _Toc198320412 \h </w:instrText>
            </w:r>
            <w:r>
              <w:rPr>
                <w:webHidden/>
              </w:rPr>
            </w:r>
            <w:r>
              <w:rPr>
                <w:webHidden/>
              </w:rPr>
              <w:fldChar w:fldCharType="separate"/>
            </w:r>
            <w:r>
              <w:rPr>
                <w:webHidden/>
              </w:rPr>
              <w:t>146</w:t>
            </w:r>
            <w:r>
              <w:rPr>
                <w:webHidden/>
              </w:rPr>
              <w:fldChar w:fldCharType="end"/>
            </w:r>
          </w:hyperlink>
        </w:p>
        <w:p w14:paraId="524F7B43" w14:textId="2DA632F6" w:rsidR="002B7005" w:rsidRDefault="002B7005">
          <w:pPr>
            <w:pStyle w:val="Spistreci2"/>
            <w:rPr>
              <w:rFonts w:eastAsiaTheme="minorEastAsia"/>
              <w:noProof/>
              <w:sz w:val="24"/>
              <w:szCs w:val="24"/>
              <w:lang w:eastAsia="pl-PL"/>
            </w:rPr>
          </w:pPr>
          <w:hyperlink w:anchor="_Toc198320413" w:history="1">
            <w:r w:rsidRPr="00C7584B">
              <w:rPr>
                <w:rStyle w:val="Hipercze"/>
                <w:rFonts w:cstheme="minorHAnsi"/>
                <w:noProof/>
              </w:rPr>
              <w:t>Ośrodek wypoczynkowy Łańsk, w którym odpoczywali PRL’scy aparatczycy i ulubiony klimat pogłębiania wiedzy przez kierownictwo Urzędu Patento</w:t>
            </w:r>
            <w:r w:rsidRPr="00C7584B">
              <w:rPr>
                <w:rStyle w:val="Hipercze"/>
                <w:rFonts w:eastAsia="Calibri" w:cstheme="minorHAnsi"/>
                <w:bCs/>
                <w:noProof/>
                <w:kern w:val="0"/>
                <w14:ligatures w14:val="none"/>
              </w:rPr>
              <w:t>wego RP.</w:t>
            </w:r>
            <w:r>
              <w:rPr>
                <w:noProof/>
                <w:webHidden/>
              </w:rPr>
              <w:tab/>
            </w:r>
            <w:r>
              <w:rPr>
                <w:noProof/>
                <w:webHidden/>
              </w:rPr>
              <w:fldChar w:fldCharType="begin"/>
            </w:r>
            <w:r>
              <w:rPr>
                <w:noProof/>
                <w:webHidden/>
              </w:rPr>
              <w:instrText xml:space="preserve"> PAGEREF _Toc198320413 \h </w:instrText>
            </w:r>
            <w:r>
              <w:rPr>
                <w:noProof/>
                <w:webHidden/>
              </w:rPr>
            </w:r>
            <w:r>
              <w:rPr>
                <w:noProof/>
                <w:webHidden/>
              </w:rPr>
              <w:fldChar w:fldCharType="separate"/>
            </w:r>
            <w:r>
              <w:rPr>
                <w:noProof/>
                <w:webHidden/>
              </w:rPr>
              <w:t>176</w:t>
            </w:r>
            <w:r>
              <w:rPr>
                <w:noProof/>
                <w:webHidden/>
              </w:rPr>
              <w:fldChar w:fldCharType="end"/>
            </w:r>
          </w:hyperlink>
        </w:p>
        <w:p w14:paraId="3B7BB80C" w14:textId="4E389ABF" w:rsidR="008A58C2" w:rsidRPr="00EB79DC" w:rsidRDefault="002635C6" w:rsidP="002635C6">
          <w:pPr>
            <w:pStyle w:val="Spistreci1"/>
            <w:rPr>
              <w:rFonts w:cstheme="minorHAnsi"/>
              <w:sz w:val="24"/>
              <w:szCs w:val="24"/>
            </w:rPr>
          </w:pPr>
          <w:r>
            <w:rPr>
              <w:rFonts w:cstheme="minorHAnsi"/>
              <w:sz w:val="24"/>
              <w:szCs w:val="24"/>
            </w:rPr>
            <w:fldChar w:fldCharType="end"/>
          </w:r>
        </w:p>
      </w:sdtContent>
    </w:sdt>
    <w:p w14:paraId="5CE2E2C4" w14:textId="40EDD39B" w:rsidR="00D57D16" w:rsidRPr="00EB79DC" w:rsidRDefault="00D57D16" w:rsidP="00EB79DC">
      <w:pPr>
        <w:spacing w:after="0" w:line="240" w:lineRule="auto"/>
        <w:jc w:val="both"/>
        <w:rPr>
          <w:rFonts w:cstheme="minorHAnsi"/>
          <w:kern w:val="0"/>
          <w:sz w:val="24"/>
          <w:szCs w:val="24"/>
        </w:rPr>
      </w:pPr>
    </w:p>
    <w:bookmarkEnd w:id="2"/>
    <w:p w14:paraId="0CC0C16B" w14:textId="4508FB49" w:rsidR="00804334" w:rsidRPr="00EB79DC" w:rsidRDefault="00804334" w:rsidP="005D347D">
      <w:pPr>
        <w:spacing w:after="0" w:line="240" w:lineRule="auto"/>
        <w:jc w:val="both"/>
        <w:rPr>
          <w:rFonts w:cstheme="minorHAnsi"/>
          <w:color w:val="70AD47" w:themeColor="accent6"/>
          <w:sz w:val="24"/>
          <w:szCs w:val="24"/>
        </w:rPr>
        <w:sectPr w:rsidR="00804334" w:rsidRPr="00EB79DC" w:rsidSect="004B14D7">
          <w:pgSz w:w="11906" w:h="16838" w:code="9"/>
          <w:pgMar w:top="1417" w:right="1417" w:bottom="1417" w:left="1417" w:header="0" w:footer="0" w:gutter="0"/>
          <w:pgNumType w:start="1"/>
          <w:cols w:space="708"/>
          <w:docGrid w:linePitch="360"/>
        </w:sectPr>
      </w:pPr>
    </w:p>
    <w:p w14:paraId="5ADA9AE0" w14:textId="22E46FD4" w:rsidR="00DA4149" w:rsidRDefault="00DA4149" w:rsidP="00DA4149">
      <w:pPr>
        <w:pStyle w:val="1nrbrzegowy"/>
      </w:pPr>
    </w:p>
    <w:p w14:paraId="73BD10D9" w14:textId="0129E30E" w:rsidR="002C6ECC" w:rsidRDefault="00661A5F" w:rsidP="00661A5F">
      <w:pPr>
        <w:pStyle w:val="KOMENTARZDUY"/>
        <w:rPr>
          <w:lang w:eastAsia="pl-PL"/>
        </w:rPr>
      </w:pPr>
      <w:r w:rsidRPr="00661A5F">
        <w:rPr>
          <w:b/>
          <w:bCs w:val="0"/>
          <w:lang w:eastAsia="pl-PL"/>
        </w:rPr>
        <w:t>Podatnicy</w:t>
      </w:r>
      <w:r w:rsidRPr="00661A5F">
        <w:rPr>
          <w:lang w:eastAsia="pl-PL"/>
        </w:rPr>
        <w:t xml:space="preserve"> jeszcze </w:t>
      </w:r>
      <w:r w:rsidRPr="002C6ECC">
        <w:rPr>
          <w:b/>
          <w:bCs w:val="0"/>
          <w:lang w:eastAsia="pl-PL"/>
        </w:rPr>
        <w:t>nie</w:t>
      </w:r>
      <w:r w:rsidRPr="00661A5F">
        <w:rPr>
          <w:lang w:eastAsia="pl-PL"/>
        </w:rPr>
        <w:t xml:space="preserve"> </w:t>
      </w:r>
      <w:r w:rsidRPr="00661A5F">
        <w:rPr>
          <w:b/>
          <w:bCs w:val="0"/>
          <w:lang w:eastAsia="pl-PL"/>
        </w:rPr>
        <w:t>wiedzą</w:t>
      </w:r>
      <w:r w:rsidRPr="00661A5F">
        <w:rPr>
          <w:lang w:eastAsia="pl-PL"/>
        </w:rPr>
        <w:t xml:space="preserve"> </w:t>
      </w:r>
      <w:r w:rsidR="00F42B0E" w:rsidRPr="002C6ECC">
        <w:rPr>
          <w:b/>
          <w:bCs w:val="0"/>
          <w:lang w:eastAsia="pl-PL"/>
        </w:rPr>
        <w:t>o milionach</w:t>
      </w:r>
      <w:r w:rsidR="00F42B0E" w:rsidRPr="00F42B0E">
        <w:rPr>
          <w:lang w:eastAsia="pl-PL"/>
        </w:rPr>
        <w:t xml:space="preserve">, które </w:t>
      </w:r>
      <w:r w:rsidR="00F42B0E" w:rsidRPr="002C6ECC">
        <w:rPr>
          <w:b/>
          <w:bCs w:val="0"/>
          <w:lang w:eastAsia="pl-PL"/>
        </w:rPr>
        <w:t>znik</w:t>
      </w:r>
      <w:r w:rsidR="00971E2E">
        <w:rPr>
          <w:b/>
          <w:bCs w:val="0"/>
          <w:lang w:eastAsia="pl-PL"/>
        </w:rPr>
        <w:t xml:space="preserve">ają </w:t>
      </w:r>
      <w:r w:rsidR="00833AF6">
        <w:rPr>
          <w:lang w:eastAsia="pl-PL"/>
        </w:rPr>
        <w:t>w UP</w:t>
      </w:r>
    </w:p>
    <w:p w14:paraId="40A0EB3C" w14:textId="571C27C6" w:rsidR="0000140B" w:rsidRDefault="00F42B0E" w:rsidP="002C6ECC">
      <w:pPr>
        <w:pStyle w:val="1nrbrzegowy"/>
        <w:rPr>
          <w:lang w:eastAsia="pl-PL"/>
        </w:rPr>
      </w:pPr>
      <w:r w:rsidRPr="00F42B0E">
        <w:rPr>
          <w:lang w:eastAsia="pl-PL"/>
        </w:rPr>
        <w:t>z budżetu</w:t>
      </w:r>
      <w:r w:rsidR="00971E2E">
        <w:rPr>
          <w:lang w:eastAsia="pl-PL"/>
        </w:rPr>
        <w:t xml:space="preserve"> państwa</w:t>
      </w:r>
      <w:r w:rsidRPr="00F42B0E">
        <w:rPr>
          <w:lang w:eastAsia="pl-PL"/>
        </w:rPr>
        <w:t xml:space="preserve">, </w:t>
      </w:r>
      <w:r>
        <w:rPr>
          <w:lang w:eastAsia="pl-PL"/>
        </w:rPr>
        <w:t xml:space="preserve">ani </w:t>
      </w:r>
      <w:r w:rsidR="00126DE5">
        <w:rPr>
          <w:lang w:eastAsia="pl-PL"/>
        </w:rPr>
        <w:t xml:space="preserve">o </w:t>
      </w:r>
      <w:r>
        <w:rPr>
          <w:lang w:eastAsia="pl-PL"/>
        </w:rPr>
        <w:t xml:space="preserve">tych, które </w:t>
      </w:r>
      <w:r w:rsidRPr="00F42B0E">
        <w:rPr>
          <w:lang w:eastAsia="pl-PL"/>
        </w:rPr>
        <w:t>nigdy się w nim nie pojawią.</w:t>
      </w:r>
      <w:r w:rsidR="00661A5F" w:rsidRPr="00661A5F">
        <w:rPr>
          <w:lang w:eastAsia="pl-PL"/>
        </w:rPr>
        <w:t xml:space="preserve"> </w:t>
      </w:r>
      <w:r w:rsidR="0097043F">
        <w:rPr>
          <w:lang w:eastAsia="pl-PL"/>
        </w:rPr>
        <w:t>Przybliżymy te tematy.</w:t>
      </w:r>
    </w:p>
    <w:p w14:paraId="42F70A6F" w14:textId="3EF86253" w:rsidR="005F319D" w:rsidRDefault="005F319D" w:rsidP="00661A5F">
      <w:pPr>
        <w:pStyle w:val="KOMENTARZDUY"/>
        <w:rPr>
          <w:lang w:eastAsia="pl-PL"/>
        </w:rPr>
      </w:pPr>
      <w:r w:rsidRPr="00EB79DC">
        <w:rPr>
          <w:rFonts w:asciiTheme="minorHAnsi" w:hAnsiTheme="minorHAnsi" w:cstheme="minorHAnsi"/>
          <w:noProof/>
          <w:szCs w:val="24"/>
        </w:rPr>
        <w:drawing>
          <wp:anchor distT="0" distB="0" distL="114300" distR="114300" simplePos="0" relativeHeight="253076480" behindDoc="0" locked="0" layoutInCell="1" allowOverlap="1" wp14:anchorId="19B0B526" wp14:editId="78D8C212">
            <wp:simplePos x="0" y="0"/>
            <wp:positionH relativeFrom="margin">
              <wp:posOffset>19050</wp:posOffset>
            </wp:positionH>
            <wp:positionV relativeFrom="margin">
              <wp:posOffset>1953895</wp:posOffset>
            </wp:positionV>
            <wp:extent cx="5727700" cy="5716270"/>
            <wp:effectExtent l="5715" t="0" r="0" b="0"/>
            <wp:wrapNone/>
            <wp:docPr id="2130766023" name="Obraz 19" descr="Obraz zawierający ubrania, na wolnym powietrzu, osoba, budyn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66023" name="Obraz 19" descr="Obraz zawierający ubrania, na wolnym powietrzu, osoba, budynek&#10;&#10;Zawartość wygenerowana przez sztuczną inteligencję może być niepoprawna."/>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rot="5400000">
                      <a:off x="0" y="0"/>
                      <a:ext cx="5727700" cy="5716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9D99AF" w14:textId="10BA97EC" w:rsidR="0000140B" w:rsidRDefault="0000140B" w:rsidP="00661A5F">
      <w:pPr>
        <w:pStyle w:val="KOMENTARZDUY"/>
        <w:rPr>
          <w:lang w:eastAsia="pl-PL"/>
        </w:rPr>
      </w:pPr>
    </w:p>
    <w:p w14:paraId="28998B75" w14:textId="059CECFD" w:rsidR="0000140B" w:rsidRDefault="0000140B" w:rsidP="00661A5F">
      <w:pPr>
        <w:pStyle w:val="KOMENTARZDUY"/>
        <w:rPr>
          <w:lang w:eastAsia="pl-PL"/>
        </w:rPr>
      </w:pPr>
    </w:p>
    <w:p w14:paraId="67AC0C59" w14:textId="4D8357FD" w:rsidR="0000140B" w:rsidRDefault="0000140B" w:rsidP="00661A5F">
      <w:pPr>
        <w:pStyle w:val="KOMENTARZDUY"/>
        <w:rPr>
          <w:lang w:eastAsia="pl-PL"/>
        </w:rPr>
      </w:pPr>
    </w:p>
    <w:p w14:paraId="37D02CD4" w14:textId="00B2C8F1" w:rsidR="0000140B" w:rsidRDefault="005F319D" w:rsidP="00661A5F">
      <w:pPr>
        <w:pStyle w:val="KOMENTARZDUY"/>
        <w:rPr>
          <w:lang w:eastAsia="pl-PL"/>
        </w:rPr>
      </w:pPr>
      <w:r w:rsidRPr="00EB79DC">
        <w:rPr>
          <w:noProof/>
        </w:rPr>
        <mc:AlternateContent>
          <mc:Choice Requires="wps">
            <w:drawing>
              <wp:anchor distT="0" distB="0" distL="114300" distR="114300" simplePos="0" relativeHeight="253082624" behindDoc="0" locked="0" layoutInCell="1" allowOverlap="1" wp14:anchorId="2D6CC184" wp14:editId="5D4BEECD">
                <wp:simplePos x="0" y="0"/>
                <wp:positionH relativeFrom="column">
                  <wp:posOffset>2072005</wp:posOffset>
                </wp:positionH>
                <wp:positionV relativeFrom="paragraph">
                  <wp:posOffset>490855</wp:posOffset>
                </wp:positionV>
                <wp:extent cx="1047750" cy="245110"/>
                <wp:effectExtent l="0" t="0" r="19050" b="21590"/>
                <wp:wrapNone/>
                <wp:docPr id="1442442358" name="Pole tekstowe 268"/>
                <wp:cNvGraphicFramePr/>
                <a:graphic xmlns:a="http://schemas.openxmlformats.org/drawingml/2006/main">
                  <a:graphicData uri="http://schemas.microsoft.com/office/word/2010/wordprocessingShape">
                    <wps:wsp>
                      <wps:cNvSpPr txBox="1"/>
                      <wps:spPr>
                        <a:xfrm>
                          <a:off x="0" y="0"/>
                          <a:ext cx="1047750" cy="245110"/>
                        </a:xfrm>
                        <a:prstGeom prst="rect">
                          <a:avLst/>
                        </a:prstGeom>
                        <a:solidFill>
                          <a:schemeClr val="lt1"/>
                        </a:solidFill>
                        <a:ln w="6350">
                          <a:solidFill>
                            <a:prstClr val="black"/>
                          </a:solidFill>
                        </a:ln>
                      </wps:spPr>
                      <wps:txbx>
                        <w:txbxContent>
                          <w:p w14:paraId="76A18EF4" w14:textId="77777777" w:rsidR="0097043F" w:rsidRPr="00CD440E" w:rsidRDefault="0097043F" w:rsidP="0097043F">
                            <w:pPr>
                              <w:rPr>
                                <w:sz w:val="18"/>
                                <w:szCs w:val="18"/>
                              </w:rPr>
                            </w:pPr>
                            <w:r>
                              <w:rPr>
                                <w:sz w:val="18"/>
                                <w:szCs w:val="18"/>
                                <w:lang w:eastAsia="pl-PL"/>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CC184" id="_x0000_s1030" type="#_x0000_t202" style="position:absolute;left:0;text-align:left;margin-left:163.15pt;margin-top:38.65pt;width:82.5pt;height:19.3pt;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" fillcolor="white [3201]" strokeweight=".5pt">
                <v:textbox>
                  <w:txbxContent>
                    <w:p w14:paraId="76A18EF4" w14:textId="77777777" w:rsidR="0097043F" w:rsidRPr="00CD440E" w:rsidRDefault="0097043F" w:rsidP="0097043F">
                      <w:pPr>
                        <w:rPr>
                          <w:sz w:val="18"/>
                          <w:szCs w:val="18"/>
                        </w:rPr>
                      </w:pPr>
                      <w:r>
                        <w:rPr>
                          <w:sz w:val="18"/>
                          <w:szCs w:val="18"/>
                          <w:lang w:eastAsia="pl-PL"/>
                        </w:rPr>
                        <w:t>Piotr ZAKRZEWSKI</w:t>
                      </w:r>
                    </w:p>
                  </w:txbxContent>
                </v:textbox>
              </v:shape>
            </w:pict>
          </mc:Fallback>
        </mc:AlternateContent>
      </w:r>
    </w:p>
    <w:p w14:paraId="4C9B92BE" w14:textId="5B4DBEE2" w:rsidR="0000140B" w:rsidRDefault="005F319D" w:rsidP="00661A5F">
      <w:pPr>
        <w:pStyle w:val="KOMENTARZDUY"/>
        <w:rPr>
          <w:lang w:eastAsia="pl-PL"/>
        </w:rPr>
      </w:pPr>
      <w:r w:rsidRPr="00EB79DC">
        <w:rPr>
          <w:noProof/>
        </w:rPr>
        <mc:AlternateContent>
          <mc:Choice Requires="wps">
            <w:drawing>
              <wp:anchor distT="0" distB="0" distL="114300" distR="114300" simplePos="0" relativeHeight="253086720" behindDoc="0" locked="0" layoutInCell="1" allowOverlap="1" wp14:anchorId="64332296" wp14:editId="54FB3105">
                <wp:simplePos x="0" y="0"/>
                <wp:positionH relativeFrom="page">
                  <wp:posOffset>4368800</wp:posOffset>
                </wp:positionH>
                <wp:positionV relativeFrom="paragraph">
                  <wp:posOffset>349250</wp:posOffset>
                </wp:positionV>
                <wp:extent cx="1155700" cy="231775"/>
                <wp:effectExtent l="0" t="0" r="25400" b="15875"/>
                <wp:wrapNone/>
                <wp:docPr id="2034242151" name="Pole tekstowe 268"/>
                <wp:cNvGraphicFramePr/>
                <a:graphic xmlns:a="http://schemas.openxmlformats.org/drawingml/2006/main">
                  <a:graphicData uri="http://schemas.microsoft.com/office/word/2010/wordprocessingShape">
                    <wps:wsp>
                      <wps:cNvSpPr txBox="1"/>
                      <wps:spPr>
                        <a:xfrm>
                          <a:off x="0" y="0"/>
                          <a:ext cx="1155700" cy="231775"/>
                        </a:xfrm>
                        <a:prstGeom prst="rect">
                          <a:avLst/>
                        </a:prstGeom>
                        <a:solidFill>
                          <a:schemeClr val="lt1"/>
                        </a:solidFill>
                        <a:ln w="6350">
                          <a:solidFill>
                            <a:prstClr val="black"/>
                          </a:solidFill>
                        </a:ln>
                      </wps:spPr>
                      <wps:txbx>
                        <w:txbxContent>
                          <w:p w14:paraId="00A6477E" w14:textId="77777777" w:rsidR="00693AA8" w:rsidRPr="00CD440E" w:rsidRDefault="00693AA8" w:rsidP="00693AA8">
                            <w:pPr>
                              <w:rPr>
                                <w:sz w:val="18"/>
                                <w:szCs w:val="18"/>
                              </w:rPr>
                            </w:pPr>
                            <w:r>
                              <w:rPr>
                                <w:sz w:val="18"/>
                                <w:szCs w:val="18"/>
                                <w:lang w:eastAsia="pl-PL"/>
                              </w:rPr>
                              <w:t>Patrycja CZUBKOSKA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32296" id="_x0000_s1031" type="#_x0000_t202" style="position:absolute;left:0;text-align:left;margin-left:344pt;margin-top:27.5pt;width:91pt;height:18.25pt;z-index:25308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" fillcolor="white [3201]" strokeweight=".5pt">
                <v:textbox>
                  <w:txbxContent>
                    <w:p w14:paraId="00A6477E" w14:textId="77777777" w:rsidR="00693AA8" w:rsidRPr="00CD440E" w:rsidRDefault="00693AA8" w:rsidP="00693AA8">
                      <w:pPr>
                        <w:rPr>
                          <w:sz w:val="18"/>
                          <w:szCs w:val="18"/>
                        </w:rPr>
                      </w:pPr>
                      <w:r>
                        <w:rPr>
                          <w:sz w:val="18"/>
                          <w:szCs w:val="18"/>
                          <w:lang w:eastAsia="pl-PL"/>
                        </w:rPr>
                        <w:t>Patrycja CZUBKOSKA</w:t>
                      </w:r>
                    </w:p>
                  </w:txbxContent>
                </v:textbox>
                <w10:wrap anchorx="page"/>
              </v:shape>
            </w:pict>
          </mc:Fallback>
        </mc:AlternateContent>
      </w:r>
    </w:p>
    <w:p w14:paraId="0CC79F61" w14:textId="508A998E" w:rsidR="0000140B" w:rsidRDefault="005F319D" w:rsidP="00661A5F">
      <w:pPr>
        <w:pStyle w:val="KOMENTARZDUY"/>
        <w:rPr>
          <w:lang w:eastAsia="pl-PL"/>
        </w:rPr>
      </w:pPr>
      <w:r w:rsidRPr="00EB79DC">
        <w:rPr>
          <w:noProof/>
        </w:rPr>
        <mc:AlternateContent>
          <mc:Choice Requires="wps">
            <w:drawing>
              <wp:anchor distT="0" distB="0" distL="114300" distR="114300" simplePos="0" relativeHeight="253090816" behindDoc="0" locked="0" layoutInCell="1" allowOverlap="1" wp14:anchorId="34FB572B" wp14:editId="56974840">
                <wp:simplePos x="0" y="0"/>
                <wp:positionH relativeFrom="margin">
                  <wp:posOffset>2743201</wp:posOffset>
                </wp:positionH>
                <wp:positionV relativeFrom="paragraph">
                  <wp:posOffset>452755</wp:posOffset>
                </wp:positionV>
                <wp:extent cx="1162050" cy="231775"/>
                <wp:effectExtent l="0" t="0" r="19050" b="15875"/>
                <wp:wrapNone/>
                <wp:docPr id="2071113131" name="Pole tekstowe 268"/>
                <wp:cNvGraphicFramePr/>
                <a:graphic xmlns:a="http://schemas.openxmlformats.org/drawingml/2006/main">
                  <a:graphicData uri="http://schemas.microsoft.com/office/word/2010/wordprocessingShape">
                    <wps:wsp>
                      <wps:cNvSpPr txBox="1"/>
                      <wps:spPr>
                        <a:xfrm>
                          <a:off x="0" y="0"/>
                          <a:ext cx="1162050" cy="231775"/>
                        </a:xfrm>
                        <a:prstGeom prst="rect">
                          <a:avLst/>
                        </a:prstGeom>
                        <a:solidFill>
                          <a:schemeClr val="lt1"/>
                        </a:solidFill>
                        <a:ln w="6350">
                          <a:solidFill>
                            <a:prstClr val="black"/>
                          </a:solidFill>
                        </a:ln>
                      </wps:spPr>
                      <wps:txbx>
                        <w:txbxContent>
                          <w:p w14:paraId="251EC5E5" w14:textId="2712F2D1" w:rsidR="00693AA8" w:rsidRPr="00CD440E" w:rsidRDefault="00693AA8" w:rsidP="00693AA8">
                            <w:pPr>
                              <w:rPr>
                                <w:sz w:val="18"/>
                                <w:szCs w:val="18"/>
                              </w:rPr>
                            </w:pPr>
                            <w:r>
                              <w:rPr>
                                <w:sz w:val="18"/>
                                <w:szCs w:val="18"/>
                                <w:lang w:eastAsia="pl-PL"/>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B572B" id="_x0000_s1032" type="#_x0000_t202" style="position:absolute;left:0;text-align:left;margin-left:3in;margin-top:35.65pt;width:91.5pt;height:18.25pt;z-index:25309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" fillcolor="white [3201]" strokeweight=".5pt">
                <v:textbox>
                  <w:txbxContent>
                    <w:p w14:paraId="251EC5E5" w14:textId="2712F2D1" w:rsidR="00693AA8" w:rsidRPr="00CD440E" w:rsidRDefault="00693AA8" w:rsidP="00693AA8">
                      <w:pPr>
                        <w:rPr>
                          <w:sz w:val="18"/>
                          <w:szCs w:val="18"/>
                        </w:rPr>
                      </w:pPr>
                      <w:r>
                        <w:rPr>
                          <w:sz w:val="18"/>
                          <w:szCs w:val="18"/>
                          <w:lang w:eastAsia="pl-PL"/>
                        </w:rPr>
                        <w:t>Edyta DEMBY-SIWEK</w:t>
                      </w:r>
                    </w:p>
                  </w:txbxContent>
                </v:textbox>
                <w10:wrap anchorx="margin"/>
              </v:shape>
            </w:pict>
          </mc:Fallback>
        </mc:AlternateContent>
      </w:r>
      <w:r w:rsidRPr="00EB79DC">
        <w:rPr>
          <w:noProof/>
        </w:rPr>
        <mc:AlternateContent>
          <mc:Choice Requires="wps">
            <w:drawing>
              <wp:anchor distT="0" distB="0" distL="114300" distR="114300" simplePos="0" relativeHeight="253084672" behindDoc="0" locked="0" layoutInCell="1" allowOverlap="1" wp14:anchorId="5E30D87C" wp14:editId="20D0000C">
                <wp:simplePos x="0" y="0"/>
                <wp:positionH relativeFrom="column">
                  <wp:posOffset>4432935</wp:posOffset>
                </wp:positionH>
                <wp:positionV relativeFrom="paragraph">
                  <wp:posOffset>151765</wp:posOffset>
                </wp:positionV>
                <wp:extent cx="967563" cy="223284"/>
                <wp:effectExtent l="0" t="0" r="23495" b="24765"/>
                <wp:wrapNone/>
                <wp:docPr id="1768178812" name="Pole tekstowe 268"/>
                <wp:cNvGraphicFramePr/>
                <a:graphic xmlns:a="http://schemas.openxmlformats.org/drawingml/2006/main">
                  <a:graphicData uri="http://schemas.microsoft.com/office/word/2010/wordprocessingShape">
                    <wps:wsp>
                      <wps:cNvSpPr txBox="1"/>
                      <wps:spPr>
                        <a:xfrm>
                          <a:off x="0" y="0"/>
                          <a:ext cx="967563" cy="223284"/>
                        </a:xfrm>
                        <a:prstGeom prst="rect">
                          <a:avLst/>
                        </a:prstGeom>
                        <a:solidFill>
                          <a:schemeClr val="lt1"/>
                        </a:solidFill>
                        <a:ln w="6350">
                          <a:solidFill>
                            <a:prstClr val="black"/>
                          </a:solidFill>
                        </a:ln>
                      </wps:spPr>
                      <wps:txbx>
                        <w:txbxContent>
                          <w:p w14:paraId="501A44A0" w14:textId="77777777" w:rsidR="0097043F" w:rsidRPr="00CD440E" w:rsidRDefault="0097043F" w:rsidP="0097043F">
                            <w:pPr>
                              <w:rPr>
                                <w:sz w:val="18"/>
                                <w:szCs w:val="18"/>
                              </w:rPr>
                            </w:pPr>
                            <w:r>
                              <w:rPr>
                                <w:sz w:val="18"/>
                                <w:szCs w:val="18"/>
                                <w:lang w:eastAsia="pl-PL"/>
                              </w:rPr>
                              <w:t>Marcin DOBRUK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0D87C" id="_x0000_s1033" type="#_x0000_t202" style="position:absolute;left:0;text-align:left;margin-left:349.05pt;margin-top:11.95pt;width:76.2pt;height:17.6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" fillcolor="white [3201]" strokeweight=".5pt">
                <v:textbox>
                  <w:txbxContent>
                    <w:p w14:paraId="501A44A0" w14:textId="77777777" w:rsidR="0097043F" w:rsidRPr="00CD440E" w:rsidRDefault="0097043F" w:rsidP="0097043F">
                      <w:pPr>
                        <w:rPr>
                          <w:sz w:val="18"/>
                          <w:szCs w:val="18"/>
                        </w:rPr>
                      </w:pPr>
                      <w:r>
                        <w:rPr>
                          <w:sz w:val="18"/>
                          <w:szCs w:val="18"/>
                          <w:lang w:eastAsia="pl-PL"/>
                        </w:rPr>
                        <w:t>Marcin DOBRUK</w:t>
                      </w:r>
                    </w:p>
                  </w:txbxContent>
                </v:textbox>
              </v:shape>
            </w:pict>
          </mc:Fallback>
        </mc:AlternateContent>
      </w:r>
      <w:r w:rsidRPr="00EB79DC">
        <w:rPr>
          <w:noProof/>
        </w:rPr>
        <mc:AlternateContent>
          <mc:Choice Requires="wps">
            <w:drawing>
              <wp:anchor distT="0" distB="0" distL="114300" distR="114300" simplePos="0" relativeHeight="253078528" behindDoc="0" locked="0" layoutInCell="1" allowOverlap="1" wp14:anchorId="03EDF89A" wp14:editId="2C3825B3">
                <wp:simplePos x="0" y="0"/>
                <wp:positionH relativeFrom="column">
                  <wp:posOffset>1948815</wp:posOffset>
                </wp:positionH>
                <wp:positionV relativeFrom="paragraph">
                  <wp:posOffset>31750</wp:posOffset>
                </wp:positionV>
                <wp:extent cx="818707" cy="245660"/>
                <wp:effectExtent l="0" t="0" r="19685" b="21590"/>
                <wp:wrapNone/>
                <wp:docPr id="700697093" name="Pole tekstowe 268"/>
                <wp:cNvGraphicFramePr/>
                <a:graphic xmlns:a="http://schemas.openxmlformats.org/drawingml/2006/main">
                  <a:graphicData uri="http://schemas.microsoft.com/office/word/2010/wordprocessingShape">
                    <wps:wsp>
                      <wps:cNvSpPr txBox="1"/>
                      <wps:spPr>
                        <a:xfrm>
                          <a:off x="0" y="0"/>
                          <a:ext cx="818707" cy="245660"/>
                        </a:xfrm>
                        <a:prstGeom prst="rect">
                          <a:avLst/>
                        </a:prstGeom>
                        <a:solidFill>
                          <a:schemeClr val="lt1"/>
                        </a:solidFill>
                        <a:ln w="6350">
                          <a:solidFill>
                            <a:prstClr val="black"/>
                          </a:solidFill>
                        </a:ln>
                      </wps:spPr>
                      <wps:txbx>
                        <w:txbxContent>
                          <w:p w14:paraId="178E4099" w14:textId="77777777" w:rsidR="0097043F" w:rsidRPr="00CD440E" w:rsidRDefault="0097043F" w:rsidP="0097043F">
                            <w:pPr>
                              <w:rPr>
                                <w:sz w:val="18"/>
                                <w:szCs w:val="18"/>
                              </w:rPr>
                            </w:pPr>
                            <w:r>
                              <w:rPr>
                                <w:sz w:val="18"/>
                                <w:szCs w:val="18"/>
                                <w:lang w:eastAsia="pl-PL"/>
                              </w:rPr>
                              <w:t>Justyn ŁOJKO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DF89A" id="_x0000_s1034" type="#_x0000_t202" style="position:absolute;left:0;text-align:left;margin-left:153.45pt;margin-top:2.5pt;width:64.45pt;height:19.35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uesOgIAAIIEAAAOAAAAZHJzL2Uyb0RvYy54bWysVE2PGjEMvVfqf4hyLzNQYFnEsKKsqCqh&#10;3ZXYas8hkzBRM3GaBGbor68Tvrc9Vb1k7Nh5tp/tmT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" fillcolor="white [3201]" strokeweight=".5pt">
                <v:textbox>
                  <w:txbxContent>
                    <w:p w14:paraId="178E4099" w14:textId="77777777" w:rsidR="0097043F" w:rsidRPr="00CD440E" w:rsidRDefault="0097043F" w:rsidP="0097043F">
                      <w:pPr>
                        <w:rPr>
                          <w:sz w:val="18"/>
                          <w:szCs w:val="18"/>
                        </w:rPr>
                      </w:pPr>
                      <w:r>
                        <w:rPr>
                          <w:sz w:val="18"/>
                          <w:szCs w:val="18"/>
                          <w:lang w:eastAsia="pl-PL"/>
                        </w:rPr>
                        <w:t>Justyn ŁOJKO</w:t>
                      </w:r>
                    </w:p>
                  </w:txbxContent>
                </v:textbox>
              </v:shape>
            </w:pict>
          </mc:Fallback>
        </mc:AlternateContent>
      </w:r>
    </w:p>
    <w:p w14:paraId="0A80F0BB" w14:textId="63490100" w:rsidR="0000140B" w:rsidRDefault="0000140B" w:rsidP="00661A5F">
      <w:pPr>
        <w:pStyle w:val="KOMENTARZDUY"/>
        <w:rPr>
          <w:lang w:eastAsia="pl-PL"/>
        </w:rPr>
      </w:pPr>
    </w:p>
    <w:p w14:paraId="06C6FBEE" w14:textId="5F1555D4" w:rsidR="0000140B" w:rsidRDefault="0000140B" w:rsidP="00661A5F">
      <w:pPr>
        <w:pStyle w:val="KOMENTARZDUY"/>
        <w:rPr>
          <w:lang w:eastAsia="pl-PL"/>
        </w:rPr>
      </w:pPr>
    </w:p>
    <w:p w14:paraId="27F5468B" w14:textId="6722E33E" w:rsidR="0000140B" w:rsidRDefault="0000140B" w:rsidP="00661A5F">
      <w:pPr>
        <w:pStyle w:val="KOMENTARZDUY"/>
        <w:rPr>
          <w:lang w:eastAsia="pl-PL"/>
        </w:rPr>
      </w:pPr>
    </w:p>
    <w:p w14:paraId="20E269A7" w14:textId="5505EC1C" w:rsidR="0000140B" w:rsidRDefault="0000140B" w:rsidP="00661A5F">
      <w:pPr>
        <w:pStyle w:val="KOMENTARZDUY"/>
        <w:rPr>
          <w:lang w:eastAsia="pl-PL"/>
        </w:rPr>
      </w:pPr>
    </w:p>
    <w:p w14:paraId="6AD27B18" w14:textId="2CC93811" w:rsidR="003F5A8E" w:rsidRDefault="003F5A8E" w:rsidP="003F5A8E">
      <w:pPr>
        <w:pStyle w:val="1nrbrzegowy"/>
      </w:pPr>
      <w:r w:rsidRPr="00921A19">
        <w:rPr>
          <w:b/>
        </w:rPr>
        <w:t>Marcin DOBRUK</w:t>
      </w:r>
      <w:r w:rsidRPr="00EB79DC">
        <w:t>,</w:t>
      </w:r>
      <w:r w:rsidRPr="006923BC">
        <w:t xml:space="preserve"> od </w:t>
      </w:r>
      <w:r w:rsidRPr="003D366E">
        <w:rPr>
          <w:b/>
        </w:rPr>
        <w:t>2020</w:t>
      </w:r>
      <w:r w:rsidRPr="006923BC">
        <w:t xml:space="preserve"> r.</w:t>
      </w:r>
      <w:r>
        <w:t xml:space="preserve"> </w:t>
      </w:r>
      <w:r w:rsidRPr="006923BC">
        <w:t>Dyrektor Generalny</w:t>
      </w:r>
      <w:r>
        <w:t xml:space="preserve"> UPRP oraz</w:t>
      </w:r>
    </w:p>
    <w:p w14:paraId="1168C9EE" w14:textId="169948DC" w:rsidR="000A097D" w:rsidRPr="00CE53B0" w:rsidRDefault="000A097D" w:rsidP="003F5A8E">
      <w:pPr>
        <w:pStyle w:val="1nrbrzegowy"/>
        <w:numPr>
          <w:ilvl w:val="0"/>
          <w:numId w:val="0"/>
        </w:numPr>
        <w:rPr>
          <w:lang w:eastAsia="pl-PL"/>
        </w:rPr>
      </w:pPr>
      <w:r w:rsidRPr="00431DFD">
        <w:rPr>
          <w:b/>
        </w:rPr>
        <w:t>Edyta DEMBY-SIWEK</w:t>
      </w:r>
      <w:r w:rsidRPr="00EB79DC">
        <w:t xml:space="preserve">, </w:t>
      </w:r>
      <w:r>
        <w:t xml:space="preserve">w latach </w:t>
      </w:r>
      <w:r w:rsidRPr="00353473">
        <w:rPr>
          <w:b/>
          <w:bCs w:val="0"/>
        </w:rPr>
        <w:t>20</w:t>
      </w:r>
      <w:r w:rsidR="005F6FEE" w:rsidRPr="00353473">
        <w:rPr>
          <w:b/>
          <w:bCs w:val="0"/>
        </w:rPr>
        <w:t>19</w:t>
      </w:r>
      <w:r w:rsidRPr="00353473">
        <w:rPr>
          <w:b/>
          <w:bCs w:val="0"/>
        </w:rPr>
        <w:t>-2024</w:t>
      </w:r>
      <w:r w:rsidRPr="00EB79DC">
        <w:t xml:space="preserve"> Prezes</w:t>
      </w:r>
      <w:r>
        <w:t>ka</w:t>
      </w:r>
      <w:r w:rsidRPr="00EB79DC">
        <w:t xml:space="preserve"> UPRP</w:t>
      </w:r>
      <w:r w:rsidR="003E5AC1">
        <w:t xml:space="preserve"> </w:t>
      </w:r>
      <w:r w:rsidR="003F5A8E">
        <w:t xml:space="preserve">zadbali, by nowych jej Zastępców powołano w </w:t>
      </w:r>
      <w:r w:rsidR="003F5A8E" w:rsidRPr="00353473">
        <w:rPr>
          <w:b/>
          <w:bCs w:val="0"/>
        </w:rPr>
        <w:t xml:space="preserve">2024 </w:t>
      </w:r>
      <w:r w:rsidR="003F5A8E">
        <w:t xml:space="preserve">r. </w:t>
      </w:r>
      <w:r w:rsidR="003F5A8E" w:rsidRPr="00CE53B0">
        <w:t xml:space="preserve">na tych </w:t>
      </w:r>
      <w:r w:rsidR="00CE53B0" w:rsidRPr="00CE53B0">
        <w:t xml:space="preserve">samych </w:t>
      </w:r>
      <w:r w:rsidR="003F5A8E" w:rsidRPr="00CE53B0">
        <w:t xml:space="preserve">zasadach, </w:t>
      </w:r>
      <w:r w:rsidR="00CE53B0">
        <w:t>na których powołani byli</w:t>
      </w:r>
      <w:r w:rsidR="00CE53B0" w:rsidRPr="00CE53B0">
        <w:t xml:space="preserve"> </w:t>
      </w:r>
      <w:r w:rsidR="003F5A8E" w:rsidRPr="00CE53B0">
        <w:t>obecn</w:t>
      </w:r>
      <w:r w:rsidR="00CE53B0">
        <w:t>i</w:t>
      </w:r>
      <w:r w:rsidR="003F5A8E" w:rsidRPr="00CE53B0">
        <w:t xml:space="preserve"> na piknikach:</w:t>
      </w:r>
    </w:p>
    <w:p w14:paraId="7C1769C0" w14:textId="0542B113" w:rsidR="000A097D" w:rsidRPr="00CE53B0" w:rsidRDefault="000A097D" w:rsidP="003F5A8E">
      <w:pPr>
        <w:pStyle w:val="1nrbrzegowy"/>
        <w:numPr>
          <w:ilvl w:val="0"/>
          <w:numId w:val="0"/>
        </w:numPr>
      </w:pPr>
      <w:r w:rsidRPr="00CE53B0">
        <w:rPr>
          <w:b/>
        </w:rPr>
        <w:t>Patrycj</w:t>
      </w:r>
      <w:r w:rsidR="00CE53B0">
        <w:rPr>
          <w:b/>
        </w:rPr>
        <w:t>a</w:t>
      </w:r>
      <w:r w:rsidRPr="00CE53B0">
        <w:rPr>
          <w:b/>
        </w:rPr>
        <w:t xml:space="preserve"> CZUBKOWSK</w:t>
      </w:r>
      <w:r w:rsidR="00CE53B0">
        <w:rPr>
          <w:b/>
        </w:rPr>
        <w:t>A</w:t>
      </w:r>
      <w:r w:rsidRPr="00CE53B0">
        <w:t xml:space="preserve">, w latach </w:t>
      </w:r>
      <w:r w:rsidRPr="00353473">
        <w:rPr>
          <w:b/>
          <w:bCs w:val="0"/>
        </w:rPr>
        <w:t>2020-2024</w:t>
      </w:r>
      <w:r w:rsidRPr="00CE53B0">
        <w:t xml:space="preserve"> Zastępczyni Prezes</w:t>
      </w:r>
      <w:r w:rsidR="003E5AC1" w:rsidRPr="00CE53B0">
        <w:t>ki UPRP</w:t>
      </w:r>
      <w:r w:rsidRPr="00CE53B0">
        <w:t xml:space="preserve">, </w:t>
      </w:r>
    </w:p>
    <w:p w14:paraId="2940F718" w14:textId="5B02A95E" w:rsidR="000A097D" w:rsidRPr="00CE53B0" w:rsidRDefault="000A097D" w:rsidP="003F5A8E">
      <w:pPr>
        <w:pStyle w:val="1nrbrzegowy"/>
        <w:numPr>
          <w:ilvl w:val="0"/>
          <w:numId w:val="0"/>
        </w:numPr>
      </w:pPr>
      <w:r w:rsidRPr="00CE53B0">
        <w:rPr>
          <w:b/>
        </w:rPr>
        <w:t>Piotr ZAKRZEWSKI</w:t>
      </w:r>
      <w:r w:rsidRPr="00CE53B0">
        <w:t xml:space="preserve">, w latach </w:t>
      </w:r>
      <w:r w:rsidRPr="00353473">
        <w:rPr>
          <w:b/>
          <w:bCs w:val="0"/>
        </w:rPr>
        <w:t>2020-2024</w:t>
      </w:r>
      <w:r w:rsidRPr="00CE53B0">
        <w:t xml:space="preserve"> Zastępc</w:t>
      </w:r>
      <w:r w:rsidR="00CE53B0" w:rsidRPr="00CE53B0">
        <w:t>a</w:t>
      </w:r>
      <w:r w:rsidRPr="00CE53B0">
        <w:t xml:space="preserve"> Prezes</w:t>
      </w:r>
      <w:r w:rsidR="003E5AC1" w:rsidRPr="00CE53B0">
        <w:t>ki</w:t>
      </w:r>
      <w:r w:rsidRPr="00CE53B0">
        <w:t xml:space="preserve"> UPRP,</w:t>
      </w:r>
    </w:p>
    <w:p w14:paraId="5391AA3B" w14:textId="45683A65" w:rsidR="003E5AC1" w:rsidRDefault="000A097D" w:rsidP="003E5AC1">
      <w:pPr>
        <w:pStyle w:val="1nrbrzegowy"/>
        <w:numPr>
          <w:ilvl w:val="0"/>
          <w:numId w:val="0"/>
        </w:numPr>
      </w:pPr>
      <w:r w:rsidRPr="00CE53B0">
        <w:rPr>
          <w:b/>
        </w:rPr>
        <w:t>Justyn ŁOJKO</w:t>
      </w:r>
      <w:r w:rsidRPr="00CE53B0">
        <w:t xml:space="preserve">, od </w:t>
      </w:r>
      <w:r w:rsidRPr="00CE53B0">
        <w:rPr>
          <w:b/>
        </w:rPr>
        <w:t>2020</w:t>
      </w:r>
      <w:r w:rsidRPr="00CE53B0">
        <w:t xml:space="preserve"> r. </w:t>
      </w:r>
      <w:r w:rsidR="003E5AC1" w:rsidRPr="00CE53B0">
        <w:t xml:space="preserve">nieustannie niezmienny </w:t>
      </w:r>
      <w:r w:rsidRPr="00CE53B0">
        <w:t>Dyrektor Departament</w:t>
      </w:r>
      <w:r w:rsidR="003E5AC1" w:rsidRPr="00CE53B0">
        <w:t>u</w:t>
      </w:r>
      <w:r w:rsidRPr="00CE53B0">
        <w:t xml:space="preserve"> Informatyki UPRP</w:t>
      </w:r>
      <w:r w:rsidR="00CE53B0">
        <w:t>,</w:t>
      </w:r>
    </w:p>
    <w:p w14:paraId="54C578C8" w14:textId="1C7DDE9E" w:rsidR="00CE53B0" w:rsidRPr="00EB79DC" w:rsidRDefault="00CE53B0" w:rsidP="003E5AC1">
      <w:pPr>
        <w:pStyle w:val="1nrbrzegowy"/>
        <w:numPr>
          <w:ilvl w:val="0"/>
          <w:numId w:val="0"/>
        </w:numPr>
      </w:pPr>
      <w:r w:rsidRPr="00CE53B0">
        <w:rPr>
          <w:b/>
          <w:bCs w:val="0"/>
        </w:rPr>
        <w:t>Mariusz MŁYNARCZYK</w:t>
      </w:r>
      <w:r>
        <w:t xml:space="preserve">, od </w:t>
      </w:r>
      <w:r w:rsidRPr="00CE53B0">
        <w:t>01.08.</w:t>
      </w:r>
      <w:r w:rsidRPr="00CE53B0">
        <w:rPr>
          <w:b/>
          <w:bCs w:val="0"/>
        </w:rPr>
        <w:t xml:space="preserve">2022 </w:t>
      </w:r>
      <w:r w:rsidRPr="00CE53B0">
        <w:t>r. Dyrektor Departamentu Elektroniki i Mechaniki</w:t>
      </w:r>
      <w:r>
        <w:t xml:space="preserve"> UP.</w:t>
      </w:r>
    </w:p>
    <w:p w14:paraId="140F66EA" w14:textId="77777777" w:rsidR="00693AA8" w:rsidRDefault="00693AA8" w:rsidP="00693AA8">
      <w:pPr>
        <w:pStyle w:val="1nrbrzegowy"/>
        <w:rPr>
          <w:lang w:eastAsia="pl-PL"/>
        </w:rPr>
      </w:pPr>
    </w:p>
    <w:p w14:paraId="09ED49A2" w14:textId="141A3AE2" w:rsidR="00661A5F" w:rsidRDefault="00F42B0E" w:rsidP="00661A5F">
      <w:pPr>
        <w:pStyle w:val="KOMENTARZDUY"/>
        <w:rPr>
          <w:lang w:eastAsia="pl-PL"/>
        </w:rPr>
      </w:pPr>
      <w:r w:rsidRPr="00F42B0E">
        <w:rPr>
          <w:b/>
          <w:bCs w:val="0"/>
          <w:lang w:eastAsia="pl-PL"/>
        </w:rPr>
        <w:t>U</w:t>
      </w:r>
      <w:r>
        <w:rPr>
          <w:b/>
          <w:bCs w:val="0"/>
          <w:lang w:eastAsia="pl-PL"/>
        </w:rPr>
        <w:t>P</w:t>
      </w:r>
      <w:r w:rsidRPr="00F42B0E">
        <w:rPr>
          <w:b/>
          <w:bCs w:val="0"/>
          <w:lang w:eastAsia="pl-PL"/>
        </w:rPr>
        <w:t xml:space="preserve">RP </w:t>
      </w:r>
      <w:r w:rsidR="00833AF6">
        <w:rPr>
          <w:b/>
          <w:bCs w:val="0"/>
          <w:lang w:eastAsia="pl-PL"/>
        </w:rPr>
        <w:t>dokłada starań</w:t>
      </w:r>
      <w:r w:rsidRPr="00F42B0E">
        <w:rPr>
          <w:lang w:eastAsia="pl-PL"/>
        </w:rPr>
        <w:t>,</w:t>
      </w:r>
      <w:r w:rsidRPr="00F42B0E">
        <w:rPr>
          <w:b/>
          <w:bCs w:val="0"/>
          <w:lang w:eastAsia="pl-PL"/>
        </w:rPr>
        <w:t xml:space="preserve"> by niewiedza</w:t>
      </w:r>
      <w:r>
        <w:rPr>
          <w:b/>
          <w:bCs w:val="0"/>
          <w:lang w:eastAsia="pl-PL"/>
        </w:rPr>
        <w:t xml:space="preserve"> </w:t>
      </w:r>
      <w:r w:rsidR="00971E2E">
        <w:rPr>
          <w:b/>
          <w:bCs w:val="0"/>
          <w:lang w:eastAsia="pl-PL"/>
        </w:rPr>
        <w:br/>
      </w:r>
      <w:r w:rsidR="00833AF6">
        <w:rPr>
          <w:b/>
          <w:bCs w:val="0"/>
          <w:lang w:eastAsia="pl-PL"/>
        </w:rPr>
        <w:t xml:space="preserve">o niedociągnięciach </w:t>
      </w:r>
      <w:r w:rsidR="00BF26C6">
        <w:rPr>
          <w:b/>
          <w:bCs w:val="0"/>
          <w:lang w:eastAsia="pl-PL"/>
        </w:rPr>
        <w:t>z</w:t>
      </w:r>
      <w:r>
        <w:rPr>
          <w:b/>
          <w:bCs w:val="0"/>
          <w:lang w:eastAsia="pl-PL"/>
        </w:rPr>
        <w:t>niknęła</w:t>
      </w:r>
      <w:r w:rsidR="00F52393">
        <w:rPr>
          <w:lang w:eastAsia="pl-PL"/>
        </w:rPr>
        <w:t xml:space="preserve"> </w:t>
      </w:r>
      <w:r w:rsidR="00833AF6">
        <w:rPr>
          <w:lang w:eastAsia="pl-PL"/>
        </w:rPr>
        <w:t>–</w:t>
      </w:r>
      <w:r w:rsidR="003251CB">
        <w:rPr>
          <w:lang w:eastAsia="pl-PL"/>
        </w:rPr>
        <w:t xml:space="preserve"> </w:t>
      </w:r>
      <w:r w:rsidR="00833AF6">
        <w:rPr>
          <w:lang w:eastAsia="pl-PL"/>
        </w:rPr>
        <w:t xml:space="preserve">najlepiej </w:t>
      </w:r>
      <w:r w:rsidR="00F52393" w:rsidRPr="00F52393">
        <w:rPr>
          <w:lang w:eastAsia="pl-PL"/>
        </w:rPr>
        <w:t>r</w:t>
      </w:r>
      <w:r w:rsidRPr="00F52393">
        <w:rPr>
          <w:lang w:eastAsia="pl-PL"/>
        </w:rPr>
        <w:t>azem z pieniędzmi</w:t>
      </w:r>
      <w:r w:rsidR="00661A5F" w:rsidRPr="00F52393">
        <w:rPr>
          <w:lang w:eastAsia="pl-PL"/>
        </w:rPr>
        <w:t>.</w:t>
      </w:r>
    </w:p>
    <w:p w14:paraId="424F0251" w14:textId="77777777" w:rsidR="006C3BC8" w:rsidRDefault="00F42B0E" w:rsidP="006A64F1">
      <w:pPr>
        <w:pStyle w:val="KOMENTARZDUY"/>
        <w:rPr>
          <w:lang w:eastAsia="pl-PL"/>
        </w:rPr>
      </w:pPr>
      <w:r>
        <w:rPr>
          <w:lang w:eastAsia="pl-PL"/>
        </w:rPr>
        <w:t>Te</w:t>
      </w:r>
      <w:r w:rsidR="005F1127">
        <w:rPr>
          <w:lang w:eastAsia="pl-PL"/>
        </w:rPr>
        <w:t>n</w:t>
      </w:r>
      <w:r>
        <w:rPr>
          <w:lang w:eastAsia="pl-PL"/>
        </w:rPr>
        <w:t xml:space="preserve"> wysiłek </w:t>
      </w:r>
      <w:r w:rsidR="005F1127">
        <w:rPr>
          <w:lang w:eastAsia="pl-PL"/>
        </w:rPr>
        <w:t>może się jednak nie powieść</w:t>
      </w:r>
      <w:r w:rsidR="000452C9">
        <w:rPr>
          <w:lang w:eastAsia="pl-PL"/>
        </w:rPr>
        <w:t>.</w:t>
      </w:r>
      <w:r w:rsidR="003251CB">
        <w:rPr>
          <w:lang w:eastAsia="pl-PL"/>
        </w:rPr>
        <w:t xml:space="preserve"> </w:t>
      </w:r>
    </w:p>
    <w:p w14:paraId="2A2A0C36" w14:textId="77777777" w:rsidR="00010E26" w:rsidRDefault="00010E26" w:rsidP="00010E26">
      <w:pPr>
        <w:pStyle w:val="1nrbrzegowy"/>
        <w:rPr>
          <w:lang w:eastAsia="pl-PL"/>
        </w:rPr>
      </w:pPr>
      <w:bookmarkStart w:id="5" w:name="_Hlk160732170"/>
    </w:p>
    <w:p w14:paraId="5464D8C7" w14:textId="77777777" w:rsidR="00010E26" w:rsidRDefault="00010E26" w:rsidP="00010E26">
      <w:pPr>
        <w:pStyle w:val="KOMENTARZDUY"/>
        <w:rPr>
          <w:lang w:eastAsia="pl-PL"/>
        </w:rPr>
      </w:pPr>
      <w:r w:rsidRPr="00010E26">
        <w:rPr>
          <w:lang w:eastAsia="pl-PL"/>
        </w:rPr>
        <w:t xml:space="preserve">Internet nie zapomina. </w:t>
      </w:r>
    </w:p>
    <w:p w14:paraId="2F01EF8A" w14:textId="77777777" w:rsidR="00010E26" w:rsidRDefault="00010E26" w:rsidP="00010E26">
      <w:pPr>
        <w:pStyle w:val="1nrbrzegowy"/>
        <w:rPr>
          <w:lang w:eastAsia="pl-PL"/>
        </w:rPr>
      </w:pPr>
    </w:p>
    <w:p w14:paraId="1695D5B4" w14:textId="7D2DEDC2" w:rsidR="003616A6" w:rsidRDefault="00151A49" w:rsidP="00010E26">
      <w:pPr>
        <w:pStyle w:val="KOMENTARZDUY"/>
      </w:pPr>
      <w:r>
        <w:rPr>
          <w:lang w:eastAsia="pl-PL"/>
        </w:rPr>
        <w:t>I doprawdy n</w:t>
      </w:r>
      <w:r w:rsidR="00010E26" w:rsidRPr="00010E26">
        <w:rPr>
          <w:lang w:eastAsia="pl-PL"/>
        </w:rPr>
        <w:t xml:space="preserve">ie chodzi </w:t>
      </w:r>
      <w:r>
        <w:rPr>
          <w:lang w:eastAsia="pl-PL"/>
        </w:rPr>
        <w:br/>
      </w:r>
      <w:r w:rsidR="00010E26" w:rsidRPr="00010E26">
        <w:rPr>
          <w:lang w:eastAsia="pl-PL"/>
        </w:rPr>
        <w:t xml:space="preserve">o pikniki, gdy </w:t>
      </w:r>
      <w:r w:rsidR="00010E26" w:rsidRPr="00010E26">
        <w:rPr>
          <w:b/>
          <w:bCs w:val="0"/>
          <w:lang w:eastAsia="pl-PL"/>
        </w:rPr>
        <w:t>miliardy unijnych środków</w:t>
      </w:r>
      <w:r w:rsidR="00010E26" w:rsidRPr="00010E26">
        <w:rPr>
          <w:lang w:eastAsia="pl-PL"/>
        </w:rPr>
        <w:t xml:space="preserve"> mają </w:t>
      </w:r>
      <w:r w:rsidR="00010E26">
        <w:rPr>
          <w:lang w:eastAsia="pl-PL"/>
        </w:rPr>
        <w:t xml:space="preserve">znaleźć się </w:t>
      </w:r>
      <w:r w:rsidR="00010E26" w:rsidRPr="00151A49">
        <w:rPr>
          <w:b/>
          <w:bCs w:val="0"/>
          <w:lang w:eastAsia="pl-PL"/>
        </w:rPr>
        <w:t>w gestii osoby</w:t>
      </w:r>
      <w:r w:rsidR="00010E26" w:rsidRPr="00010E26">
        <w:rPr>
          <w:lang w:eastAsia="pl-PL"/>
        </w:rPr>
        <w:t>, któr</w:t>
      </w:r>
      <w:r w:rsidR="00010E26">
        <w:rPr>
          <w:lang w:eastAsia="pl-PL"/>
        </w:rPr>
        <w:t>a</w:t>
      </w:r>
      <w:r w:rsidR="00010E26" w:rsidRPr="00010E26">
        <w:rPr>
          <w:lang w:eastAsia="pl-PL"/>
        </w:rPr>
        <w:t xml:space="preserve"> wcześniej </w:t>
      </w:r>
      <w:r w:rsidR="00010E26" w:rsidRPr="00151A49">
        <w:rPr>
          <w:b/>
          <w:bCs w:val="0"/>
          <w:lang w:eastAsia="pl-PL"/>
        </w:rPr>
        <w:t>nie potrafiła</w:t>
      </w:r>
      <w:r w:rsidR="00010E26" w:rsidRPr="00010E26">
        <w:rPr>
          <w:lang w:eastAsia="pl-PL"/>
        </w:rPr>
        <w:t xml:space="preserve"> zadbać o miliony w Polsce.</w:t>
      </w:r>
    </w:p>
    <w:p w14:paraId="4DD151D9" w14:textId="77777777" w:rsidR="005F3EB6" w:rsidRDefault="005F3EB6" w:rsidP="003616A6">
      <w:pPr>
        <w:pStyle w:val="1nrbrzegowy"/>
        <w:numPr>
          <w:ilvl w:val="0"/>
          <w:numId w:val="0"/>
        </w:numPr>
      </w:pPr>
    </w:p>
    <w:p w14:paraId="48DACA39" w14:textId="77777777" w:rsidR="005F3EB6" w:rsidRDefault="005F3EB6" w:rsidP="003616A6">
      <w:pPr>
        <w:pStyle w:val="1nrbrzegowy"/>
        <w:numPr>
          <w:ilvl w:val="0"/>
          <w:numId w:val="0"/>
        </w:numPr>
      </w:pPr>
    </w:p>
    <w:p w14:paraId="0583F245" w14:textId="77777777" w:rsidR="003616A6" w:rsidRDefault="003616A6" w:rsidP="003616A6">
      <w:pPr>
        <w:pStyle w:val="1nrbrzegowy"/>
      </w:pPr>
    </w:p>
    <w:p w14:paraId="663C94E1" w14:textId="25D279C2" w:rsidR="00AD7151" w:rsidRDefault="00AD7151" w:rsidP="006A64F1">
      <w:pPr>
        <w:pStyle w:val="KOMENTARZDUY"/>
        <w:rPr>
          <w:b/>
          <w:bCs w:val="0"/>
        </w:rPr>
      </w:pPr>
      <w:r w:rsidRPr="00AD7151">
        <w:t xml:space="preserve">Aby ułatwić odpowiedź na pytanie, </w:t>
      </w:r>
      <w:r w:rsidRPr="00AD7151">
        <w:rPr>
          <w:b/>
        </w:rPr>
        <w:t>do jakiego stanu doprowadzono U</w:t>
      </w:r>
      <w:r w:rsidRPr="00F253C6">
        <w:rPr>
          <w:bCs w:val="0"/>
        </w:rPr>
        <w:t>rząd</w:t>
      </w:r>
      <w:r w:rsidRPr="00AD7151">
        <w:rPr>
          <w:b/>
        </w:rPr>
        <w:t xml:space="preserve"> P</w:t>
      </w:r>
      <w:r w:rsidRPr="00F253C6">
        <w:rPr>
          <w:bCs w:val="0"/>
        </w:rPr>
        <w:t>atentowy</w:t>
      </w:r>
      <w:r w:rsidRPr="00AD7151">
        <w:rPr>
          <w:b/>
        </w:rPr>
        <w:t xml:space="preserve"> </w:t>
      </w:r>
      <w:r w:rsidRPr="004B14D7">
        <w:rPr>
          <w:b/>
        </w:rPr>
        <w:t>R</w:t>
      </w:r>
      <w:r w:rsidR="00F253C6">
        <w:rPr>
          <w:bCs w:val="0"/>
        </w:rPr>
        <w:t xml:space="preserve">zeczypospolitej </w:t>
      </w:r>
      <w:r w:rsidRPr="004B14D7">
        <w:rPr>
          <w:b/>
        </w:rPr>
        <w:t>P</w:t>
      </w:r>
      <w:r w:rsidR="00F253C6">
        <w:rPr>
          <w:bCs w:val="0"/>
        </w:rPr>
        <w:t>olskiej</w:t>
      </w:r>
      <w:r w:rsidRPr="00AD7151">
        <w:t>, zaczniemy od kilku pytań pomocniczych.</w:t>
      </w:r>
    </w:p>
    <w:p w14:paraId="278B5211" w14:textId="0DB357F1" w:rsidR="00D433C2" w:rsidRPr="00AD7151" w:rsidRDefault="005F1127" w:rsidP="00AD7151">
      <w:pPr>
        <w:pStyle w:val="1nrbrzegowy"/>
        <w:tabs>
          <w:tab w:val="left" w:pos="567"/>
        </w:tabs>
        <w:rPr>
          <w:b/>
          <w:bCs w:val="0"/>
        </w:rPr>
      </w:pPr>
      <w:r>
        <w:t>Prze</w:t>
      </w:r>
      <w:r w:rsidR="008D1D61">
        <w:t>d</w:t>
      </w:r>
      <w:r>
        <w:t xml:space="preserve">stawiamy </w:t>
      </w:r>
      <w:r w:rsidR="008D1D61">
        <w:t>również</w:t>
      </w:r>
      <w:r>
        <w:t xml:space="preserve"> Państwu zdjęcia. </w:t>
      </w:r>
      <w:r w:rsidR="00AD7151" w:rsidRPr="00AD7151">
        <w:t>Wszystkie pochodzą z publiczn</w:t>
      </w:r>
      <w:r w:rsidR="00151A49">
        <w:t xml:space="preserve">ie dostępnych </w:t>
      </w:r>
      <w:r w:rsidR="00AD7151" w:rsidRPr="00AD7151">
        <w:t>źródeł: Facebooka</w:t>
      </w:r>
      <w:r w:rsidR="00353473">
        <w:t xml:space="preserve"> i</w:t>
      </w:r>
      <w:r w:rsidR="00AD7151" w:rsidRPr="00AD7151">
        <w:t xml:space="preserve"> </w:t>
      </w:r>
      <w:r w:rsidR="00151A49" w:rsidRPr="00AD7151">
        <w:t>LinkedIn</w:t>
      </w:r>
      <w:r w:rsidR="00353473">
        <w:t>, jak również z</w:t>
      </w:r>
      <w:r w:rsidR="00F253C6">
        <w:t xml:space="preserve"> </w:t>
      </w:r>
      <w:r w:rsidR="00AD7151" w:rsidRPr="00AD7151">
        <w:t xml:space="preserve">ogólnodostępnej sesji fotograficznej opublikowanej w </w:t>
      </w:r>
      <w:r w:rsidR="00AD7151" w:rsidRPr="00353473">
        <w:t>intranecie</w:t>
      </w:r>
      <w:r w:rsidR="00AD7151" w:rsidRPr="00AD7151">
        <w:t xml:space="preserve"> UP</w:t>
      </w:r>
      <w:r w:rsidR="00F253C6">
        <w:t xml:space="preserve">, </w:t>
      </w:r>
      <w:r w:rsidR="00151A49" w:rsidRPr="00353473">
        <w:t>oglądanego</w:t>
      </w:r>
      <w:r w:rsidR="00151A49">
        <w:t xml:space="preserve"> </w:t>
      </w:r>
      <w:r w:rsidR="009A417A">
        <w:t xml:space="preserve">przede wszystkim </w:t>
      </w:r>
      <w:r w:rsidR="00151A49">
        <w:t xml:space="preserve">przez </w:t>
      </w:r>
      <w:r w:rsidR="00AD7151" w:rsidRPr="00AD7151">
        <w:t>kilkuset pracownik</w:t>
      </w:r>
      <w:r w:rsidR="00F253C6">
        <w:t>ów</w:t>
      </w:r>
      <w:r w:rsidR="00AD7151" w:rsidRPr="00AD7151">
        <w:t>.</w:t>
      </w:r>
    </w:p>
    <w:p w14:paraId="51624C5E" w14:textId="77777777" w:rsidR="00B3494E" w:rsidRDefault="00B3494E" w:rsidP="00D433C2">
      <w:pPr>
        <w:pStyle w:val="1nrbrzegowy"/>
        <w:numPr>
          <w:ilvl w:val="0"/>
          <w:numId w:val="0"/>
        </w:numPr>
      </w:pPr>
    </w:p>
    <w:p w14:paraId="58C5ACDE" w14:textId="22E3D4C7" w:rsidR="00C3723D" w:rsidRDefault="00C3723D" w:rsidP="00C3723D">
      <w:pPr>
        <w:pStyle w:val="KOMENTARZDUY"/>
      </w:pPr>
      <w:r w:rsidRPr="00C3723D">
        <w:rPr>
          <w:b/>
          <w:bCs w:val="0"/>
        </w:rPr>
        <w:t>Kto</w:t>
      </w:r>
      <w:r>
        <w:t xml:space="preserve"> wziął udział w piknikach UP?</w:t>
      </w:r>
    </w:p>
    <w:p w14:paraId="69CED49E" w14:textId="77777777" w:rsidR="00C3723D" w:rsidRDefault="00C3723D" w:rsidP="00D433C2">
      <w:pPr>
        <w:pStyle w:val="1nrbrzegowy"/>
        <w:numPr>
          <w:ilvl w:val="0"/>
          <w:numId w:val="0"/>
        </w:numPr>
      </w:pPr>
    </w:p>
    <w:p w14:paraId="61AECD42" w14:textId="1F0B02D5" w:rsidR="00B3494E" w:rsidRDefault="005D347D" w:rsidP="005D347D">
      <w:pPr>
        <w:pStyle w:val="1nrbrzegowy"/>
        <w:tabs>
          <w:tab w:val="left" w:pos="567"/>
        </w:tabs>
      </w:pPr>
      <w:r>
        <w:t xml:space="preserve"> </w:t>
      </w:r>
      <w:r>
        <w:tab/>
      </w:r>
      <w:r w:rsidR="00126DE5">
        <w:t xml:space="preserve">Otóż: </w:t>
      </w:r>
      <w:r w:rsidR="00126DE5">
        <w:rPr>
          <w:shd w:val="clear" w:color="auto" w:fill="6DD9FF"/>
        </w:rPr>
        <w:t>w</w:t>
      </w:r>
      <w:r w:rsidR="00BC651F">
        <w:rPr>
          <w:shd w:val="clear" w:color="auto" w:fill="6DD9FF"/>
        </w:rPr>
        <w:t xml:space="preserve"> p</w:t>
      </w:r>
      <w:r w:rsidR="00A32BD5" w:rsidRPr="00D433C2">
        <w:rPr>
          <w:shd w:val="clear" w:color="auto" w:fill="6DD9FF"/>
        </w:rPr>
        <w:t xml:space="preserve">ikniku </w:t>
      </w:r>
      <w:r w:rsidR="00BC651F">
        <w:rPr>
          <w:shd w:val="clear" w:color="auto" w:fill="6DD9FF"/>
        </w:rPr>
        <w:t xml:space="preserve">zorganizowanym </w:t>
      </w:r>
      <w:r w:rsidR="00A32BD5" w:rsidRPr="00D433C2">
        <w:rPr>
          <w:shd w:val="clear" w:color="auto" w:fill="6DD9FF"/>
        </w:rPr>
        <w:t xml:space="preserve">w </w:t>
      </w:r>
      <w:r w:rsidR="00BC651F">
        <w:rPr>
          <w:shd w:val="clear" w:color="auto" w:fill="6DD9FF"/>
        </w:rPr>
        <w:t xml:space="preserve">godzinach </w:t>
      </w:r>
      <w:r w:rsidR="00D433C2" w:rsidRPr="00D433C2">
        <w:rPr>
          <w:shd w:val="clear" w:color="auto" w:fill="6DD9FF"/>
        </w:rPr>
        <w:t>pracy Urzędu</w:t>
      </w:r>
      <w:r w:rsidR="00D433C2">
        <w:t xml:space="preserve"> </w:t>
      </w:r>
      <w:r w:rsidR="00BC651F">
        <w:t xml:space="preserve">Patentowego </w:t>
      </w:r>
      <w:r w:rsidR="00D433C2">
        <w:t xml:space="preserve">w </w:t>
      </w:r>
      <w:r w:rsidR="00A32BD5" w:rsidRPr="00A32BD5">
        <w:t xml:space="preserve">dniu </w:t>
      </w:r>
      <w:r w:rsidR="00A32BD5" w:rsidRPr="00A32BD5">
        <w:rPr>
          <w:b/>
          <w:bCs w:val="0"/>
        </w:rPr>
        <w:t>16.06.2023 r.</w:t>
      </w:r>
      <w:r w:rsidR="00A32BD5" w:rsidRPr="00A32BD5">
        <w:t xml:space="preserve"> </w:t>
      </w:r>
      <w:r w:rsidR="00BC651F">
        <w:t xml:space="preserve">wzięło udział </w:t>
      </w:r>
      <w:r w:rsidR="00A32BD5" w:rsidRPr="00A32BD5">
        <w:t xml:space="preserve">około </w:t>
      </w:r>
      <w:r w:rsidR="00A32BD5" w:rsidRPr="00D433C2">
        <w:rPr>
          <w:shd w:val="clear" w:color="auto" w:fill="FBE4D5" w:themeFill="accent2" w:themeFillTint="33"/>
        </w:rPr>
        <w:t>192</w:t>
      </w:r>
      <w:r w:rsidR="00A32BD5" w:rsidRPr="00A32BD5">
        <w:t xml:space="preserve"> osób, co stanowiło ok</w:t>
      </w:r>
      <w:r w:rsidR="008D1D61">
        <w:t>oło</w:t>
      </w:r>
    </w:p>
    <w:p w14:paraId="4944BC4B" w14:textId="77777777" w:rsidR="00C3723D" w:rsidRDefault="00C3723D" w:rsidP="00C3723D">
      <w:pPr>
        <w:pStyle w:val="1nrbrzegowy"/>
        <w:numPr>
          <w:ilvl w:val="0"/>
          <w:numId w:val="0"/>
        </w:numPr>
        <w:tabs>
          <w:tab w:val="left" w:pos="567"/>
        </w:tabs>
      </w:pPr>
    </w:p>
    <w:p w14:paraId="573B13A7" w14:textId="08988496" w:rsidR="00D433C2" w:rsidRDefault="00A32BD5" w:rsidP="00B3494E">
      <w:pPr>
        <w:pStyle w:val="KOMENTARZDUY"/>
      </w:pPr>
      <w:r w:rsidRPr="00A32BD5">
        <w:rPr>
          <w:b/>
        </w:rPr>
        <w:t>38%</w:t>
      </w:r>
      <w:r w:rsidRPr="00A32BD5">
        <w:t xml:space="preserve"> </w:t>
      </w:r>
      <w:r w:rsidR="00AD7151">
        <w:t>załogi</w:t>
      </w:r>
      <w:r w:rsidRPr="00A32BD5">
        <w:t xml:space="preserve">. </w:t>
      </w:r>
    </w:p>
    <w:p w14:paraId="05C0EE6C" w14:textId="77777777" w:rsidR="00B3494E" w:rsidRDefault="00B3494E" w:rsidP="00B3494E">
      <w:pPr>
        <w:pStyle w:val="1nrbrzegowy"/>
        <w:numPr>
          <w:ilvl w:val="0"/>
          <w:numId w:val="0"/>
        </w:numPr>
      </w:pPr>
    </w:p>
    <w:p w14:paraId="0D6FCEA4" w14:textId="6A5E590E" w:rsidR="00C3723D" w:rsidRDefault="00BC651F" w:rsidP="00FA0E29">
      <w:pPr>
        <w:pStyle w:val="1nrbrzegowy"/>
      </w:pPr>
      <w:r>
        <w:t xml:space="preserve">Rok później, </w:t>
      </w:r>
      <w:r w:rsidR="00A32BD5" w:rsidRPr="00D433C2">
        <w:rPr>
          <w:shd w:val="clear" w:color="auto" w:fill="6DD9FF"/>
        </w:rPr>
        <w:t xml:space="preserve">w </w:t>
      </w:r>
      <w:r>
        <w:rPr>
          <w:shd w:val="clear" w:color="auto" w:fill="6DD9FF"/>
        </w:rPr>
        <w:t xml:space="preserve">podobnym wydarzeniu </w:t>
      </w:r>
      <w:r w:rsidR="00D433C2" w:rsidRPr="00D433C2">
        <w:rPr>
          <w:shd w:val="clear" w:color="auto" w:fill="6DD9FF"/>
        </w:rPr>
        <w:t>w czasie pracy Urzędu</w:t>
      </w:r>
      <w:r w:rsidR="00D433C2">
        <w:t xml:space="preserve"> w dniu </w:t>
      </w:r>
      <w:r w:rsidR="00A32BD5" w:rsidRPr="00A32BD5">
        <w:rPr>
          <w:b/>
          <w:bCs w:val="0"/>
        </w:rPr>
        <w:t>14.06.2024 r.</w:t>
      </w:r>
      <w:r w:rsidR="00A32BD5" w:rsidRPr="00A32BD5">
        <w:t xml:space="preserve"> uczestniczyło ok</w:t>
      </w:r>
      <w:r w:rsidR="00E4052D">
        <w:t xml:space="preserve">oło </w:t>
      </w:r>
      <w:r w:rsidR="00A32BD5" w:rsidRPr="00D433C2">
        <w:rPr>
          <w:shd w:val="clear" w:color="auto" w:fill="FBE4D5" w:themeFill="accent2" w:themeFillTint="33"/>
        </w:rPr>
        <w:t>179</w:t>
      </w:r>
      <w:r w:rsidR="00A32BD5" w:rsidRPr="00A32BD5">
        <w:t xml:space="preserve"> osób, czyli ok</w:t>
      </w:r>
      <w:r w:rsidR="008D1D61">
        <w:t>oło</w:t>
      </w:r>
    </w:p>
    <w:p w14:paraId="46A7B5AA" w14:textId="7635EA70" w:rsidR="00B3494E" w:rsidRDefault="00A32BD5" w:rsidP="00C3723D">
      <w:pPr>
        <w:pStyle w:val="1nrbrzegowy"/>
        <w:numPr>
          <w:ilvl w:val="0"/>
          <w:numId w:val="0"/>
        </w:numPr>
      </w:pPr>
      <w:r w:rsidRPr="00A32BD5">
        <w:t xml:space="preserve"> </w:t>
      </w:r>
    </w:p>
    <w:p w14:paraId="116D8CE0" w14:textId="2AF11FB0" w:rsidR="00D433C2" w:rsidRDefault="00A32BD5" w:rsidP="00B3494E">
      <w:pPr>
        <w:pStyle w:val="KOMENTARZDUY"/>
      </w:pPr>
      <w:r w:rsidRPr="00B3494E">
        <w:rPr>
          <w:rStyle w:val="KOMENTARZDUYZnak"/>
          <w:b/>
          <w:bCs/>
        </w:rPr>
        <w:t>36%</w:t>
      </w:r>
      <w:r w:rsidRPr="00B3494E">
        <w:rPr>
          <w:rStyle w:val="KOMENTARZDUYZnak"/>
        </w:rPr>
        <w:t xml:space="preserve"> pracowników UP</w:t>
      </w:r>
      <w:r w:rsidRPr="00A32BD5">
        <w:t>.</w:t>
      </w:r>
      <w:r w:rsidR="00D433C2">
        <w:t xml:space="preserve"> </w:t>
      </w:r>
    </w:p>
    <w:p w14:paraId="03ECF917" w14:textId="77777777" w:rsidR="00D433C2" w:rsidRPr="00D433C2" w:rsidRDefault="00D433C2" w:rsidP="00D433C2">
      <w:pPr>
        <w:pStyle w:val="1nrbrzegowy"/>
        <w:numPr>
          <w:ilvl w:val="0"/>
          <w:numId w:val="0"/>
        </w:numPr>
        <w:spacing w:line="240" w:lineRule="auto"/>
        <w:rPr>
          <w:sz w:val="10"/>
          <w:szCs w:val="8"/>
        </w:rPr>
      </w:pPr>
    </w:p>
    <w:p w14:paraId="59ADEE9F" w14:textId="77777777" w:rsidR="006A64F1" w:rsidRDefault="006A64F1" w:rsidP="003616A6">
      <w:pPr>
        <w:pStyle w:val="1nrbrzegowy"/>
        <w:numPr>
          <w:ilvl w:val="0"/>
          <w:numId w:val="0"/>
        </w:numPr>
      </w:pPr>
    </w:p>
    <w:p w14:paraId="60F59DA4" w14:textId="77777777" w:rsidR="003616A6" w:rsidRDefault="003616A6" w:rsidP="003616A6">
      <w:pPr>
        <w:pStyle w:val="1nrbrzegowy"/>
        <w:numPr>
          <w:ilvl w:val="0"/>
          <w:numId w:val="0"/>
        </w:numPr>
      </w:pPr>
    </w:p>
    <w:p w14:paraId="200D3748" w14:textId="77777777" w:rsidR="003616A6" w:rsidRDefault="003616A6" w:rsidP="003616A6">
      <w:pPr>
        <w:pStyle w:val="1nrbrzegowy"/>
      </w:pPr>
    </w:p>
    <w:p w14:paraId="68DFB1DB" w14:textId="07BF2088" w:rsidR="003616A6" w:rsidRDefault="003616A6" w:rsidP="003616A6">
      <w:pPr>
        <w:pStyle w:val="1nrbrzegowy"/>
        <w:numPr>
          <w:ilvl w:val="0"/>
          <w:numId w:val="0"/>
        </w:numPr>
      </w:pPr>
    </w:p>
    <w:p w14:paraId="4F612758" w14:textId="6F9C7934" w:rsidR="003616A6" w:rsidRDefault="003616A6" w:rsidP="003616A6">
      <w:pPr>
        <w:pStyle w:val="1nrbrzegowy"/>
        <w:numPr>
          <w:ilvl w:val="0"/>
          <w:numId w:val="0"/>
        </w:numPr>
      </w:pPr>
    </w:p>
    <w:p w14:paraId="7A1D576F" w14:textId="77777777" w:rsidR="003616A6" w:rsidRDefault="003616A6" w:rsidP="003616A6">
      <w:pPr>
        <w:pStyle w:val="1nrbrzegowy"/>
        <w:numPr>
          <w:ilvl w:val="0"/>
          <w:numId w:val="0"/>
        </w:numPr>
      </w:pPr>
    </w:p>
    <w:p w14:paraId="4BA5D347" w14:textId="36CDF0D3" w:rsidR="003616A6" w:rsidRDefault="003616A6" w:rsidP="003616A6">
      <w:pPr>
        <w:pStyle w:val="1nrbrzegowy"/>
        <w:numPr>
          <w:ilvl w:val="0"/>
          <w:numId w:val="0"/>
        </w:numPr>
      </w:pPr>
    </w:p>
    <w:p w14:paraId="2C43E2E6" w14:textId="2DD6E28A" w:rsidR="003616A6" w:rsidRDefault="003616A6" w:rsidP="003616A6">
      <w:pPr>
        <w:pStyle w:val="1nrbrzegowy"/>
        <w:numPr>
          <w:ilvl w:val="0"/>
          <w:numId w:val="0"/>
        </w:numPr>
      </w:pPr>
    </w:p>
    <w:p w14:paraId="7C034FAF" w14:textId="7F537F31" w:rsidR="003616A6" w:rsidRDefault="003616A6" w:rsidP="003616A6">
      <w:pPr>
        <w:pStyle w:val="1nrbrzegowy"/>
        <w:numPr>
          <w:ilvl w:val="0"/>
          <w:numId w:val="0"/>
        </w:numPr>
      </w:pPr>
    </w:p>
    <w:p w14:paraId="0900A052" w14:textId="6FDEFE45" w:rsidR="003616A6" w:rsidRDefault="003616A6" w:rsidP="003616A6">
      <w:pPr>
        <w:pStyle w:val="1nrbrzegowy"/>
        <w:numPr>
          <w:ilvl w:val="0"/>
          <w:numId w:val="0"/>
        </w:numPr>
      </w:pPr>
    </w:p>
    <w:p w14:paraId="10E924C8" w14:textId="77777777" w:rsidR="003616A6" w:rsidRDefault="003616A6" w:rsidP="003616A6">
      <w:pPr>
        <w:pStyle w:val="1nrbrzegowy"/>
        <w:numPr>
          <w:ilvl w:val="0"/>
          <w:numId w:val="0"/>
        </w:numPr>
      </w:pPr>
    </w:p>
    <w:p w14:paraId="14ACC825" w14:textId="6278580E" w:rsidR="003616A6" w:rsidRDefault="003616A6" w:rsidP="003616A6">
      <w:pPr>
        <w:pStyle w:val="1nrbrzegowy"/>
        <w:numPr>
          <w:ilvl w:val="0"/>
          <w:numId w:val="0"/>
        </w:numPr>
      </w:pPr>
    </w:p>
    <w:p w14:paraId="286FA164" w14:textId="3DD6F976" w:rsidR="003616A6" w:rsidRDefault="00151A49" w:rsidP="003616A6">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3092864" behindDoc="0" locked="0" layoutInCell="1" allowOverlap="1" wp14:anchorId="34E10854" wp14:editId="5DE6C321">
            <wp:simplePos x="0" y="0"/>
            <wp:positionH relativeFrom="margin">
              <wp:posOffset>-1245235</wp:posOffset>
            </wp:positionH>
            <wp:positionV relativeFrom="margin">
              <wp:posOffset>1718755</wp:posOffset>
            </wp:positionV>
            <wp:extent cx="8185785" cy="5640705"/>
            <wp:effectExtent l="0" t="3810" r="1905" b="1905"/>
            <wp:wrapNone/>
            <wp:docPr id="890936952" name="Obraz 156" descr="Obraz zawierający ubrania, osoba, obuwie,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6952" name="Obraz 156" descr="Obraz zawierający ubrania, osoba, obuwie, na wolnym powietrzu&#10;&#10;Zawartość wygenerowana przez sztuczną inteligencję może być niepoprawna."/>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r="-192" b="-562"/>
                    <a:stretch/>
                  </pic:blipFill>
                  <pic:spPr bwMode="auto">
                    <a:xfrm rot="5400000">
                      <a:off x="0" y="0"/>
                      <a:ext cx="8185785" cy="5640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0F45F8" w14:textId="0E62170A" w:rsidR="003616A6" w:rsidRDefault="003616A6" w:rsidP="003616A6">
      <w:pPr>
        <w:pStyle w:val="1nrbrzegowy"/>
        <w:numPr>
          <w:ilvl w:val="0"/>
          <w:numId w:val="0"/>
        </w:numPr>
      </w:pPr>
    </w:p>
    <w:p w14:paraId="7199680C" w14:textId="28092ACC" w:rsidR="003616A6" w:rsidRDefault="003616A6" w:rsidP="003616A6">
      <w:pPr>
        <w:pStyle w:val="1nrbrzegowy"/>
        <w:numPr>
          <w:ilvl w:val="0"/>
          <w:numId w:val="0"/>
        </w:numPr>
      </w:pPr>
    </w:p>
    <w:p w14:paraId="28DD99E9" w14:textId="218A4AA3" w:rsidR="003616A6" w:rsidRDefault="003616A6" w:rsidP="003616A6">
      <w:pPr>
        <w:pStyle w:val="1nrbrzegowy"/>
        <w:numPr>
          <w:ilvl w:val="0"/>
          <w:numId w:val="0"/>
        </w:numPr>
      </w:pPr>
    </w:p>
    <w:p w14:paraId="69082147" w14:textId="6D3FFE6A" w:rsidR="003616A6" w:rsidRDefault="003616A6" w:rsidP="003616A6">
      <w:pPr>
        <w:pStyle w:val="1nrbrzegowy"/>
        <w:numPr>
          <w:ilvl w:val="0"/>
          <w:numId w:val="0"/>
        </w:numPr>
      </w:pPr>
    </w:p>
    <w:p w14:paraId="0978624F" w14:textId="27DC871F" w:rsidR="003616A6" w:rsidRDefault="003616A6" w:rsidP="003616A6">
      <w:pPr>
        <w:pStyle w:val="1nrbrzegowy"/>
        <w:numPr>
          <w:ilvl w:val="0"/>
          <w:numId w:val="0"/>
        </w:numPr>
      </w:pPr>
    </w:p>
    <w:p w14:paraId="02F17FB3" w14:textId="77777777" w:rsidR="003616A6" w:rsidRDefault="003616A6" w:rsidP="003616A6">
      <w:pPr>
        <w:pStyle w:val="1nrbrzegowy"/>
        <w:numPr>
          <w:ilvl w:val="0"/>
          <w:numId w:val="0"/>
        </w:numPr>
      </w:pPr>
    </w:p>
    <w:p w14:paraId="319D0D17" w14:textId="77777777" w:rsidR="003616A6" w:rsidRDefault="003616A6" w:rsidP="003616A6">
      <w:pPr>
        <w:pStyle w:val="1nrbrzegowy"/>
        <w:numPr>
          <w:ilvl w:val="0"/>
          <w:numId w:val="0"/>
        </w:numPr>
      </w:pPr>
    </w:p>
    <w:p w14:paraId="747AAD02" w14:textId="77777777" w:rsidR="003616A6" w:rsidRDefault="003616A6" w:rsidP="003616A6">
      <w:pPr>
        <w:pStyle w:val="1nrbrzegowy"/>
        <w:numPr>
          <w:ilvl w:val="0"/>
          <w:numId w:val="0"/>
        </w:numPr>
      </w:pPr>
    </w:p>
    <w:p w14:paraId="7D475C05" w14:textId="77777777" w:rsidR="003616A6" w:rsidRDefault="003616A6" w:rsidP="003616A6">
      <w:pPr>
        <w:pStyle w:val="1nrbrzegowy"/>
        <w:numPr>
          <w:ilvl w:val="0"/>
          <w:numId w:val="0"/>
        </w:numPr>
      </w:pPr>
    </w:p>
    <w:p w14:paraId="29D2E9BD" w14:textId="77777777" w:rsidR="003616A6" w:rsidRDefault="003616A6" w:rsidP="003616A6">
      <w:pPr>
        <w:pStyle w:val="1nrbrzegowy"/>
        <w:numPr>
          <w:ilvl w:val="0"/>
          <w:numId w:val="0"/>
        </w:numPr>
      </w:pPr>
    </w:p>
    <w:p w14:paraId="78801593" w14:textId="77777777" w:rsidR="003616A6" w:rsidRDefault="003616A6" w:rsidP="003616A6">
      <w:pPr>
        <w:pStyle w:val="1nrbrzegowy"/>
        <w:numPr>
          <w:ilvl w:val="0"/>
          <w:numId w:val="0"/>
        </w:numPr>
      </w:pPr>
    </w:p>
    <w:p w14:paraId="22A6EA60" w14:textId="77777777" w:rsidR="003616A6" w:rsidRDefault="003616A6" w:rsidP="003616A6">
      <w:pPr>
        <w:pStyle w:val="1nrbrzegowy"/>
        <w:numPr>
          <w:ilvl w:val="0"/>
          <w:numId w:val="0"/>
        </w:numPr>
      </w:pPr>
    </w:p>
    <w:p w14:paraId="02B0FC15" w14:textId="77777777" w:rsidR="003616A6" w:rsidRDefault="003616A6" w:rsidP="003616A6">
      <w:pPr>
        <w:pStyle w:val="1nrbrzegowy"/>
        <w:numPr>
          <w:ilvl w:val="0"/>
          <w:numId w:val="0"/>
        </w:numPr>
      </w:pPr>
    </w:p>
    <w:p w14:paraId="1441578A" w14:textId="77777777" w:rsidR="003616A6" w:rsidRDefault="003616A6" w:rsidP="003616A6">
      <w:pPr>
        <w:pStyle w:val="1nrbrzegowy"/>
        <w:numPr>
          <w:ilvl w:val="0"/>
          <w:numId w:val="0"/>
        </w:numPr>
      </w:pPr>
    </w:p>
    <w:p w14:paraId="78D0D73A" w14:textId="77777777" w:rsidR="003616A6" w:rsidRDefault="003616A6" w:rsidP="003616A6">
      <w:pPr>
        <w:pStyle w:val="1nrbrzegowy"/>
        <w:numPr>
          <w:ilvl w:val="0"/>
          <w:numId w:val="0"/>
        </w:numPr>
      </w:pPr>
    </w:p>
    <w:p w14:paraId="1E6845CD" w14:textId="77777777" w:rsidR="003616A6" w:rsidRDefault="003616A6" w:rsidP="003616A6">
      <w:pPr>
        <w:pStyle w:val="1nrbrzegowy"/>
        <w:numPr>
          <w:ilvl w:val="0"/>
          <w:numId w:val="0"/>
        </w:numPr>
      </w:pPr>
    </w:p>
    <w:p w14:paraId="4506A127" w14:textId="77777777" w:rsidR="003616A6" w:rsidRDefault="003616A6" w:rsidP="003616A6">
      <w:pPr>
        <w:pStyle w:val="1nrbrzegowy"/>
        <w:numPr>
          <w:ilvl w:val="0"/>
          <w:numId w:val="0"/>
        </w:numPr>
      </w:pPr>
    </w:p>
    <w:p w14:paraId="6BF6812C" w14:textId="77777777" w:rsidR="003616A6" w:rsidRDefault="003616A6" w:rsidP="003616A6">
      <w:pPr>
        <w:pStyle w:val="1nrbrzegowy"/>
        <w:numPr>
          <w:ilvl w:val="0"/>
          <w:numId w:val="0"/>
        </w:numPr>
      </w:pPr>
    </w:p>
    <w:p w14:paraId="5B147DFA" w14:textId="77777777" w:rsidR="003616A6" w:rsidRDefault="003616A6" w:rsidP="003616A6">
      <w:pPr>
        <w:pStyle w:val="1nrbrzegowy"/>
        <w:numPr>
          <w:ilvl w:val="0"/>
          <w:numId w:val="0"/>
        </w:numPr>
      </w:pPr>
    </w:p>
    <w:p w14:paraId="5AC35908" w14:textId="77777777" w:rsidR="003616A6" w:rsidRDefault="003616A6" w:rsidP="003616A6">
      <w:pPr>
        <w:pStyle w:val="1nrbrzegowy"/>
        <w:numPr>
          <w:ilvl w:val="0"/>
          <w:numId w:val="0"/>
        </w:numPr>
      </w:pPr>
    </w:p>
    <w:p w14:paraId="68DF6585" w14:textId="77777777" w:rsidR="003616A6" w:rsidRDefault="003616A6" w:rsidP="003616A6">
      <w:pPr>
        <w:pStyle w:val="1nrbrzegowy"/>
        <w:numPr>
          <w:ilvl w:val="0"/>
          <w:numId w:val="0"/>
        </w:numPr>
      </w:pPr>
    </w:p>
    <w:p w14:paraId="78CD09B6" w14:textId="77777777" w:rsidR="003616A6" w:rsidRDefault="003616A6" w:rsidP="003616A6">
      <w:pPr>
        <w:pStyle w:val="1nrbrzegowy"/>
        <w:numPr>
          <w:ilvl w:val="0"/>
          <w:numId w:val="0"/>
        </w:numPr>
      </w:pPr>
    </w:p>
    <w:p w14:paraId="604CF6BA" w14:textId="77777777" w:rsidR="003616A6" w:rsidRDefault="003616A6" w:rsidP="003616A6">
      <w:pPr>
        <w:pStyle w:val="1nrbrzegowy"/>
        <w:numPr>
          <w:ilvl w:val="0"/>
          <w:numId w:val="0"/>
        </w:numPr>
      </w:pPr>
    </w:p>
    <w:p w14:paraId="00CDF5ED" w14:textId="77777777" w:rsidR="003616A6" w:rsidRDefault="003616A6" w:rsidP="003616A6">
      <w:pPr>
        <w:pStyle w:val="1nrbrzegowy"/>
        <w:numPr>
          <w:ilvl w:val="0"/>
          <w:numId w:val="0"/>
        </w:numPr>
      </w:pPr>
    </w:p>
    <w:p w14:paraId="1C19EB97" w14:textId="77777777" w:rsidR="003616A6" w:rsidRDefault="003616A6" w:rsidP="003616A6">
      <w:pPr>
        <w:pStyle w:val="1nrbrzegowy"/>
        <w:numPr>
          <w:ilvl w:val="0"/>
          <w:numId w:val="0"/>
        </w:numPr>
      </w:pPr>
    </w:p>
    <w:p w14:paraId="3F0B80DC" w14:textId="77777777" w:rsidR="003616A6" w:rsidRDefault="003616A6" w:rsidP="003616A6">
      <w:pPr>
        <w:pStyle w:val="1nrbrzegowy"/>
        <w:numPr>
          <w:ilvl w:val="0"/>
          <w:numId w:val="0"/>
        </w:numPr>
      </w:pPr>
    </w:p>
    <w:p w14:paraId="443744B4" w14:textId="77777777" w:rsidR="003616A6" w:rsidRDefault="003616A6" w:rsidP="003616A6">
      <w:pPr>
        <w:pStyle w:val="1nrbrzegowy"/>
        <w:numPr>
          <w:ilvl w:val="0"/>
          <w:numId w:val="0"/>
        </w:numPr>
      </w:pPr>
    </w:p>
    <w:p w14:paraId="7A2737B9" w14:textId="77777777" w:rsidR="003616A6" w:rsidRDefault="003616A6" w:rsidP="003616A6">
      <w:pPr>
        <w:pStyle w:val="1nrbrzegowy"/>
        <w:numPr>
          <w:ilvl w:val="0"/>
          <w:numId w:val="0"/>
        </w:numPr>
      </w:pPr>
    </w:p>
    <w:p w14:paraId="69BD3226" w14:textId="77777777" w:rsidR="003616A6" w:rsidRDefault="003616A6" w:rsidP="003616A6">
      <w:pPr>
        <w:pStyle w:val="1nrbrzegowy"/>
        <w:numPr>
          <w:ilvl w:val="0"/>
          <w:numId w:val="0"/>
        </w:numPr>
      </w:pPr>
    </w:p>
    <w:p w14:paraId="35309323" w14:textId="77777777" w:rsidR="003616A6" w:rsidRDefault="003616A6" w:rsidP="003616A6">
      <w:pPr>
        <w:pStyle w:val="1nrbrzegowy"/>
        <w:numPr>
          <w:ilvl w:val="0"/>
          <w:numId w:val="0"/>
        </w:numPr>
      </w:pPr>
    </w:p>
    <w:p w14:paraId="6BEF67C4" w14:textId="77777777" w:rsidR="003616A6" w:rsidRDefault="003616A6" w:rsidP="003616A6">
      <w:pPr>
        <w:pStyle w:val="1nrbrzegowy"/>
        <w:numPr>
          <w:ilvl w:val="0"/>
          <w:numId w:val="0"/>
        </w:numPr>
      </w:pPr>
    </w:p>
    <w:p w14:paraId="1805C755" w14:textId="77777777" w:rsidR="003616A6" w:rsidRDefault="003616A6" w:rsidP="003616A6">
      <w:pPr>
        <w:pStyle w:val="1nrbrzegowy"/>
        <w:numPr>
          <w:ilvl w:val="0"/>
          <w:numId w:val="0"/>
        </w:numPr>
      </w:pPr>
    </w:p>
    <w:p w14:paraId="524A10CB" w14:textId="77777777" w:rsidR="003616A6" w:rsidRDefault="003616A6" w:rsidP="003616A6">
      <w:pPr>
        <w:pStyle w:val="1nrbrzegowy"/>
        <w:numPr>
          <w:ilvl w:val="0"/>
          <w:numId w:val="0"/>
        </w:numPr>
      </w:pPr>
    </w:p>
    <w:p w14:paraId="1F2157E7" w14:textId="77777777" w:rsidR="003616A6" w:rsidRDefault="003616A6" w:rsidP="003616A6">
      <w:pPr>
        <w:pStyle w:val="1nrbrzegowy"/>
        <w:numPr>
          <w:ilvl w:val="0"/>
          <w:numId w:val="0"/>
        </w:numPr>
      </w:pPr>
    </w:p>
    <w:p w14:paraId="7830B691" w14:textId="77777777" w:rsidR="003616A6" w:rsidRDefault="003616A6" w:rsidP="003616A6">
      <w:pPr>
        <w:pStyle w:val="1nrbrzegowy"/>
        <w:numPr>
          <w:ilvl w:val="0"/>
          <w:numId w:val="0"/>
        </w:numPr>
      </w:pPr>
    </w:p>
    <w:p w14:paraId="3DD9B7EA" w14:textId="77777777" w:rsidR="003616A6" w:rsidRDefault="003616A6" w:rsidP="003616A6">
      <w:pPr>
        <w:pStyle w:val="1nrbrzegowy"/>
        <w:numPr>
          <w:ilvl w:val="0"/>
          <w:numId w:val="0"/>
        </w:numPr>
      </w:pPr>
    </w:p>
    <w:p w14:paraId="6EA4B8C2" w14:textId="77777777" w:rsidR="003616A6" w:rsidRDefault="003616A6" w:rsidP="003616A6">
      <w:pPr>
        <w:pStyle w:val="1nrbrzegowy"/>
        <w:numPr>
          <w:ilvl w:val="0"/>
          <w:numId w:val="0"/>
        </w:numPr>
      </w:pPr>
    </w:p>
    <w:p w14:paraId="79CC7807" w14:textId="77777777" w:rsidR="003616A6" w:rsidRDefault="003616A6" w:rsidP="003616A6">
      <w:pPr>
        <w:pStyle w:val="1nrbrzegowy"/>
        <w:numPr>
          <w:ilvl w:val="0"/>
          <w:numId w:val="0"/>
        </w:numPr>
      </w:pPr>
    </w:p>
    <w:p w14:paraId="1F70D047" w14:textId="77777777" w:rsidR="003616A6" w:rsidRDefault="003616A6" w:rsidP="003616A6">
      <w:pPr>
        <w:pStyle w:val="1nrbrzegowy"/>
        <w:numPr>
          <w:ilvl w:val="0"/>
          <w:numId w:val="0"/>
        </w:numPr>
      </w:pPr>
    </w:p>
    <w:p w14:paraId="13542B98" w14:textId="77777777" w:rsidR="003616A6" w:rsidRDefault="003616A6" w:rsidP="003616A6">
      <w:pPr>
        <w:pStyle w:val="1nrbrzegowy"/>
        <w:numPr>
          <w:ilvl w:val="0"/>
          <w:numId w:val="0"/>
        </w:numPr>
      </w:pPr>
    </w:p>
    <w:p w14:paraId="224064B9" w14:textId="77777777" w:rsidR="003616A6" w:rsidRDefault="003616A6" w:rsidP="003616A6">
      <w:pPr>
        <w:pStyle w:val="1nrbrzegowy"/>
        <w:numPr>
          <w:ilvl w:val="0"/>
          <w:numId w:val="0"/>
        </w:numPr>
      </w:pPr>
    </w:p>
    <w:p w14:paraId="082332FE" w14:textId="77777777" w:rsidR="003616A6" w:rsidRDefault="003616A6" w:rsidP="003616A6">
      <w:pPr>
        <w:pStyle w:val="1nrbrzegowy"/>
        <w:numPr>
          <w:ilvl w:val="0"/>
          <w:numId w:val="0"/>
        </w:numPr>
      </w:pPr>
    </w:p>
    <w:p w14:paraId="3496FF39" w14:textId="77777777" w:rsidR="003616A6" w:rsidRDefault="003616A6" w:rsidP="003616A6">
      <w:pPr>
        <w:pStyle w:val="1nrbrzegowy"/>
        <w:numPr>
          <w:ilvl w:val="0"/>
          <w:numId w:val="0"/>
        </w:numPr>
      </w:pPr>
    </w:p>
    <w:p w14:paraId="22D88B52" w14:textId="77777777" w:rsidR="003616A6" w:rsidRDefault="003616A6" w:rsidP="003616A6">
      <w:pPr>
        <w:pStyle w:val="1nrbrzegowy"/>
        <w:numPr>
          <w:ilvl w:val="0"/>
          <w:numId w:val="0"/>
        </w:numPr>
      </w:pPr>
    </w:p>
    <w:p w14:paraId="1ACCD250" w14:textId="77777777" w:rsidR="003616A6" w:rsidRDefault="003616A6" w:rsidP="003616A6">
      <w:pPr>
        <w:pStyle w:val="1nrbrzegowy"/>
        <w:numPr>
          <w:ilvl w:val="0"/>
          <w:numId w:val="0"/>
        </w:numPr>
      </w:pPr>
    </w:p>
    <w:p w14:paraId="512D914B" w14:textId="77777777" w:rsidR="006A64F1" w:rsidRDefault="006A64F1" w:rsidP="006A64F1">
      <w:pPr>
        <w:pStyle w:val="1nrbrzegowy"/>
        <w:numPr>
          <w:ilvl w:val="0"/>
          <w:numId w:val="0"/>
        </w:numPr>
      </w:pPr>
    </w:p>
    <w:p w14:paraId="16113D00" w14:textId="77777777" w:rsidR="006A64F1" w:rsidRDefault="006A64F1" w:rsidP="006A64F1">
      <w:pPr>
        <w:pStyle w:val="1nrbrzegowy"/>
        <w:numPr>
          <w:ilvl w:val="0"/>
          <w:numId w:val="0"/>
        </w:numPr>
      </w:pPr>
    </w:p>
    <w:p w14:paraId="6281346F" w14:textId="77777777" w:rsidR="006C3BC8" w:rsidRPr="00D75C20" w:rsidRDefault="006C3BC8" w:rsidP="00C3723D">
      <w:pPr>
        <w:pStyle w:val="1nrbrzegowy"/>
        <w:rPr>
          <w:b/>
          <w:bCs w:val="0"/>
        </w:rPr>
      </w:pPr>
    </w:p>
    <w:p w14:paraId="7F6ED031" w14:textId="3C675E09" w:rsidR="00C3723D" w:rsidRDefault="00D433C2" w:rsidP="006C3BC8">
      <w:pPr>
        <w:pStyle w:val="KOMENTARZDUY"/>
      </w:pPr>
      <w:r w:rsidRPr="00D75C20">
        <w:rPr>
          <w:b/>
          <w:bCs w:val="0"/>
        </w:rPr>
        <w:t>Frekwencja</w:t>
      </w:r>
      <w:r w:rsidR="006C3BC8">
        <w:t xml:space="preserve"> na piknikach</w:t>
      </w:r>
      <w:r w:rsidRPr="00B3494E">
        <w:t xml:space="preserve"> </w:t>
      </w:r>
      <w:r w:rsidRPr="006C3BC8">
        <w:rPr>
          <w:b/>
          <w:bCs w:val="0"/>
        </w:rPr>
        <w:t>spad</w:t>
      </w:r>
      <w:r w:rsidR="006C3BC8" w:rsidRPr="006C3BC8">
        <w:rPr>
          <w:b/>
          <w:bCs w:val="0"/>
        </w:rPr>
        <w:t>ł</w:t>
      </w:r>
      <w:r w:rsidR="00AD7151" w:rsidRPr="006C3BC8">
        <w:rPr>
          <w:b/>
          <w:bCs w:val="0"/>
        </w:rPr>
        <w:t>a</w:t>
      </w:r>
      <w:r w:rsidR="006C3BC8">
        <w:t>!</w:t>
      </w:r>
    </w:p>
    <w:p w14:paraId="76249A1C" w14:textId="77777777" w:rsidR="00D75C20" w:rsidRDefault="00D75C20" w:rsidP="00D75C20">
      <w:pPr>
        <w:pStyle w:val="1nrbrzegowy"/>
        <w:numPr>
          <w:ilvl w:val="0"/>
          <w:numId w:val="0"/>
        </w:numPr>
      </w:pPr>
    </w:p>
    <w:p w14:paraId="74DD6132" w14:textId="5701ABB1" w:rsidR="00C3723D" w:rsidRDefault="00C3723D" w:rsidP="00C3723D">
      <w:pPr>
        <w:pStyle w:val="1nrbrzegowy"/>
      </w:pPr>
      <w:r>
        <w:t>P</w:t>
      </w:r>
      <w:r w:rsidR="00D433C2" w:rsidRPr="00D433C2">
        <w:t>odobnie</w:t>
      </w:r>
      <w:r w:rsidR="008D1D61">
        <w:t xml:space="preserve"> </w:t>
      </w:r>
      <w:r w:rsidR="00D433C2" w:rsidRPr="00D433C2">
        <w:t>jak inne</w:t>
      </w:r>
      <w:r w:rsidR="00A32BD5" w:rsidRPr="00D433C2">
        <w:t xml:space="preserve"> wskaźniki w UP RP</w:t>
      </w:r>
      <w:r w:rsidR="00A32BD5" w:rsidRPr="00A32BD5">
        <w:t>.</w:t>
      </w:r>
      <w:r w:rsidR="00B3494E">
        <w:t xml:space="preserve"> </w:t>
      </w:r>
      <w:r w:rsidR="00AD7151" w:rsidRPr="00151A49">
        <w:rPr>
          <w:b/>
          <w:bCs w:val="0"/>
        </w:rPr>
        <w:t>Przypadek?</w:t>
      </w:r>
      <w:r w:rsidR="00AD7151" w:rsidRPr="00AD7151">
        <w:t xml:space="preserve"> A może </w:t>
      </w:r>
      <w:r w:rsidR="00B3494E">
        <w:t>sygnał</w:t>
      </w:r>
      <w:r w:rsidR="00F253C6">
        <w:t>,</w:t>
      </w:r>
      <w:r w:rsidR="00AD7151" w:rsidRPr="00AD7151">
        <w:t xml:space="preserve"> że</w:t>
      </w:r>
      <w:r w:rsidR="006C3BC8">
        <w:t>:</w:t>
      </w:r>
      <w:r w:rsidR="00AD7151" w:rsidRPr="00AD7151">
        <w:t xml:space="preserve"> </w:t>
      </w:r>
    </w:p>
    <w:p w14:paraId="7E928B94" w14:textId="77777777" w:rsidR="00D75C20" w:rsidRDefault="00D75C20" w:rsidP="00D75C20">
      <w:pPr>
        <w:pStyle w:val="1nrbrzegowy"/>
        <w:numPr>
          <w:ilvl w:val="0"/>
          <w:numId w:val="0"/>
        </w:numPr>
      </w:pPr>
    </w:p>
    <w:p w14:paraId="36E4E919" w14:textId="3FD45D37" w:rsidR="00AD7151" w:rsidRDefault="000C1CCC" w:rsidP="00B3494E">
      <w:pPr>
        <w:pStyle w:val="KOMENTARZDUY"/>
      </w:pPr>
      <w:r>
        <w:rPr>
          <w:b/>
          <w:bCs w:val="0"/>
        </w:rPr>
        <w:t xml:space="preserve">Czy </w:t>
      </w:r>
      <w:r w:rsidR="00AD7151" w:rsidRPr="00B3494E">
        <w:rPr>
          <w:b/>
          <w:bCs w:val="0"/>
        </w:rPr>
        <w:t xml:space="preserve">selfie z koroną </w:t>
      </w:r>
      <w:r w:rsidR="00151A49">
        <w:rPr>
          <w:b/>
          <w:bCs w:val="0"/>
        </w:rPr>
        <w:t xml:space="preserve">nie </w:t>
      </w:r>
      <w:r w:rsidR="00AD7151" w:rsidRPr="00B3494E">
        <w:rPr>
          <w:b/>
          <w:bCs w:val="0"/>
        </w:rPr>
        <w:t>wystarczy, by z</w:t>
      </w:r>
      <w:r w:rsidR="006C3BC8">
        <w:rPr>
          <w:b/>
          <w:bCs w:val="0"/>
        </w:rPr>
        <w:t>arządzać</w:t>
      </w:r>
      <w:r w:rsidR="00AD7151" w:rsidRPr="00B3494E">
        <w:t>?</w:t>
      </w:r>
    </w:p>
    <w:p w14:paraId="0FB55D4A" w14:textId="6C42B74A" w:rsidR="007B2876" w:rsidRDefault="007B2876" w:rsidP="007B2876">
      <w:pPr>
        <w:pStyle w:val="1nrbrzegowy"/>
        <w:spacing w:line="240" w:lineRule="auto"/>
        <w:rPr>
          <w:rFonts w:asciiTheme="minorHAnsi" w:hAnsiTheme="minorHAnsi" w:cstheme="minorHAnsi"/>
          <w:szCs w:val="24"/>
        </w:rPr>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3049856" behindDoc="0" locked="0" layoutInCell="1" allowOverlap="1" wp14:anchorId="24CC76CB" wp14:editId="52F6137A">
                <wp:simplePos x="0" y="0"/>
                <wp:positionH relativeFrom="margin">
                  <wp:posOffset>1943366</wp:posOffset>
                </wp:positionH>
                <wp:positionV relativeFrom="paragraph">
                  <wp:posOffset>3971925</wp:posOffset>
                </wp:positionV>
                <wp:extent cx="1037230" cy="225425"/>
                <wp:effectExtent l="0" t="0" r="10795" b="22225"/>
                <wp:wrapNone/>
                <wp:docPr id="55300849" name="Pole tekstowe 268"/>
                <wp:cNvGraphicFramePr/>
                <a:graphic xmlns:a="http://schemas.openxmlformats.org/drawingml/2006/main">
                  <a:graphicData uri="http://schemas.microsoft.com/office/word/2010/wordprocessingShape">
                    <wps:wsp>
                      <wps:cNvSpPr txBox="1"/>
                      <wps:spPr>
                        <a:xfrm>
                          <a:off x="0" y="0"/>
                          <a:ext cx="1037230" cy="225425"/>
                        </a:xfrm>
                        <a:prstGeom prst="rect">
                          <a:avLst/>
                        </a:prstGeom>
                        <a:solidFill>
                          <a:schemeClr val="lt1"/>
                        </a:solidFill>
                        <a:ln w="6350">
                          <a:solidFill>
                            <a:prstClr val="black"/>
                          </a:solidFill>
                        </a:ln>
                      </wps:spPr>
                      <wps:txbx>
                        <w:txbxContent>
                          <w:p w14:paraId="33A44154" w14:textId="77777777" w:rsidR="007B2876" w:rsidRPr="005618FB" w:rsidRDefault="007B2876" w:rsidP="007B2876">
                            <w:pPr>
                              <w:rPr>
                                <w:sz w:val="14"/>
                                <w:szCs w:val="14"/>
                              </w:rPr>
                            </w:pPr>
                            <w:r>
                              <w:rPr>
                                <w:rStyle w:val="break-words"/>
                                <w:sz w:val="18"/>
                                <w:szCs w:val="18"/>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C76CB" id="_x0000_s1035" type="#_x0000_t202" style="position:absolute;left:0;text-align:left;margin-left:153pt;margin-top:312.75pt;width:81.65pt;height:17.75pt;z-index:25304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" fillcolor="white [3201]" strokeweight=".5pt">
                <v:textbox>
                  <w:txbxContent>
                    <w:p w14:paraId="33A44154" w14:textId="77777777" w:rsidR="007B2876" w:rsidRPr="005618FB" w:rsidRDefault="007B2876" w:rsidP="007B2876">
                      <w:pPr>
                        <w:rPr>
                          <w:sz w:val="14"/>
                          <w:szCs w:val="14"/>
                        </w:rPr>
                      </w:pPr>
                      <w:r>
                        <w:rPr>
                          <w:rStyle w:val="break-words"/>
                          <w:sz w:val="18"/>
                          <w:szCs w:val="18"/>
                        </w:rPr>
                        <w:t>Piotr ZAKRZEWSKI</w:t>
                      </w:r>
                    </w:p>
                  </w:txbxContent>
                </v:textbox>
                <w10:wrap anchorx="margin"/>
              </v:shape>
            </w:pict>
          </mc:Fallback>
        </mc:AlternateContent>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3046784" behindDoc="0" locked="0" layoutInCell="1" allowOverlap="1" wp14:anchorId="5853C1EF" wp14:editId="7E1DDEF9">
                <wp:simplePos x="0" y="0"/>
                <wp:positionH relativeFrom="margin">
                  <wp:posOffset>-2621176</wp:posOffset>
                </wp:positionH>
                <wp:positionV relativeFrom="paragraph">
                  <wp:posOffset>1516049</wp:posOffset>
                </wp:positionV>
                <wp:extent cx="1068779" cy="225631"/>
                <wp:effectExtent l="0" t="0" r="17145" b="22225"/>
                <wp:wrapNone/>
                <wp:docPr id="1184268052" name="Pole tekstowe 268"/>
                <wp:cNvGraphicFramePr/>
                <a:graphic xmlns:a="http://schemas.openxmlformats.org/drawingml/2006/main">
                  <a:graphicData uri="http://schemas.microsoft.com/office/word/2010/wordprocessingShape">
                    <wps:wsp>
                      <wps:cNvSpPr txBox="1"/>
                      <wps:spPr>
                        <a:xfrm>
                          <a:off x="0" y="0"/>
                          <a:ext cx="1068779" cy="225631"/>
                        </a:xfrm>
                        <a:prstGeom prst="rect">
                          <a:avLst/>
                        </a:prstGeom>
                        <a:solidFill>
                          <a:schemeClr val="lt1"/>
                        </a:solidFill>
                        <a:ln w="6350">
                          <a:solidFill>
                            <a:prstClr val="black"/>
                          </a:solidFill>
                        </a:ln>
                      </wps:spPr>
                      <wps:txbx>
                        <w:txbxContent>
                          <w:p w14:paraId="081A572D" w14:textId="77777777" w:rsidR="007B2876" w:rsidRPr="005618FB" w:rsidRDefault="007B2876" w:rsidP="007B2876">
                            <w:pPr>
                              <w:rPr>
                                <w:sz w:val="14"/>
                                <w:szCs w:val="14"/>
                              </w:rPr>
                            </w:pPr>
                            <w:r>
                              <w:rPr>
                                <w:rStyle w:val="break-words"/>
                                <w:sz w:val="18"/>
                                <w:szCs w:val="18"/>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3C1EF" id="_x0000_s1036" type="#_x0000_t202" style="position:absolute;left:0;text-align:left;margin-left:-206.4pt;margin-top:119.35pt;width:84.15pt;height:17.75pt;z-index:25304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" fillcolor="white [3201]" strokeweight=".5pt">
                <v:textbox>
                  <w:txbxContent>
                    <w:p w14:paraId="081A572D" w14:textId="77777777" w:rsidR="007B2876" w:rsidRPr="005618FB" w:rsidRDefault="007B2876" w:rsidP="007B2876">
                      <w:pPr>
                        <w:rPr>
                          <w:sz w:val="14"/>
                          <w:szCs w:val="14"/>
                        </w:rPr>
                      </w:pPr>
                      <w:r>
                        <w:rPr>
                          <w:rStyle w:val="break-words"/>
                          <w:sz w:val="18"/>
                          <w:szCs w:val="18"/>
                        </w:rPr>
                        <w:t>Piotr ZAKRZEWSKI</w:t>
                      </w:r>
                    </w:p>
                  </w:txbxContent>
                </v:textbox>
                <w10:wrap anchorx="margin"/>
              </v:shape>
            </w:pict>
          </mc:Fallback>
        </mc:AlternateContent>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3047808" behindDoc="0" locked="0" layoutInCell="1" allowOverlap="1" wp14:anchorId="656EDDFC" wp14:editId="694700AF">
                <wp:simplePos x="0" y="0"/>
                <wp:positionH relativeFrom="margin">
                  <wp:posOffset>-2634823</wp:posOffset>
                </wp:positionH>
                <wp:positionV relativeFrom="paragraph">
                  <wp:posOffset>3590508</wp:posOffset>
                </wp:positionV>
                <wp:extent cx="866899" cy="225631"/>
                <wp:effectExtent l="0" t="0" r="28575" b="22225"/>
                <wp:wrapNone/>
                <wp:docPr id="378133180" name="Pole tekstowe 268"/>
                <wp:cNvGraphicFramePr/>
                <a:graphic xmlns:a="http://schemas.openxmlformats.org/drawingml/2006/main">
                  <a:graphicData uri="http://schemas.microsoft.com/office/word/2010/wordprocessingShape">
                    <wps:wsp>
                      <wps:cNvSpPr txBox="1"/>
                      <wps:spPr>
                        <a:xfrm>
                          <a:off x="0" y="0"/>
                          <a:ext cx="866899" cy="225631"/>
                        </a:xfrm>
                        <a:prstGeom prst="rect">
                          <a:avLst/>
                        </a:prstGeom>
                        <a:solidFill>
                          <a:schemeClr val="lt1"/>
                        </a:solidFill>
                        <a:ln w="6350">
                          <a:solidFill>
                            <a:prstClr val="black"/>
                          </a:solidFill>
                        </a:ln>
                      </wps:spPr>
                      <wps:txbx>
                        <w:txbxContent>
                          <w:p w14:paraId="758F064D" w14:textId="77777777" w:rsidR="007B2876" w:rsidRPr="005618FB" w:rsidRDefault="007B2876" w:rsidP="007B2876">
                            <w:pPr>
                              <w:rPr>
                                <w:sz w:val="14"/>
                                <w:szCs w:val="14"/>
                              </w:rPr>
                            </w:pPr>
                            <w:r>
                              <w:rPr>
                                <w:rStyle w:val="break-words"/>
                                <w:sz w:val="18"/>
                                <w:szCs w:val="18"/>
                              </w:rPr>
                              <w:t>Justyn ŁOJKO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EDDFC" id="_x0000_s1037" type="#_x0000_t202" style="position:absolute;left:0;text-align:left;margin-left:-207.45pt;margin-top:282.7pt;width:68.25pt;height:17.75pt;z-index:25304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" fillcolor="white [3201]" strokeweight=".5pt">
                <v:textbox>
                  <w:txbxContent>
                    <w:p w14:paraId="758F064D" w14:textId="77777777" w:rsidR="007B2876" w:rsidRPr="005618FB" w:rsidRDefault="007B2876" w:rsidP="007B2876">
                      <w:pPr>
                        <w:rPr>
                          <w:sz w:val="14"/>
                          <w:szCs w:val="14"/>
                        </w:rPr>
                      </w:pPr>
                      <w:r>
                        <w:rPr>
                          <w:rStyle w:val="break-words"/>
                          <w:sz w:val="18"/>
                          <w:szCs w:val="18"/>
                        </w:rPr>
                        <w:t>Justyn ŁOJKO</w:t>
                      </w:r>
                    </w:p>
                  </w:txbxContent>
                </v:textbox>
                <w10:wrap anchorx="margin"/>
              </v:shape>
            </w:pict>
          </mc:Fallback>
        </mc:AlternateContent>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3044736" behindDoc="0" locked="0" layoutInCell="1" allowOverlap="1" wp14:anchorId="63F2283E" wp14:editId="5BFEB73A">
                <wp:simplePos x="0" y="0"/>
                <wp:positionH relativeFrom="margin">
                  <wp:posOffset>-2773576</wp:posOffset>
                </wp:positionH>
                <wp:positionV relativeFrom="paragraph">
                  <wp:posOffset>1363649</wp:posOffset>
                </wp:positionV>
                <wp:extent cx="1068779" cy="225631"/>
                <wp:effectExtent l="0" t="0" r="17145" b="22225"/>
                <wp:wrapNone/>
                <wp:docPr id="508517896" name="Pole tekstowe 268"/>
                <wp:cNvGraphicFramePr/>
                <a:graphic xmlns:a="http://schemas.openxmlformats.org/drawingml/2006/main">
                  <a:graphicData uri="http://schemas.microsoft.com/office/word/2010/wordprocessingShape">
                    <wps:wsp>
                      <wps:cNvSpPr txBox="1"/>
                      <wps:spPr>
                        <a:xfrm>
                          <a:off x="0" y="0"/>
                          <a:ext cx="1068779" cy="225631"/>
                        </a:xfrm>
                        <a:prstGeom prst="rect">
                          <a:avLst/>
                        </a:prstGeom>
                        <a:solidFill>
                          <a:schemeClr val="lt1"/>
                        </a:solidFill>
                        <a:ln w="6350">
                          <a:solidFill>
                            <a:prstClr val="black"/>
                          </a:solidFill>
                        </a:ln>
                      </wps:spPr>
                      <wps:txbx>
                        <w:txbxContent>
                          <w:p w14:paraId="0AF1B794" w14:textId="77777777" w:rsidR="007B2876" w:rsidRPr="005618FB" w:rsidRDefault="007B2876" w:rsidP="007B2876">
                            <w:pPr>
                              <w:rPr>
                                <w:sz w:val="14"/>
                                <w:szCs w:val="14"/>
                              </w:rPr>
                            </w:pPr>
                            <w:r>
                              <w:rPr>
                                <w:rStyle w:val="break-words"/>
                                <w:sz w:val="18"/>
                                <w:szCs w:val="18"/>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2283E" id="_x0000_s1038" type="#_x0000_t202" style="position:absolute;left:0;text-align:left;margin-left:-218.4pt;margin-top:107.35pt;width:84.15pt;height:17.75pt;z-index:25304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" fillcolor="white [3201]" strokeweight=".5pt">
                <v:textbox>
                  <w:txbxContent>
                    <w:p w14:paraId="0AF1B794" w14:textId="77777777" w:rsidR="007B2876" w:rsidRPr="005618FB" w:rsidRDefault="007B2876" w:rsidP="007B2876">
                      <w:pPr>
                        <w:rPr>
                          <w:sz w:val="14"/>
                          <w:szCs w:val="14"/>
                        </w:rPr>
                      </w:pPr>
                      <w:r>
                        <w:rPr>
                          <w:rStyle w:val="break-words"/>
                          <w:sz w:val="18"/>
                          <w:szCs w:val="18"/>
                        </w:rPr>
                        <w:t>Piotr ZAKRZEWSKI</w:t>
                      </w:r>
                    </w:p>
                  </w:txbxContent>
                </v:textbox>
                <w10:wrap anchorx="margin"/>
              </v:shape>
            </w:pict>
          </mc:Fallback>
        </mc:AlternateContent>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3045760" behindDoc="0" locked="0" layoutInCell="1" allowOverlap="1" wp14:anchorId="55C80AB4" wp14:editId="764F8509">
                <wp:simplePos x="0" y="0"/>
                <wp:positionH relativeFrom="margin">
                  <wp:posOffset>-2787223</wp:posOffset>
                </wp:positionH>
                <wp:positionV relativeFrom="paragraph">
                  <wp:posOffset>3438108</wp:posOffset>
                </wp:positionV>
                <wp:extent cx="866899" cy="225631"/>
                <wp:effectExtent l="0" t="0" r="28575" b="22225"/>
                <wp:wrapNone/>
                <wp:docPr id="1404894245" name="Pole tekstowe 268"/>
                <wp:cNvGraphicFramePr/>
                <a:graphic xmlns:a="http://schemas.openxmlformats.org/drawingml/2006/main">
                  <a:graphicData uri="http://schemas.microsoft.com/office/word/2010/wordprocessingShape">
                    <wps:wsp>
                      <wps:cNvSpPr txBox="1"/>
                      <wps:spPr>
                        <a:xfrm>
                          <a:off x="0" y="0"/>
                          <a:ext cx="866899" cy="225631"/>
                        </a:xfrm>
                        <a:prstGeom prst="rect">
                          <a:avLst/>
                        </a:prstGeom>
                        <a:solidFill>
                          <a:schemeClr val="lt1"/>
                        </a:solidFill>
                        <a:ln w="6350">
                          <a:solidFill>
                            <a:prstClr val="black"/>
                          </a:solidFill>
                        </a:ln>
                      </wps:spPr>
                      <wps:txbx>
                        <w:txbxContent>
                          <w:p w14:paraId="761C6920" w14:textId="77777777" w:rsidR="007B2876" w:rsidRPr="005618FB" w:rsidRDefault="007B2876" w:rsidP="007B2876">
                            <w:pPr>
                              <w:rPr>
                                <w:sz w:val="14"/>
                                <w:szCs w:val="14"/>
                              </w:rPr>
                            </w:pPr>
                            <w:r>
                              <w:rPr>
                                <w:rStyle w:val="break-words"/>
                                <w:sz w:val="18"/>
                                <w:szCs w:val="18"/>
                              </w:rPr>
                              <w:t>Justyn ŁOJKO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80AB4" id="_x0000_s1039" type="#_x0000_t202" style="position:absolute;left:0;text-align:left;margin-left:-219.45pt;margin-top:270.7pt;width:68.25pt;height:17.75pt;z-index:25304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" fillcolor="white [3201]" strokeweight=".5pt">
                <v:textbox>
                  <w:txbxContent>
                    <w:p w14:paraId="761C6920" w14:textId="77777777" w:rsidR="007B2876" w:rsidRPr="005618FB" w:rsidRDefault="007B2876" w:rsidP="007B2876">
                      <w:pPr>
                        <w:rPr>
                          <w:sz w:val="14"/>
                          <w:szCs w:val="14"/>
                        </w:rPr>
                      </w:pPr>
                      <w:r>
                        <w:rPr>
                          <w:rStyle w:val="break-words"/>
                          <w:sz w:val="18"/>
                          <w:szCs w:val="18"/>
                        </w:rPr>
                        <w:t>Justyn ŁOJKO</w:t>
                      </w:r>
                    </w:p>
                  </w:txbxContent>
                </v:textbox>
                <w10:wrap anchorx="margin"/>
              </v:shape>
            </w:pict>
          </mc:Fallback>
        </mc:AlternateContent>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3041664" behindDoc="0" locked="0" layoutInCell="1" allowOverlap="1" wp14:anchorId="54DA9868" wp14:editId="567E77DC">
                <wp:simplePos x="0" y="0"/>
                <wp:positionH relativeFrom="margin">
                  <wp:posOffset>4332132</wp:posOffset>
                </wp:positionH>
                <wp:positionV relativeFrom="paragraph">
                  <wp:posOffset>6773545</wp:posOffset>
                </wp:positionV>
                <wp:extent cx="1056640" cy="245110"/>
                <wp:effectExtent l="0" t="0" r="10160" b="21590"/>
                <wp:wrapNone/>
                <wp:docPr id="529307886" name="Pole tekstowe 268"/>
                <wp:cNvGraphicFramePr/>
                <a:graphic xmlns:a="http://schemas.openxmlformats.org/drawingml/2006/main">
                  <a:graphicData uri="http://schemas.microsoft.com/office/word/2010/wordprocessingShape">
                    <wps:wsp>
                      <wps:cNvSpPr txBox="1"/>
                      <wps:spPr>
                        <a:xfrm>
                          <a:off x="0" y="0"/>
                          <a:ext cx="1056640" cy="245110"/>
                        </a:xfrm>
                        <a:prstGeom prst="rect">
                          <a:avLst/>
                        </a:prstGeom>
                        <a:solidFill>
                          <a:schemeClr val="lt1"/>
                        </a:solidFill>
                        <a:ln w="6350">
                          <a:solidFill>
                            <a:prstClr val="black"/>
                          </a:solidFill>
                        </a:ln>
                      </wps:spPr>
                      <wps:txbx>
                        <w:txbxContent>
                          <w:p w14:paraId="21C3E4E6" w14:textId="77777777" w:rsidR="007B2876" w:rsidRPr="005618FB" w:rsidRDefault="007B2876" w:rsidP="007B2876">
                            <w:pPr>
                              <w:rPr>
                                <w:sz w:val="14"/>
                                <w:szCs w:val="14"/>
                              </w:rPr>
                            </w:pPr>
                            <w:r>
                              <w:rPr>
                                <w:rStyle w:val="break-words"/>
                                <w:sz w:val="18"/>
                                <w:szCs w:val="18"/>
                              </w:rPr>
                              <w:t>Marcin DOBRUK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A9868" id="_x0000_s1040" type="#_x0000_t202" style="position:absolute;left:0;text-align:left;margin-left:341.1pt;margin-top:533.35pt;width:83.2pt;height:19.3pt;z-index:25304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" fillcolor="white [3201]" strokeweight=".5pt">
                <v:textbox>
                  <w:txbxContent>
                    <w:p w14:paraId="21C3E4E6" w14:textId="77777777" w:rsidR="007B2876" w:rsidRPr="005618FB" w:rsidRDefault="007B2876" w:rsidP="007B2876">
                      <w:pPr>
                        <w:rPr>
                          <w:sz w:val="14"/>
                          <w:szCs w:val="14"/>
                        </w:rPr>
                      </w:pPr>
                      <w:r>
                        <w:rPr>
                          <w:rStyle w:val="break-words"/>
                          <w:sz w:val="18"/>
                          <w:szCs w:val="18"/>
                        </w:rPr>
                        <w:t>Marcin DOBRUK</w:t>
                      </w:r>
                    </w:p>
                  </w:txbxContent>
                </v:textbox>
                <w10:wrap anchorx="margin"/>
              </v:shape>
            </w:pict>
          </mc:Fallback>
        </mc:AlternateContent>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3042688" behindDoc="0" locked="0" layoutInCell="1" allowOverlap="1" wp14:anchorId="17B24617" wp14:editId="2D37A2F8">
                <wp:simplePos x="0" y="0"/>
                <wp:positionH relativeFrom="margin">
                  <wp:posOffset>3254281</wp:posOffset>
                </wp:positionH>
                <wp:positionV relativeFrom="paragraph">
                  <wp:posOffset>4330719</wp:posOffset>
                </wp:positionV>
                <wp:extent cx="1270635" cy="225425"/>
                <wp:effectExtent l="0" t="0" r="24765" b="22225"/>
                <wp:wrapNone/>
                <wp:docPr id="1006204083" name="Pole tekstowe 268"/>
                <wp:cNvGraphicFramePr/>
                <a:graphic xmlns:a="http://schemas.openxmlformats.org/drawingml/2006/main">
                  <a:graphicData uri="http://schemas.microsoft.com/office/word/2010/wordprocessingShape">
                    <wps:wsp>
                      <wps:cNvSpPr txBox="1"/>
                      <wps:spPr>
                        <a:xfrm>
                          <a:off x="0" y="0"/>
                          <a:ext cx="1270635" cy="225425"/>
                        </a:xfrm>
                        <a:prstGeom prst="rect">
                          <a:avLst/>
                        </a:prstGeom>
                        <a:solidFill>
                          <a:schemeClr val="lt1"/>
                        </a:solidFill>
                        <a:ln w="6350">
                          <a:solidFill>
                            <a:prstClr val="black"/>
                          </a:solidFill>
                        </a:ln>
                      </wps:spPr>
                      <wps:txbx>
                        <w:txbxContent>
                          <w:p w14:paraId="73311B6D" w14:textId="77777777" w:rsidR="007B2876" w:rsidRPr="005618FB" w:rsidRDefault="007B2876" w:rsidP="007B2876">
                            <w:pPr>
                              <w:rPr>
                                <w:sz w:val="14"/>
                                <w:szCs w:val="14"/>
                              </w:rPr>
                            </w:pPr>
                            <w:r>
                              <w:rPr>
                                <w:rStyle w:val="break-words"/>
                                <w:sz w:val="18"/>
                                <w:szCs w:val="18"/>
                              </w:rPr>
                              <w:t>Patrycja CZUBKOWSKA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24617" id="_x0000_s1041" type="#_x0000_t202" style="position:absolute;left:0;text-align:left;margin-left:256.25pt;margin-top:341pt;width:100.05pt;height:17.75pt;z-index:25304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" fillcolor="white [3201]" strokeweight=".5pt">
                <v:textbox>
                  <w:txbxContent>
                    <w:p w14:paraId="73311B6D" w14:textId="77777777" w:rsidR="007B2876" w:rsidRPr="005618FB" w:rsidRDefault="007B2876" w:rsidP="007B2876">
                      <w:pPr>
                        <w:rPr>
                          <w:sz w:val="14"/>
                          <w:szCs w:val="14"/>
                        </w:rPr>
                      </w:pPr>
                      <w:r>
                        <w:rPr>
                          <w:rStyle w:val="break-words"/>
                          <w:sz w:val="18"/>
                          <w:szCs w:val="18"/>
                        </w:rPr>
                        <w:t>Patrycja CZUBKOWSKA</w:t>
                      </w:r>
                    </w:p>
                  </w:txbxContent>
                </v:textbox>
                <w10:wrap anchorx="margin"/>
              </v:shape>
            </w:pict>
          </mc:Fallback>
        </mc:AlternateContent>
      </w:r>
      <w:r>
        <w:rPr>
          <w:rFonts w:asciiTheme="minorHAnsi" w:hAnsiTheme="minorHAnsi" w:cstheme="minorHAnsi"/>
          <w:szCs w:val="24"/>
        </w:rPr>
        <w:t>T</w:t>
      </w:r>
      <w:r w:rsidRPr="00EB79DC">
        <w:rPr>
          <w:rFonts w:asciiTheme="minorHAnsi" w:hAnsiTheme="minorHAnsi" w:cstheme="minorHAnsi"/>
          <w:szCs w:val="24"/>
        </w:rPr>
        <w:t xml:space="preserve">endencja do udziału w piknikach organizowanych przez Edytę DEMBY-SIWEK </w:t>
      </w:r>
      <w:r w:rsidR="00BC651F">
        <w:rPr>
          <w:rFonts w:asciiTheme="minorHAnsi" w:hAnsiTheme="minorHAnsi" w:cstheme="minorHAnsi"/>
          <w:szCs w:val="24"/>
        </w:rPr>
        <w:t xml:space="preserve">może i </w:t>
      </w:r>
      <w:r>
        <w:rPr>
          <w:rFonts w:asciiTheme="minorHAnsi" w:hAnsiTheme="minorHAnsi" w:cstheme="minorHAnsi"/>
          <w:szCs w:val="24"/>
        </w:rPr>
        <w:t>była</w:t>
      </w:r>
      <w:r w:rsidR="00BC651F">
        <w:rPr>
          <w:rFonts w:asciiTheme="minorHAnsi" w:hAnsiTheme="minorHAnsi" w:cstheme="minorHAnsi"/>
          <w:szCs w:val="24"/>
        </w:rPr>
        <w:t xml:space="preserve"> malejąca, </w:t>
      </w:r>
      <w:r>
        <w:rPr>
          <w:rFonts w:asciiTheme="minorHAnsi" w:hAnsiTheme="minorHAnsi" w:cstheme="minorHAnsi"/>
          <w:szCs w:val="24"/>
        </w:rPr>
        <w:t>ale za to</w:t>
      </w:r>
      <w:r w:rsidR="00C3723D">
        <w:rPr>
          <w:rFonts w:asciiTheme="minorHAnsi" w:hAnsiTheme="minorHAnsi" w:cstheme="minorHAnsi"/>
          <w:szCs w:val="24"/>
        </w:rPr>
        <w:t>:</w:t>
      </w:r>
    </w:p>
    <w:p w14:paraId="4FB92D37" w14:textId="77777777" w:rsidR="00C3723D" w:rsidRDefault="00C3723D" w:rsidP="00C3723D">
      <w:pPr>
        <w:pStyle w:val="1nrbrzegowy"/>
        <w:numPr>
          <w:ilvl w:val="0"/>
          <w:numId w:val="0"/>
        </w:numPr>
        <w:spacing w:line="240" w:lineRule="auto"/>
        <w:rPr>
          <w:rFonts w:asciiTheme="minorHAnsi" w:hAnsiTheme="minorHAnsi" w:cstheme="minorHAnsi"/>
          <w:szCs w:val="24"/>
        </w:rPr>
      </w:pPr>
    </w:p>
    <w:p w14:paraId="3DF61690" w14:textId="0FF821FD" w:rsidR="007B2876" w:rsidRPr="00EB79DC" w:rsidRDefault="007B2876" w:rsidP="007B2876">
      <w:pPr>
        <w:pStyle w:val="KOMENTARZDUY"/>
      </w:pPr>
      <w:r>
        <w:t xml:space="preserve"> </w:t>
      </w:r>
      <w:r w:rsidR="000C1CCC">
        <w:rPr>
          <w:b/>
          <w:bCs w:val="0"/>
        </w:rPr>
        <w:t>K</w:t>
      </w:r>
      <w:r w:rsidRPr="007B2876">
        <w:rPr>
          <w:b/>
          <w:bCs w:val="0"/>
        </w:rPr>
        <w:t>oszty</w:t>
      </w:r>
      <w:r w:rsidRPr="00EB79DC">
        <w:t xml:space="preserve"> </w:t>
      </w:r>
      <w:r w:rsidRPr="00977D9A">
        <w:rPr>
          <w:b/>
          <w:bCs w:val="0"/>
        </w:rPr>
        <w:t>wzrosły</w:t>
      </w:r>
      <w:r w:rsidRPr="00EB79DC">
        <w:t xml:space="preserve"> </w:t>
      </w:r>
      <w:r>
        <w:t xml:space="preserve">niemal </w:t>
      </w:r>
      <w:r w:rsidRPr="00977D9A">
        <w:rPr>
          <w:b/>
          <w:bCs w:val="0"/>
        </w:rPr>
        <w:t>dwukrotnie</w:t>
      </w:r>
      <w:r w:rsidRPr="00EB79DC">
        <w:t>.</w:t>
      </w:r>
    </w:p>
    <w:p w14:paraId="33FB5155" w14:textId="70C5958B" w:rsidR="00201150" w:rsidRDefault="00977D9A" w:rsidP="00FA0E29">
      <w:pPr>
        <w:pStyle w:val="1nrbrzegowy"/>
      </w:pPr>
      <w:r w:rsidRPr="00EB79DC">
        <w:rPr>
          <w:rStyle w:val="Uwydatnienie"/>
          <w:rFonts w:asciiTheme="minorHAnsi" w:hAnsiTheme="minorHAnsi" w:cstheme="minorHAnsi"/>
          <w:noProof/>
          <w:szCs w:val="24"/>
          <w:lang w:eastAsia="pl-PL"/>
        </w:rPr>
        <w:drawing>
          <wp:anchor distT="0" distB="0" distL="114300" distR="114300" simplePos="0" relativeHeight="253104128" behindDoc="0" locked="0" layoutInCell="1" allowOverlap="1" wp14:anchorId="6A69FEA2" wp14:editId="612830D8">
            <wp:simplePos x="0" y="0"/>
            <wp:positionH relativeFrom="margin">
              <wp:align>left</wp:align>
            </wp:positionH>
            <wp:positionV relativeFrom="page">
              <wp:posOffset>5838825</wp:posOffset>
            </wp:positionV>
            <wp:extent cx="5669915" cy="3711575"/>
            <wp:effectExtent l="0" t="0" r="6985" b="3175"/>
            <wp:wrapNone/>
            <wp:docPr id="1622532554" name="Obraz 1" descr="Obraz zawierający ubrania, osoba, Ludzka twarz, pismo odręc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32554" name="Obraz 1" descr="Obraz zawierający ubrania, osoba, Ludzka twarz, pismo odręczne&#10;&#10;Opis wygenerowany automatycznie"/>
                    <pic:cNvPicPr/>
                  </pic:nvPicPr>
                  <pic:blipFill>
                    <a:blip r:embed="rId25">
                      <a:extLst>
                        <a:ext uri="{28A0092B-C50C-407E-A947-70E740481C1C}">
                          <a14:useLocalDpi xmlns:a14="http://schemas.microsoft.com/office/drawing/2010/main"/>
                        </a:ext>
                      </a:extLst>
                    </a:blip>
                    <a:stretch>
                      <a:fillRect/>
                    </a:stretch>
                  </pic:blipFill>
                  <pic:spPr>
                    <a:xfrm>
                      <a:off x="0" y="0"/>
                      <a:ext cx="5669915" cy="3711575"/>
                    </a:xfrm>
                    <a:prstGeom prst="rect">
                      <a:avLst/>
                    </a:prstGeom>
                  </pic:spPr>
                </pic:pic>
              </a:graphicData>
            </a:graphic>
          </wp:anchor>
        </w:drawing>
      </w:r>
    </w:p>
    <w:p w14:paraId="617A8185" w14:textId="1958B647" w:rsidR="00201150" w:rsidRDefault="00201150" w:rsidP="00201150">
      <w:pPr>
        <w:pStyle w:val="1nrbrzegowy"/>
        <w:numPr>
          <w:ilvl w:val="0"/>
          <w:numId w:val="0"/>
        </w:numPr>
      </w:pPr>
    </w:p>
    <w:p w14:paraId="0CE40389" w14:textId="208A32A5" w:rsidR="00201150" w:rsidRDefault="00201150" w:rsidP="00201150">
      <w:pPr>
        <w:pStyle w:val="1nrbrzegowy"/>
        <w:numPr>
          <w:ilvl w:val="0"/>
          <w:numId w:val="0"/>
        </w:numPr>
      </w:pPr>
    </w:p>
    <w:p w14:paraId="16B511BC" w14:textId="77777777" w:rsidR="00201150" w:rsidRDefault="00201150" w:rsidP="00201150">
      <w:pPr>
        <w:pStyle w:val="1nrbrzegowy"/>
        <w:numPr>
          <w:ilvl w:val="0"/>
          <w:numId w:val="0"/>
        </w:numPr>
      </w:pPr>
    </w:p>
    <w:p w14:paraId="3C7886B8" w14:textId="77777777" w:rsidR="00201150" w:rsidRDefault="00201150" w:rsidP="00201150">
      <w:pPr>
        <w:pStyle w:val="1nrbrzegowy"/>
        <w:numPr>
          <w:ilvl w:val="0"/>
          <w:numId w:val="0"/>
        </w:numPr>
      </w:pPr>
    </w:p>
    <w:p w14:paraId="6A2DE912" w14:textId="11BEB06D" w:rsidR="00201150" w:rsidRDefault="00201150" w:rsidP="00201150">
      <w:pPr>
        <w:pStyle w:val="1nrbrzegowy"/>
        <w:numPr>
          <w:ilvl w:val="0"/>
          <w:numId w:val="0"/>
        </w:numPr>
      </w:pPr>
    </w:p>
    <w:p w14:paraId="59F31864" w14:textId="665F9E7E" w:rsidR="00201150" w:rsidRDefault="00201150" w:rsidP="00201150">
      <w:pPr>
        <w:pStyle w:val="1nrbrzegowy"/>
        <w:numPr>
          <w:ilvl w:val="0"/>
          <w:numId w:val="0"/>
        </w:numPr>
      </w:pPr>
    </w:p>
    <w:p w14:paraId="171F5292" w14:textId="216A7FDC" w:rsidR="00201150" w:rsidRDefault="00201150" w:rsidP="00201150">
      <w:pPr>
        <w:pStyle w:val="1nrbrzegowy"/>
        <w:numPr>
          <w:ilvl w:val="0"/>
          <w:numId w:val="0"/>
        </w:numPr>
      </w:pPr>
    </w:p>
    <w:p w14:paraId="1019E4FD" w14:textId="4FAD6F2B" w:rsidR="00201150" w:rsidRDefault="00201150" w:rsidP="00201150">
      <w:pPr>
        <w:pStyle w:val="1nrbrzegowy"/>
        <w:numPr>
          <w:ilvl w:val="0"/>
          <w:numId w:val="0"/>
        </w:numPr>
      </w:pPr>
    </w:p>
    <w:p w14:paraId="5CA5BDF2" w14:textId="57E58CD7" w:rsidR="00201150" w:rsidRDefault="00201150" w:rsidP="00201150">
      <w:pPr>
        <w:pStyle w:val="1nrbrzegowy"/>
        <w:numPr>
          <w:ilvl w:val="0"/>
          <w:numId w:val="0"/>
        </w:numPr>
      </w:pPr>
    </w:p>
    <w:p w14:paraId="5DB5C3B9" w14:textId="77777777" w:rsidR="00201150" w:rsidRDefault="00201150" w:rsidP="00201150">
      <w:pPr>
        <w:pStyle w:val="1nrbrzegowy"/>
        <w:numPr>
          <w:ilvl w:val="0"/>
          <w:numId w:val="0"/>
        </w:numPr>
      </w:pPr>
    </w:p>
    <w:p w14:paraId="42AC849D" w14:textId="77777777" w:rsidR="00201150" w:rsidRDefault="00201150" w:rsidP="00201150">
      <w:pPr>
        <w:pStyle w:val="1nrbrzegowy"/>
        <w:numPr>
          <w:ilvl w:val="0"/>
          <w:numId w:val="0"/>
        </w:numPr>
      </w:pPr>
    </w:p>
    <w:p w14:paraId="11C918D3" w14:textId="4D6AACEE" w:rsidR="00201150" w:rsidRDefault="00201150" w:rsidP="00201150">
      <w:pPr>
        <w:pStyle w:val="1nrbrzegowy"/>
        <w:numPr>
          <w:ilvl w:val="0"/>
          <w:numId w:val="0"/>
        </w:numPr>
      </w:pPr>
    </w:p>
    <w:p w14:paraId="64F05A47" w14:textId="77777777" w:rsidR="00201150" w:rsidRDefault="00201150" w:rsidP="00201150">
      <w:pPr>
        <w:pStyle w:val="1nrbrzegowy"/>
        <w:numPr>
          <w:ilvl w:val="0"/>
          <w:numId w:val="0"/>
        </w:numPr>
      </w:pPr>
    </w:p>
    <w:p w14:paraId="4B7D87D4" w14:textId="13B56E92" w:rsidR="00201150" w:rsidRDefault="00201150" w:rsidP="00201150">
      <w:pPr>
        <w:pStyle w:val="1nrbrzegowy"/>
        <w:numPr>
          <w:ilvl w:val="0"/>
          <w:numId w:val="0"/>
        </w:numPr>
      </w:pPr>
    </w:p>
    <w:p w14:paraId="470AF178" w14:textId="77777777" w:rsidR="00201150" w:rsidRDefault="00201150" w:rsidP="00201150">
      <w:pPr>
        <w:pStyle w:val="1nrbrzegowy"/>
        <w:numPr>
          <w:ilvl w:val="0"/>
          <w:numId w:val="0"/>
        </w:numPr>
      </w:pPr>
    </w:p>
    <w:p w14:paraId="33EBC891" w14:textId="77777777" w:rsidR="00201150" w:rsidRDefault="00201150" w:rsidP="00201150">
      <w:pPr>
        <w:pStyle w:val="1nrbrzegowy"/>
        <w:numPr>
          <w:ilvl w:val="0"/>
          <w:numId w:val="0"/>
        </w:numPr>
      </w:pPr>
    </w:p>
    <w:p w14:paraId="246E0849" w14:textId="77777777" w:rsidR="00201150" w:rsidRDefault="00201150" w:rsidP="00201150">
      <w:pPr>
        <w:pStyle w:val="1nrbrzegowy"/>
        <w:numPr>
          <w:ilvl w:val="0"/>
          <w:numId w:val="0"/>
        </w:numPr>
      </w:pPr>
    </w:p>
    <w:p w14:paraId="47C55394" w14:textId="77777777" w:rsidR="00201150" w:rsidRDefault="00201150" w:rsidP="00201150">
      <w:pPr>
        <w:pStyle w:val="1nrbrzegowy"/>
        <w:numPr>
          <w:ilvl w:val="0"/>
          <w:numId w:val="0"/>
        </w:numPr>
      </w:pPr>
    </w:p>
    <w:p w14:paraId="1F3980B1" w14:textId="13C3C3BE" w:rsidR="00201150" w:rsidRDefault="00201150" w:rsidP="00201150">
      <w:pPr>
        <w:pStyle w:val="1nrbrzegowy"/>
        <w:numPr>
          <w:ilvl w:val="0"/>
          <w:numId w:val="0"/>
        </w:numPr>
      </w:pPr>
    </w:p>
    <w:p w14:paraId="42075EA8" w14:textId="4744937F" w:rsidR="00201150" w:rsidRDefault="00201150" w:rsidP="00201150">
      <w:pPr>
        <w:pStyle w:val="1nrbrzegowy"/>
        <w:numPr>
          <w:ilvl w:val="0"/>
          <w:numId w:val="0"/>
        </w:numPr>
      </w:pPr>
    </w:p>
    <w:p w14:paraId="05734B4F" w14:textId="77777777" w:rsidR="00201150" w:rsidRDefault="00201150" w:rsidP="00201150">
      <w:pPr>
        <w:pStyle w:val="1nrbrzegowy"/>
        <w:numPr>
          <w:ilvl w:val="0"/>
          <w:numId w:val="0"/>
        </w:numPr>
      </w:pPr>
    </w:p>
    <w:p w14:paraId="74FF36C1" w14:textId="77777777" w:rsidR="00201150" w:rsidRDefault="00201150" w:rsidP="00201150">
      <w:pPr>
        <w:pStyle w:val="1nrbrzegowy"/>
        <w:numPr>
          <w:ilvl w:val="0"/>
          <w:numId w:val="0"/>
        </w:numPr>
      </w:pPr>
    </w:p>
    <w:p w14:paraId="42C0A100" w14:textId="77777777" w:rsidR="00201150" w:rsidRDefault="00201150" w:rsidP="00201150">
      <w:pPr>
        <w:pStyle w:val="1nrbrzegowy"/>
        <w:numPr>
          <w:ilvl w:val="0"/>
          <w:numId w:val="0"/>
        </w:numPr>
      </w:pPr>
    </w:p>
    <w:p w14:paraId="1817B189" w14:textId="77777777" w:rsidR="00201150" w:rsidRDefault="00201150" w:rsidP="00201150">
      <w:pPr>
        <w:pStyle w:val="1nrbrzegowy"/>
        <w:numPr>
          <w:ilvl w:val="0"/>
          <w:numId w:val="0"/>
        </w:numPr>
      </w:pPr>
    </w:p>
    <w:p w14:paraId="5F28886A" w14:textId="77777777" w:rsidR="00201150" w:rsidRDefault="00201150" w:rsidP="00201150">
      <w:pPr>
        <w:pStyle w:val="1nrbrzegowy"/>
        <w:numPr>
          <w:ilvl w:val="0"/>
          <w:numId w:val="0"/>
        </w:numPr>
      </w:pPr>
    </w:p>
    <w:p w14:paraId="14B380DE" w14:textId="6AD622A0" w:rsidR="00B3494E" w:rsidRDefault="00BC651F" w:rsidP="00FA0E29">
      <w:pPr>
        <w:pStyle w:val="1nrbrzegowy"/>
      </w:pPr>
      <w:r>
        <w:lastRenderedPageBreak/>
        <w:t xml:space="preserve">W Urzędzie Patentowym RP nie tylko organizowane są </w:t>
      </w:r>
      <w:r w:rsidR="00B3494E">
        <w:t xml:space="preserve">pyszne, </w:t>
      </w:r>
      <w:r w:rsidR="00C3723D">
        <w:t>„</w:t>
      </w:r>
      <w:r w:rsidR="00B3494E" w:rsidRPr="00C3723D">
        <w:rPr>
          <w:i/>
          <w:iCs/>
        </w:rPr>
        <w:t>patriotyczne</w:t>
      </w:r>
      <w:r w:rsidR="00C3723D">
        <w:t>”</w:t>
      </w:r>
      <w:r w:rsidR="00B3494E">
        <w:t xml:space="preserve"> pikniki </w:t>
      </w:r>
      <w:r w:rsidR="00C3723D">
        <w:br/>
      </w:r>
      <w:r w:rsidR="00B3494E">
        <w:t>w godzinach pracy.</w:t>
      </w:r>
    </w:p>
    <w:p w14:paraId="23BFE7F6" w14:textId="77777777" w:rsidR="0055105D" w:rsidRDefault="0055105D" w:rsidP="0055105D">
      <w:pPr>
        <w:pStyle w:val="1nrbrzegowy"/>
        <w:numPr>
          <w:ilvl w:val="0"/>
          <w:numId w:val="0"/>
        </w:numPr>
      </w:pPr>
    </w:p>
    <w:p w14:paraId="3B70F16D" w14:textId="77777777" w:rsidR="0055105D" w:rsidRDefault="0055105D" w:rsidP="0055105D">
      <w:pPr>
        <w:pStyle w:val="1nrbrzegowy"/>
        <w:numPr>
          <w:ilvl w:val="0"/>
          <w:numId w:val="0"/>
        </w:numPr>
      </w:pPr>
    </w:p>
    <w:p w14:paraId="139CF35A" w14:textId="77777777" w:rsidR="00D61BB3" w:rsidRDefault="006C3BC8" w:rsidP="00CD3B80">
      <w:pPr>
        <w:pStyle w:val="KOMENTARZDUY"/>
      </w:pPr>
      <w:r>
        <w:rPr>
          <w:b/>
          <w:bCs w:val="0"/>
        </w:rPr>
        <w:t>T</w:t>
      </w:r>
      <w:r w:rsidR="00B54EC7">
        <w:rPr>
          <w:b/>
          <w:bCs w:val="0"/>
        </w:rPr>
        <w:t>łumienie</w:t>
      </w:r>
      <w:r w:rsidR="00B3494E" w:rsidRPr="00B3494E">
        <w:rPr>
          <w:b/>
          <w:bCs w:val="0"/>
        </w:rPr>
        <w:t xml:space="preserve"> uwag krytycznych</w:t>
      </w:r>
      <w:r>
        <w:rPr>
          <w:b/>
          <w:bCs w:val="0"/>
        </w:rPr>
        <w:t xml:space="preserve"> na temat U</w:t>
      </w:r>
      <w:r w:rsidR="0055105D">
        <w:rPr>
          <w:b/>
          <w:bCs w:val="0"/>
        </w:rPr>
        <w:t xml:space="preserve">rzędu </w:t>
      </w:r>
      <w:r>
        <w:rPr>
          <w:b/>
          <w:bCs w:val="0"/>
        </w:rPr>
        <w:t>P</w:t>
      </w:r>
      <w:r w:rsidR="0055105D">
        <w:rPr>
          <w:b/>
          <w:bCs w:val="0"/>
        </w:rPr>
        <w:t>atentowego</w:t>
      </w:r>
      <w:r>
        <w:rPr>
          <w:b/>
          <w:bCs w:val="0"/>
        </w:rPr>
        <w:t xml:space="preserve"> </w:t>
      </w:r>
      <w:r w:rsidRPr="006C3BC8">
        <w:t>–</w:t>
      </w:r>
      <w:r>
        <w:rPr>
          <w:b/>
          <w:bCs w:val="0"/>
        </w:rPr>
        <w:t xml:space="preserve"> </w:t>
      </w:r>
      <w:r w:rsidRPr="00151A49">
        <w:t xml:space="preserve">to </w:t>
      </w:r>
      <w:r w:rsidR="00151A49" w:rsidRPr="00151A49">
        <w:t xml:space="preserve">trwająca </w:t>
      </w:r>
      <w:r w:rsidR="00151A49">
        <w:rPr>
          <w:b/>
          <w:bCs w:val="0"/>
        </w:rPr>
        <w:t>od lat systemowa praktyka</w:t>
      </w:r>
      <w:r>
        <w:t>.</w:t>
      </w:r>
      <w:r w:rsidR="00B3494E" w:rsidRPr="00B3494E">
        <w:t xml:space="preserve"> </w:t>
      </w:r>
    </w:p>
    <w:p w14:paraId="6BE2476D" w14:textId="77777777" w:rsidR="00D61BB3" w:rsidRDefault="00D61BB3" w:rsidP="00D61BB3">
      <w:pPr>
        <w:pStyle w:val="1nrbrzegowy"/>
      </w:pPr>
    </w:p>
    <w:p w14:paraId="26A79D0A" w14:textId="77777777" w:rsidR="00D61BB3" w:rsidRDefault="00D61BB3" w:rsidP="00CD3B80">
      <w:pPr>
        <w:pStyle w:val="KOMENTARZDUY"/>
      </w:pPr>
    </w:p>
    <w:p w14:paraId="5A79E86F" w14:textId="7BA5E74E" w:rsidR="000C1CCC" w:rsidRPr="0055105D" w:rsidRDefault="0055105D" w:rsidP="00CD3B80">
      <w:pPr>
        <w:pStyle w:val="KOMENTARZDUY"/>
      </w:pPr>
      <w:r>
        <w:t xml:space="preserve">Ale fakt, że </w:t>
      </w:r>
      <w:r w:rsidRPr="0055105D">
        <w:rPr>
          <w:b/>
          <w:bCs w:val="0"/>
        </w:rPr>
        <w:t>b</w:t>
      </w:r>
      <w:r w:rsidR="00B3494E" w:rsidRPr="00151A49">
        <w:rPr>
          <w:b/>
          <w:bCs w:val="0"/>
        </w:rPr>
        <w:t>rak</w:t>
      </w:r>
      <w:r w:rsidR="006C3BC8" w:rsidRPr="00151A49">
        <w:rPr>
          <w:b/>
          <w:bCs w:val="0"/>
        </w:rPr>
        <w:t xml:space="preserve"> pomysłów</w:t>
      </w:r>
      <w:r w:rsidR="00CD3B80">
        <w:t xml:space="preserve"> </w:t>
      </w:r>
      <w:r w:rsidR="006C3BC8">
        <w:t>kierownictwa</w:t>
      </w:r>
      <w:r w:rsidR="00833AF6">
        <w:br/>
      </w:r>
      <w:r w:rsidR="00151A49">
        <w:t xml:space="preserve">nadrabia się </w:t>
      </w:r>
      <w:r w:rsidR="00151A49" w:rsidRPr="00D61BB3">
        <w:t xml:space="preserve">troską o </w:t>
      </w:r>
      <w:r w:rsidR="00B3494E" w:rsidRPr="00D61BB3">
        <w:t>wizerun</w:t>
      </w:r>
      <w:r w:rsidR="00151A49" w:rsidRPr="00D61BB3">
        <w:t>e</w:t>
      </w:r>
      <w:r w:rsidR="00B3494E" w:rsidRPr="00D61BB3">
        <w:t>k</w:t>
      </w:r>
      <w:r>
        <w:rPr>
          <w:b/>
          <w:bCs w:val="0"/>
        </w:rPr>
        <w:t xml:space="preserve"> </w:t>
      </w:r>
      <w:r>
        <w:t xml:space="preserve">- </w:t>
      </w:r>
      <w:r w:rsidRPr="00D61BB3">
        <w:rPr>
          <w:b/>
          <w:bCs w:val="0"/>
        </w:rPr>
        <w:t>cieszy</w:t>
      </w:r>
      <w:r>
        <w:t>,</w:t>
      </w:r>
      <w:r w:rsidRPr="0055105D">
        <w:t xml:space="preserve"> </w:t>
      </w:r>
      <w:r w:rsidRPr="00D61BB3">
        <w:rPr>
          <w:b/>
          <w:bCs w:val="0"/>
        </w:rPr>
        <w:t>bo</w:t>
      </w:r>
      <w:r w:rsidRPr="0055105D">
        <w:t xml:space="preserve"> </w:t>
      </w:r>
      <w:r w:rsidRPr="00D61BB3">
        <w:rPr>
          <w:b/>
          <w:bCs w:val="0"/>
        </w:rPr>
        <w:t>gdy</w:t>
      </w:r>
      <w:r w:rsidRPr="0055105D">
        <w:t xml:space="preserve"> </w:t>
      </w:r>
      <w:r w:rsidRPr="00D61BB3">
        <w:rPr>
          <w:b/>
          <w:bCs w:val="0"/>
        </w:rPr>
        <w:t>coś</w:t>
      </w:r>
      <w:r w:rsidRPr="0055105D">
        <w:t xml:space="preserve"> zostaje</w:t>
      </w:r>
      <w:r w:rsidR="00D61BB3">
        <w:t xml:space="preserve"> przez nie </w:t>
      </w:r>
      <w:r w:rsidRPr="00D61BB3">
        <w:rPr>
          <w:b/>
          <w:bCs w:val="0"/>
        </w:rPr>
        <w:t>wykoncypowane</w:t>
      </w:r>
      <w:r w:rsidRPr="0055105D">
        <w:t xml:space="preserve">, </w:t>
      </w:r>
      <w:r w:rsidRPr="00D61BB3">
        <w:rPr>
          <w:b/>
          <w:bCs w:val="0"/>
        </w:rPr>
        <w:t>zaczyna się etap</w:t>
      </w:r>
      <w:r w:rsidRPr="0055105D">
        <w:t>: „</w:t>
      </w:r>
      <w:r>
        <w:rPr>
          <w:i/>
          <w:iCs/>
        </w:rPr>
        <w:t>R</w:t>
      </w:r>
      <w:r w:rsidRPr="0055105D">
        <w:rPr>
          <w:i/>
          <w:iCs/>
        </w:rPr>
        <w:t>atuj się, kto może</w:t>
      </w:r>
      <w:r>
        <w:rPr>
          <w:i/>
          <w:iCs/>
        </w:rPr>
        <w:t>!</w:t>
      </w:r>
      <w:r w:rsidRPr="0055105D">
        <w:t>”.</w:t>
      </w:r>
    </w:p>
    <w:p w14:paraId="229FF0A7" w14:textId="77777777" w:rsidR="0055105D" w:rsidRDefault="0055105D" w:rsidP="000C1CCC">
      <w:pPr>
        <w:pStyle w:val="1nrbrzegowy"/>
        <w:numPr>
          <w:ilvl w:val="0"/>
          <w:numId w:val="0"/>
        </w:numPr>
      </w:pPr>
    </w:p>
    <w:p w14:paraId="56855239" w14:textId="76EAA3EF" w:rsidR="00B3494E" w:rsidRPr="00B3494E" w:rsidRDefault="00B3494E" w:rsidP="000C1CCC">
      <w:pPr>
        <w:pStyle w:val="1nrbrzegowy"/>
        <w:numPr>
          <w:ilvl w:val="0"/>
          <w:numId w:val="0"/>
        </w:numPr>
      </w:pPr>
      <w:r>
        <w:t xml:space="preserve"> </w:t>
      </w:r>
    </w:p>
    <w:p w14:paraId="0BFCA78F" w14:textId="4E6B5AE1" w:rsidR="00821620" w:rsidRDefault="00D75C20" w:rsidP="000C1CCC">
      <w:pPr>
        <w:pStyle w:val="1nrbrzegowy"/>
      </w:pPr>
      <w:r>
        <w:t>Up</w:t>
      </w:r>
      <w:r w:rsidR="00D433C2" w:rsidRPr="000C1CCC">
        <w:t>ublicznianie</w:t>
      </w:r>
      <w:r w:rsidR="00D433C2" w:rsidRPr="0051048C">
        <w:rPr>
          <w:spacing w:val="60"/>
        </w:rPr>
        <w:t xml:space="preserve"> tych informacji</w:t>
      </w:r>
      <w:r w:rsidR="00D433C2" w:rsidRPr="00A32BD5">
        <w:t xml:space="preserve"> </w:t>
      </w:r>
      <w:r>
        <w:t>może skutkować ponownie próbami ze strony „</w:t>
      </w:r>
      <w:r w:rsidR="00CD3B80" w:rsidRPr="00D75C20">
        <w:rPr>
          <w:i/>
          <w:iCs/>
        </w:rPr>
        <w:t>czujn</w:t>
      </w:r>
      <w:r w:rsidRPr="00D75C20">
        <w:rPr>
          <w:i/>
          <w:iCs/>
        </w:rPr>
        <w:t>ych</w:t>
      </w:r>
      <w:r>
        <w:t>”</w:t>
      </w:r>
      <w:r w:rsidR="00CD3B80" w:rsidRPr="00CD3B80">
        <w:t xml:space="preserve"> </w:t>
      </w:r>
      <w:r w:rsidR="00CD3B80">
        <w:t>os</w:t>
      </w:r>
      <w:r>
        <w:t>ó</w:t>
      </w:r>
      <w:r w:rsidR="00CD3B80">
        <w:t xml:space="preserve">b </w:t>
      </w:r>
      <w:r w:rsidR="00CD3B80" w:rsidRPr="00CD3B80">
        <w:t xml:space="preserve">z samorządu zawodowego </w:t>
      </w:r>
      <w:r>
        <w:t>zmierzających do „</w:t>
      </w:r>
      <w:r w:rsidR="00CD3B80" w:rsidRPr="00D75C20">
        <w:rPr>
          <w:i/>
          <w:iCs/>
        </w:rPr>
        <w:t>zatroszcz</w:t>
      </w:r>
      <w:r w:rsidR="004524C4" w:rsidRPr="00D75C20">
        <w:rPr>
          <w:i/>
          <w:iCs/>
        </w:rPr>
        <w:t xml:space="preserve">enia </w:t>
      </w:r>
      <w:r w:rsidR="00CD3B80" w:rsidRPr="00D75C20">
        <w:rPr>
          <w:i/>
          <w:iCs/>
        </w:rPr>
        <w:t>się</w:t>
      </w:r>
      <w:r>
        <w:t>”</w:t>
      </w:r>
      <w:r w:rsidR="00CD3B80" w:rsidRPr="00CD3B80">
        <w:t xml:space="preserve"> o dyscyplinę autorów </w:t>
      </w:r>
      <w:r w:rsidR="00CD3B80" w:rsidRPr="00D75C20">
        <w:rPr>
          <w:b/>
          <w:bCs w:val="0"/>
          <w:i/>
          <w:iCs/>
        </w:rPr>
        <w:t xml:space="preserve">Kwartalnika </w:t>
      </w:r>
      <w:proofErr w:type="spellStart"/>
      <w:r w:rsidR="00CD3B80" w:rsidRPr="00D75C20">
        <w:rPr>
          <w:b/>
          <w:bCs w:val="0"/>
          <w:i/>
          <w:iCs/>
        </w:rPr>
        <w:t>StoWI</w:t>
      </w:r>
      <w:proofErr w:type="spellEnd"/>
      <w:r w:rsidR="00CD3B80" w:rsidRPr="00CD3B80">
        <w:t>.</w:t>
      </w:r>
      <w:r w:rsidR="00CD3B80">
        <w:t xml:space="preserve"> </w:t>
      </w:r>
    </w:p>
    <w:p w14:paraId="4FD93735" w14:textId="220C7735" w:rsidR="006D71B6" w:rsidRDefault="00D75C20" w:rsidP="0055105D">
      <w:pPr>
        <w:pStyle w:val="1nrbrzegowy"/>
      </w:pPr>
      <w:r>
        <w:t xml:space="preserve">To wyróżnienie </w:t>
      </w:r>
      <w:r w:rsidR="00CD3B80" w:rsidRPr="00821620">
        <w:t>m</w:t>
      </w:r>
      <w:r>
        <w:t xml:space="preserve">ieć – jak </w:t>
      </w:r>
      <w:r w:rsidR="00821620" w:rsidRPr="00C6681D">
        <w:t>Pan Premier Donald TUSK</w:t>
      </w:r>
      <w:r>
        <w:t xml:space="preserve"> –</w:t>
      </w:r>
      <w:r w:rsidR="00821620" w:rsidRPr="00C6681D">
        <w:t xml:space="preserve"> </w:t>
      </w:r>
      <w:r>
        <w:t>dorobek kombatancki</w:t>
      </w:r>
      <w:r w:rsidR="00821620" w:rsidRPr="00821620">
        <w:t>.</w:t>
      </w:r>
    </w:p>
    <w:p w14:paraId="6A64348E" w14:textId="5AFC1B54" w:rsidR="005D347D" w:rsidRPr="00A40491" w:rsidRDefault="005D347D" w:rsidP="005D347D">
      <w:pPr>
        <w:pStyle w:val="Nagwek1"/>
        <w:spacing w:line="840" w:lineRule="exact"/>
        <w:rPr>
          <w:rFonts w:ascii="Playfair Display" w:hAnsi="Playfair Display"/>
          <w:b w:val="0"/>
          <w:bCs w:val="0"/>
          <w:color w:val="090A0C"/>
          <w:sz w:val="82"/>
          <w:szCs w:val="82"/>
        </w:rPr>
      </w:pPr>
      <w:bookmarkStart w:id="6" w:name="_Toc198320398"/>
      <w:r>
        <w:rPr>
          <w:rFonts w:ascii="Playfair Display" w:hAnsi="Playfair Display"/>
          <w:color w:val="090A0C"/>
          <w:sz w:val="82"/>
          <w:szCs w:val="82"/>
        </w:rPr>
        <w:t xml:space="preserve">Oto pikniki, które </w:t>
      </w:r>
      <w:r w:rsidR="000C1CCC">
        <w:rPr>
          <w:rFonts w:ascii="Playfair Display" w:hAnsi="Playfair Display"/>
          <w:color w:val="090A0C"/>
          <w:sz w:val="82"/>
          <w:szCs w:val="82"/>
        </w:rPr>
        <w:t xml:space="preserve">zorganizowano </w:t>
      </w:r>
      <w:r>
        <w:rPr>
          <w:rFonts w:ascii="Playfair Display" w:hAnsi="Playfair Display"/>
          <w:color w:val="090A0C"/>
          <w:sz w:val="82"/>
          <w:szCs w:val="82"/>
        </w:rPr>
        <w:br/>
        <w:t>w</w:t>
      </w:r>
      <w:r w:rsidRPr="00CF14A9">
        <w:rPr>
          <w:rFonts w:ascii="Playfair Display" w:hAnsi="Playfair Display"/>
          <w:color w:val="090A0C"/>
          <w:sz w:val="82"/>
          <w:szCs w:val="82"/>
        </w:rPr>
        <w:t xml:space="preserve"> godzinach pracy U</w:t>
      </w:r>
      <w:r w:rsidRPr="007B4E35">
        <w:rPr>
          <w:rFonts w:ascii="Playfair Display" w:hAnsi="Playfair Display"/>
          <w:b w:val="0"/>
          <w:bCs w:val="0"/>
          <w:color w:val="090A0C"/>
          <w:sz w:val="82"/>
          <w:szCs w:val="82"/>
        </w:rPr>
        <w:t>rzędu</w:t>
      </w:r>
      <w:r w:rsidRPr="00CF14A9">
        <w:rPr>
          <w:rFonts w:ascii="Playfair Display" w:hAnsi="Playfair Display"/>
          <w:color w:val="090A0C"/>
          <w:sz w:val="82"/>
          <w:szCs w:val="82"/>
        </w:rPr>
        <w:t xml:space="preserve"> P</w:t>
      </w:r>
      <w:r w:rsidRPr="007B4E35">
        <w:rPr>
          <w:rFonts w:ascii="Playfair Display" w:hAnsi="Playfair Display"/>
          <w:b w:val="0"/>
          <w:bCs w:val="0"/>
          <w:color w:val="090A0C"/>
          <w:sz w:val="82"/>
          <w:szCs w:val="82"/>
        </w:rPr>
        <w:t>atentowego</w:t>
      </w:r>
      <w:r w:rsidRPr="00CF14A9">
        <w:rPr>
          <w:rFonts w:ascii="Playfair Display" w:hAnsi="Playfair Display"/>
          <w:color w:val="090A0C"/>
          <w:sz w:val="82"/>
          <w:szCs w:val="82"/>
        </w:rPr>
        <w:t xml:space="preserve"> RP</w:t>
      </w:r>
      <w:r>
        <w:rPr>
          <w:rFonts w:ascii="Playfair Display" w:hAnsi="Playfair Display"/>
          <w:color w:val="090A0C"/>
          <w:sz w:val="82"/>
          <w:szCs w:val="82"/>
        </w:rPr>
        <w:t xml:space="preserve"> </w:t>
      </w:r>
      <w:r>
        <w:rPr>
          <w:rFonts w:ascii="Playfair Display" w:hAnsi="Playfair Display"/>
          <w:color w:val="090A0C"/>
          <w:sz w:val="82"/>
          <w:szCs w:val="82"/>
        </w:rPr>
        <w:br/>
      </w:r>
      <w:r w:rsidRPr="00A40491">
        <w:rPr>
          <w:rFonts w:ascii="Playfair Display" w:hAnsi="Playfair Display"/>
          <w:b w:val="0"/>
          <w:bCs w:val="0"/>
          <w:color w:val="090A0C"/>
          <w:sz w:val="82"/>
          <w:szCs w:val="82"/>
        </w:rPr>
        <w:t xml:space="preserve">w dniu 16.06.2023 r. </w:t>
      </w:r>
      <w:r w:rsidRPr="00A40491">
        <w:rPr>
          <w:rFonts w:ascii="Playfair Display" w:hAnsi="Playfair Display"/>
          <w:b w:val="0"/>
          <w:bCs w:val="0"/>
          <w:color w:val="090A0C"/>
          <w:sz w:val="82"/>
          <w:szCs w:val="82"/>
        </w:rPr>
        <w:br/>
        <w:t>i w dniu 14.06.2024 r.</w:t>
      </w:r>
      <w:bookmarkEnd w:id="6"/>
    </w:p>
    <w:p w14:paraId="347B46E0" w14:textId="08FFF2F2" w:rsidR="002A5CB1" w:rsidRDefault="002A5CB1" w:rsidP="00234773">
      <w:pPr>
        <w:pStyle w:val="1nrbrzegowy"/>
        <w:numPr>
          <w:ilvl w:val="0"/>
          <w:numId w:val="0"/>
        </w:numPr>
      </w:pPr>
    </w:p>
    <w:p w14:paraId="3FAE1BB1" w14:textId="77D63511" w:rsidR="00497372" w:rsidRDefault="00497372" w:rsidP="00497372">
      <w:pPr>
        <w:pStyle w:val="1nrbrzegowy"/>
        <w:numPr>
          <w:ilvl w:val="0"/>
          <w:numId w:val="0"/>
        </w:numPr>
      </w:pPr>
    </w:p>
    <w:p w14:paraId="1CD8CED2" w14:textId="77777777" w:rsidR="002632FF" w:rsidRDefault="002632FF" w:rsidP="002632FF">
      <w:pPr>
        <w:pStyle w:val="1nrbrzegowy"/>
      </w:pPr>
    </w:p>
    <w:p w14:paraId="7EE08E25" w14:textId="605E0F1B" w:rsidR="00497372" w:rsidRDefault="008E6FB7" w:rsidP="00497372">
      <w:pPr>
        <w:pStyle w:val="1nrbrzegowy"/>
        <w:numPr>
          <w:ilvl w:val="0"/>
          <w:numId w:val="0"/>
        </w:numPr>
      </w:pPr>
      <w:r w:rsidRPr="00E85ADA">
        <w:rPr>
          <w:noProof/>
        </w:rPr>
        <w:drawing>
          <wp:anchor distT="0" distB="0" distL="114300" distR="114300" simplePos="0" relativeHeight="253115392" behindDoc="0" locked="0" layoutInCell="1" allowOverlap="1" wp14:anchorId="143C7EBA" wp14:editId="22A9A4E9">
            <wp:simplePos x="0" y="0"/>
            <wp:positionH relativeFrom="margin">
              <wp:align>left</wp:align>
            </wp:positionH>
            <wp:positionV relativeFrom="margin">
              <wp:posOffset>4956088</wp:posOffset>
            </wp:positionV>
            <wp:extent cx="5706745" cy="3804285"/>
            <wp:effectExtent l="0" t="0" r="8255" b="5715"/>
            <wp:wrapNone/>
            <wp:docPr id="495548737" name="Obraz 495548737" descr="Obraz zawierający ubrania, osoba, na wolnym powietrzu,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48737" name="Obraz 495548737" descr="Obraz zawierający ubrania, osoba, na wolnym powietrzu, człowiek&#10;&#10;Opis wygenerowany automatycznie"/>
                    <pic:cNvPicPr/>
                  </pic:nvPicPr>
                  <pic:blipFill>
                    <a:blip r:embed="rId26" cstate="screen">
                      <a:extLst>
                        <a:ext uri="{28A0092B-C50C-407E-A947-70E740481C1C}">
                          <a14:useLocalDpi xmlns:a14="http://schemas.microsoft.com/office/drawing/2010/main"/>
                        </a:ext>
                      </a:extLst>
                    </a:blip>
                    <a:stretch>
                      <a:fillRect/>
                    </a:stretch>
                  </pic:blipFill>
                  <pic:spPr>
                    <a:xfrm>
                      <a:off x="0" y="0"/>
                      <a:ext cx="5706745" cy="3804285"/>
                    </a:xfrm>
                    <a:prstGeom prst="rect">
                      <a:avLst/>
                    </a:prstGeom>
                  </pic:spPr>
                </pic:pic>
              </a:graphicData>
            </a:graphic>
          </wp:anchor>
        </w:drawing>
      </w:r>
    </w:p>
    <w:p w14:paraId="0898A07D" w14:textId="76696280" w:rsidR="00497372" w:rsidRDefault="00497372" w:rsidP="00497372">
      <w:pPr>
        <w:pStyle w:val="1nrbrzegowy"/>
        <w:numPr>
          <w:ilvl w:val="0"/>
          <w:numId w:val="0"/>
        </w:numPr>
      </w:pPr>
    </w:p>
    <w:p w14:paraId="6D849067" w14:textId="176A341E" w:rsidR="00497372" w:rsidRDefault="00497372" w:rsidP="00497372">
      <w:pPr>
        <w:pStyle w:val="1nrbrzegowy"/>
        <w:numPr>
          <w:ilvl w:val="0"/>
          <w:numId w:val="0"/>
        </w:numPr>
      </w:pPr>
    </w:p>
    <w:p w14:paraId="75A90757" w14:textId="77777777" w:rsidR="00497372" w:rsidRPr="00497372" w:rsidRDefault="00497372" w:rsidP="00497372">
      <w:pPr>
        <w:pStyle w:val="1nrbrzegowy"/>
        <w:numPr>
          <w:ilvl w:val="0"/>
          <w:numId w:val="0"/>
        </w:numPr>
      </w:pPr>
    </w:p>
    <w:p w14:paraId="543BB901" w14:textId="3AAA3BD5" w:rsidR="001C5A56" w:rsidRDefault="001C5A56" w:rsidP="00497372">
      <w:pPr>
        <w:pStyle w:val="1nrbrzegowy"/>
        <w:numPr>
          <w:ilvl w:val="0"/>
          <w:numId w:val="0"/>
        </w:numPr>
      </w:pPr>
    </w:p>
    <w:p w14:paraId="0F02958C" w14:textId="77777777" w:rsidR="00497372" w:rsidRDefault="00497372" w:rsidP="00497372">
      <w:pPr>
        <w:pStyle w:val="1nrbrzegowy"/>
        <w:numPr>
          <w:ilvl w:val="0"/>
          <w:numId w:val="0"/>
        </w:numPr>
      </w:pPr>
    </w:p>
    <w:p w14:paraId="31B38C35" w14:textId="462F20F3" w:rsidR="00497372" w:rsidRDefault="00497372" w:rsidP="00497372">
      <w:pPr>
        <w:pStyle w:val="1nrbrzegowy"/>
        <w:numPr>
          <w:ilvl w:val="0"/>
          <w:numId w:val="0"/>
        </w:numPr>
      </w:pPr>
    </w:p>
    <w:p w14:paraId="10F82B2D" w14:textId="77777777" w:rsidR="00497372" w:rsidRDefault="00497372" w:rsidP="00497372">
      <w:pPr>
        <w:pStyle w:val="1nrbrzegowy"/>
        <w:numPr>
          <w:ilvl w:val="0"/>
          <w:numId w:val="0"/>
        </w:numPr>
      </w:pPr>
    </w:p>
    <w:p w14:paraId="767DFF16" w14:textId="77777777" w:rsidR="00497372" w:rsidRDefault="00497372" w:rsidP="00497372">
      <w:pPr>
        <w:pStyle w:val="1nrbrzegowy"/>
        <w:numPr>
          <w:ilvl w:val="0"/>
          <w:numId w:val="0"/>
        </w:numPr>
      </w:pPr>
    </w:p>
    <w:p w14:paraId="5F242E71" w14:textId="77777777" w:rsidR="00D61BB3" w:rsidRDefault="00D61BB3" w:rsidP="00D61BB3">
      <w:pPr>
        <w:pStyle w:val="1nrbrzegowy"/>
        <w:numPr>
          <w:ilvl w:val="0"/>
          <w:numId w:val="0"/>
        </w:numPr>
      </w:pPr>
    </w:p>
    <w:p w14:paraId="26E8EBFC" w14:textId="77777777" w:rsidR="00497372" w:rsidRDefault="00497372" w:rsidP="00D61BB3">
      <w:pPr>
        <w:pStyle w:val="1nrbrzegowy"/>
        <w:numPr>
          <w:ilvl w:val="0"/>
          <w:numId w:val="0"/>
        </w:numPr>
      </w:pPr>
    </w:p>
    <w:p w14:paraId="53BF7B15" w14:textId="77777777" w:rsidR="00497372" w:rsidRDefault="00497372" w:rsidP="00D61BB3">
      <w:pPr>
        <w:pStyle w:val="1nrbrzegowy"/>
        <w:numPr>
          <w:ilvl w:val="0"/>
          <w:numId w:val="0"/>
        </w:numPr>
      </w:pPr>
    </w:p>
    <w:p w14:paraId="3281F3B1" w14:textId="77777777" w:rsidR="00497372" w:rsidRDefault="00497372" w:rsidP="00D61BB3">
      <w:pPr>
        <w:pStyle w:val="1nrbrzegowy"/>
        <w:numPr>
          <w:ilvl w:val="0"/>
          <w:numId w:val="0"/>
        </w:numPr>
      </w:pPr>
    </w:p>
    <w:p w14:paraId="33F27A10" w14:textId="77777777" w:rsidR="00497372" w:rsidRDefault="00497372" w:rsidP="00D61BB3">
      <w:pPr>
        <w:pStyle w:val="1nrbrzegowy"/>
        <w:numPr>
          <w:ilvl w:val="0"/>
          <w:numId w:val="0"/>
        </w:numPr>
      </w:pPr>
    </w:p>
    <w:p w14:paraId="078BB930" w14:textId="77777777" w:rsidR="00497372" w:rsidRDefault="00497372" w:rsidP="00D61BB3">
      <w:pPr>
        <w:pStyle w:val="1nrbrzegowy"/>
        <w:numPr>
          <w:ilvl w:val="0"/>
          <w:numId w:val="0"/>
        </w:numPr>
      </w:pPr>
    </w:p>
    <w:p w14:paraId="7FE9FEEB" w14:textId="77777777" w:rsidR="00497372" w:rsidRDefault="00497372" w:rsidP="00D61BB3">
      <w:pPr>
        <w:pStyle w:val="1nrbrzegowy"/>
        <w:numPr>
          <w:ilvl w:val="0"/>
          <w:numId w:val="0"/>
        </w:numPr>
      </w:pPr>
    </w:p>
    <w:p w14:paraId="551501E4" w14:textId="77777777" w:rsidR="00497372" w:rsidRDefault="00497372" w:rsidP="00D61BB3">
      <w:pPr>
        <w:pStyle w:val="1nrbrzegowy"/>
        <w:numPr>
          <w:ilvl w:val="0"/>
          <w:numId w:val="0"/>
        </w:numPr>
      </w:pPr>
    </w:p>
    <w:p w14:paraId="03CB91C5" w14:textId="77777777" w:rsidR="00497372" w:rsidRDefault="00497372" w:rsidP="00D61BB3">
      <w:pPr>
        <w:pStyle w:val="1nrbrzegowy"/>
        <w:numPr>
          <w:ilvl w:val="0"/>
          <w:numId w:val="0"/>
        </w:numPr>
      </w:pPr>
    </w:p>
    <w:p w14:paraId="34608747" w14:textId="77777777" w:rsidR="00497372" w:rsidRDefault="00497372" w:rsidP="00D61BB3">
      <w:pPr>
        <w:pStyle w:val="1nrbrzegowy"/>
        <w:numPr>
          <w:ilvl w:val="0"/>
          <w:numId w:val="0"/>
        </w:numPr>
      </w:pPr>
    </w:p>
    <w:p w14:paraId="0A37F178" w14:textId="77777777" w:rsidR="00497372" w:rsidRDefault="00497372" w:rsidP="00D61BB3">
      <w:pPr>
        <w:pStyle w:val="1nrbrzegowy"/>
        <w:numPr>
          <w:ilvl w:val="0"/>
          <w:numId w:val="0"/>
        </w:numPr>
      </w:pPr>
    </w:p>
    <w:p w14:paraId="25644C13" w14:textId="77777777" w:rsidR="00497372" w:rsidRDefault="00497372" w:rsidP="00D61BB3">
      <w:pPr>
        <w:pStyle w:val="1nrbrzegowy"/>
        <w:numPr>
          <w:ilvl w:val="0"/>
          <w:numId w:val="0"/>
        </w:numPr>
      </w:pPr>
    </w:p>
    <w:p w14:paraId="5D8F7E70" w14:textId="77777777" w:rsidR="00497372" w:rsidRDefault="00497372" w:rsidP="00D61BB3">
      <w:pPr>
        <w:pStyle w:val="1nrbrzegowy"/>
        <w:numPr>
          <w:ilvl w:val="0"/>
          <w:numId w:val="0"/>
        </w:numPr>
      </w:pPr>
    </w:p>
    <w:p w14:paraId="46A026AD" w14:textId="77777777" w:rsidR="00497372" w:rsidRDefault="00497372" w:rsidP="00D61BB3">
      <w:pPr>
        <w:pStyle w:val="1nrbrzegowy"/>
        <w:numPr>
          <w:ilvl w:val="0"/>
          <w:numId w:val="0"/>
        </w:numPr>
      </w:pPr>
    </w:p>
    <w:p w14:paraId="41F7466C" w14:textId="77777777" w:rsidR="00497372" w:rsidRDefault="00497372" w:rsidP="00D61BB3">
      <w:pPr>
        <w:pStyle w:val="1nrbrzegowy"/>
        <w:numPr>
          <w:ilvl w:val="0"/>
          <w:numId w:val="0"/>
        </w:numPr>
      </w:pPr>
    </w:p>
    <w:p w14:paraId="5780E8AD" w14:textId="77777777" w:rsidR="00497372" w:rsidRDefault="00497372" w:rsidP="00D61BB3">
      <w:pPr>
        <w:pStyle w:val="1nrbrzegowy"/>
        <w:numPr>
          <w:ilvl w:val="0"/>
          <w:numId w:val="0"/>
        </w:numPr>
      </w:pPr>
    </w:p>
    <w:p w14:paraId="1DBBCA36" w14:textId="77777777" w:rsidR="00D61BB3" w:rsidRDefault="00D61BB3" w:rsidP="00D61BB3">
      <w:pPr>
        <w:pStyle w:val="1nrbrzegowy"/>
        <w:numPr>
          <w:ilvl w:val="0"/>
          <w:numId w:val="0"/>
        </w:numPr>
      </w:pPr>
    </w:p>
    <w:p w14:paraId="3F90F2B4" w14:textId="77777777" w:rsidR="001C5A56" w:rsidRDefault="001C5A56" w:rsidP="000C1CCC">
      <w:pPr>
        <w:pStyle w:val="1nrbrzegowy"/>
      </w:pPr>
    </w:p>
    <w:p w14:paraId="3344CA2A" w14:textId="23730772" w:rsidR="00A668AC" w:rsidRPr="00D9115D" w:rsidRDefault="00F22EFD" w:rsidP="00D9115D">
      <w:pPr>
        <w:pStyle w:val="Nagwek1"/>
        <w:spacing w:line="840" w:lineRule="exact"/>
        <w:rPr>
          <w:rFonts w:ascii="Playfair Display" w:hAnsi="Playfair Display"/>
          <w:color w:val="090A0C"/>
          <w:sz w:val="82"/>
          <w:szCs w:val="82"/>
        </w:rPr>
      </w:pPr>
      <w:bookmarkStart w:id="7" w:name="_Toc198320399"/>
      <w:r>
        <w:rPr>
          <w:rFonts w:ascii="Playfair Display" w:hAnsi="Playfair Display"/>
          <w:color w:val="090A0C"/>
          <w:sz w:val="82"/>
          <w:szCs w:val="82"/>
        </w:rPr>
        <w:t>Mateusz MORAWIECKI</w:t>
      </w:r>
      <w:r w:rsidRPr="007B4E35">
        <w:rPr>
          <w:rFonts w:ascii="Playfair Display" w:hAnsi="Playfair Display"/>
          <w:b w:val="0"/>
          <w:bCs w:val="0"/>
          <w:color w:val="090A0C"/>
          <w:sz w:val="82"/>
          <w:szCs w:val="82"/>
        </w:rPr>
        <w:t xml:space="preserve">, </w:t>
      </w:r>
      <w:r w:rsidR="009924AE">
        <w:rPr>
          <w:rFonts w:ascii="Playfair Display" w:hAnsi="Playfair Display"/>
          <w:b w:val="0"/>
          <w:bCs w:val="0"/>
          <w:color w:val="090A0C"/>
          <w:sz w:val="82"/>
          <w:szCs w:val="82"/>
        </w:rPr>
        <w:br/>
      </w:r>
      <w:r w:rsidRPr="007B4E35">
        <w:rPr>
          <w:rFonts w:ascii="Playfair Display" w:hAnsi="Playfair Display"/>
          <w:b w:val="0"/>
          <w:bCs w:val="0"/>
          <w:color w:val="090A0C"/>
          <w:sz w:val="82"/>
          <w:szCs w:val="82"/>
        </w:rPr>
        <w:t>b. Premier RP</w:t>
      </w:r>
      <w:r w:rsidR="009924AE">
        <w:rPr>
          <w:rFonts w:ascii="Playfair Display" w:hAnsi="Playfair Display"/>
          <w:b w:val="0"/>
          <w:bCs w:val="0"/>
          <w:color w:val="090A0C"/>
          <w:sz w:val="82"/>
          <w:szCs w:val="82"/>
        </w:rPr>
        <w:t xml:space="preserve"> </w:t>
      </w:r>
      <w:r w:rsidR="009924AE">
        <w:rPr>
          <w:rFonts w:ascii="Playfair Display" w:hAnsi="Playfair Display"/>
          <w:b w:val="0"/>
          <w:bCs w:val="0"/>
          <w:color w:val="090A0C"/>
          <w:sz w:val="82"/>
          <w:szCs w:val="82"/>
        </w:rPr>
        <w:br/>
      </w:r>
      <w:r w:rsidRPr="00A668AC">
        <w:rPr>
          <w:rFonts w:ascii="Playfair Display" w:hAnsi="Playfair Display"/>
          <w:color w:val="090A0C"/>
          <w:sz w:val="82"/>
          <w:szCs w:val="82"/>
        </w:rPr>
        <w:t>powołał</w:t>
      </w:r>
      <w:r>
        <w:rPr>
          <w:rFonts w:ascii="Playfair Display" w:hAnsi="Playfair Display"/>
          <w:color w:val="090A0C"/>
          <w:sz w:val="82"/>
          <w:szCs w:val="82"/>
        </w:rPr>
        <w:t xml:space="preserve"> n</w:t>
      </w:r>
      <w:r w:rsidRPr="00A668AC">
        <w:rPr>
          <w:rFonts w:ascii="Playfair Display" w:hAnsi="Playfair Display"/>
          <w:color w:val="090A0C"/>
          <w:sz w:val="82"/>
          <w:szCs w:val="82"/>
        </w:rPr>
        <w:t>a stanowisko Prezesk</w:t>
      </w:r>
      <w:r>
        <w:rPr>
          <w:rFonts w:ascii="Playfair Display" w:hAnsi="Playfair Display"/>
          <w:color w:val="090A0C"/>
          <w:sz w:val="82"/>
          <w:szCs w:val="82"/>
        </w:rPr>
        <w:t>i</w:t>
      </w:r>
      <w:r w:rsidRPr="00A668AC">
        <w:rPr>
          <w:rFonts w:ascii="Playfair Display" w:hAnsi="Playfair Display"/>
          <w:color w:val="090A0C"/>
          <w:sz w:val="82"/>
          <w:szCs w:val="82"/>
        </w:rPr>
        <w:t xml:space="preserve"> UPRP</w:t>
      </w:r>
      <w:r>
        <w:rPr>
          <w:rFonts w:ascii="Playfair Display" w:hAnsi="Playfair Display"/>
          <w:color w:val="090A0C"/>
          <w:sz w:val="82"/>
          <w:szCs w:val="82"/>
        </w:rPr>
        <w:t xml:space="preserve"> </w:t>
      </w:r>
      <w:r w:rsidRPr="00A668AC">
        <w:rPr>
          <w:rFonts w:ascii="Playfair Display" w:hAnsi="Playfair Display"/>
          <w:color w:val="090A0C"/>
          <w:sz w:val="82"/>
          <w:szCs w:val="82"/>
        </w:rPr>
        <w:t>Edyt</w:t>
      </w:r>
      <w:r>
        <w:rPr>
          <w:rFonts w:ascii="Playfair Display" w:hAnsi="Playfair Display"/>
          <w:color w:val="090A0C"/>
          <w:sz w:val="82"/>
          <w:szCs w:val="82"/>
        </w:rPr>
        <w:t>ę</w:t>
      </w:r>
      <w:r w:rsidRPr="00A668AC">
        <w:rPr>
          <w:rFonts w:ascii="Playfair Display" w:hAnsi="Playfair Display"/>
          <w:color w:val="090A0C"/>
          <w:sz w:val="82"/>
          <w:szCs w:val="82"/>
        </w:rPr>
        <w:t xml:space="preserve"> DEMBY-SIWEK</w:t>
      </w:r>
      <w:r w:rsidR="009924AE">
        <w:rPr>
          <w:rFonts w:ascii="Playfair Display" w:hAnsi="Playfair Display"/>
          <w:color w:val="090A0C"/>
          <w:sz w:val="82"/>
          <w:szCs w:val="82"/>
        </w:rPr>
        <w:br/>
      </w:r>
      <w:r w:rsidR="00D61BB3">
        <w:rPr>
          <w:rFonts w:ascii="Playfair Display" w:hAnsi="Playfair Display"/>
          <w:color w:val="090A0C"/>
          <w:sz w:val="82"/>
          <w:szCs w:val="82"/>
        </w:rPr>
        <w:t>(p</w:t>
      </w:r>
      <w:r w:rsidR="00A668AC" w:rsidRPr="00A668AC">
        <w:rPr>
          <w:rFonts w:ascii="Playfair Display" w:hAnsi="Playfair Display"/>
          <w:color w:val="090A0C"/>
          <w:sz w:val="82"/>
          <w:szCs w:val="82"/>
        </w:rPr>
        <w:t xml:space="preserve">ikniki </w:t>
      </w:r>
      <w:r w:rsidR="00D61BB3">
        <w:rPr>
          <w:rFonts w:ascii="Playfair Display" w:hAnsi="Playfair Display"/>
          <w:color w:val="090A0C"/>
          <w:sz w:val="82"/>
          <w:szCs w:val="82"/>
        </w:rPr>
        <w:t xml:space="preserve">w godzinach pracy Urzędu </w:t>
      </w:r>
      <w:r w:rsidR="00A668AC" w:rsidRPr="00A668AC">
        <w:rPr>
          <w:rFonts w:ascii="Playfair Display" w:hAnsi="Playfair Display"/>
          <w:color w:val="090A0C"/>
          <w:sz w:val="82"/>
          <w:szCs w:val="82"/>
        </w:rPr>
        <w:t xml:space="preserve">pozostają </w:t>
      </w:r>
      <w:r w:rsidR="00D61BB3">
        <w:rPr>
          <w:rFonts w:ascii="Playfair Display" w:hAnsi="Playfair Display"/>
          <w:color w:val="090A0C"/>
          <w:sz w:val="82"/>
          <w:szCs w:val="82"/>
        </w:rPr>
        <w:t xml:space="preserve">bezdyskusyjnie najbardziej udanym </w:t>
      </w:r>
      <w:r w:rsidR="00A668AC" w:rsidRPr="00A668AC">
        <w:rPr>
          <w:rFonts w:ascii="Playfair Display" w:hAnsi="Playfair Display"/>
          <w:color w:val="090A0C"/>
          <w:sz w:val="82"/>
          <w:szCs w:val="82"/>
        </w:rPr>
        <w:t xml:space="preserve"> przedsięwzięciem </w:t>
      </w:r>
      <w:r w:rsidR="00D61BB3">
        <w:rPr>
          <w:rFonts w:ascii="Playfair Display" w:hAnsi="Playfair Display"/>
          <w:color w:val="090A0C"/>
          <w:sz w:val="82"/>
          <w:szCs w:val="82"/>
        </w:rPr>
        <w:t xml:space="preserve">jej kadencji </w:t>
      </w:r>
      <w:r w:rsidRPr="00A668AC">
        <w:rPr>
          <w:rFonts w:ascii="Playfair Display" w:hAnsi="Playfair Display"/>
          <w:color w:val="090A0C"/>
          <w:sz w:val="82"/>
          <w:szCs w:val="82"/>
        </w:rPr>
        <w:t>w latach 2019–2024</w:t>
      </w:r>
      <w:r w:rsidR="00D61BB3">
        <w:rPr>
          <w:rFonts w:ascii="Playfair Display" w:hAnsi="Playfair Display"/>
          <w:color w:val="090A0C"/>
          <w:sz w:val="82"/>
          <w:szCs w:val="82"/>
        </w:rPr>
        <w:t xml:space="preserve"> -</w:t>
      </w:r>
      <w:r w:rsidR="00D61BB3" w:rsidRPr="00D61BB3">
        <w:rPr>
          <w:rFonts w:ascii="Playfair Display" w:hAnsi="Playfair Display"/>
          <w:color w:val="090A0C"/>
          <w:sz w:val="82"/>
          <w:szCs w:val="82"/>
        </w:rPr>
        <w:t xml:space="preserve"> może nawet jedynym, jeśli nie liczyć awansu</w:t>
      </w:r>
      <w:r w:rsidR="00D61BB3">
        <w:rPr>
          <w:rFonts w:ascii="Playfair Display" w:hAnsi="Playfair Display"/>
          <w:color w:val="090A0C"/>
          <w:sz w:val="82"/>
          <w:szCs w:val="82"/>
        </w:rPr>
        <w:t>)</w:t>
      </w:r>
      <w:r>
        <w:rPr>
          <w:rFonts w:ascii="Playfair Display" w:hAnsi="Playfair Display"/>
          <w:b w:val="0"/>
          <w:bCs w:val="0"/>
          <w:color w:val="090A0C"/>
          <w:sz w:val="82"/>
          <w:szCs w:val="82"/>
        </w:rPr>
        <w:t>:</w:t>
      </w:r>
      <w:bookmarkEnd w:id="7"/>
    </w:p>
    <w:p w14:paraId="3824C9BB" w14:textId="73534545" w:rsidR="002A5CB1" w:rsidRDefault="002A5CB1" w:rsidP="009924AE">
      <w:pPr>
        <w:pStyle w:val="1nrbrzegowy"/>
        <w:numPr>
          <w:ilvl w:val="0"/>
          <w:numId w:val="0"/>
        </w:numPr>
      </w:pPr>
    </w:p>
    <w:p w14:paraId="5DC145C1" w14:textId="77777777" w:rsidR="009924AE" w:rsidRDefault="009924AE" w:rsidP="009924AE">
      <w:pPr>
        <w:pStyle w:val="1nrbrzegowy"/>
        <w:numPr>
          <w:ilvl w:val="0"/>
          <w:numId w:val="0"/>
        </w:numPr>
      </w:pPr>
    </w:p>
    <w:p w14:paraId="75EA0DB0" w14:textId="77777777" w:rsidR="009924AE" w:rsidRDefault="009924AE" w:rsidP="00D2191E">
      <w:pPr>
        <w:pStyle w:val="1nrbrzegowy"/>
      </w:pPr>
    </w:p>
    <w:p w14:paraId="4E9593F7" w14:textId="676C8D86" w:rsidR="00883A65" w:rsidRDefault="002A5CB1" w:rsidP="00883A65">
      <w:pPr>
        <w:pStyle w:val="1nrbrzegowy"/>
        <w:numPr>
          <w:ilvl w:val="0"/>
          <w:numId w:val="0"/>
        </w:numPr>
      </w:pPr>
      <w:r w:rsidRPr="00EB79DC">
        <w:rPr>
          <w:noProof/>
          <w:shd w:val="clear" w:color="auto" w:fill="D9D9D9" w:themeFill="background1" w:themeFillShade="D9"/>
        </w:rPr>
        <w:drawing>
          <wp:anchor distT="0" distB="0" distL="114300" distR="114300" simplePos="0" relativeHeight="253053952" behindDoc="0" locked="0" layoutInCell="1" allowOverlap="1" wp14:anchorId="6504895C" wp14:editId="445F9A27">
            <wp:simplePos x="0" y="0"/>
            <wp:positionH relativeFrom="page">
              <wp:align>center</wp:align>
            </wp:positionH>
            <wp:positionV relativeFrom="paragraph">
              <wp:posOffset>109855</wp:posOffset>
            </wp:positionV>
            <wp:extent cx="5725795" cy="8206740"/>
            <wp:effectExtent l="171450" t="171450" r="179705" b="270510"/>
            <wp:wrapNone/>
            <wp:docPr id="150212534" name="Obraz 1" descr="Obraz zawierający tekst, list, Czcionka, dokumen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2534" name="Obraz 1" descr="Obraz zawierający tekst, list, Czcionka, dokument&#10;&#10;Opis wygenerowany automatycznie"/>
                    <pic:cNvPicPr/>
                  </pic:nvPicPr>
                  <pic:blipFill>
                    <a:blip r:embed="rId27">
                      <a:extLst>
                        <a:ext uri="{28A0092B-C50C-407E-A947-70E740481C1C}">
                          <a14:useLocalDpi xmlns:a14="http://schemas.microsoft.com/office/drawing/2010/main"/>
                        </a:ext>
                      </a:extLst>
                    </a:blip>
                    <a:stretch>
                      <a:fillRect/>
                    </a:stretch>
                  </pic:blipFill>
                  <pic:spPr>
                    <a:xfrm>
                      <a:off x="0" y="0"/>
                      <a:ext cx="5725795" cy="8206740"/>
                    </a:xfrm>
                    <a:prstGeom prst="rect">
                      <a:avLst/>
                    </a:prstGeom>
                    <a:effectLst>
                      <a:outerShdw blurRad="50800" dist="50800" dir="5400000" sx="104000" sy="104000" algn="ctr" rotWithShape="0">
                        <a:schemeClr val="bg2"/>
                      </a:outerShdw>
                    </a:effectLst>
                  </pic:spPr>
                </pic:pic>
              </a:graphicData>
            </a:graphic>
          </wp:anchor>
        </w:drawing>
      </w:r>
    </w:p>
    <w:p w14:paraId="304D6EFD" w14:textId="1D127057" w:rsidR="00883A65" w:rsidRDefault="00883A65" w:rsidP="00883A65">
      <w:pPr>
        <w:pStyle w:val="1nrbrzegowy"/>
        <w:numPr>
          <w:ilvl w:val="0"/>
          <w:numId w:val="0"/>
        </w:numPr>
      </w:pPr>
    </w:p>
    <w:p w14:paraId="2DC4957A" w14:textId="1A51B3B5" w:rsidR="00883A65" w:rsidRDefault="00883A65" w:rsidP="00883A65">
      <w:pPr>
        <w:pStyle w:val="1nrbrzegowy"/>
        <w:numPr>
          <w:ilvl w:val="0"/>
          <w:numId w:val="0"/>
        </w:numPr>
      </w:pPr>
    </w:p>
    <w:p w14:paraId="4DF3EE28" w14:textId="77777777" w:rsidR="00883A65" w:rsidRDefault="00883A65" w:rsidP="00883A65">
      <w:pPr>
        <w:pStyle w:val="1nrbrzegowy"/>
        <w:numPr>
          <w:ilvl w:val="0"/>
          <w:numId w:val="0"/>
        </w:numPr>
      </w:pPr>
    </w:p>
    <w:p w14:paraId="1A95A04E" w14:textId="0F60491A" w:rsidR="00883A65" w:rsidRDefault="00883A65" w:rsidP="00883A65">
      <w:pPr>
        <w:pStyle w:val="1nrbrzegowy"/>
        <w:numPr>
          <w:ilvl w:val="0"/>
          <w:numId w:val="0"/>
        </w:numPr>
      </w:pPr>
    </w:p>
    <w:p w14:paraId="4CBB618A" w14:textId="5CC1B2AE" w:rsidR="00883A65" w:rsidRDefault="00883A65" w:rsidP="00883A65">
      <w:pPr>
        <w:pStyle w:val="1nrbrzegowy"/>
        <w:numPr>
          <w:ilvl w:val="0"/>
          <w:numId w:val="0"/>
        </w:numPr>
      </w:pPr>
    </w:p>
    <w:p w14:paraId="6479DDE3" w14:textId="77777777" w:rsidR="00883A65" w:rsidRDefault="00883A65" w:rsidP="00883A65">
      <w:pPr>
        <w:pStyle w:val="1nrbrzegowy"/>
        <w:numPr>
          <w:ilvl w:val="0"/>
          <w:numId w:val="0"/>
        </w:numPr>
      </w:pPr>
    </w:p>
    <w:p w14:paraId="3168D04C" w14:textId="77777777" w:rsidR="00883A65" w:rsidRDefault="00883A65" w:rsidP="00883A65">
      <w:pPr>
        <w:pStyle w:val="1nrbrzegowy"/>
        <w:numPr>
          <w:ilvl w:val="0"/>
          <w:numId w:val="0"/>
        </w:numPr>
      </w:pPr>
    </w:p>
    <w:p w14:paraId="69A47D23" w14:textId="77777777" w:rsidR="00883A65" w:rsidRDefault="00883A65" w:rsidP="00883A65">
      <w:pPr>
        <w:pStyle w:val="1nrbrzegowy"/>
        <w:numPr>
          <w:ilvl w:val="0"/>
          <w:numId w:val="0"/>
        </w:numPr>
      </w:pPr>
    </w:p>
    <w:p w14:paraId="4729A572" w14:textId="77777777" w:rsidR="00883A65" w:rsidRDefault="00883A65" w:rsidP="00883A65">
      <w:pPr>
        <w:pStyle w:val="1nrbrzegowy"/>
        <w:numPr>
          <w:ilvl w:val="0"/>
          <w:numId w:val="0"/>
        </w:numPr>
      </w:pPr>
    </w:p>
    <w:p w14:paraId="20166DBC" w14:textId="77777777" w:rsidR="00883A65" w:rsidRDefault="00883A65" w:rsidP="00883A65">
      <w:pPr>
        <w:pStyle w:val="1nrbrzegowy"/>
        <w:numPr>
          <w:ilvl w:val="0"/>
          <w:numId w:val="0"/>
        </w:numPr>
      </w:pPr>
    </w:p>
    <w:p w14:paraId="2137274E" w14:textId="77777777" w:rsidR="00883A65" w:rsidRDefault="00883A65" w:rsidP="00883A65">
      <w:pPr>
        <w:pStyle w:val="1nrbrzegowy"/>
        <w:numPr>
          <w:ilvl w:val="0"/>
          <w:numId w:val="0"/>
        </w:numPr>
      </w:pPr>
    </w:p>
    <w:p w14:paraId="79E0700E" w14:textId="77777777" w:rsidR="00883A65" w:rsidRDefault="00883A65" w:rsidP="00883A65">
      <w:pPr>
        <w:pStyle w:val="1nrbrzegowy"/>
        <w:numPr>
          <w:ilvl w:val="0"/>
          <w:numId w:val="0"/>
        </w:numPr>
      </w:pPr>
    </w:p>
    <w:p w14:paraId="1FDEBCE4" w14:textId="77777777" w:rsidR="00883A65" w:rsidRDefault="00883A65" w:rsidP="00883A65">
      <w:pPr>
        <w:pStyle w:val="1nrbrzegowy"/>
        <w:numPr>
          <w:ilvl w:val="0"/>
          <w:numId w:val="0"/>
        </w:numPr>
      </w:pPr>
    </w:p>
    <w:p w14:paraId="2F9D6C03" w14:textId="77777777" w:rsidR="00883A65" w:rsidRDefault="00883A65" w:rsidP="00883A65">
      <w:pPr>
        <w:pStyle w:val="1nrbrzegowy"/>
        <w:numPr>
          <w:ilvl w:val="0"/>
          <w:numId w:val="0"/>
        </w:numPr>
      </w:pPr>
    </w:p>
    <w:p w14:paraId="149DA6ED" w14:textId="77777777" w:rsidR="00883A65" w:rsidRDefault="00883A65" w:rsidP="00883A65">
      <w:pPr>
        <w:pStyle w:val="1nrbrzegowy"/>
        <w:numPr>
          <w:ilvl w:val="0"/>
          <w:numId w:val="0"/>
        </w:numPr>
      </w:pPr>
    </w:p>
    <w:p w14:paraId="107C91B5" w14:textId="77777777" w:rsidR="00883A65" w:rsidRDefault="00883A65" w:rsidP="00883A65">
      <w:pPr>
        <w:pStyle w:val="1nrbrzegowy"/>
        <w:numPr>
          <w:ilvl w:val="0"/>
          <w:numId w:val="0"/>
        </w:numPr>
      </w:pPr>
    </w:p>
    <w:p w14:paraId="7B9D1360" w14:textId="77777777" w:rsidR="00883A65" w:rsidRDefault="00883A65" w:rsidP="00883A65">
      <w:pPr>
        <w:pStyle w:val="1nrbrzegowy"/>
        <w:numPr>
          <w:ilvl w:val="0"/>
          <w:numId w:val="0"/>
        </w:numPr>
      </w:pPr>
    </w:p>
    <w:p w14:paraId="36B976E5" w14:textId="77777777" w:rsidR="00883A65" w:rsidRDefault="00883A65" w:rsidP="00883A65">
      <w:pPr>
        <w:pStyle w:val="1nrbrzegowy"/>
        <w:numPr>
          <w:ilvl w:val="0"/>
          <w:numId w:val="0"/>
        </w:numPr>
      </w:pPr>
    </w:p>
    <w:p w14:paraId="65D051CC" w14:textId="77777777" w:rsidR="00883A65" w:rsidRDefault="00883A65" w:rsidP="00883A65">
      <w:pPr>
        <w:pStyle w:val="1nrbrzegowy"/>
        <w:numPr>
          <w:ilvl w:val="0"/>
          <w:numId w:val="0"/>
        </w:numPr>
      </w:pPr>
    </w:p>
    <w:p w14:paraId="197D39B3" w14:textId="77777777" w:rsidR="00883A65" w:rsidRDefault="00883A65" w:rsidP="00883A65">
      <w:pPr>
        <w:pStyle w:val="1nrbrzegowy"/>
        <w:numPr>
          <w:ilvl w:val="0"/>
          <w:numId w:val="0"/>
        </w:numPr>
      </w:pPr>
    </w:p>
    <w:p w14:paraId="54D1E982" w14:textId="77777777" w:rsidR="00883A65" w:rsidRDefault="00883A65" w:rsidP="00883A65">
      <w:pPr>
        <w:pStyle w:val="1nrbrzegowy"/>
        <w:numPr>
          <w:ilvl w:val="0"/>
          <w:numId w:val="0"/>
        </w:numPr>
      </w:pPr>
    </w:p>
    <w:p w14:paraId="2B412FD9" w14:textId="77777777" w:rsidR="00883A65" w:rsidRDefault="00883A65" w:rsidP="00883A65">
      <w:pPr>
        <w:pStyle w:val="1nrbrzegowy"/>
        <w:numPr>
          <w:ilvl w:val="0"/>
          <w:numId w:val="0"/>
        </w:numPr>
      </w:pPr>
    </w:p>
    <w:p w14:paraId="5D6565EE" w14:textId="77777777" w:rsidR="00883A65" w:rsidRDefault="00883A65" w:rsidP="00883A65">
      <w:pPr>
        <w:pStyle w:val="1nrbrzegowy"/>
        <w:numPr>
          <w:ilvl w:val="0"/>
          <w:numId w:val="0"/>
        </w:numPr>
      </w:pPr>
    </w:p>
    <w:p w14:paraId="3E20F2BE" w14:textId="77777777" w:rsidR="00883A65" w:rsidRDefault="00883A65" w:rsidP="00883A65">
      <w:pPr>
        <w:pStyle w:val="1nrbrzegowy"/>
        <w:numPr>
          <w:ilvl w:val="0"/>
          <w:numId w:val="0"/>
        </w:numPr>
      </w:pPr>
    </w:p>
    <w:p w14:paraId="44F2EFCD" w14:textId="7B4FADF9" w:rsidR="00883A65" w:rsidRDefault="00883A65" w:rsidP="00883A65">
      <w:pPr>
        <w:pStyle w:val="1nrbrzegowy"/>
        <w:numPr>
          <w:ilvl w:val="0"/>
          <w:numId w:val="0"/>
        </w:numPr>
      </w:pPr>
    </w:p>
    <w:p w14:paraId="3F2886FA" w14:textId="77777777" w:rsidR="00883A65" w:rsidRDefault="00883A65" w:rsidP="00883A65">
      <w:pPr>
        <w:pStyle w:val="1nrbrzegowy"/>
        <w:numPr>
          <w:ilvl w:val="0"/>
          <w:numId w:val="0"/>
        </w:numPr>
      </w:pPr>
    </w:p>
    <w:p w14:paraId="70122ACE" w14:textId="77777777" w:rsidR="00883A65" w:rsidRDefault="00883A65" w:rsidP="00883A65">
      <w:pPr>
        <w:pStyle w:val="1nrbrzegowy"/>
        <w:numPr>
          <w:ilvl w:val="0"/>
          <w:numId w:val="0"/>
        </w:numPr>
      </w:pPr>
    </w:p>
    <w:p w14:paraId="390FDD62" w14:textId="77777777" w:rsidR="00883A65" w:rsidRDefault="00883A65" w:rsidP="00883A65">
      <w:pPr>
        <w:pStyle w:val="1nrbrzegowy"/>
        <w:numPr>
          <w:ilvl w:val="0"/>
          <w:numId w:val="0"/>
        </w:numPr>
      </w:pPr>
    </w:p>
    <w:p w14:paraId="6EF2C32A" w14:textId="77777777" w:rsidR="00883A65" w:rsidRDefault="00883A65" w:rsidP="00883A65">
      <w:pPr>
        <w:pStyle w:val="1nrbrzegowy"/>
        <w:numPr>
          <w:ilvl w:val="0"/>
          <w:numId w:val="0"/>
        </w:numPr>
      </w:pPr>
    </w:p>
    <w:p w14:paraId="1DC1697D" w14:textId="16C27527" w:rsidR="00883A65" w:rsidRDefault="00883A65" w:rsidP="00883A65">
      <w:pPr>
        <w:pStyle w:val="1nrbrzegowy"/>
        <w:numPr>
          <w:ilvl w:val="0"/>
          <w:numId w:val="0"/>
        </w:numPr>
      </w:pPr>
    </w:p>
    <w:p w14:paraId="1E373E2C" w14:textId="77777777" w:rsidR="00883A65" w:rsidRDefault="00883A65" w:rsidP="00883A65">
      <w:pPr>
        <w:pStyle w:val="1nrbrzegowy"/>
        <w:numPr>
          <w:ilvl w:val="0"/>
          <w:numId w:val="0"/>
        </w:numPr>
      </w:pPr>
    </w:p>
    <w:p w14:paraId="1747F56A" w14:textId="77777777" w:rsidR="00883A65" w:rsidRDefault="00883A65" w:rsidP="00883A65">
      <w:pPr>
        <w:pStyle w:val="1nrbrzegowy"/>
        <w:numPr>
          <w:ilvl w:val="0"/>
          <w:numId w:val="0"/>
        </w:numPr>
      </w:pPr>
    </w:p>
    <w:p w14:paraId="672F7AE7" w14:textId="77777777" w:rsidR="00883A65" w:rsidRDefault="00883A65" w:rsidP="00883A65">
      <w:pPr>
        <w:pStyle w:val="1nrbrzegowy"/>
        <w:numPr>
          <w:ilvl w:val="0"/>
          <w:numId w:val="0"/>
        </w:numPr>
      </w:pPr>
    </w:p>
    <w:p w14:paraId="22F9F4A5" w14:textId="77777777" w:rsidR="00883A65" w:rsidRDefault="00883A65" w:rsidP="00883A65">
      <w:pPr>
        <w:pStyle w:val="1nrbrzegowy"/>
        <w:numPr>
          <w:ilvl w:val="0"/>
          <w:numId w:val="0"/>
        </w:numPr>
      </w:pPr>
    </w:p>
    <w:p w14:paraId="136FEEB7" w14:textId="77777777" w:rsidR="00883A65" w:rsidRDefault="00883A65" w:rsidP="00883A65">
      <w:pPr>
        <w:pStyle w:val="1nrbrzegowy"/>
        <w:numPr>
          <w:ilvl w:val="0"/>
          <w:numId w:val="0"/>
        </w:numPr>
      </w:pPr>
    </w:p>
    <w:p w14:paraId="670D519E" w14:textId="05E81DCF" w:rsidR="00883A65" w:rsidRDefault="00883A65" w:rsidP="00883A65">
      <w:pPr>
        <w:pStyle w:val="1nrbrzegowy"/>
        <w:numPr>
          <w:ilvl w:val="0"/>
          <w:numId w:val="0"/>
        </w:numPr>
      </w:pPr>
    </w:p>
    <w:p w14:paraId="1671D71A" w14:textId="77777777" w:rsidR="00883A65" w:rsidRDefault="00883A65" w:rsidP="00883A65">
      <w:pPr>
        <w:pStyle w:val="1nrbrzegowy"/>
        <w:numPr>
          <w:ilvl w:val="0"/>
          <w:numId w:val="0"/>
        </w:numPr>
      </w:pPr>
    </w:p>
    <w:p w14:paraId="7E1A516A" w14:textId="77777777" w:rsidR="00883A65" w:rsidRDefault="00883A65" w:rsidP="00883A65">
      <w:pPr>
        <w:pStyle w:val="1nrbrzegowy"/>
        <w:numPr>
          <w:ilvl w:val="0"/>
          <w:numId w:val="0"/>
        </w:numPr>
      </w:pPr>
    </w:p>
    <w:p w14:paraId="1F2FB947" w14:textId="77777777" w:rsidR="00883A65" w:rsidRDefault="00883A65" w:rsidP="00883A65">
      <w:pPr>
        <w:pStyle w:val="1nrbrzegowy"/>
        <w:numPr>
          <w:ilvl w:val="0"/>
          <w:numId w:val="0"/>
        </w:numPr>
      </w:pPr>
    </w:p>
    <w:p w14:paraId="2BC1FFA0" w14:textId="77777777" w:rsidR="00883A65" w:rsidRDefault="00883A65" w:rsidP="00883A65">
      <w:pPr>
        <w:pStyle w:val="1nrbrzegowy"/>
        <w:numPr>
          <w:ilvl w:val="0"/>
          <w:numId w:val="0"/>
        </w:numPr>
      </w:pPr>
    </w:p>
    <w:p w14:paraId="3FA1CB24" w14:textId="77777777" w:rsidR="00883A65" w:rsidRDefault="00883A65" w:rsidP="00883A65">
      <w:pPr>
        <w:pStyle w:val="1nrbrzegowy"/>
        <w:numPr>
          <w:ilvl w:val="0"/>
          <w:numId w:val="0"/>
        </w:numPr>
      </w:pPr>
    </w:p>
    <w:p w14:paraId="05927F09" w14:textId="77777777" w:rsidR="00883A65" w:rsidRDefault="00883A65" w:rsidP="00883A65">
      <w:pPr>
        <w:pStyle w:val="1nrbrzegowy"/>
        <w:numPr>
          <w:ilvl w:val="0"/>
          <w:numId w:val="0"/>
        </w:numPr>
      </w:pPr>
    </w:p>
    <w:p w14:paraId="4EF6D6FF" w14:textId="77777777" w:rsidR="00883A65" w:rsidRDefault="00883A65" w:rsidP="00883A65">
      <w:pPr>
        <w:pStyle w:val="1nrbrzegowy"/>
        <w:numPr>
          <w:ilvl w:val="0"/>
          <w:numId w:val="0"/>
        </w:numPr>
      </w:pPr>
    </w:p>
    <w:p w14:paraId="77A406CF" w14:textId="7BD6FD0B" w:rsidR="00883A65" w:rsidRDefault="00883A65" w:rsidP="00883A65">
      <w:pPr>
        <w:pStyle w:val="1nrbrzegowy"/>
        <w:numPr>
          <w:ilvl w:val="0"/>
          <w:numId w:val="0"/>
        </w:numPr>
      </w:pPr>
    </w:p>
    <w:p w14:paraId="0165B254" w14:textId="77777777" w:rsidR="00883A65" w:rsidRDefault="00883A65" w:rsidP="00883A65">
      <w:pPr>
        <w:pStyle w:val="1nrbrzegowy"/>
        <w:numPr>
          <w:ilvl w:val="0"/>
          <w:numId w:val="0"/>
        </w:numPr>
      </w:pPr>
    </w:p>
    <w:p w14:paraId="3091FC67" w14:textId="77777777" w:rsidR="00883A65" w:rsidRDefault="00883A65" w:rsidP="00883A65">
      <w:pPr>
        <w:pStyle w:val="1nrbrzegowy"/>
        <w:numPr>
          <w:ilvl w:val="0"/>
          <w:numId w:val="0"/>
        </w:numPr>
      </w:pPr>
    </w:p>
    <w:p w14:paraId="141A9F72" w14:textId="77777777" w:rsidR="00883A65" w:rsidRDefault="00883A65" w:rsidP="00883A65">
      <w:pPr>
        <w:pStyle w:val="1nrbrzegowy"/>
        <w:numPr>
          <w:ilvl w:val="0"/>
          <w:numId w:val="0"/>
        </w:numPr>
      </w:pPr>
    </w:p>
    <w:p w14:paraId="73AF67D7" w14:textId="77777777" w:rsidR="00883A65" w:rsidRDefault="00883A65" w:rsidP="00883A65">
      <w:pPr>
        <w:pStyle w:val="1nrbrzegowy"/>
        <w:numPr>
          <w:ilvl w:val="0"/>
          <w:numId w:val="0"/>
        </w:numPr>
      </w:pPr>
    </w:p>
    <w:p w14:paraId="5BA4B5F3" w14:textId="77777777" w:rsidR="00883A65" w:rsidRDefault="00883A65" w:rsidP="00883A65">
      <w:pPr>
        <w:pStyle w:val="1nrbrzegowy"/>
        <w:numPr>
          <w:ilvl w:val="0"/>
          <w:numId w:val="0"/>
        </w:numPr>
      </w:pPr>
    </w:p>
    <w:p w14:paraId="64360AC0" w14:textId="77777777" w:rsidR="00883A65" w:rsidRDefault="00883A65" w:rsidP="00883A65">
      <w:pPr>
        <w:pStyle w:val="1nrbrzegowy"/>
        <w:numPr>
          <w:ilvl w:val="0"/>
          <w:numId w:val="0"/>
        </w:numPr>
      </w:pPr>
    </w:p>
    <w:p w14:paraId="343586CA" w14:textId="77777777" w:rsidR="00883A65" w:rsidRDefault="00883A65" w:rsidP="00883A65">
      <w:pPr>
        <w:pStyle w:val="1nrbrzegowy"/>
        <w:numPr>
          <w:ilvl w:val="0"/>
          <w:numId w:val="0"/>
        </w:numPr>
      </w:pPr>
    </w:p>
    <w:p w14:paraId="5D2B2B6B" w14:textId="77777777" w:rsidR="00883A65" w:rsidRDefault="00883A65" w:rsidP="00883A65">
      <w:pPr>
        <w:pStyle w:val="1nrbrzegowy"/>
        <w:numPr>
          <w:ilvl w:val="0"/>
          <w:numId w:val="0"/>
        </w:numPr>
      </w:pPr>
    </w:p>
    <w:p w14:paraId="5CF4E553" w14:textId="77777777" w:rsidR="00883A65" w:rsidRDefault="00883A65" w:rsidP="00883A65">
      <w:pPr>
        <w:pStyle w:val="1nrbrzegowy"/>
        <w:numPr>
          <w:ilvl w:val="0"/>
          <w:numId w:val="0"/>
        </w:numPr>
      </w:pPr>
    </w:p>
    <w:p w14:paraId="5BCFEE92" w14:textId="77777777" w:rsidR="00883A65" w:rsidRDefault="00883A65" w:rsidP="00883A65">
      <w:pPr>
        <w:pStyle w:val="1nrbrzegowy"/>
        <w:numPr>
          <w:ilvl w:val="0"/>
          <w:numId w:val="0"/>
        </w:numPr>
      </w:pPr>
    </w:p>
    <w:p w14:paraId="490C9D29" w14:textId="77777777" w:rsidR="00883A65" w:rsidRDefault="00883A65" w:rsidP="00883A65">
      <w:pPr>
        <w:pStyle w:val="1nrbrzegowy"/>
        <w:numPr>
          <w:ilvl w:val="0"/>
          <w:numId w:val="0"/>
        </w:numPr>
      </w:pPr>
    </w:p>
    <w:p w14:paraId="30C30818" w14:textId="77777777" w:rsidR="00883A65" w:rsidRDefault="00883A65" w:rsidP="00EB79DC">
      <w:pPr>
        <w:pStyle w:val="numerbrzegowy"/>
        <w:numPr>
          <w:ilvl w:val="0"/>
          <w:numId w:val="0"/>
        </w:numPr>
      </w:pPr>
    </w:p>
    <w:p w14:paraId="2597D81E" w14:textId="7C789627" w:rsidR="00921A19" w:rsidRDefault="00D97E09" w:rsidP="00FA0E29">
      <w:pPr>
        <w:pStyle w:val="1nrbrzegowy"/>
      </w:pPr>
      <w:r w:rsidRPr="00431DFD">
        <w:rPr>
          <w:shd w:val="clear" w:color="auto" w:fill="6DD9FF"/>
        </w:rPr>
        <w:lastRenderedPageBreak/>
        <w:t>Model zarządzania przyjęty</w:t>
      </w:r>
      <w:r w:rsidRPr="00EB79DC">
        <w:t xml:space="preserve"> przez </w:t>
      </w:r>
      <w:r w:rsidRPr="00431DFD">
        <w:rPr>
          <w:shd w:val="clear" w:color="auto" w:fill="6DD9FF"/>
        </w:rPr>
        <w:t>kierownictwo Urzędu</w:t>
      </w:r>
      <w:r w:rsidRPr="00EB79DC">
        <w:t xml:space="preserve"> Patentowego</w:t>
      </w:r>
      <w:r w:rsidR="00431DFD">
        <w:t xml:space="preserve"> RP</w:t>
      </w:r>
      <w:r w:rsidR="00921A19">
        <w:t xml:space="preserve"> </w:t>
      </w:r>
      <w:r w:rsidR="00921A19" w:rsidRPr="007740C3">
        <w:rPr>
          <w:shd w:val="clear" w:color="auto" w:fill="6DD9FF"/>
        </w:rPr>
        <w:t>obejmował</w:t>
      </w:r>
      <w:r w:rsidR="00921A19" w:rsidRPr="00EB79DC">
        <w:t xml:space="preserve"> między innymi </w:t>
      </w:r>
      <w:r w:rsidR="00921A19" w:rsidRPr="007740C3">
        <w:rPr>
          <w:shd w:val="clear" w:color="auto" w:fill="6DD9FF"/>
        </w:rPr>
        <w:t>organizowanie pikników</w:t>
      </w:r>
      <w:r w:rsidR="00921A19" w:rsidRPr="00EB79DC">
        <w:t xml:space="preserve"> dla pracowników Urzędu Patentowego</w:t>
      </w:r>
      <w:r w:rsidR="00921A19">
        <w:t>.</w:t>
      </w:r>
      <w:r w:rsidRPr="00EB79DC">
        <w:t xml:space="preserve"> </w:t>
      </w:r>
    </w:p>
    <w:p w14:paraId="07656FC3" w14:textId="34415F71" w:rsidR="00D97E09" w:rsidRDefault="00921A19" w:rsidP="00FA0E29">
      <w:pPr>
        <w:pStyle w:val="1nrbrzegowy"/>
      </w:pPr>
      <w:r>
        <w:t xml:space="preserve">Do 2024 r. </w:t>
      </w:r>
      <w:r w:rsidR="00D97E09" w:rsidRPr="00EB79DC">
        <w:t xml:space="preserve">w skład </w:t>
      </w:r>
      <w:r>
        <w:t xml:space="preserve">kierownictwa UPRP </w:t>
      </w:r>
      <w:r w:rsidR="00D97E09" w:rsidRPr="00353473">
        <w:t>wchodzili</w:t>
      </w:r>
      <w:r>
        <w:t xml:space="preserve"> (w większości przypadków </w:t>
      </w:r>
      <w:r w:rsidRPr="007740C3">
        <w:rPr>
          <w:b/>
          <w:bCs w:val="0"/>
        </w:rPr>
        <w:t>wciąż wchodzą</w:t>
      </w:r>
      <w:r>
        <w:t>)</w:t>
      </w:r>
      <w:r w:rsidR="00D97E09" w:rsidRPr="00EB79DC">
        <w:t>:</w:t>
      </w:r>
    </w:p>
    <w:p w14:paraId="36D24F3F" w14:textId="07F70BBE" w:rsidR="007740C3" w:rsidRDefault="00D97E09" w:rsidP="007740C3">
      <w:pPr>
        <w:pStyle w:val="numerbrzegowy"/>
        <w:numPr>
          <w:ilvl w:val="0"/>
          <w:numId w:val="0"/>
        </w:numPr>
        <w:spacing w:line="240" w:lineRule="exact"/>
        <w:rPr>
          <w:szCs w:val="26"/>
          <w:lang w:eastAsia="pl-PL"/>
        </w:rPr>
      </w:pPr>
      <w:r w:rsidRPr="00431DFD">
        <w:rPr>
          <w:b/>
          <w:bCs w:val="0"/>
        </w:rPr>
        <w:t>Edyta DEMBY-SIWEK</w:t>
      </w:r>
      <w:r w:rsidRPr="00EB79DC">
        <w:t xml:space="preserve">, </w:t>
      </w:r>
      <w:r w:rsidR="00921A19">
        <w:t xml:space="preserve">w latach </w:t>
      </w:r>
      <w:r w:rsidR="00921A19" w:rsidRPr="00353473">
        <w:rPr>
          <w:b/>
          <w:bCs w:val="0"/>
        </w:rPr>
        <w:t>20</w:t>
      </w:r>
      <w:r w:rsidR="00F40914" w:rsidRPr="00353473">
        <w:rPr>
          <w:b/>
          <w:bCs w:val="0"/>
        </w:rPr>
        <w:t>19</w:t>
      </w:r>
      <w:r w:rsidR="00921A19" w:rsidRPr="00353473">
        <w:rPr>
          <w:b/>
          <w:bCs w:val="0"/>
        </w:rPr>
        <w:t>-2024</w:t>
      </w:r>
      <w:r w:rsidR="00921A19" w:rsidRPr="00EB79DC">
        <w:t xml:space="preserve"> </w:t>
      </w:r>
      <w:r w:rsidRPr="00EB79DC">
        <w:t>Prezes</w:t>
      </w:r>
      <w:r w:rsidR="00921A19">
        <w:t>ka</w:t>
      </w:r>
      <w:r w:rsidRPr="00EB79DC">
        <w:t xml:space="preserve"> UPRP</w:t>
      </w:r>
      <w:r w:rsidR="00921A19" w:rsidRPr="00921A19">
        <w:t xml:space="preserve"> </w:t>
      </w:r>
      <w:r w:rsidR="00921A19" w:rsidRPr="00F75BE2">
        <w:t xml:space="preserve">(obecnie </w:t>
      </w:r>
      <w:r w:rsidR="00921A19" w:rsidRPr="00F75BE2">
        <w:rPr>
          <w:i/>
          <w:iCs/>
          <w:szCs w:val="26"/>
        </w:rPr>
        <w:t>DEPUTY EXECUTIVE DIRECTOR</w:t>
      </w:r>
      <w:r w:rsidR="00921A19" w:rsidRPr="00F75BE2">
        <w:rPr>
          <w:szCs w:val="26"/>
        </w:rPr>
        <w:t xml:space="preserve"> - ZASTĘPCA DYREKTORA WYKONAWCZEGO w </w:t>
      </w:r>
      <w:r w:rsidR="00921A19" w:rsidRPr="00F75BE2">
        <w:rPr>
          <w:rFonts w:eastAsia="Times New Roman"/>
          <w:szCs w:val="26"/>
          <w:lang w:eastAsia="pl-PL"/>
        </w:rPr>
        <w:t xml:space="preserve">EUIPO </w:t>
      </w:r>
      <w:r w:rsidR="00921A19" w:rsidRPr="00F75BE2">
        <w:rPr>
          <w:szCs w:val="26"/>
          <w:lang w:eastAsia="pl-PL"/>
        </w:rPr>
        <w:t>[</w:t>
      </w:r>
      <w:proofErr w:type="spellStart"/>
      <w:r w:rsidR="00921A19" w:rsidRPr="00F75BE2">
        <w:rPr>
          <w:i/>
          <w:iCs/>
          <w:szCs w:val="26"/>
          <w:lang w:eastAsia="pl-PL"/>
        </w:rPr>
        <w:t>European</w:t>
      </w:r>
      <w:proofErr w:type="spellEnd"/>
      <w:r w:rsidR="00921A19" w:rsidRPr="00F75BE2">
        <w:rPr>
          <w:i/>
          <w:iCs/>
          <w:szCs w:val="26"/>
          <w:lang w:eastAsia="pl-PL"/>
        </w:rPr>
        <w:t xml:space="preserve"> Union </w:t>
      </w:r>
      <w:proofErr w:type="spellStart"/>
      <w:r w:rsidR="00921A19" w:rsidRPr="00F75BE2">
        <w:rPr>
          <w:i/>
          <w:iCs/>
          <w:szCs w:val="26"/>
          <w:lang w:eastAsia="pl-PL"/>
        </w:rPr>
        <w:t>Intellectual</w:t>
      </w:r>
      <w:proofErr w:type="spellEnd"/>
      <w:r w:rsidR="00921A19" w:rsidRPr="00F75BE2">
        <w:rPr>
          <w:i/>
          <w:iCs/>
          <w:szCs w:val="26"/>
          <w:lang w:eastAsia="pl-PL"/>
        </w:rPr>
        <w:t xml:space="preserve"> </w:t>
      </w:r>
      <w:proofErr w:type="spellStart"/>
      <w:r w:rsidR="00921A19" w:rsidRPr="00F75BE2">
        <w:rPr>
          <w:i/>
          <w:iCs/>
          <w:szCs w:val="26"/>
          <w:lang w:eastAsia="pl-PL"/>
        </w:rPr>
        <w:t>Property</w:t>
      </w:r>
      <w:proofErr w:type="spellEnd"/>
      <w:r w:rsidR="00921A19" w:rsidRPr="00F75BE2">
        <w:rPr>
          <w:i/>
          <w:iCs/>
          <w:szCs w:val="26"/>
          <w:lang w:eastAsia="pl-PL"/>
        </w:rPr>
        <w:t xml:space="preserve"> Office</w:t>
      </w:r>
      <w:r w:rsidR="00921A19" w:rsidRPr="00F75BE2">
        <w:rPr>
          <w:szCs w:val="26"/>
          <w:lang w:eastAsia="pl-PL"/>
        </w:rPr>
        <w:t xml:space="preserve"> - w Urzędzie Unii Europejskiej ds. Własności Intelektualnej]</w:t>
      </w:r>
      <w:r w:rsidR="00921A19">
        <w:rPr>
          <w:szCs w:val="26"/>
          <w:lang w:eastAsia="pl-PL"/>
        </w:rPr>
        <w:t>)</w:t>
      </w:r>
      <w:r w:rsidR="00353473">
        <w:rPr>
          <w:szCs w:val="26"/>
          <w:lang w:eastAsia="pl-PL"/>
        </w:rPr>
        <w:t>,</w:t>
      </w:r>
    </w:p>
    <w:p w14:paraId="3B41B4DD" w14:textId="3D36F45C" w:rsidR="00D97E09" w:rsidRPr="00EB79DC" w:rsidRDefault="00D97E09" w:rsidP="007740C3">
      <w:pPr>
        <w:pStyle w:val="numerbrzegowy"/>
        <w:numPr>
          <w:ilvl w:val="0"/>
          <w:numId w:val="0"/>
        </w:numPr>
        <w:spacing w:line="240" w:lineRule="exact"/>
      </w:pPr>
      <w:r w:rsidRPr="00431DFD">
        <w:rPr>
          <w:b/>
          <w:bCs w:val="0"/>
        </w:rPr>
        <w:t>Patrycja CZUBKOWSKA</w:t>
      </w:r>
      <w:r w:rsidRPr="00EB79DC">
        <w:t xml:space="preserve">, </w:t>
      </w:r>
      <w:r w:rsidR="00921A19">
        <w:t xml:space="preserve">w latach </w:t>
      </w:r>
      <w:r w:rsidR="00921A19" w:rsidRPr="00353473">
        <w:rPr>
          <w:b/>
          <w:bCs w:val="0"/>
        </w:rPr>
        <w:t>2020-2024</w:t>
      </w:r>
      <w:r w:rsidR="00921A19" w:rsidRPr="00EB79DC">
        <w:t xml:space="preserve"> Zastępc</w:t>
      </w:r>
      <w:r w:rsidR="00921A19">
        <w:t>zyni</w:t>
      </w:r>
      <w:r w:rsidRPr="00EB79DC">
        <w:t xml:space="preserve"> Prezesa UPRP</w:t>
      </w:r>
      <w:r w:rsidR="00921A19">
        <w:t>,</w:t>
      </w:r>
    </w:p>
    <w:p w14:paraId="7A7616CA" w14:textId="1D2534CB" w:rsidR="00D97E09" w:rsidRPr="00EB79DC" w:rsidRDefault="00D97E09" w:rsidP="00EB79DC">
      <w:pPr>
        <w:pStyle w:val="numerbrzegowy"/>
        <w:numPr>
          <w:ilvl w:val="0"/>
          <w:numId w:val="0"/>
        </w:numPr>
      </w:pPr>
      <w:r w:rsidRPr="00921A19">
        <w:rPr>
          <w:b/>
          <w:bCs w:val="0"/>
        </w:rPr>
        <w:t>Piotr ZAKRZEWSKI</w:t>
      </w:r>
      <w:r w:rsidRPr="00EB79DC">
        <w:t>,</w:t>
      </w:r>
      <w:r w:rsidR="00921A19">
        <w:t xml:space="preserve"> w latach </w:t>
      </w:r>
      <w:r w:rsidR="00921A19" w:rsidRPr="00353473">
        <w:rPr>
          <w:b/>
          <w:bCs w:val="0"/>
        </w:rPr>
        <w:t>2020-2024</w:t>
      </w:r>
      <w:r w:rsidRPr="00EB79DC">
        <w:t xml:space="preserve"> Zastępca Prezesa UPRP</w:t>
      </w:r>
      <w:r w:rsidR="00921A19">
        <w:t>,</w:t>
      </w:r>
    </w:p>
    <w:p w14:paraId="659AAE5D" w14:textId="43526D8F" w:rsidR="00921A19" w:rsidRDefault="00D97E09" w:rsidP="00921A19">
      <w:pPr>
        <w:pStyle w:val="1nrbrzegowy"/>
        <w:numPr>
          <w:ilvl w:val="0"/>
          <w:numId w:val="0"/>
        </w:numPr>
      </w:pPr>
      <w:r w:rsidRPr="00921A19">
        <w:rPr>
          <w:b/>
          <w:bCs w:val="0"/>
        </w:rPr>
        <w:t>Marcin DOBRUK</w:t>
      </w:r>
      <w:r w:rsidRPr="00EB79DC">
        <w:t>,</w:t>
      </w:r>
      <w:r w:rsidR="00921A19" w:rsidRPr="006923BC">
        <w:t xml:space="preserve"> od </w:t>
      </w:r>
      <w:r w:rsidR="00921A19" w:rsidRPr="003D366E">
        <w:rPr>
          <w:b/>
          <w:bCs w:val="0"/>
        </w:rPr>
        <w:t>2020</w:t>
      </w:r>
      <w:r w:rsidR="00921A19" w:rsidRPr="006923BC">
        <w:t xml:space="preserve"> r.</w:t>
      </w:r>
      <w:r w:rsidR="00921A19">
        <w:t xml:space="preserve"> </w:t>
      </w:r>
      <w:r w:rsidR="00921A19" w:rsidRPr="006923BC">
        <w:t>Dyrektor Generalny</w:t>
      </w:r>
      <w:r w:rsidR="00921A19">
        <w:t xml:space="preserve"> UPRP, </w:t>
      </w:r>
    </w:p>
    <w:p w14:paraId="685DBEB2" w14:textId="7DE521B1" w:rsidR="00921A19" w:rsidRDefault="00921A19" w:rsidP="00921A19">
      <w:pPr>
        <w:pStyle w:val="1nrbrzegowy"/>
        <w:numPr>
          <w:ilvl w:val="0"/>
          <w:numId w:val="0"/>
        </w:numPr>
      </w:pPr>
      <w:r w:rsidRPr="00187DD1">
        <w:rPr>
          <w:b/>
          <w:bCs w:val="0"/>
        </w:rPr>
        <w:t>Justyn ŁOJKO</w:t>
      </w:r>
      <w:r>
        <w:t xml:space="preserve">, </w:t>
      </w:r>
      <w:r w:rsidR="0052490E">
        <w:t xml:space="preserve">od </w:t>
      </w:r>
      <w:r w:rsidR="0052490E" w:rsidRPr="0052490E">
        <w:rPr>
          <w:b/>
          <w:bCs w:val="0"/>
        </w:rPr>
        <w:t>2020</w:t>
      </w:r>
      <w:r w:rsidR="0052490E">
        <w:t xml:space="preserve"> r. </w:t>
      </w:r>
      <w:r>
        <w:t>Dyrektor Departament</w:t>
      </w:r>
      <w:r w:rsidR="00F40914">
        <w:t>u</w:t>
      </w:r>
      <w:r>
        <w:t xml:space="preserve"> Informatyki UPRP,</w:t>
      </w:r>
    </w:p>
    <w:p w14:paraId="33E077B7" w14:textId="77777777" w:rsidR="00353473" w:rsidRDefault="00921A19" w:rsidP="00921A19">
      <w:pPr>
        <w:pStyle w:val="1nrbrzegowy"/>
        <w:numPr>
          <w:ilvl w:val="0"/>
          <w:numId w:val="0"/>
        </w:numPr>
      </w:pPr>
      <w:r w:rsidRPr="002A4712">
        <w:rPr>
          <w:b/>
          <w:bCs w:val="0"/>
        </w:rPr>
        <w:t>Aleksandra JABŁOŃSKA</w:t>
      </w:r>
      <w:r>
        <w:t xml:space="preserve">, od </w:t>
      </w:r>
      <w:r w:rsidRPr="002A4712">
        <w:rPr>
          <w:b/>
          <w:bCs w:val="0"/>
        </w:rPr>
        <w:t>2020</w:t>
      </w:r>
      <w:r>
        <w:t xml:space="preserve"> r. </w:t>
      </w:r>
      <w:r w:rsidRPr="006923BC">
        <w:t>Dyrektor</w:t>
      </w:r>
      <w:r>
        <w:t xml:space="preserve"> Departamentu Prawnego i Orzecznictwa UPRP</w:t>
      </w:r>
      <w:r w:rsidR="00353473">
        <w:t>,</w:t>
      </w:r>
    </w:p>
    <w:p w14:paraId="33889885" w14:textId="455D8272" w:rsidR="00D97E09" w:rsidRPr="00EB79DC" w:rsidRDefault="00353473" w:rsidP="00921A19">
      <w:pPr>
        <w:pStyle w:val="1nrbrzegowy"/>
        <w:numPr>
          <w:ilvl w:val="0"/>
          <w:numId w:val="0"/>
        </w:numPr>
      </w:pPr>
      <w:r w:rsidRPr="00CE53B0">
        <w:rPr>
          <w:b/>
          <w:bCs w:val="0"/>
        </w:rPr>
        <w:t>Mariusz MŁYNARCZYK</w:t>
      </w:r>
      <w:r>
        <w:t xml:space="preserve">, od </w:t>
      </w:r>
      <w:r w:rsidRPr="00CE53B0">
        <w:t>01.08.</w:t>
      </w:r>
      <w:r w:rsidRPr="00CE53B0">
        <w:rPr>
          <w:b/>
          <w:bCs w:val="0"/>
        </w:rPr>
        <w:t xml:space="preserve">2022 </w:t>
      </w:r>
      <w:r w:rsidRPr="00CE53B0">
        <w:t>r. Dyrektor Departamentu Elektroniki i Mechaniki</w:t>
      </w:r>
      <w:r>
        <w:t xml:space="preserve"> UP</w:t>
      </w:r>
      <w:r w:rsidR="00921A19">
        <w:t>.</w:t>
      </w:r>
    </w:p>
    <w:p w14:paraId="4D1A7CBB" w14:textId="77777777" w:rsidR="00E75B78" w:rsidRPr="007740C3" w:rsidRDefault="00E75B78" w:rsidP="00EB79DC">
      <w:pPr>
        <w:pStyle w:val="numerbrzegowy"/>
        <w:numPr>
          <w:ilvl w:val="0"/>
          <w:numId w:val="0"/>
        </w:numPr>
        <w:rPr>
          <w:sz w:val="14"/>
          <w:szCs w:val="14"/>
        </w:rPr>
      </w:pPr>
    </w:p>
    <w:p w14:paraId="506A48B8" w14:textId="77777777" w:rsidR="00915249" w:rsidRDefault="00D97E09" w:rsidP="00FA0E29">
      <w:pPr>
        <w:pStyle w:val="1nrbrzegowy"/>
      </w:pPr>
      <w:r w:rsidRPr="00EB79DC">
        <w:t>E-mail</w:t>
      </w:r>
      <w:r w:rsidR="007740C3">
        <w:t>,</w:t>
      </w:r>
      <w:r w:rsidRPr="00EB79DC">
        <w:t xml:space="preserve"> w którym </w:t>
      </w:r>
      <w:r w:rsidRPr="007740C3">
        <w:rPr>
          <w:shd w:val="clear" w:color="auto" w:fill="FBE4D5" w:themeFill="accent2" w:themeFillTint="33"/>
        </w:rPr>
        <w:t>Edyta DEMBY-SIWEK zaprasza</w:t>
      </w:r>
      <w:r w:rsidR="00044F7A">
        <w:rPr>
          <w:shd w:val="clear" w:color="auto" w:fill="FBE4D5" w:themeFill="accent2" w:themeFillTint="33"/>
        </w:rPr>
        <w:t>ła</w:t>
      </w:r>
      <w:r w:rsidRPr="00EB79DC">
        <w:t xml:space="preserve"> pracowników na pierwszy piknik</w:t>
      </w:r>
      <w:r w:rsidR="00044F7A">
        <w:t xml:space="preserve"> - ten z </w:t>
      </w:r>
      <w:r w:rsidR="00E75B78" w:rsidRPr="00EB79DC">
        <w:t>14 czerwca 2023 r.</w:t>
      </w:r>
      <w:r w:rsidR="006E65AC" w:rsidRPr="00EB79DC">
        <w:t xml:space="preserve">, </w:t>
      </w:r>
      <w:r w:rsidR="00044F7A">
        <w:t xml:space="preserve">zorganizowany oczywiście </w:t>
      </w:r>
      <w:r w:rsidR="006E65AC" w:rsidRPr="00EB79DC">
        <w:t>w czasie godzin pracy Urzędu</w:t>
      </w:r>
      <w:r w:rsidR="000251CF">
        <w:t>.</w:t>
      </w:r>
      <w:r w:rsidR="006E65AC" w:rsidRPr="00EB79DC">
        <w:t xml:space="preserve"> </w:t>
      </w:r>
      <w:r w:rsidR="00044F7A">
        <w:t>Co ciekawe, p</w:t>
      </w:r>
      <w:r w:rsidR="006E65AC" w:rsidRPr="00EB79DC">
        <w:t xml:space="preserve">rzygotowania do </w:t>
      </w:r>
      <w:r w:rsidR="00044F7A">
        <w:t xml:space="preserve">wydarzenia </w:t>
      </w:r>
      <w:r w:rsidR="006E65AC" w:rsidRPr="00EB79DC">
        <w:t xml:space="preserve">rozpoczęły się już </w:t>
      </w:r>
      <w:r w:rsidR="001B7D95" w:rsidRPr="00EB79DC">
        <w:t xml:space="preserve">w </w:t>
      </w:r>
      <w:r w:rsidR="006E65AC" w:rsidRPr="00EB79DC">
        <w:t>kwietniu</w:t>
      </w:r>
      <w:r w:rsidR="00044F7A">
        <w:t xml:space="preserve">. </w:t>
      </w:r>
    </w:p>
    <w:p w14:paraId="2219A515" w14:textId="77777777" w:rsidR="00E3081C" w:rsidRDefault="00E3081C" w:rsidP="00915249">
      <w:pPr>
        <w:pStyle w:val="1nrbrzegowy"/>
        <w:numPr>
          <w:ilvl w:val="0"/>
          <w:numId w:val="0"/>
        </w:numPr>
      </w:pPr>
    </w:p>
    <w:p w14:paraId="45A6AF22" w14:textId="37D283DE" w:rsidR="00AD4BFD" w:rsidRDefault="00044F7A" w:rsidP="00915249">
      <w:pPr>
        <w:pStyle w:val="1nrbrzegowy"/>
        <w:numPr>
          <w:ilvl w:val="0"/>
          <w:numId w:val="0"/>
        </w:numPr>
      </w:pPr>
      <w:r>
        <w:t>Impet był wyczuwalny od pierwszego maila</w:t>
      </w:r>
      <w:r w:rsidR="00915249">
        <w:t>:</w:t>
      </w:r>
    </w:p>
    <w:p w14:paraId="1B8422F2" w14:textId="2E29BD71" w:rsidR="007740C3" w:rsidRPr="00EB79DC" w:rsidRDefault="007740C3" w:rsidP="00FA0E29">
      <w:pPr>
        <w:pStyle w:val="1nrbrzegowy"/>
      </w:pPr>
    </w:p>
    <w:p w14:paraId="31BDBD45" w14:textId="01B1BE34" w:rsidR="00AD4BFD" w:rsidRPr="007740C3" w:rsidRDefault="00AD4BFD" w:rsidP="00B54EC7">
      <w:pPr>
        <w:pStyle w:val="nrbrzegowy2"/>
        <w:numPr>
          <w:ilvl w:val="0"/>
          <w:numId w:val="0"/>
        </w:numPr>
        <w:shd w:val="clear" w:color="auto" w:fill="E7E6E6" w:themeFill="background2"/>
        <w:jc w:val="left"/>
        <w:rPr>
          <w:rFonts w:asciiTheme="minorHAnsi" w:hAnsiTheme="minorHAnsi" w:cstheme="minorHAnsi"/>
          <w:sz w:val="20"/>
        </w:rPr>
      </w:pPr>
      <w:r w:rsidRPr="007740C3">
        <w:rPr>
          <w:rFonts w:asciiTheme="minorHAnsi" w:hAnsiTheme="minorHAnsi" w:cstheme="minorHAnsi"/>
          <w:b/>
          <w:sz w:val="20"/>
        </w:rPr>
        <w:t>Od:</w:t>
      </w:r>
      <w:r w:rsidRPr="007740C3">
        <w:rPr>
          <w:rFonts w:asciiTheme="minorHAnsi" w:hAnsiTheme="minorHAnsi" w:cstheme="minorHAnsi"/>
          <w:sz w:val="20"/>
        </w:rPr>
        <w:t> </w:t>
      </w:r>
      <w:proofErr w:type="spellStart"/>
      <w:r w:rsidRPr="007740C3">
        <w:rPr>
          <w:rFonts w:asciiTheme="minorHAnsi" w:hAnsiTheme="minorHAnsi" w:cstheme="minorHAnsi"/>
          <w:sz w:val="20"/>
        </w:rPr>
        <w:t>Demby</w:t>
      </w:r>
      <w:proofErr w:type="spellEnd"/>
      <w:r w:rsidRPr="007740C3">
        <w:rPr>
          <w:rFonts w:asciiTheme="minorHAnsi" w:hAnsiTheme="minorHAnsi" w:cstheme="minorHAnsi"/>
          <w:sz w:val="20"/>
        </w:rPr>
        <w:t>-Siwek Edyta</w:t>
      </w:r>
      <w:r w:rsidRPr="007740C3">
        <w:rPr>
          <w:rFonts w:asciiTheme="minorHAnsi" w:hAnsiTheme="minorHAnsi" w:cstheme="minorHAnsi"/>
          <w:sz w:val="20"/>
        </w:rPr>
        <w:br/>
      </w:r>
      <w:r w:rsidRPr="007740C3">
        <w:rPr>
          <w:rFonts w:asciiTheme="minorHAnsi" w:hAnsiTheme="minorHAnsi" w:cstheme="minorHAnsi"/>
          <w:b/>
          <w:sz w:val="20"/>
        </w:rPr>
        <w:t>Wysłane:</w:t>
      </w:r>
      <w:r w:rsidRPr="007740C3">
        <w:rPr>
          <w:rFonts w:asciiTheme="minorHAnsi" w:hAnsiTheme="minorHAnsi" w:cstheme="minorHAnsi"/>
          <w:sz w:val="20"/>
        </w:rPr>
        <w:t> 14 czerwca 2023 16:44</w:t>
      </w:r>
      <w:r w:rsidRPr="007740C3">
        <w:rPr>
          <w:rFonts w:asciiTheme="minorHAnsi" w:hAnsiTheme="minorHAnsi" w:cstheme="minorHAnsi"/>
          <w:sz w:val="20"/>
        </w:rPr>
        <w:br/>
      </w:r>
      <w:r w:rsidRPr="007740C3">
        <w:rPr>
          <w:rFonts w:asciiTheme="minorHAnsi" w:hAnsiTheme="minorHAnsi" w:cstheme="minorHAnsi"/>
          <w:b/>
          <w:sz w:val="20"/>
        </w:rPr>
        <w:t>Do:</w:t>
      </w:r>
      <w:r w:rsidRPr="007740C3">
        <w:rPr>
          <w:rFonts w:asciiTheme="minorHAnsi" w:hAnsiTheme="minorHAnsi" w:cstheme="minorHAnsi"/>
          <w:sz w:val="20"/>
        </w:rPr>
        <w:t> WSZYSCY</w:t>
      </w:r>
      <w:r w:rsidRPr="007740C3">
        <w:rPr>
          <w:rFonts w:asciiTheme="minorHAnsi" w:hAnsiTheme="minorHAnsi" w:cstheme="minorHAnsi"/>
          <w:sz w:val="20"/>
        </w:rPr>
        <w:br/>
      </w:r>
      <w:r w:rsidRPr="007740C3">
        <w:rPr>
          <w:rFonts w:asciiTheme="minorHAnsi" w:hAnsiTheme="minorHAnsi" w:cstheme="minorHAnsi"/>
          <w:b/>
          <w:sz w:val="20"/>
        </w:rPr>
        <w:t>Temat:</w:t>
      </w:r>
      <w:r w:rsidRPr="007740C3">
        <w:rPr>
          <w:rFonts w:asciiTheme="minorHAnsi" w:hAnsiTheme="minorHAnsi" w:cstheme="minorHAnsi"/>
          <w:sz w:val="20"/>
        </w:rPr>
        <w:t> piknik pracowników UPRP</w:t>
      </w:r>
    </w:p>
    <w:p w14:paraId="682B1E1A" w14:textId="10E66221"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Szanowni Państwo,</w:t>
      </w:r>
    </w:p>
    <w:p w14:paraId="6F08E1DC" w14:textId="255A8E43"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W nawiązaniu do wcześniejszych informacji dotyczących pikniku edukacyjnego pracowników UPRP przekazuję kilka szczegółów na ten temat:</w:t>
      </w:r>
    </w:p>
    <w:p w14:paraId="66547945" w14:textId="10302530"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Piknik odbywać się będzie na parkingu za budynkiem Urzędu Patentowego. Zbieramy się </w:t>
      </w:r>
      <w:r w:rsidRPr="00EB79DC">
        <w:rPr>
          <w:rFonts w:asciiTheme="minorHAnsi" w:hAnsiTheme="minorHAnsi" w:cstheme="minorHAnsi"/>
          <w:b/>
          <w:szCs w:val="24"/>
        </w:rPr>
        <w:t>o godz. 12.45</w:t>
      </w:r>
      <w:r w:rsidRPr="00EB79DC">
        <w:rPr>
          <w:rFonts w:asciiTheme="minorHAnsi" w:hAnsiTheme="minorHAnsi" w:cstheme="minorHAnsi"/>
          <w:szCs w:val="24"/>
        </w:rPr>
        <w:t>, a oficjalne rozpoczęcie zaplanowaliśmy punktualnie od godz. 13:00.</w:t>
      </w:r>
    </w:p>
    <w:p w14:paraId="51BD399C" w14:textId="19A94D31"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W trakcie pikniku przewidziano:</w:t>
      </w:r>
    </w:p>
    <w:p w14:paraId="635804F0" w14:textId="722C12CD"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 quiz wiedzy o Urzędzie, w którym startować będą wskazane przez Departamenty/ Biura zespoły (3 zwycięskie Departamenty/ Biura otrzymają symboliczne nagrody)</w:t>
      </w:r>
    </w:p>
    <w:p w14:paraId="42C26146" w14:textId="2DA7444B"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 wspólne zdjęcie pracowników</w:t>
      </w:r>
    </w:p>
    <w:p w14:paraId="361A9E76" w14:textId="74CE095A"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 krótki koncert</w:t>
      </w:r>
    </w:p>
    <w:p w14:paraId="363DDB27" w14:textId="77777777"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 xml:space="preserve">- rozgrywki </w:t>
      </w:r>
      <w:proofErr w:type="spellStart"/>
      <w:r w:rsidRPr="00EB79DC">
        <w:rPr>
          <w:rFonts w:asciiTheme="minorHAnsi" w:hAnsiTheme="minorHAnsi" w:cstheme="minorHAnsi"/>
          <w:szCs w:val="24"/>
        </w:rPr>
        <w:t>międzydrużynowe</w:t>
      </w:r>
      <w:proofErr w:type="spellEnd"/>
    </w:p>
    <w:p w14:paraId="7E0D292D" w14:textId="30A2B3A7"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 xml:space="preserve">- </w:t>
      </w:r>
      <w:proofErr w:type="spellStart"/>
      <w:r w:rsidRPr="00EB79DC">
        <w:rPr>
          <w:rFonts w:asciiTheme="minorHAnsi" w:hAnsiTheme="minorHAnsi" w:cstheme="minorHAnsi"/>
          <w:szCs w:val="24"/>
        </w:rPr>
        <w:t>fotobudka</w:t>
      </w:r>
      <w:proofErr w:type="spellEnd"/>
    </w:p>
    <w:p w14:paraId="28FC8192" w14:textId="5FE8FCB9"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 poczęstunek (w tym grill, napoje i lody).</w:t>
      </w:r>
    </w:p>
    <w:p w14:paraId="544A064A" w14:textId="0F14FB2C"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 xml:space="preserve">Sugerujemy ubrać się na piknik w wygodne stroje i obuwie sportowe. Zespoły uczestniczące w </w:t>
      </w:r>
      <w:proofErr w:type="spellStart"/>
      <w:r w:rsidRPr="00EB79DC">
        <w:rPr>
          <w:rFonts w:asciiTheme="minorHAnsi" w:hAnsiTheme="minorHAnsi" w:cstheme="minorHAnsi"/>
          <w:szCs w:val="24"/>
        </w:rPr>
        <w:t>Quzie</w:t>
      </w:r>
      <w:proofErr w:type="spellEnd"/>
      <w:r w:rsidRPr="00EB79DC">
        <w:rPr>
          <w:rFonts w:asciiTheme="minorHAnsi" w:hAnsiTheme="minorHAnsi" w:cstheme="minorHAnsi"/>
          <w:szCs w:val="24"/>
        </w:rPr>
        <w:t xml:space="preserve"> powinny mieć ze sobą telefony komórkowe (Quiz prowadzony będzie z pomocą aplikacji </w:t>
      </w:r>
      <w:proofErr w:type="spellStart"/>
      <w:r w:rsidRPr="00EB79DC">
        <w:rPr>
          <w:rFonts w:asciiTheme="minorHAnsi" w:hAnsiTheme="minorHAnsi" w:cstheme="minorHAnsi"/>
          <w:szCs w:val="24"/>
        </w:rPr>
        <w:t>Kahoot</w:t>
      </w:r>
      <w:proofErr w:type="spellEnd"/>
      <w:r w:rsidRPr="00EB79DC">
        <w:rPr>
          <w:rFonts w:asciiTheme="minorHAnsi" w:hAnsiTheme="minorHAnsi" w:cstheme="minorHAnsi"/>
          <w:szCs w:val="24"/>
        </w:rPr>
        <w:t>).</w:t>
      </w:r>
    </w:p>
    <w:p w14:paraId="51A8129E" w14:textId="51B31406" w:rsidR="00AD4BFD" w:rsidRPr="00EB79DC"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Jednocześnie przypominam, że z uwagi na piknik nie będzie możliwości korzystania tego dnia z parkingu za budynkiem. W razie deszczowej pogody wydarzenie odbędzie się wewnątrz budynku, o czym poinformujemy Państwa przed wydarzeniem.</w:t>
      </w:r>
    </w:p>
    <w:p w14:paraId="37DF0B8B" w14:textId="46C6EB1B" w:rsidR="00AD4BFD" w:rsidRDefault="00AD4BFD"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szCs w:val="24"/>
        </w:rPr>
        <w:t>Pozdrawiam serdecznie i do zobaczenia w piątek.</w:t>
      </w:r>
    </w:p>
    <w:p w14:paraId="6D2FC624" w14:textId="6E295C0C" w:rsidR="007740C3" w:rsidRDefault="002160F9" w:rsidP="00B54EC7">
      <w:pPr>
        <w:pStyle w:val="nrbrzegowy2"/>
        <w:numPr>
          <w:ilvl w:val="0"/>
          <w:numId w:val="0"/>
        </w:numPr>
        <w:shd w:val="clear" w:color="auto" w:fill="E7E6E6" w:themeFill="background2"/>
        <w:rPr>
          <w:rFonts w:asciiTheme="minorHAnsi" w:hAnsiTheme="minorHAnsi" w:cstheme="minorHAnsi"/>
          <w:szCs w:val="24"/>
        </w:rPr>
      </w:pPr>
      <w:r w:rsidRPr="00EB79DC">
        <w:rPr>
          <w:rFonts w:asciiTheme="minorHAnsi" w:hAnsiTheme="minorHAnsi" w:cstheme="minorHAnsi"/>
          <w:noProof/>
          <w:szCs w:val="24"/>
          <w14:ligatures w14:val="standardContextual"/>
        </w:rPr>
        <w:drawing>
          <wp:anchor distT="0" distB="0" distL="114300" distR="114300" simplePos="0" relativeHeight="252602368" behindDoc="0" locked="0" layoutInCell="1" allowOverlap="1" wp14:anchorId="4C752C61" wp14:editId="1159FD85">
            <wp:simplePos x="0" y="0"/>
            <wp:positionH relativeFrom="column">
              <wp:posOffset>49924</wp:posOffset>
            </wp:positionH>
            <wp:positionV relativeFrom="paragraph">
              <wp:posOffset>43574</wp:posOffset>
            </wp:positionV>
            <wp:extent cx="2270235" cy="1321952"/>
            <wp:effectExtent l="0" t="0" r="0" b="0"/>
            <wp:wrapNone/>
            <wp:docPr id="1590796912" name="Obraz 11" descr="Obraz zawierający tekst, zrzut ekranu, Czcionka, wizyt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96912" name="Obraz 11" descr="Obraz zawierający tekst, zrzut ekranu, Czcionka, wizytówka&#10;&#10;Opis wygenerowany automatycznie"/>
                    <pic:cNvPicPr/>
                  </pic:nvPicPr>
                  <pic:blipFill>
                    <a:blip r:embed="rId28" cstate="screen">
                      <a:extLst>
                        <a:ext uri="{28A0092B-C50C-407E-A947-70E740481C1C}">
                          <a14:useLocalDpi xmlns:a14="http://schemas.microsoft.com/office/drawing/2010/main"/>
                        </a:ext>
                      </a:extLst>
                    </a:blip>
                    <a:stretch>
                      <a:fillRect/>
                    </a:stretch>
                  </pic:blipFill>
                  <pic:spPr>
                    <a:xfrm>
                      <a:off x="0" y="0"/>
                      <a:ext cx="2270235" cy="1321952"/>
                    </a:xfrm>
                    <a:prstGeom prst="rect">
                      <a:avLst/>
                    </a:prstGeom>
                  </pic:spPr>
                </pic:pic>
              </a:graphicData>
            </a:graphic>
            <wp14:sizeRelH relativeFrom="margin">
              <wp14:pctWidth>0</wp14:pctWidth>
            </wp14:sizeRelH>
            <wp14:sizeRelV relativeFrom="margin">
              <wp14:pctHeight>0</wp14:pctHeight>
            </wp14:sizeRelV>
          </wp:anchor>
        </w:drawing>
      </w:r>
    </w:p>
    <w:p w14:paraId="62A0637E" w14:textId="31F0C6CE" w:rsidR="007740C3" w:rsidRDefault="007740C3" w:rsidP="00B54EC7">
      <w:pPr>
        <w:pStyle w:val="nrbrzegowy2"/>
        <w:numPr>
          <w:ilvl w:val="0"/>
          <w:numId w:val="0"/>
        </w:numPr>
        <w:shd w:val="clear" w:color="auto" w:fill="E7E6E6" w:themeFill="background2"/>
        <w:rPr>
          <w:rFonts w:asciiTheme="minorHAnsi" w:hAnsiTheme="minorHAnsi" w:cstheme="minorHAnsi"/>
          <w:szCs w:val="24"/>
        </w:rPr>
      </w:pPr>
    </w:p>
    <w:p w14:paraId="38BB6760" w14:textId="77777777" w:rsidR="00D9115D" w:rsidRDefault="00D9115D" w:rsidP="00B54EC7">
      <w:pPr>
        <w:pStyle w:val="nrbrzegowy2"/>
        <w:numPr>
          <w:ilvl w:val="0"/>
          <w:numId w:val="0"/>
        </w:numPr>
        <w:shd w:val="clear" w:color="auto" w:fill="E7E6E6" w:themeFill="background2"/>
        <w:rPr>
          <w:rFonts w:asciiTheme="minorHAnsi" w:hAnsiTheme="minorHAnsi" w:cstheme="minorHAnsi"/>
          <w:szCs w:val="24"/>
        </w:rPr>
      </w:pPr>
    </w:p>
    <w:p w14:paraId="62D392CC" w14:textId="77777777" w:rsidR="007740C3" w:rsidRDefault="007740C3" w:rsidP="00B54EC7">
      <w:pPr>
        <w:pStyle w:val="nrbrzegowy2"/>
        <w:numPr>
          <w:ilvl w:val="0"/>
          <w:numId w:val="0"/>
        </w:numPr>
        <w:shd w:val="clear" w:color="auto" w:fill="E7E6E6" w:themeFill="background2"/>
        <w:rPr>
          <w:rFonts w:asciiTheme="minorHAnsi" w:hAnsiTheme="minorHAnsi" w:cstheme="minorHAnsi"/>
          <w:szCs w:val="24"/>
        </w:rPr>
      </w:pPr>
    </w:p>
    <w:p w14:paraId="2935E99C" w14:textId="68FA8767" w:rsidR="007740C3" w:rsidRDefault="007740C3" w:rsidP="00B54EC7">
      <w:pPr>
        <w:pStyle w:val="nrbrzegowy2"/>
        <w:numPr>
          <w:ilvl w:val="0"/>
          <w:numId w:val="0"/>
        </w:numPr>
        <w:shd w:val="clear" w:color="auto" w:fill="E7E6E6" w:themeFill="background2"/>
        <w:rPr>
          <w:rFonts w:asciiTheme="minorHAnsi" w:hAnsiTheme="minorHAnsi" w:cstheme="minorHAnsi"/>
          <w:szCs w:val="24"/>
        </w:rPr>
      </w:pPr>
    </w:p>
    <w:p w14:paraId="5375C1D8" w14:textId="791191E8" w:rsidR="007740C3" w:rsidRDefault="007740C3" w:rsidP="00B54EC7">
      <w:pPr>
        <w:pStyle w:val="nrbrzegowy2"/>
        <w:numPr>
          <w:ilvl w:val="0"/>
          <w:numId w:val="0"/>
        </w:numPr>
        <w:shd w:val="clear" w:color="auto" w:fill="E7E6E6" w:themeFill="background2"/>
        <w:rPr>
          <w:rFonts w:asciiTheme="minorHAnsi" w:hAnsiTheme="minorHAnsi" w:cstheme="minorHAnsi"/>
          <w:szCs w:val="24"/>
        </w:rPr>
      </w:pPr>
    </w:p>
    <w:p w14:paraId="27DE5CD4" w14:textId="77777777" w:rsidR="007740C3" w:rsidRDefault="007740C3" w:rsidP="00B54EC7">
      <w:pPr>
        <w:pStyle w:val="nrbrzegowy2"/>
        <w:numPr>
          <w:ilvl w:val="0"/>
          <w:numId w:val="0"/>
        </w:numPr>
        <w:shd w:val="clear" w:color="auto" w:fill="E7E6E6" w:themeFill="background2"/>
        <w:rPr>
          <w:rFonts w:asciiTheme="minorHAnsi" w:hAnsiTheme="minorHAnsi" w:cstheme="minorHAnsi"/>
          <w:szCs w:val="24"/>
        </w:rPr>
      </w:pPr>
    </w:p>
    <w:p w14:paraId="54AD485F" w14:textId="77777777" w:rsidR="002160F9" w:rsidRDefault="002160F9" w:rsidP="00B54EC7">
      <w:pPr>
        <w:pStyle w:val="nrbrzegowy2"/>
        <w:numPr>
          <w:ilvl w:val="0"/>
          <w:numId w:val="0"/>
        </w:numPr>
        <w:shd w:val="clear" w:color="auto" w:fill="E7E6E6" w:themeFill="background2"/>
        <w:rPr>
          <w:rFonts w:asciiTheme="minorHAnsi" w:hAnsiTheme="minorHAnsi" w:cstheme="minorHAnsi"/>
          <w:szCs w:val="24"/>
        </w:rPr>
      </w:pPr>
    </w:p>
    <w:p w14:paraId="3E6DF231" w14:textId="77777777" w:rsidR="00353473" w:rsidRDefault="006E65AC" w:rsidP="00353473">
      <w:pPr>
        <w:pStyle w:val="1nrbrzegowy"/>
      </w:pPr>
      <w:r w:rsidRPr="00EB79DC">
        <w:lastRenderedPageBreak/>
        <w:t xml:space="preserve">Mariusz MŁYNARCZYK, </w:t>
      </w:r>
      <w:r w:rsidR="00E75B78" w:rsidRPr="00EB79DC">
        <w:t>Dyrektor Departamen</w:t>
      </w:r>
      <w:r w:rsidRPr="00EB79DC">
        <w:t>tu Elektroniki i Mechaniki</w:t>
      </w:r>
      <w:r w:rsidR="00D9115D">
        <w:t xml:space="preserve"> (</w:t>
      </w:r>
      <w:r w:rsidR="00D9115D" w:rsidRPr="00D9115D">
        <w:t>który nie jest ani elektr</w:t>
      </w:r>
      <w:r w:rsidR="00D9115D" w:rsidRPr="00353473">
        <w:t>onikiem</w:t>
      </w:r>
      <w:r w:rsidR="00353473">
        <w:t>,</w:t>
      </w:r>
      <w:r w:rsidR="00D9115D" w:rsidRPr="00D9115D">
        <w:t xml:space="preserve"> ani mechanikiem</w:t>
      </w:r>
      <w:r w:rsidR="00D9115D">
        <w:t>) także</w:t>
      </w:r>
      <w:r w:rsidRPr="00EB79DC">
        <w:t xml:space="preserve"> </w:t>
      </w:r>
      <w:r w:rsidR="00E75B78" w:rsidRPr="00EB79DC">
        <w:t xml:space="preserve">już </w:t>
      </w:r>
      <w:r w:rsidR="0052490E">
        <w:t xml:space="preserve">w </w:t>
      </w:r>
      <w:r w:rsidR="00E75B78" w:rsidRPr="00EB79DC">
        <w:t>kwietni</w:t>
      </w:r>
      <w:r w:rsidR="0052490E">
        <w:t>u</w:t>
      </w:r>
      <w:r w:rsidR="00E75B78" w:rsidRPr="00EB79DC">
        <w:t xml:space="preserve"> 2023</w:t>
      </w:r>
      <w:r w:rsidR="0052490E">
        <w:t xml:space="preserve"> </w:t>
      </w:r>
      <w:r w:rsidR="00E75B78" w:rsidRPr="00EB79DC">
        <w:t xml:space="preserve">r. </w:t>
      </w:r>
      <w:r w:rsidR="0052490E" w:rsidRPr="0052490E">
        <w:t>ogłosił zamiar zorganizowania pikniku pracowniczego</w:t>
      </w:r>
      <w:r w:rsidR="00915249">
        <w:t xml:space="preserve"> -</w:t>
      </w:r>
      <w:r w:rsidR="0052490E" w:rsidRPr="0052490E">
        <w:t xml:space="preserve"> uprzedzając </w:t>
      </w:r>
      <w:r w:rsidR="00915249">
        <w:t>przy tym</w:t>
      </w:r>
      <w:r w:rsidR="0057548E">
        <w:t xml:space="preserve"> </w:t>
      </w:r>
      <w:r w:rsidR="0052490E" w:rsidRPr="0052490E">
        <w:t>o planowanym quizie i prosząc o propozycje pytań.</w:t>
      </w:r>
    </w:p>
    <w:p w14:paraId="7C8DDF9A" w14:textId="174B4A4C" w:rsidR="007B4E35" w:rsidRPr="00353473" w:rsidRDefault="0052490E" w:rsidP="00353473">
      <w:pPr>
        <w:pStyle w:val="1nrbrzegowy"/>
      </w:pPr>
      <w:r w:rsidRPr="0052490E">
        <w:t xml:space="preserve">Menu oraz firmę cateringową wybrało samodzielnie kierownictwo Urzędu </w:t>
      </w:r>
      <w:r>
        <w:t>-</w:t>
      </w:r>
      <w:r w:rsidRPr="0052490E">
        <w:t xml:space="preserve"> </w:t>
      </w:r>
      <w:r>
        <w:t>za</w:t>
      </w:r>
      <w:r w:rsidRPr="0052490E">
        <w:t>trosk</w:t>
      </w:r>
      <w:r>
        <w:t>ane</w:t>
      </w:r>
      <w:r w:rsidRPr="0052490E">
        <w:t xml:space="preserve">, by nikt nie </w:t>
      </w:r>
      <w:r>
        <w:t>był g</w:t>
      </w:r>
      <w:r w:rsidR="00915249">
        <w:t>ł</w:t>
      </w:r>
      <w:r>
        <w:t>odny</w:t>
      </w:r>
      <w:r w:rsidR="00915249">
        <w:t xml:space="preserve">… </w:t>
      </w:r>
      <w:r>
        <w:t xml:space="preserve"> </w:t>
      </w:r>
    </w:p>
    <w:p w14:paraId="260987F7" w14:textId="77777777" w:rsidR="007B4E35" w:rsidRDefault="007B4E35" w:rsidP="007B4E35">
      <w:pPr>
        <w:pStyle w:val="1nrbrzegowy"/>
        <w:numPr>
          <w:ilvl w:val="0"/>
          <w:numId w:val="0"/>
        </w:numPr>
      </w:pPr>
    </w:p>
    <w:p w14:paraId="47A63F4E" w14:textId="61F78A5B" w:rsidR="007740C3" w:rsidRDefault="00B50C4B" w:rsidP="007B4E35">
      <w:pPr>
        <w:pStyle w:val="KOMENTARZDUY"/>
      </w:pPr>
      <w:r w:rsidRPr="00A668AC">
        <w:rPr>
          <w:b/>
          <w:bCs w:val="0"/>
        </w:rPr>
        <w:t>Piknik</w:t>
      </w:r>
      <w:r>
        <w:t xml:space="preserve">, </w:t>
      </w:r>
      <w:r w:rsidR="007B4E35" w:rsidRPr="00A668AC">
        <w:rPr>
          <w:b/>
          <w:bCs w:val="0"/>
        </w:rPr>
        <w:t xml:space="preserve">aby nikt nie </w:t>
      </w:r>
      <w:r w:rsidR="0052490E" w:rsidRPr="00A668AC">
        <w:rPr>
          <w:b/>
          <w:bCs w:val="0"/>
        </w:rPr>
        <w:t>musiał głowić się</w:t>
      </w:r>
      <w:r w:rsidR="0052490E" w:rsidRPr="0052490E">
        <w:t xml:space="preserve"> nad decyzjami</w:t>
      </w:r>
      <w:r w:rsidR="0052490E">
        <w:t xml:space="preserve"> o udzielaniu patentów</w:t>
      </w:r>
      <w:r w:rsidR="0052490E" w:rsidRPr="0052490E">
        <w:t>:</w:t>
      </w:r>
    </w:p>
    <w:p w14:paraId="143605B9" w14:textId="089E50F9" w:rsidR="00AD21AB" w:rsidRPr="00EB79DC" w:rsidRDefault="00AD21AB" w:rsidP="00135A53">
      <w:pPr>
        <w:shd w:val="clear" w:color="auto" w:fill="F2F2F2" w:themeFill="background1" w:themeFillShade="F2"/>
        <w:spacing w:line="240" w:lineRule="auto"/>
        <w:rPr>
          <w:rFonts w:cstheme="minorHAnsi"/>
          <w:sz w:val="24"/>
          <w:szCs w:val="24"/>
        </w:rPr>
      </w:pPr>
      <w:r w:rsidRPr="00EB79DC">
        <w:rPr>
          <w:rFonts w:cstheme="minorHAnsi"/>
          <w:b/>
          <w:sz w:val="24"/>
          <w:szCs w:val="24"/>
        </w:rPr>
        <w:t>From:</w:t>
      </w:r>
      <w:r w:rsidRPr="00EB79DC">
        <w:rPr>
          <w:rFonts w:cstheme="minorHAnsi"/>
          <w:sz w:val="24"/>
          <w:szCs w:val="24"/>
        </w:rPr>
        <w:t> Młynarczyk Mariusz</w:t>
      </w:r>
      <w:r w:rsidRPr="00EB79DC">
        <w:rPr>
          <w:rFonts w:cstheme="minorHAnsi"/>
          <w:sz w:val="24"/>
          <w:szCs w:val="24"/>
        </w:rPr>
        <w:br/>
      </w:r>
      <w:proofErr w:type="spellStart"/>
      <w:r w:rsidRPr="00EB79DC">
        <w:rPr>
          <w:rFonts w:cstheme="minorHAnsi"/>
          <w:b/>
          <w:sz w:val="24"/>
          <w:szCs w:val="24"/>
        </w:rPr>
        <w:t>Sent</w:t>
      </w:r>
      <w:proofErr w:type="spellEnd"/>
      <w:r w:rsidRPr="00EB79DC">
        <w:rPr>
          <w:rFonts w:cstheme="minorHAnsi"/>
          <w:b/>
          <w:sz w:val="24"/>
          <w:szCs w:val="24"/>
        </w:rPr>
        <w:t>:</w:t>
      </w:r>
      <w:r w:rsidRPr="00EB79DC">
        <w:rPr>
          <w:rFonts w:cstheme="minorHAnsi"/>
          <w:sz w:val="24"/>
          <w:szCs w:val="24"/>
        </w:rPr>
        <w:t> </w:t>
      </w:r>
      <w:proofErr w:type="spellStart"/>
      <w:r w:rsidRPr="00EB79DC">
        <w:rPr>
          <w:rFonts w:cstheme="minorHAnsi"/>
          <w:sz w:val="24"/>
          <w:szCs w:val="24"/>
        </w:rPr>
        <w:t>Thursday</w:t>
      </w:r>
      <w:proofErr w:type="spellEnd"/>
      <w:r w:rsidRPr="00EB79DC">
        <w:rPr>
          <w:rFonts w:cstheme="minorHAnsi"/>
          <w:sz w:val="24"/>
          <w:szCs w:val="24"/>
        </w:rPr>
        <w:t xml:space="preserve">, </w:t>
      </w:r>
      <w:proofErr w:type="spellStart"/>
      <w:r w:rsidRPr="00EB79DC">
        <w:rPr>
          <w:rFonts w:cstheme="minorHAnsi"/>
          <w:sz w:val="24"/>
          <w:szCs w:val="24"/>
        </w:rPr>
        <w:t>April</w:t>
      </w:r>
      <w:proofErr w:type="spellEnd"/>
      <w:r w:rsidRPr="00EB79DC">
        <w:rPr>
          <w:rFonts w:cstheme="minorHAnsi"/>
          <w:sz w:val="24"/>
          <w:szCs w:val="24"/>
        </w:rPr>
        <w:t xml:space="preserve"> 20, 2023 12:52 PM</w:t>
      </w:r>
      <w:r w:rsidRPr="00EB79DC">
        <w:rPr>
          <w:rFonts w:cstheme="minorHAnsi"/>
          <w:sz w:val="24"/>
          <w:szCs w:val="24"/>
        </w:rPr>
        <w:br/>
      </w:r>
      <w:r w:rsidRPr="00EB79DC">
        <w:rPr>
          <w:rFonts w:cstheme="minorHAnsi"/>
          <w:b/>
          <w:sz w:val="24"/>
          <w:szCs w:val="24"/>
        </w:rPr>
        <w:t>To:</w:t>
      </w:r>
      <w:r w:rsidRPr="00EB79DC">
        <w:rPr>
          <w:rFonts w:cstheme="minorHAnsi"/>
          <w:sz w:val="24"/>
          <w:szCs w:val="24"/>
        </w:rPr>
        <w:t xml:space="preserve"> Wojnar Izabella; Biały Paweł; </w:t>
      </w:r>
      <w:proofErr w:type="spellStart"/>
      <w:r w:rsidRPr="00EB79DC">
        <w:rPr>
          <w:rFonts w:cstheme="minorHAnsi"/>
          <w:sz w:val="24"/>
          <w:szCs w:val="24"/>
        </w:rPr>
        <w:t>Drążyk</w:t>
      </w:r>
      <w:proofErr w:type="spellEnd"/>
      <w:r w:rsidRPr="00EB79DC">
        <w:rPr>
          <w:rFonts w:cstheme="minorHAnsi"/>
          <w:sz w:val="24"/>
          <w:szCs w:val="24"/>
        </w:rPr>
        <w:t xml:space="preserve"> Tomasz; Pindera Mieszko</w:t>
      </w:r>
      <w:r w:rsidRPr="00EB79DC">
        <w:rPr>
          <w:rFonts w:cstheme="minorHAnsi"/>
          <w:sz w:val="24"/>
          <w:szCs w:val="24"/>
        </w:rPr>
        <w:br/>
      </w:r>
      <w:proofErr w:type="spellStart"/>
      <w:r w:rsidRPr="00EB79DC">
        <w:rPr>
          <w:rFonts w:cstheme="minorHAnsi"/>
          <w:b/>
          <w:sz w:val="24"/>
          <w:szCs w:val="24"/>
        </w:rPr>
        <w:t>Subject</w:t>
      </w:r>
      <w:proofErr w:type="spellEnd"/>
      <w:r w:rsidRPr="00EB79DC">
        <w:rPr>
          <w:rFonts w:cstheme="minorHAnsi"/>
          <w:b/>
          <w:sz w:val="24"/>
          <w:szCs w:val="24"/>
        </w:rPr>
        <w:t>:</w:t>
      </w:r>
      <w:r w:rsidRPr="00EB79DC">
        <w:rPr>
          <w:rFonts w:cstheme="minorHAnsi"/>
          <w:sz w:val="24"/>
          <w:szCs w:val="24"/>
        </w:rPr>
        <w:t> Quiz na pikniku UPRP</w:t>
      </w:r>
    </w:p>
    <w:p w14:paraId="726C8617" w14:textId="4C3E2C74" w:rsidR="00AD21AB" w:rsidRPr="00EB79DC" w:rsidRDefault="00AD21AB" w:rsidP="00EB79DC">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Szanowni Państwo,</w:t>
      </w:r>
    </w:p>
    <w:p w14:paraId="4861195D" w14:textId="77777777" w:rsidR="00AD21AB" w:rsidRPr="00EB79DC" w:rsidRDefault="00AD21AB" w:rsidP="00EB79DC">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Na organizowanym 16 czerwca pikniku na terenie Urzędu ma odbyć się quiz z nagrodami dla wszystkich uczestników.</w:t>
      </w:r>
    </w:p>
    <w:p w14:paraId="1A6CDA85" w14:textId="3D92305A" w:rsidR="00AD21AB" w:rsidRPr="00EB79DC" w:rsidRDefault="00AD21AB" w:rsidP="00EB79DC">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W związku z tym proszę o przesłanie propozycji kilku niezbyt trudnych pytań lub zadań (w sumie potrzeba ok 8), z Państwa dziedzin techniki, z odpowiedziami do wyboru A, B, C (jedna odpowiedź prawidłowa) do czwartku, 27 kwietnia br.</w:t>
      </w:r>
    </w:p>
    <w:p w14:paraId="5D07ECD1" w14:textId="77777777" w:rsidR="00AD21AB" w:rsidRPr="00EB79DC" w:rsidRDefault="00AD21AB" w:rsidP="00EB79DC">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Pozdrawiam,</w:t>
      </w:r>
    </w:p>
    <w:p w14:paraId="241AA182" w14:textId="19FA40E1" w:rsidR="007057D4" w:rsidRDefault="007057D4" w:rsidP="00286F74">
      <w:pPr>
        <w:shd w:val="clear" w:color="auto" w:fill="F2F2F2" w:themeFill="background1" w:themeFillShade="F2"/>
        <w:spacing w:line="240" w:lineRule="auto"/>
        <w:jc w:val="both"/>
        <w:rPr>
          <w:rFonts w:cstheme="minorHAnsi"/>
          <w:sz w:val="24"/>
          <w:szCs w:val="24"/>
        </w:rPr>
      </w:pPr>
      <w:r>
        <w:rPr>
          <w:rFonts w:cstheme="minorHAnsi"/>
          <w:sz w:val="24"/>
          <w:szCs w:val="24"/>
        </w:rPr>
        <w:t xml:space="preserve">  </w:t>
      </w:r>
      <w:r w:rsidR="00AD21AB" w:rsidRPr="00EB79DC">
        <w:rPr>
          <w:rFonts w:cstheme="minorHAnsi"/>
          <w:noProof/>
          <w:sz w:val="24"/>
          <w:szCs w:val="24"/>
        </w:rPr>
        <w:drawing>
          <wp:inline distT="0" distB="0" distL="0" distR="0" wp14:anchorId="0A792225" wp14:editId="631E02B0">
            <wp:extent cx="2197289" cy="1758409"/>
            <wp:effectExtent l="0" t="0" r="0" b="0"/>
            <wp:docPr id="786533109" name="Obraz 4" descr="Obraz zawierający tekst, zrzut ekranu, Czcion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33109" name="Obraz 4" descr="Obraz zawierający tekst, zrzut ekranu, Czcionka, logo&#10;&#10;Opis wygenerowany automatycznie"/>
                    <pic:cNvPicPr/>
                  </pic:nvPicPr>
                  <pic:blipFill>
                    <a:blip r:embed="rId29">
                      <a:extLst>
                        <a:ext uri="{28A0092B-C50C-407E-A947-70E740481C1C}">
                          <a14:useLocalDpi xmlns:a14="http://schemas.microsoft.com/office/drawing/2010/main"/>
                        </a:ext>
                      </a:extLst>
                    </a:blip>
                    <a:stretch>
                      <a:fillRect/>
                    </a:stretch>
                  </pic:blipFill>
                  <pic:spPr>
                    <a:xfrm>
                      <a:off x="0" y="0"/>
                      <a:ext cx="2226118" cy="1781480"/>
                    </a:xfrm>
                    <a:prstGeom prst="rect">
                      <a:avLst/>
                    </a:prstGeom>
                  </pic:spPr>
                </pic:pic>
              </a:graphicData>
            </a:graphic>
          </wp:inline>
        </w:drawing>
      </w:r>
    </w:p>
    <w:p w14:paraId="54CA0816" w14:textId="77777777" w:rsidR="00286F74" w:rsidRPr="00286F74" w:rsidRDefault="00286F74" w:rsidP="00286F74">
      <w:pPr>
        <w:shd w:val="clear" w:color="auto" w:fill="F2F2F2" w:themeFill="background1" w:themeFillShade="F2"/>
        <w:spacing w:line="240" w:lineRule="auto"/>
        <w:jc w:val="both"/>
        <w:rPr>
          <w:rFonts w:cstheme="minorHAnsi"/>
          <w:sz w:val="2"/>
          <w:szCs w:val="2"/>
        </w:rPr>
      </w:pPr>
    </w:p>
    <w:p w14:paraId="3C0ECFF5" w14:textId="77777777" w:rsidR="007F4094" w:rsidRPr="007F4094" w:rsidRDefault="007F4094" w:rsidP="007F4094">
      <w:pPr>
        <w:pStyle w:val="1nrbrzegowy"/>
        <w:numPr>
          <w:ilvl w:val="0"/>
          <w:numId w:val="0"/>
        </w:numPr>
        <w:spacing w:line="240" w:lineRule="auto"/>
        <w:rPr>
          <w:sz w:val="14"/>
          <w:szCs w:val="12"/>
        </w:rPr>
      </w:pPr>
    </w:p>
    <w:p w14:paraId="39B4D728" w14:textId="0A5CCCC4" w:rsidR="0052490E" w:rsidRDefault="007F4094" w:rsidP="0013353F">
      <w:pPr>
        <w:pStyle w:val="1nrbrzegowy"/>
      </w:pPr>
      <w:r w:rsidRPr="007F4094">
        <w:t xml:space="preserve">W organizację tego </w:t>
      </w:r>
      <w:r>
        <w:t>-</w:t>
      </w:r>
      <w:r w:rsidRPr="007F4094">
        <w:t xml:space="preserve"> jakże doniosłego </w:t>
      </w:r>
      <w:r>
        <w:t>-</w:t>
      </w:r>
      <w:r w:rsidRPr="007F4094">
        <w:t xml:space="preserve"> wydarzenia zaangażowani byli również naczelnicy wydziałów, w tym Izabella WOJNAR, Naczelnik Wydziału w Departamencie Elektroniki </w:t>
      </w:r>
      <w:r>
        <w:br/>
      </w:r>
      <w:r w:rsidRPr="007F4094">
        <w:t>i Mechaniki, która z pełnym zapałem zachęcała pracowników do kreatywności, pisząc:</w:t>
      </w:r>
    </w:p>
    <w:p w14:paraId="4DAB8DAC" w14:textId="77777777" w:rsidR="00286F74" w:rsidRPr="00EB79DC" w:rsidRDefault="00286F74" w:rsidP="0013353F">
      <w:pPr>
        <w:pStyle w:val="1nrbrzegowy"/>
      </w:pPr>
    </w:p>
    <w:p w14:paraId="568C0AAC" w14:textId="16418DC5" w:rsidR="007D1397" w:rsidRPr="00EB79DC" w:rsidRDefault="007D1397" w:rsidP="00135A53">
      <w:pPr>
        <w:shd w:val="clear" w:color="auto" w:fill="F2F2F2" w:themeFill="background1" w:themeFillShade="F2"/>
        <w:spacing w:line="240" w:lineRule="auto"/>
        <w:rPr>
          <w:rFonts w:cstheme="minorHAnsi"/>
          <w:sz w:val="24"/>
          <w:szCs w:val="24"/>
        </w:rPr>
      </w:pPr>
      <w:r w:rsidRPr="00EB79DC">
        <w:rPr>
          <w:rFonts w:cstheme="minorHAnsi"/>
          <w:b/>
          <w:sz w:val="24"/>
          <w:szCs w:val="24"/>
        </w:rPr>
        <w:t>Od:</w:t>
      </w:r>
      <w:r w:rsidRPr="00EB79DC">
        <w:rPr>
          <w:rFonts w:cstheme="minorHAnsi"/>
          <w:sz w:val="24"/>
          <w:szCs w:val="24"/>
        </w:rPr>
        <w:t> Wojnar Izabella</w:t>
      </w:r>
      <w:r w:rsidRPr="00EB79DC">
        <w:rPr>
          <w:rFonts w:cstheme="minorHAnsi"/>
          <w:sz w:val="24"/>
          <w:szCs w:val="24"/>
        </w:rPr>
        <w:br/>
      </w:r>
      <w:r w:rsidRPr="00EB79DC">
        <w:rPr>
          <w:rFonts w:cstheme="minorHAnsi"/>
          <w:b/>
          <w:sz w:val="24"/>
          <w:szCs w:val="24"/>
        </w:rPr>
        <w:t>Wysłane:</w:t>
      </w:r>
      <w:r w:rsidRPr="00EB79DC">
        <w:rPr>
          <w:rFonts w:cstheme="minorHAnsi"/>
          <w:sz w:val="24"/>
          <w:szCs w:val="24"/>
        </w:rPr>
        <w:t> 20 kwietnia 2023 14:31</w:t>
      </w:r>
      <w:r w:rsidRPr="00EB79DC">
        <w:rPr>
          <w:rFonts w:cstheme="minorHAnsi"/>
          <w:sz w:val="24"/>
          <w:szCs w:val="24"/>
        </w:rPr>
        <w:br/>
      </w:r>
      <w:r w:rsidRPr="00EB79DC">
        <w:rPr>
          <w:rFonts w:cstheme="minorHAnsi"/>
          <w:b/>
          <w:sz w:val="24"/>
          <w:szCs w:val="24"/>
        </w:rPr>
        <w:t>Do:</w:t>
      </w:r>
      <w:r w:rsidRPr="00EB79DC">
        <w:rPr>
          <w:rFonts w:cstheme="minorHAnsi"/>
          <w:sz w:val="24"/>
          <w:szCs w:val="24"/>
        </w:rPr>
        <w:t> DE-BU</w:t>
      </w:r>
      <w:r w:rsidR="002160F9">
        <w:rPr>
          <w:rFonts w:cstheme="minorHAnsi"/>
          <w:sz w:val="24"/>
          <w:szCs w:val="24"/>
        </w:rPr>
        <w:t xml:space="preserve"> </w:t>
      </w:r>
      <w:r w:rsidRPr="00EB79DC">
        <w:rPr>
          <w:rFonts w:cstheme="minorHAnsi"/>
          <w:b/>
          <w:sz w:val="24"/>
          <w:szCs w:val="24"/>
        </w:rPr>
        <w:t>Temat:</w:t>
      </w:r>
      <w:r w:rsidRPr="00EB79DC">
        <w:rPr>
          <w:rFonts w:cstheme="minorHAnsi"/>
          <w:sz w:val="24"/>
          <w:szCs w:val="24"/>
        </w:rPr>
        <w:t> FW: Quiz na pikniku UPRP</w:t>
      </w:r>
    </w:p>
    <w:p w14:paraId="55825B0C" w14:textId="77777777" w:rsidR="007D1397" w:rsidRPr="00EB79DC" w:rsidRDefault="007D1397" w:rsidP="00EB79DC">
      <w:pPr>
        <w:shd w:val="clear" w:color="auto" w:fill="F2F2F2" w:themeFill="background1" w:themeFillShade="F2"/>
        <w:spacing w:after="0" w:line="240" w:lineRule="auto"/>
        <w:jc w:val="both"/>
        <w:rPr>
          <w:rFonts w:cstheme="minorHAnsi"/>
          <w:sz w:val="24"/>
          <w:szCs w:val="24"/>
        </w:rPr>
      </w:pPr>
      <w:bookmarkStart w:id="8" w:name="m_-3252786828406426636__Hlk33989495"/>
      <w:r w:rsidRPr="00EB79DC">
        <w:rPr>
          <w:rFonts w:cstheme="minorHAnsi"/>
          <w:sz w:val="24"/>
          <w:szCs w:val="24"/>
        </w:rPr>
        <w:t>Witam Państwa</w:t>
      </w:r>
      <w:bookmarkEnd w:id="8"/>
    </w:p>
    <w:p w14:paraId="04EBD127" w14:textId="7123EC97" w:rsidR="007D1397" w:rsidRPr="00EB79DC" w:rsidRDefault="007D1397" w:rsidP="00EB79DC">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lastRenderedPageBreak/>
        <w:t>Może ktoś jest twórczy i ma jakieś propozycje pytań </w:t>
      </w:r>
      <w:r w:rsidRPr="00EB79DC">
        <w:rPr>
          <mc:AlternateContent>
            <mc:Choice Requires="w16se">
              <w:rFonts w:cstheme="minorHAnsi"/>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p>
    <w:p w14:paraId="65C366F5" w14:textId="0D82CC9D" w:rsidR="007D1397" w:rsidRDefault="007D1397" w:rsidP="00EB79DC">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Poproszę do mnie lub bezpośrednio do p. dyrektora</w:t>
      </w:r>
    </w:p>
    <w:p w14:paraId="5D8ECDD6" w14:textId="3F168702" w:rsidR="00286F74" w:rsidRPr="00286F74" w:rsidRDefault="00286F74" w:rsidP="00EB79DC">
      <w:pPr>
        <w:shd w:val="clear" w:color="auto" w:fill="F2F2F2" w:themeFill="background1" w:themeFillShade="F2"/>
        <w:spacing w:after="0" w:line="240" w:lineRule="auto"/>
        <w:jc w:val="both"/>
        <w:rPr>
          <w:rFonts w:cstheme="minorHAnsi"/>
          <w:sz w:val="10"/>
          <w:szCs w:val="10"/>
        </w:rPr>
      </w:pPr>
    </w:p>
    <w:p w14:paraId="1451C223" w14:textId="5E461D8F" w:rsidR="007D1397" w:rsidRDefault="00DF3A50" w:rsidP="00EB79DC">
      <w:pPr>
        <w:shd w:val="clear" w:color="auto" w:fill="F2F2F2" w:themeFill="background1" w:themeFillShade="F2"/>
        <w:spacing w:after="0" w:line="240" w:lineRule="auto"/>
        <w:jc w:val="both"/>
        <w:rPr>
          <w:rFonts w:cstheme="minorHAnsi"/>
          <w:sz w:val="24"/>
          <w:szCs w:val="24"/>
        </w:rPr>
      </w:pPr>
      <w:r w:rsidRPr="00EB79DC">
        <w:rPr>
          <w:rFonts w:cstheme="minorHAnsi"/>
          <w:noProof/>
          <w:sz w:val="24"/>
          <w:szCs w:val="24"/>
        </w:rPr>
        <w:drawing>
          <wp:anchor distT="0" distB="0" distL="114300" distR="114300" simplePos="0" relativeHeight="252603392" behindDoc="0" locked="0" layoutInCell="1" allowOverlap="1" wp14:anchorId="455DA9BA" wp14:editId="5E905BC8">
            <wp:simplePos x="0" y="0"/>
            <wp:positionH relativeFrom="page">
              <wp:posOffset>2472690</wp:posOffset>
            </wp:positionH>
            <wp:positionV relativeFrom="paragraph">
              <wp:posOffset>14605</wp:posOffset>
            </wp:positionV>
            <wp:extent cx="2615565" cy="1015365"/>
            <wp:effectExtent l="0" t="0" r="0" b="0"/>
            <wp:wrapNone/>
            <wp:docPr id="229821289" name="Obraz 5" descr="Obraz zawierający tekst, Czcionka,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21289" name="Obraz 5" descr="Obraz zawierający tekst, Czcionka, zrzut ekranu&#10;&#10;Opis wygenerowany automatycznie"/>
                    <pic:cNvPicPr/>
                  </pic:nvPicPr>
                  <pic:blipFill>
                    <a:blip r:embed="rId30">
                      <a:extLst>
                        <a:ext uri="{28A0092B-C50C-407E-A947-70E740481C1C}">
                          <a14:useLocalDpi xmlns:a14="http://schemas.microsoft.com/office/drawing/2010/main"/>
                        </a:ext>
                      </a:extLst>
                    </a:blip>
                    <a:stretch>
                      <a:fillRect/>
                    </a:stretch>
                  </pic:blipFill>
                  <pic:spPr>
                    <a:xfrm>
                      <a:off x="0" y="0"/>
                      <a:ext cx="2615565" cy="1015365"/>
                    </a:xfrm>
                    <a:prstGeom prst="rect">
                      <a:avLst/>
                    </a:prstGeom>
                  </pic:spPr>
                </pic:pic>
              </a:graphicData>
            </a:graphic>
          </wp:anchor>
        </w:drawing>
      </w:r>
      <w:r w:rsidR="007D1397" w:rsidRPr="00EB79DC">
        <w:rPr>
          <w:rFonts w:cstheme="minorHAnsi"/>
          <w:sz w:val="24"/>
          <w:szCs w:val="24"/>
        </w:rPr>
        <w:t>Pozdrawiam – Iza</w:t>
      </w:r>
    </w:p>
    <w:p w14:paraId="15B7D336" w14:textId="77CA8A5E" w:rsidR="00247345" w:rsidRDefault="00247345" w:rsidP="00EB79DC">
      <w:pPr>
        <w:shd w:val="clear" w:color="auto" w:fill="F2F2F2" w:themeFill="background1" w:themeFillShade="F2"/>
        <w:spacing w:after="0" w:line="240" w:lineRule="auto"/>
        <w:jc w:val="both"/>
        <w:rPr>
          <w:rFonts w:cstheme="minorHAnsi"/>
          <w:sz w:val="24"/>
          <w:szCs w:val="24"/>
        </w:rPr>
      </w:pPr>
    </w:p>
    <w:p w14:paraId="3AF83C14" w14:textId="0858CBFD" w:rsidR="00247345" w:rsidRDefault="00247345" w:rsidP="00EB79DC">
      <w:pPr>
        <w:shd w:val="clear" w:color="auto" w:fill="F2F2F2" w:themeFill="background1" w:themeFillShade="F2"/>
        <w:spacing w:after="0" w:line="240" w:lineRule="auto"/>
        <w:jc w:val="both"/>
        <w:rPr>
          <w:rFonts w:cstheme="minorHAnsi"/>
          <w:sz w:val="24"/>
          <w:szCs w:val="24"/>
        </w:rPr>
      </w:pPr>
    </w:p>
    <w:p w14:paraId="1E0B1C31" w14:textId="2BC47519" w:rsidR="00247345" w:rsidRDefault="00247345" w:rsidP="00EB79DC">
      <w:pPr>
        <w:shd w:val="clear" w:color="auto" w:fill="F2F2F2" w:themeFill="background1" w:themeFillShade="F2"/>
        <w:spacing w:after="0" w:line="240" w:lineRule="auto"/>
        <w:jc w:val="both"/>
        <w:rPr>
          <w:rFonts w:cstheme="minorHAnsi"/>
          <w:sz w:val="24"/>
          <w:szCs w:val="24"/>
        </w:rPr>
      </w:pPr>
    </w:p>
    <w:p w14:paraId="2D7465CE" w14:textId="738CD076" w:rsidR="00B54EC7" w:rsidRDefault="00B54EC7" w:rsidP="00EB79DC">
      <w:pPr>
        <w:shd w:val="clear" w:color="auto" w:fill="F2F2F2" w:themeFill="background1" w:themeFillShade="F2"/>
        <w:spacing w:after="0" w:line="240" w:lineRule="auto"/>
        <w:jc w:val="both"/>
        <w:rPr>
          <w:rFonts w:cstheme="minorHAnsi"/>
          <w:sz w:val="24"/>
          <w:szCs w:val="24"/>
        </w:rPr>
      </w:pPr>
    </w:p>
    <w:p w14:paraId="6D02D4EB" w14:textId="370F1A9E" w:rsidR="00B54EC7" w:rsidRDefault="00B54EC7" w:rsidP="00EB79DC">
      <w:pPr>
        <w:shd w:val="clear" w:color="auto" w:fill="F2F2F2" w:themeFill="background1" w:themeFillShade="F2"/>
        <w:spacing w:after="0" w:line="240" w:lineRule="auto"/>
        <w:jc w:val="both"/>
        <w:rPr>
          <w:rFonts w:cstheme="minorHAnsi"/>
          <w:sz w:val="24"/>
          <w:szCs w:val="24"/>
        </w:rPr>
      </w:pPr>
    </w:p>
    <w:p w14:paraId="1B8E57A3" w14:textId="597CE4DB" w:rsidR="00247345" w:rsidRDefault="00CE53B0" w:rsidP="00EB79DC">
      <w:pPr>
        <w:shd w:val="clear" w:color="auto" w:fill="F2F2F2" w:themeFill="background1" w:themeFillShade="F2"/>
        <w:spacing w:after="0" w:line="240" w:lineRule="auto"/>
        <w:jc w:val="both"/>
        <w:rPr>
          <w:rFonts w:cstheme="minorHAnsi"/>
          <w:sz w:val="24"/>
          <w:szCs w:val="24"/>
        </w:rPr>
      </w:pPr>
      <w:r w:rsidRPr="00EB79DC">
        <w:rPr>
          <w:noProof/>
        </w:rPr>
        <mc:AlternateContent>
          <mc:Choice Requires="wps">
            <w:drawing>
              <wp:anchor distT="45720" distB="45720" distL="114300" distR="114300" simplePos="0" relativeHeight="252473344" behindDoc="0" locked="0" layoutInCell="1" allowOverlap="1" wp14:anchorId="3D1F4B5F" wp14:editId="5F77F36B">
                <wp:simplePos x="0" y="0"/>
                <wp:positionH relativeFrom="margin">
                  <wp:posOffset>6224</wp:posOffset>
                </wp:positionH>
                <wp:positionV relativeFrom="paragraph">
                  <wp:posOffset>8940</wp:posOffset>
                </wp:positionV>
                <wp:extent cx="5650865" cy="895350"/>
                <wp:effectExtent l="19050" t="19050" r="26035" b="19050"/>
                <wp:wrapNone/>
                <wp:docPr id="98915995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865" cy="895350"/>
                        </a:xfrm>
                        <a:prstGeom prst="rect">
                          <a:avLst/>
                        </a:prstGeom>
                        <a:solidFill>
                          <a:srgbClr val="FFFFFF"/>
                        </a:solidFill>
                        <a:ln w="38100">
                          <a:solidFill>
                            <a:schemeClr val="accent2">
                              <a:lumMod val="60000"/>
                              <a:lumOff val="40000"/>
                            </a:schemeClr>
                          </a:solidFill>
                          <a:miter lim="800000"/>
                          <a:headEnd/>
                          <a:tailEnd/>
                        </a:ln>
                      </wps:spPr>
                      <wps:txbx>
                        <w:txbxContent>
                          <w:p w14:paraId="2A18E1B8" w14:textId="5D1D3A62" w:rsidR="00691400" w:rsidRPr="007B52F7" w:rsidRDefault="00A52F2C" w:rsidP="00C61A6C">
                            <w:pPr>
                              <w:pStyle w:val="RAMKA"/>
                            </w:pPr>
                            <w:bookmarkStart w:id="9" w:name="_Toc198320400"/>
                            <w:r w:rsidRPr="00A52F2C">
                              <w:t>W dniu 16 czerwca 2023 r. parking dla pracowników, znajdujący się z tyłu budynku Urzędu Patentowego RP, został wyłączony z użytkowania.</w:t>
                            </w:r>
                            <w:r w:rsidRPr="00A52F2C">
                              <w:br/>
                              <w:t>Już od rana trwały tam intensywne przygotowania do pikniku pracowniczego</w:t>
                            </w:r>
                            <w:r w:rsidR="00D9115D">
                              <w:t xml:space="preserve"> </w:t>
                            </w:r>
                            <w:r w:rsidR="00CE53B0">
                              <w:t>–</w:t>
                            </w:r>
                            <w:r w:rsidRPr="00A52F2C">
                              <w:t xml:space="preserve"> zgodnie</w:t>
                            </w:r>
                            <w:r w:rsidR="00CE53B0">
                              <w:t xml:space="preserve"> </w:t>
                            </w:r>
                            <w:r w:rsidRPr="00A52F2C">
                              <w:t xml:space="preserve">z najlepszymi tradycjami administracji </w:t>
                            </w:r>
                            <w:r w:rsidR="00D9115D">
                              <w:t xml:space="preserve">tego </w:t>
                            </w:r>
                            <w:r w:rsidRPr="00A52F2C">
                              <w:t>Urzędu.</w:t>
                            </w:r>
                            <w:bookmarkEnd w:id="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F4B5F" id="Pole tekstowe 2" o:spid="_x0000_s1042" type="#_x0000_t202" style="position:absolute;left:0;text-align:left;margin-left:.5pt;margin-top:.7pt;width:444.95pt;height:70.5pt;z-index:25247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" strokecolor="#f4b083 [1941]" strokeweight="3pt">
                <v:textbox>
                  <w:txbxContent>
                    <w:p w14:paraId="2A18E1B8" w14:textId="5D1D3A62" w:rsidR="00691400" w:rsidRPr="007B52F7" w:rsidRDefault="00A52F2C" w:rsidP="00C61A6C">
                      <w:pPr>
                        <w:pStyle w:val="RAMKA"/>
                      </w:pPr>
                      <w:bookmarkStart w:id="10" w:name="_Toc198320400"/>
                      <w:r w:rsidRPr="00A52F2C">
                        <w:t>W dniu 16 czerwca 2023 r. parking dla pracowników, znajdujący się z tyłu budynku Urzędu Patentowego RP, został wyłączony z użytkowania.</w:t>
                      </w:r>
                      <w:r w:rsidRPr="00A52F2C">
                        <w:br/>
                        <w:t>Już od rana trwały tam intensywne przygotowania do pikniku pracowniczego</w:t>
                      </w:r>
                      <w:r w:rsidR="00D9115D">
                        <w:t xml:space="preserve"> </w:t>
                      </w:r>
                      <w:r w:rsidR="00CE53B0">
                        <w:t>–</w:t>
                      </w:r>
                      <w:r w:rsidRPr="00A52F2C">
                        <w:t xml:space="preserve"> zgodnie</w:t>
                      </w:r>
                      <w:r w:rsidR="00CE53B0">
                        <w:t xml:space="preserve"> </w:t>
                      </w:r>
                      <w:r w:rsidRPr="00A52F2C">
                        <w:t xml:space="preserve">z najlepszymi tradycjami administracji </w:t>
                      </w:r>
                      <w:r w:rsidR="00D9115D">
                        <w:t xml:space="preserve">tego </w:t>
                      </w:r>
                      <w:r w:rsidRPr="00A52F2C">
                        <w:t>Urzędu.</w:t>
                      </w:r>
                      <w:bookmarkEnd w:id="10"/>
                    </w:p>
                  </w:txbxContent>
                </v:textbox>
                <w10:wrap anchorx="margin"/>
              </v:shape>
            </w:pict>
          </mc:Fallback>
        </mc:AlternateContent>
      </w:r>
    </w:p>
    <w:p w14:paraId="5A614FDA" w14:textId="6F65CA5E" w:rsidR="00915249" w:rsidRDefault="00915249" w:rsidP="00B54EC7">
      <w:pPr>
        <w:pStyle w:val="1nrbrzegowy"/>
        <w:numPr>
          <w:ilvl w:val="0"/>
          <w:numId w:val="0"/>
        </w:numPr>
      </w:pPr>
    </w:p>
    <w:p w14:paraId="6D691318" w14:textId="343B3EC4" w:rsidR="00691400" w:rsidRDefault="00691400" w:rsidP="00B54EC7">
      <w:pPr>
        <w:pStyle w:val="1nrbrzegowy"/>
      </w:pPr>
    </w:p>
    <w:p w14:paraId="426763CC" w14:textId="30330D63" w:rsidR="00286F74" w:rsidRDefault="00286F74" w:rsidP="00691400">
      <w:pPr>
        <w:pStyle w:val="1nrbrzegowy"/>
        <w:numPr>
          <w:ilvl w:val="0"/>
          <w:numId w:val="0"/>
        </w:numPr>
        <w:spacing w:line="240" w:lineRule="auto"/>
        <w:rPr>
          <w:rFonts w:asciiTheme="minorHAnsi" w:hAnsiTheme="minorHAnsi" w:cstheme="minorHAnsi"/>
          <w:szCs w:val="24"/>
        </w:rPr>
      </w:pPr>
    </w:p>
    <w:p w14:paraId="46EDC89E" w14:textId="4B526749" w:rsidR="00691400" w:rsidRDefault="00691400" w:rsidP="00691400">
      <w:pPr>
        <w:pStyle w:val="1nrbrzegowy"/>
        <w:numPr>
          <w:ilvl w:val="0"/>
          <w:numId w:val="0"/>
        </w:numPr>
        <w:spacing w:line="240" w:lineRule="auto"/>
        <w:rPr>
          <w:rFonts w:asciiTheme="minorHAnsi" w:hAnsiTheme="minorHAnsi" w:cstheme="minorHAnsi"/>
          <w:szCs w:val="24"/>
        </w:rPr>
      </w:pPr>
    </w:p>
    <w:p w14:paraId="4604F047" w14:textId="14D56B10" w:rsidR="00D7334D" w:rsidRPr="00DF0135" w:rsidRDefault="00D7334D" w:rsidP="00691400">
      <w:pPr>
        <w:pStyle w:val="1nrbrzegowy"/>
        <w:numPr>
          <w:ilvl w:val="0"/>
          <w:numId w:val="0"/>
        </w:numPr>
        <w:spacing w:line="240" w:lineRule="auto"/>
        <w:rPr>
          <w:rFonts w:asciiTheme="minorHAnsi" w:hAnsiTheme="minorHAnsi" w:cstheme="minorHAnsi"/>
          <w:sz w:val="10"/>
          <w:szCs w:val="10"/>
        </w:rPr>
      </w:pPr>
    </w:p>
    <w:p w14:paraId="1B10E718" w14:textId="60DD465F" w:rsidR="007B4E35" w:rsidRDefault="007B4E35" w:rsidP="00C61A6C">
      <w:pPr>
        <w:pStyle w:val="KOMENTARZDUY"/>
      </w:pPr>
      <w:r>
        <w:t>Rozpoczynała się fiesta.</w:t>
      </w:r>
    </w:p>
    <w:p w14:paraId="2275F380" w14:textId="77777777" w:rsidR="00A06A68" w:rsidRDefault="00A06A68" w:rsidP="00A06A68">
      <w:pPr>
        <w:pStyle w:val="1nrbrzegowy"/>
        <w:numPr>
          <w:ilvl w:val="0"/>
          <w:numId w:val="0"/>
        </w:numPr>
      </w:pPr>
    </w:p>
    <w:p w14:paraId="10C4B523" w14:textId="1AF11E91" w:rsidR="00DF0135" w:rsidRDefault="007B4E35" w:rsidP="00C61A6C">
      <w:pPr>
        <w:pStyle w:val="1nrbrzegowy"/>
      </w:pPr>
      <w:r w:rsidRPr="00F4231C">
        <w:t xml:space="preserve">Zamiast rozmów o ochronie wynalazków </w:t>
      </w:r>
      <w:r>
        <w:t>-</w:t>
      </w:r>
      <w:r w:rsidRPr="00F4231C">
        <w:t xml:space="preserve"> grill, quiz i przemówienie.</w:t>
      </w:r>
      <w:r w:rsidRPr="007B52F7">
        <w:t xml:space="preserve"> Edyta DEMBY-</w:t>
      </w:r>
      <w:r w:rsidRPr="00353473">
        <w:t>SIWEK</w:t>
      </w:r>
      <w:r w:rsidRPr="007B52F7">
        <w:t xml:space="preserve"> zaprosiła uczestników do</w:t>
      </w:r>
      <w:r w:rsidR="00DF0135">
        <w:t xml:space="preserve"> wspólnej</w:t>
      </w:r>
      <w:r w:rsidRPr="007B52F7">
        <w:t xml:space="preserve"> zabawy.</w:t>
      </w:r>
      <w:r w:rsidR="00C61A6C">
        <w:t xml:space="preserve"> </w:t>
      </w:r>
    </w:p>
    <w:p w14:paraId="431FE268" w14:textId="2F2E4F35" w:rsidR="007B4E35" w:rsidRPr="00C61A6C" w:rsidRDefault="00DF0135" w:rsidP="00C61A6C">
      <w:pPr>
        <w:pStyle w:val="1nrbrzegowy"/>
      </w:pPr>
      <w:r>
        <w:t xml:space="preserve">Tego </w:t>
      </w:r>
      <w:r w:rsidRPr="00353473">
        <w:t>dnia</w:t>
      </w:r>
      <w:r w:rsidR="007B4E35" w:rsidRPr="00C61A6C">
        <w:t xml:space="preserve"> zgłaszający, twórcy, pełnomocnicy mogli mieć</w:t>
      </w:r>
      <w:r>
        <w:t xml:space="preserve"> trudności </w:t>
      </w:r>
      <w:r w:rsidR="007B4E35" w:rsidRPr="00C61A6C">
        <w:t>z dodzwonieniem się do Urzędu Patentowego</w:t>
      </w:r>
      <w:r>
        <w:t xml:space="preserve"> RP</w:t>
      </w:r>
      <w:r w:rsidR="007B4E35" w:rsidRPr="00C61A6C">
        <w:t>.</w:t>
      </w:r>
      <w:r w:rsidR="00D9115D">
        <w:t xml:space="preserve"> Nie szkodzi!</w:t>
      </w:r>
    </w:p>
    <w:p w14:paraId="583ACEC8" w14:textId="1EA17661" w:rsidR="00691400" w:rsidRDefault="00E87070" w:rsidP="00D7334D">
      <w:pPr>
        <w:pStyle w:val="1nrbrzegowy"/>
      </w:pPr>
      <w:r>
        <w:t>R</w:t>
      </w:r>
      <w:r w:rsidRPr="00E87070">
        <w:t xml:space="preserve">adosny uśmiech </w:t>
      </w:r>
      <w:r w:rsidRPr="00E87070">
        <w:rPr>
          <w:b/>
          <w:szCs w:val="24"/>
          <w:lang w:eastAsia="pl-PL"/>
        </w:rPr>
        <w:t>Edyt</w:t>
      </w:r>
      <w:r>
        <w:rPr>
          <w:b/>
          <w:szCs w:val="24"/>
          <w:lang w:eastAsia="pl-PL"/>
        </w:rPr>
        <w:t>y</w:t>
      </w:r>
      <w:r w:rsidRPr="00E87070">
        <w:rPr>
          <w:b/>
          <w:szCs w:val="24"/>
          <w:lang w:eastAsia="pl-PL"/>
        </w:rPr>
        <w:t xml:space="preserve"> DEMBY-</w:t>
      </w:r>
      <w:r w:rsidRPr="00353473">
        <w:rPr>
          <w:b/>
          <w:szCs w:val="24"/>
          <w:lang w:eastAsia="pl-PL"/>
        </w:rPr>
        <w:t>SIWEK</w:t>
      </w:r>
      <w:r w:rsidR="00353473" w:rsidRPr="00353473">
        <w:rPr>
          <w:b/>
          <w:szCs w:val="24"/>
          <w:lang w:eastAsia="pl-PL"/>
        </w:rPr>
        <w:t>,</w:t>
      </w:r>
      <w:r w:rsidRPr="00E87070">
        <w:rPr>
          <w:szCs w:val="24"/>
          <w:lang w:eastAsia="pl-PL"/>
        </w:rPr>
        <w:t xml:space="preserve"> </w:t>
      </w:r>
      <w:r w:rsidRPr="00E87070">
        <w:rPr>
          <w:szCs w:val="24"/>
        </w:rPr>
        <w:t>w la</w:t>
      </w:r>
      <w:r>
        <w:t>tach 20</w:t>
      </w:r>
      <w:r w:rsidR="00A52F2C">
        <w:t>19</w:t>
      </w:r>
      <w:r>
        <w:t>-2024</w:t>
      </w:r>
      <w:r w:rsidRPr="00EB79DC">
        <w:t xml:space="preserve"> </w:t>
      </w:r>
      <w:r w:rsidR="00DF0135">
        <w:t xml:space="preserve">pełniącej funkcję </w:t>
      </w:r>
      <w:r w:rsidRPr="00EB79DC">
        <w:t>Prezes</w:t>
      </w:r>
      <w:r>
        <w:t>ki UPRP,</w:t>
      </w:r>
      <w:r w:rsidRPr="00EB79DC">
        <w:t xml:space="preserve"> </w:t>
      </w:r>
      <w:r w:rsidRPr="00E87070">
        <w:t xml:space="preserve">z pewnością </w:t>
      </w:r>
      <w:r w:rsidRPr="00E87070">
        <w:rPr>
          <w:b/>
          <w:bCs w:val="0"/>
        </w:rPr>
        <w:t>tak cieszy</w:t>
      </w:r>
      <w:r>
        <w:rPr>
          <w:b/>
          <w:bCs w:val="0"/>
        </w:rPr>
        <w:t>ł</w:t>
      </w:r>
      <w:r w:rsidRPr="00E87070">
        <w:rPr>
          <w:b/>
          <w:bCs w:val="0"/>
        </w:rPr>
        <w:t xml:space="preserve"> pracowników, że zapom</w:t>
      </w:r>
      <w:r>
        <w:rPr>
          <w:b/>
          <w:bCs w:val="0"/>
        </w:rPr>
        <w:t>i</w:t>
      </w:r>
      <w:r w:rsidRPr="00E87070">
        <w:rPr>
          <w:b/>
          <w:bCs w:val="0"/>
        </w:rPr>
        <w:t>n</w:t>
      </w:r>
      <w:r>
        <w:rPr>
          <w:b/>
          <w:bCs w:val="0"/>
        </w:rPr>
        <w:t>ali</w:t>
      </w:r>
      <w:r w:rsidRPr="00E87070">
        <w:rPr>
          <w:b/>
          <w:bCs w:val="0"/>
        </w:rPr>
        <w:t xml:space="preserve"> o wymierzan</w:t>
      </w:r>
      <w:r w:rsidR="00DF0135">
        <w:rPr>
          <w:b/>
          <w:bCs w:val="0"/>
        </w:rPr>
        <w:t>ych</w:t>
      </w:r>
      <w:r w:rsidRPr="00E87070">
        <w:rPr>
          <w:b/>
          <w:bCs w:val="0"/>
        </w:rPr>
        <w:t xml:space="preserve"> im kar</w:t>
      </w:r>
      <w:r w:rsidR="00DF0135">
        <w:rPr>
          <w:b/>
          <w:bCs w:val="0"/>
        </w:rPr>
        <w:t>ach</w:t>
      </w:r>
      <w:r w:rsidRPr="00E87070">
        <w:t>, których nie przewiduje Kodeks pracy</w:t>
      </w:r>
      <w:r w:rsidR="00FB11EE">
        <w:t>.</w:t>
      </w:r>
    </w:p>
    <w:p w14:paraId="189E8935" w14:textId="34756AA8" w:rsidR="00265E47" w:rsidRDefault="00A06A68" w:rsidP="00265E47">
      <w:pPr>
        <w:pStyle w:val="1nrbrzegowy"/>
        <w:numPr>
          <w:ilvl w:val="0"/>
          <w:numId w:val="0"/>
        </w:numPr>
      </w:pPr>
      <w:r w:rsidRPr="00E87070">
        <w:rPr>
          <w:noProof/>
          <w:szCs w:val="24"/>
        </w:rPr>
        <w:drawing>
          <wp:anchor distT="0" distB="0" distL="114300" distR="114300" simplePos="0" relativeHeight="252004352" behindDoc="0" locked="0" layoutInCell="1" allowOverlap="1" wp14:anchorId="4693D772" wp14:editId="4E48EBF1">
            <wp:simplePos x="0" y="0"/>
            <wp:positionH relativeFrom="margin">
              <wp:posOffset>31115</wp:posOffset>
            </wp:positionH>
            <wp:positionV relativeFrom="margin">
              <wp:posOffset>4533681</wp:posOffset>
            </wp:positionV>
            <wp:extent cx="5633085" cy="4032250"/>
            <wp:effectExtent l="0" t="0" r="5715" b="6350"/>
            <wp:wrapNone/>
            <wp:docPr id="106390769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5633085" cy="4032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48C07D" w14:textId="07BE8EB5" w:rsidR="00265E47" w:rsidRDefault="00265E47" w:rsidP="00265E47">
      <w:pPr>
        <w:pStyle w:val="1nrbrzegowy"/>
        <w:numPr>
          <w:ilvl w:val="0"/>
          <w:numId w:val="0"/>
        </w:numPr>
      </w:pPr>
    </w:p>
    <w:p w14:paraId="2802FE2C" w14:textId="51B63E2C" w:rsidR="00265E47" w:rsidRDefault="00265E47" w:rsidP="00265E47">
      <w:pPr>
        <w:pStyle w:val="1nrbrzegowy"/>
        <w:numPr>
          <w:ilvl w:val="0"/>
          <w:numId w:val="0"/>
        </w:numPr>
      </w:pPr>
    </w:p>
    <w:p w14:paraId="725B53EE" w14:textId="12BA927C" w:rsidR="00265E47" w:rsidRDefault="00265E47" w:rsidP="00265E47">
      <w:pPr>
        <w:pStyle w:val="1nrbrzegowy"/>
        <w:numPr>
          <w:ilvl w:val="0"/>
          <w:numId w:val="0"/>
        </w:numPr>
      </w:pPr>
    </w:p>
    <w:p w14:paraId="566D4B20" w14:textId="4F5D48CB" w:rsidR="00265E47" w:rsidRDefault="00265E47" w:rsidP="00265E47">
      <w:pPr>
        <w:pStyle w:val="1nrbrzegowy"/>
        <w:numPr>
          <w:ilvl w:val="0"/>
          <w:numId w:val="0"/>
        </w:numPr>
      </w:pPr>
    </w:p>
    <w:p w14:paraId="13E0709E" w14:textId="3B2A382D" w:rsidR="00265E47" w:rsidRDefault="00265E47" w:rsidP="00265E47">
      <w:pPr>
        <w:pStyle w:val="1nrbrzegowy"/>
        <w:numPr>
          <w:ilvl w:val="0"/>
          <w:numId w:val="0"/>
        </w:numPr>
      </w:pPr>
    </w:p>
    <w:p w14:paraId="3AC11C3B" w14:textId="77777777" w:rsidR="00265E47" w:rsidRDefault="00265E47" w:rsidP="00265E47">
      <w:pPr>
        <w:pStyle w:val="1nrbrzegowy"/>
        <w:numPr>
          <w:ilvl w:val="0"/>
          <w:numId w:val="0"/>
        </w:numPr>
      </w:pPr>
    </w:p>
    <w:p w14:paraId="3F535194" w14:textId="2DD860E4" w:rsidR="00265E47" w:rsidRDefault="00265E47" w:rsidP="00265E47">
      <w:pPr>
        <w:pStyle w:val="1nrbrzegowy"/>
        <w:numPr>
          <w:ilvl w:val="0"/>
          <w:numId w:val="0"/>
        </w:numPr>
      </w:pPr>
    </w:p>
    <w:p w14:paraId="54FC8605" w14:textId="77777777" w:rsidR="00265E47" w:rsidRDefault="00265E47" w:rsidP="00265E47">
      <w:pPr>
        <w:pStyle w:val="1nrbrzegowy"/>
        <w:numPr>
          <w:ilvl w:val="0"/>
          <w:numId w:val="0"/>
        </w:numPr>
      </w:pPr>
    </w:p>
    <w:p w14:paraId="1B219A1D" w14:textId="77777777" w:rsidR="00265E47" w:rsidRDefault="00265E47" w:rsidP="00265E47">
      <w:pPr>
        <w:pStyle w:val="1nrbrzegowy"/>
        <w:numPr>
          <w:ilvl w:val="0"/>
          <w:numId w:val="0"/>
        </w:numPr>
      </w:pPr>
    </w:p>
    <w:p w14:paraId="7CC0EC3D" w14:textId="77777777" w:rsidR="00265E47" w:rsidRDefault="00265E47" w:rsidP="00265E47">
      <w:pPr>
        <w:pStyle w:val="1nrbrzegowy"/>
        <w:numPr>
          <w:ilvl w:val="0"/>
          <w:numId w:val="0"/>
        </w:numPr>
      </w:pPr>
    </w:p>
    <w:p w14:paraId="2F223954" w14:textId="77777777" w:rsidR="00265E47" w:rsidRDefault="00265E47" w:rsidP="00265E47">
      <w:pPr>
        <w:pStyle w:val="1nrbrzegowy"/>
        <w:numPr>
          <w:ilvl w:val="0"/>
          <w:numId w:val="0"/>
        </w:numPr>
      </w:pPr>
    </w:p>
    <w:p w14:paraId="068D0A01" w14:textId="77777777" w:rsidR="00265E47" w:rsidRDefault="00265E47" w:rsidP="00265E47">
      <w:pPr>
        <w:pStyle w:val="1nrbrzegowy"/>
        <w:numPr>
          <w:ilvl w:val="0"/>
          <w:numId w:val="0"/>
        </w:numPr>
      </w:pPr>
    </w:p>
    <w:p w14:paraId="0F7DB7B1" w14:textId="77777777" w:rsidR="00265E47" w:rsidRDefault="00265E47" w:rsidP="00265E47">
      <w:pPr>
        <w:pStyle w:val="1nrbrzegowy"/>
        <w:numPr>
          <w:ilvl w:val="0"/>
          <w:numId w:val="0"/>
        </w:numPr>
      </w:pPr>
    </w:p>
    <w:p w14:paraId="4BC19E35" w14:textId="77777777" w:rsidR="00265E47" w:rsidRDefault="00265E47" w:rsidP="00265E47">
      <w:pPr>
        <w:pStyle w:val="1nrbrzegowy"/>
        <w:numPr>
          <w:ilvl w:val="0"/>
          <w:numId w:val="0"/>
        </w:numPr>
      </w:pPr>
    </w:p>
    <w:p w14:paraId="5917589C" w14:textId="1C6F5160" w:rsidR="00265E47" w:rsidRDefault="00265E47" w:rsidP="00265E47">
      <w:pPr>
        <w:pStyle w:val="1nrbrzegowy"/>
        <w:numPr>
          <w:ilvl w:val="0"/>
          <w:numId w:val="0"/>
        </w:numPr>
      </w:pPr>
    </w:p>
    <w:p w14:paraId="319E8154" w14:textId="77777777" w:rsidR="00265E47" w:rsidRDefault="00265E47" w:rsidP="00265E47">
      <w:pPr>
        <w:pStyle w:val="1nrbrzegowy"/>
        <w:numPr>
          <w:ilvl w:val="0"/>
          <w:numId w:val="0"/>
        </w:numPr>
      </w:pPr>
    </w:p>
    <w:p w14:paraId="7271FBB2" w14:textId="369B02EA" w:rsidR="00265E47" w:rsidRDefault="00265E47" w:rsidP="00265E47">
      <w:pPr>
        <w:pStyle w:val="1nrbrzegowy"/>
        <w:numPr>
          <w:ilvl w:val="0"/>
          <w:numId w:val="0"/>
        </w:numPr>
      </w:pPr>
    </w:p>
    <w:p w14:paraId="2091008E" w14:textId="77777777" w:rsidR="00265E47" w:rsidRDefault="00265E47" w:rsidP="00265E47">
      <w:pPr>
        <w:pStyle w:val="1nrbrzegowy"/>
        <w:numPr>
          <w:ilvl w:val="0"/>
          <w:numId w:val="0"/>
        </w:numPr>
      </w:pPr>
    </w:p>
    <w:p w14:paraId="24B2963F" w14:textId="5F4E3299" w:rsidR="00265E47" w:rsidRDefault="00265E47" w:rsidP="00265E47">
      <w:pPr>
        <w:pStyle w:val="1nrbrzegowy"/>
        <w:numPr>
          <w:ilvl w:val="0"/>
          <w:numId w:val="0"/>
        </w:numPr>
      </w:pPr>
    </w:p>
    <w:p w14:paraId="53C05E6A" w14:textId="32B68F63" w:rsidR="00265E47" w:rsidRDefault="00265E47" w:rsidP="00265E47">
      <w:pPr>
        <w:pStyle w:val="1nrbrzegowy"/>
        <w:numPr>
          <w:ilvl w:val="0"/>
          <w:numId w:val="0"/>
        </w:numPr>
      </w:pPr>
    </w:p>
    <w:p w14:paraId="238BAEDE" w14:textId="428B7FEF" w:rsidR="00265E47" w:rsidRDefault="00265E47" w:rsidP="00265E47">
      <w:pPr>
        <w:pStyle w:val="1nrbrzegowy"/>
        <w:numPr>
          <w:ilvl w:val="0"/>
          <w:numId w:val="0"/>
        </w:numPr>
      </w:pPr>
    </w:p>
    <w:p w14:paraId="283A8D5A" w14:textId="7D443EA4" w:rsidR="00265E47" w:rsidRDefault="00265E47" w:rsidP="00265E47">
      <w:pPr>
        <w:pStyle w:val="1nrbrzegowy"/>
        <w:numPr>
          <w:ilvl w:val="0"/>
          <w:numId w:val="0"/>
        </w:numPr>
      </w:pPr>
    </w:p>
    <w:p w14:paraId="4462CFF1" w14:textId="77777777" w:rsidR="00A06A68" w:rsidRDefault="00A06A68" w:rsidP="00265E47">
      <w:pPr>
        <w:pStyle w:val="1nrbrzegowy"/>
        <w:numPr>
          <w:ilvl w:val="0"/>
          <w:numId w:val="0"/>
        </w:numPr>
      </w:pPr>
    </w:p>
    <w:p w14:paraId="478395BF" w14:textId="5C51ACE6" w:rsidR="007E4C70" w:rsidRDefault="00C81E31" w:rsidP="00265E47">
      <w:pPr>
        <w:pStyle w:val="1nrbrzegowy"/>
        <w:numPr>
          <w:ilvl w:val="0"/>
          <w:numId w:val="0"/>
        </w:numPr>
      </w:pPr>
      <w:r w:rsidRPr="00EB79DC">
        <w:rPr>
          <w:noProof/>
          <w14:ligatures w14:val="standardContextual"/>
        </w:rPr>
        <mc:AlternateContent>
          <mc:Choice Requires="wps">
            <w:drawing>
              <wp:anchor distT="0" distB="0" distL="114300" distR="114300" simplePos="0" relativeHeight="253056000" behindDoc="0" locked="0" layoutInCell="1" allowOverlap="1" wp14:anchorId="250C0BA9" wp14:editId="2DCFF0F5">
                <wp:simplePos x="0" y="0"/>
                <wp:positionH relativeFrom="margin">
                  <wp:posOffset>4083796</wp:posOffset>
                </wp:positionH>
                <wp:positionV relativeFrom="paragraph">
                  <wp:posOffset>54914</wp:posOffset>
                </wp:positionV>
                <wp:extent cx="1456660" cy="308344"/>
                <wp:effectExtent l="0" t="0" r="10795" b="15875"/>
                <wp:wrapNone/>
                <wp:docPr id="483358623" name="Pole tekstowe 268"/>
                <wp:cNvGraphicFramePr/>
                <a:graphic xmlns:a="http://schemas.openxmlformats.org/drawingml/2006/main">
                  <a:graphicData uri="http://schemas.microsoft.com/office/word/2010/wordprocessingShape">
                    <wps:wsp>
                      <wps:cNvSpPr txBox="1"/>
                      <wps:spPr>
                        <a:xfrm>
                          <a:off x="0" y="0"/>
                          <a:ext cx="1456660" cy="308344"/>
                        </a:xfrm>
                        <a:prstGeom prst="rect">
                          <a:avLst/>
                        </a:prstGeom>
                        <a:solidFill>
                          <a:schemeClr val="lt1"/>
                        </a:solidFill>
                        <a:ln w="6350">
                          <a:solidFill>
                            <a:prstClr val="black"/>
                          </a:solidFill>
                        </a:ln>
                      </wps:spPr>
                      <wps:txbx>
                        <w:txbxContent>
                          <w:p w14:paraId="28DFF99E" w14:textId="77777777" w:rsidR="00C61A6C" w:rsidRPr="00CD440E" w:rsidRDefault="00C61A6C" w:rsidP="00C61A6C">
                            <w:pPr>
                              <w:rPr>
                                <w:sz w:val="18"/>
                                <w:szCs w:val="18"/>
                              </w:rPr>
                            </w:pPr>
                            <w:r w:rsidRPr="007057D4">
                              <w:rPr>
                                <w:b/>
                                <w:bCs/>
                                <w:lang w:eastAsia="pl-PL"/>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C0BA9" id="_x0000_s1043" type="#_x0000_t202" style="position:absolute;left:0;text-align:left;margin-left:321.55pt;margin-top:4.3pt;width:114.7pt;height:24.3pt;z-index:25305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" fillcolor="white [3201]" strokeweight=".5pt">
                <v:textbox>
                  <w:txbxContent>
                    <w:p w14:paraId="28DFF99E" w14:textId="77777777" w:rsidR="00C61A6C" w:rsidRPr="00CD440E" w:rsidRDefault="00C61A6C" w:rsidP="00C61A6C">
                      <w:pPr>
                        <w:rPr>
                          <w:sz w:val="18"/>
                          <w:szCs w:val="18"/>
                        </w:rPr>
                      </w:pPr>
                      <w:r w:rsidRPr="007057D4">
                        <w:rPr>
                          <w:b/>
                          <w:bCs/>
                          <w:lang w:eastAsia="pl-PL"/>
                        </w:rPr>
                        <w:t>Edyta DEMBY-SIWEK</w:t>
                      </w:r>
                    </w:p>
                  </w:txbxContent>
                </v:textbox>
                <w10:wrap anchorx="margin"/>
              </v:shape>
            </w:pict>
          </mc:Fallback>
        </mc:AlternateContent>
      </w:r>
    </w:p>
    <w:p w14:paraId="159EA991" w14:textId="2387D2FE" w:rsidR="007E4C70" w:rsidRDefault="007E4C70" w:rsidP="00265E47">
      <w:pPr>
        <w:pStyle w:val="1nrbrzegowy"/>
        <w:numPr>
          <w:ilvl w:val="0"/>
          <w:numId w:val="0"/>
        </w:numPr>
      </w:pPr>
    </w:p>
    <w:p w14:paraId="3D33A9EA" w14:textId="77777777" w:rsidR="00D9115D" w:rsidRDefault="00D9115D" w:rsidP="00265E47">
      <w:pPr>
        <w:pStyle w:val="1nrbrzegowy"/>
        <w:numPr>
          <w:ilvl w:val="0"/>
          <w:numId w:val="0"/>
        </w:numPr>
      </w:pPr>
    </w:p>
    <w:p w14:paraId="47E11E16" w14:textId="194061AF" w:rsidR="007E4C70" w:rsidRDefault="007E4C70" w:rsidP="00265E47">
      <w:pPr>
        <w:pStyle w:val="1nrbrzegowy"/>
        <w:numPr>
          <w:ilvl w:val="0"/>
          <w:numId w:val="0"/>
        </w:numPr>
      </w:pPr>
    </w:p>
    <w:p w14:paraId="55C07275" w14:textId="77777777" w:rsidR="00A06A68" w:rsidRDefault="00A06A68" w:rsidP="00265E47">
      <w:pPr>
        <w:pStyle w:val="1nrbrzegowy"/>
        <w:numPr>
          <w:ilvl w:val="0"/>
          <w:numId w:val="0"/>
        </w:numPr>
      </w:pPr>
    </w:p>
    <w:p w14:paraId="2CEEAE12" w14:textId="77777777" w:rsidR="00A06A68" w:rsidRDefault="00A06A68" w:rsidP="00265E47">
      <w:pPr>
        <w:pStyle w:val="1nrbrzegowy"/>
        <w:numPr>
          <w:ilvl w:val="0"/>
          <w:numId w:val="0"/>
        </w:numPr>
      </w:pPr>
    </w:p>
    <w:p w14:paraId="61D255F6" w14:textId="7B42110A" w:rsidR="00C61A6C" w:rsidRPr="00C61A6C" w:rsidRDefault="00C61A6C" w:rsidP="00C61A6C">
      <w:pPr>
        <w:pStyle w:val="1nrbrzegowy"/>
        <w:rPr>
          <w:sz w:val="18"/>
          <w:szCs w:val="18"/>
        </w:rPr>
      </w:pPr>
    </w:p>
    <w:p w14:paraId="78912306" w14:textId="1C35DB49" w:rsidR="00C61A6C" w:rsidRPr="00C61A6C" w:rsidRDefault="00C61A6C" w:rsidP="00C61A6C">
      <w:pPr>
        <w:pStyle w:val="KOMENTARZDUY"/>
        <w:rPr>
          <w:sz w:val="18"/>
          <w:szCs w:val="18"/>
        </w:rPr>
      </w:pPr>
      <w:r w:rsidRPr="00E87070">
        <w:rPr>
          <w:b/>
          <w:szCs w:val="24"/>
          <w:lang w:eastAsia="pl-PL"/>
        </w:rPr>
        <w:t>Edyta DEMBY-SIWEK</w:t>
      </w:r>
      <w:r w:rsidRPr="00E87070">
        <w:rPr>
          <w:szCs w:val="24"/>
          <w:lang w:eastAsia="pl-PL"/>
        </w:rPr>
        <w:t xml:space="preserve">, </w:t>
      </w:r>
      <w:r w:rsidRPr="00E87070">
        <w:rPr>
          <w:szCs w:val="24"/>
        </w:rPr>
        <w:t>w la</w:t>
      </w:r>
      <w:r>
        <w:t>tach 20</w:t>
      </w:r>
      <w:r w:rsidR="002C4A0E">
        <w:t>19</w:t>
      </w:r>
      <w:r>
        <w:t>-2024</w:t>
      </w:r>
      <w:r w:rsidRPr="00EB79DC">
        <w:t xml:space="preserve"> Prezes</w:t>
      </w:r>
      <w:r>
        <w:t>ka</w:t>
      </w:r>
      <w:r w:rsidRPr="00EB79DC">
        <w:t xml:space="preserve"> UPRP</w:t>
      </w:r>
      <w:r>
        <w:t xml:space="preserve"> - </w:t>
      </w:r>
      <w:r w:rsidRPr="00F75BE2">
        <w:t xml:space="preserve">obecnie </w:t>
      </w:r>
      <w:r w:rsidRPr="00F75BE2">
        <w:rPr>
          <w:i/>
          <w:iCs/>
        </w:rPr>
        <w:t>DEPUTY EXECUTIVE DIRECTOR</w:t>
      </w:r>
      <w:r w:rsidRPr="00F75BE2">
        <w:t xml:space="preserve"> - ZASTĘPCA DYREKTORA WYKONAWCZEGO </w:t>
      </w:r>
      <w:r w:rsidR="00D14CEE">
        <w:br/>
      </w:r>
      <w:r w:rsidRPr="00D14CEE">
        <w:rPr>
          <w:b/>
          <w:bCs w:val="0"/>
        </w:rPr>
        <w:t>w</w:t>
      </w:r>
      <w:r w:rsidRPr="00F75BE2">
        <w:t xml:space="preserve"> </w:t>
      </w:r>
      <w:r w:rsidRPr="00D9115D">
        <w:rPr>
          <w:b/>
          <w:bCs w:val="0"/>
          <w:spacing w:val="60"/>
        </w:rPr>
        <w:t>idyllicznym</w:t>
      </w:r>
      <w:r w:rsidRPr="00F75BE2">
        <w:t xml:space="preserve"> </w:t>
      </w:r>
      <w:r w:rsidRPr="00D14CEE">
        <w:rPr>
          <w:rFonts w:eastAsia="Times New Roman" w:cstheme="minorHAnsi"/>
          <w:b/>
          <w:bCs w:val="0"/>
          <w:lang w:eastAsia="pl-PL"/>
        </w:rPr>
        <w:t>EUIPO</w:t>
      </w:r>
      <w:r w:rsidRPr="00F75BE2">
        <w:rPr>
          <w:rFonts w:eastAsia="Times New Roman" w:cstheme="minorHAnsi"/>
          <w:lang w:eastAsia="pl-PL"/>
        </w:rPr>
        <w:t xml:space="preserve"> </w:t>
      </w:r>
    </w:p>
    <w:p w14:paraId="6D81E57C" w14:textId="77777777" w:rsidR="00C61A6C" w:rsidRDefault="00C61A6C" w:rsidP="00C61A6C">
      <w:pPr>
        <w:pStyle w:val="1nrbrzegowy"/>
        <w:numPr>
          <w:ilvl w:val="0"/>
          <w:numId w:val="0"/>
        </w:numPr>
        <w:rPr>
          <w:noProof/>
          <w14:ligatures w14:val="standardContextual"/>
        </w:rPr>
      </w:pPr>
    </w:p>
    <w:p w14:paraId="007E0B76" w14:textId="77777777" w:rsidR="00FC6835" w:rsidRDefault="00C61A6C" w:rsidP="00FC6835">
      <w:pPr>
        <w:pStyle w:val="1nrbrzegowy"/>
        <w:rPr>
          <w:lang w:eastAsia="pl-PL"/>
        </w:rPr>
      </w:pPr>
      <w:r w:rsidRPr="00F75BE2">
        <w:rPr>
          <w:lang w:eastAsia="pl-PL"/>
        </w:rPr>
        <w:t>[</w:t>
      </w:r>
      <w:proofErr w:type="spellStart"/>
      <w:r w:rsidRPr="00FC6835">
        <w:rPr>
          <w:b/>
          <w:bCs w:val="0"/>
          <w:i/>
          <w:iCs/>
          <w:lang w:eastAsia="pl-PL"/>
        </w:rPr>
        <w:t>E</w:t>
      </w:r>
      <w:r w:rsidRPr="00F75BE2">
        <w:rPr>
          <w:i/>
          <w:iCs/>
          <w:lang w:eastAsia="pl-PL"/>
        </w:rPr>
        <w:t>uropean</w:t>
      </w:r>
      <w:proofErr w:type="spellEnd"/>
      <w:r w:rsidRPr="00F75BE2">
        <w:rPr>
          <w:i/>
          <w:iCs/>
          <w:lang w:eastAsia="pl-PL"/>
        </w:rPr>
        <w:t xml:space="preserve"> </w:t>
      </w:r>
      <w:r w:rsidRPr="00FC6835">
        <w:rPr>
          <w:b/>
          <w:bCs w:val="0"/>
          <w:i/>
          <w:iCs/>
          <w:lang w:eastAsia="pl-PL"/>
        </w:rPr>
        <w:t>U</w:t>
      </w:r>
      <w:r w:rsidRPr="00F75BE2">
        <w:rPr>
          <w:i/>
          <w:iCs/>
          <w:lang w:eastAsia="pl-PL"/>
        </w:rPr>
        <w:t xml:space="preserve">nion </w:t>
      </w:r>
      <w:proofErr w:type="spellStart"/>
      <w:r w:rsidRPr="00FC6835">
        <w:rPr>
          <w:b/>
          <w:bCs w:val="0"/>
          <w:i/>
          <w:iCs/>
          <w:lang w:eastAsia="pl-PL"/>
        </w:rPr>
        <w:t>I</w:t>
      </w:r>
      <w:r w:rsidRPr="00F75BE2">
        <w:rPr>
          <w:i/>
          <w:iCs/>
          <w:lang w:eastAsia="pl-PL"/>
        </w:rPr>
        <w:t>ntellectual</w:t>
      </w:r>
      <w:proofErr w:type="spellEnd"/>
      <w:r w:rsidRPr="00F75BE2">
        <w:rPr>
          <w:i/>
          <w:iCs/>
          <w:lang w:eastAsia="pl-PL"/>
        </w:rPr>
        <w:t xml:space="preserve"> </w:t>
      </w:r>
      <w:proofErr w:type="spellStart"/>
      <w:r w:rsidRPr="00FC6835">
        <w:rPr>
          <w:b/>
          <w:bCs w:val="0"/>
          <w:i/>
          <w:iCs/>
          <w:lang w:eastAsia="pl-PL"/>
        </w:rPr>
        <w:t>P</w:t>
      </w:r>
      <w:r w:rsidRPr="00F75BE2">
        <w:rPr>
          <w:i/>
          <w:iCs/>
          <w:lang w:eastAsia="pl-PL"/>
        </w:rPr>
        <w:t>roperty</w:t>
      </w:r>
      <w:proofErr w:type="spellEnd"/>
      <w:r w:rsidRPr="00F75BE2">
        <w:rPr>
          <w:i/>
          <w:iCs/>
          <w:lang w:eastAsia="pl-PL"/>
        </w:rPr>
        <w:t xml:space="preserve"> </w:t>
      </w:r>
      <w:r w:rsidRPr="00FC6835">
        <w:rPr>
          <w:b/>
          <w:bCs w:val="0"/>
          <w:i/>
          <w:iCs/>
          <w:lang w:eastAsia="pl-PL"/>
        </w:rPr>
        <w:t>O</w:t>
      </w:r>
      <w:r w:rsidRPr="00F75BE2">
        <w:rPr>
          <w:i/>
          <w:iCs/>
          <w:lang w:eastAsia="pl-PL"/>
        </w:rPr>
        <w:t>ffice</w:t>
      </w:r>
      <w:r w:rsidRPr="00F75BE2">
        <w:rPr>
          <w:lang w:eastAsia="pl-PL"/>
        </w:rPr>
        <w:t xml:space="preserve"> - w Urzędzie Unii Europejskiej ds. Własności Intelektualnej</w:t>
      </w:r>
      <w:r>
        <w:rPr>
          <w:lang w:eastAsia="pl-PL"/>
        </w:rPr>
        <w:t xml:space="preserve">] </w:t>
      </w:r>
    </w:p>
    <w:p w14:paraId="1EDEF1F8" w14:textId="77777777" w:rsidR="00FC6835" w:rsidRDefault="00FC6835" w:rsidP="00C61A6C">
      <w:pPr>
        <w:pStyle w:val="1nrbrzegowy"/>
        <w:numPr>
          <w:ilvl w:val="0"/>
          <w:numId w:val="0"/>
        </w:numPr>
        <w:rPr>
          <w:lang w:eastAsia="pl-PL"/>
        </w:rPr>
      </w:pPr>
    </w:p>
    <w:p w14:paraId="37D200C4" w14:textId="36889A17" w:rsidR="00FC6835" w:rsidRDefault="00FC6835" w:rsidP="00FC6835">
      <w:pPr>
        <w:pStyle w:val="KOMENTARZDUY"/>
      </w:pPr>
      <w:r w:rsidRPr="007E6BEB">
        <w:t xml:space="preserve">gdzie </w:t>
      </w:r>
      <w:r w:rsidRPr="007E6BEB">
        <w:rPr>
          <w:b/>
        </w:rPr>
        <w:t>ma decydować</w:t>
      </w:r>
      <w:r w:rsidRPr="007E6BEB">
        <w:t xml:space="preserve"> </w:t>
      </w:r>
      <w:r w:rsidR="00D14CEE">
        <w:br/>
      </w:r>
      <w:r w:rsidRPr="00D14CEE">
        <w:rPr>
          <w:b/>
          <w:bCs w:val="0"/>
        </w:rPr>
        <w:t>o</w:t>
      </w:r>
      <w:r w:rsidRPr="007E6BEB">
        <w:t xml:space="preserve"> </w:t>
      </w:r>
      <w:r w:rsidRPr="007E6BEB">
        <w:rPr>
          <w:b/>
        </w:rPr>
        <w:t>miliardach euro</w:t>
      </w:r>
      <w:r w:rsidRPr="007E6BEB">
        <w:t xml:space="preserve"> </w:t>
      </w:r>
      <w:r>
        <w:t>unijnych środków -</w:t>
      </w:r>
    </w:p>
    <w:p w14:paraId="7C788D4F" w14:textId="77777777" w:rsidR="00FC6835" w:rsidRDefault="00FC6835" w:rsidP="00C61A6C">
      <w:pPr>
        <w:pStyle w:val="1nrbrzegowy"/>
        <w:numPr>
          <w:ilvl w:val="0"/>
          <w:numId w:val="0"/>
        </w:numPr>
        <w:rPr>
          <w:lang w:eastAsia="pl-PL"/>
        </w:rPr>
      </w:pPr>
    </w:p>
    <w:p w14:paraId="1D1761B5" w14:textId="651B2225" w:rsidR="00C61A6C" w:rsidRPr="00E87070" w:rsidRDefault="00C61A6C" w:rsidP="00FC6835">
      <w:pPr>
        <w:pStyle w:val="KOMENTARZDUY"/>
        <w:rPr>
          <w:sz w:val="18"/>
          <w:szCs w:val="18"/>
        </w:rPr>
      </w:pPr>
      <w:r>
        <w:rPr>
          <w:lang w:eastAsia="pl-PL"/>
        </w:rPr>
        <w:t xml:space="preserve">rzeczywiście </w:t>
      </w:r>
      <w:r w:rsidRPr="00D14CEE">
        <w:rPr>
          <w:b/>
          <w:bCs w:val="0"/>
          <w:lang w:eastAsia="pl-PL"/>
        </w:rPr>
        <w:t>potrafi ładnie się uśmiechać</w:t>
      </w:r>
      <w:r>
        <w:rPr>
          <w:lang w:eastAsia="pl-PL"/>
        </w:rPr>
        <w:t>.</w:t>
      </w:r>
    </w:p>
    <w:p w14:paraId="45A96256" w14:textId="77777777" w:rsidR="00767F37" w:rsidRDefault="00767F37" w:rsidP="00767F37">
      <w:pPr>
        <w:pStyle w:val="1nrbrzegowy"/>
        <w:numPr>
          <w:ilvl w:val="0"/>
          <w:numId w:val="0"/>
        </w:numPr>
      </w:pPr>
    </w:p>
    <w:p w14:paraId="7C9FBD04" w14:textId="77777777" w:rsidR="00D14CEE" w:rsidRDefault="00D14CEE" w:rsidP="00767F37">
      <w:pPr>
        <w:pStyle w:val="1nrbrzegowy"/>
        <w:numPr>
          <w:ilvl w:val="0"/>
          <w:numId w:val="0"/>
        </w:numPr>
      </w:pPr>
    </w:p>
    <w:p w14:paraId="07726EC5" w14:textId="77777777" w:rsidR="00833AF6" w:rsidRDefault="00833AF6" w:rsidP="00767F37">
      <w:pPr>
        <w:pStyle w:val="1nrbrzegowy"/>
        <w:numPr>
          <w:ilvl w:val="0"/>
          <w:numId w:val="0"/>
        </w:numPr>
      </w:pPr>
    </w:p>
    <w:p w14:paraId="3DF20217" w14:textId="77777777" w:rsidR="00D14CEE" w:rsidRDefault="00D14CEE" w:rsidP="00767F37">
      <w:pPr>
        <w:pStyle w:val="1nrbrzegowy"/>
        <w:numPr>
          <w:ilvl w:val="0"/>
          <w:numId w:val="0"/>
        </w:numPr>
      </w:pPr>
    </w:p>
    <w:p w14:paraId="22C91EBB" w14:textId="6FD88379" w:rsidR="00FC6835" w:rsidRDefault="00504501" w:rsidP="000814F2">
      <w:pPr>
        <w:pStyle w:val="1nrbrzegowy"/>
      </w:pPr>
      <w:r w:rsidRPr="00EB79DC">
        <w:rPr>
          <w:noProof/>
        </w:rPr>
        <mc:AlternateContent>
          <mc:Choice Requires="wps">
            <w:drawing>
              <wp:anchor distT="45720" distB="45720" distL="114300" distR="114300" simplePos="0" relativeHeight="252483584" behindDoc="0" locked="0" layoutInCell="1" allowOverlap="1" wp14:anchorId="223CF19E" wp14:editId="2250A232">
                <wp:simplePos x="0" y="0"/>
                <wp:positionH relativeFrom="margin">
                  <wp:align>right</wp:align>
                </wp:positionH>
                <wp:positionV relativeFrom="paragraph">
                  <wp:posOffset>2124</wp:posOffset>
                </wp:positionV>
                <wp:extent cx="5561943" cy="990600"/>
                <wp:effectExtent l="19050" t="19050" r="20320" b="19050"/>
                <wp:wrapNone/>
                <wp:docPr id="13103573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1943" cy="990600"/>
                        </a:xfrm>
                        <a:prstGeom prst="rect">
                          <a:avLst/>
                        </a:prstGeom>
                        <a:solidFill>
                          <a:srgbClr val="FFFFFF"/>
                        </a:solidFill>
                        <a:ln w="38100">
                          <a:solidFill>
                            <a:schemeClr val="accent2">
                              <a:lumMod val="60000"/>
                              <a:lumOff val="40000"/>
                            </a:schemeClr>
                          </a:solidFill>
                          <a:miter lim="800000"/>
                          <a:headEnd/>
                          <a:tailEnd/>
                        </a:ln>
                      </wps:spPr>
                      <wps:txbx>
                        <w:txbxContent>
                          <w:p w14:paraId="62B63CF0" w14:textId="762ABC26" w:rsidR="00424BEC" w:rsidRDefault="00FC6835" w:rsidP="003949ED">
                            <w:pPr>
                              <w:pStyle w:val="1nrbrzegowy"/>
                              <w:rPr>
                                <w:sz w:val="28"/>
                                <w:szCs w:val="26"/>
                              </w:rPr>
                            </w:pPr>
                            <w:r>
                              <w:rPr>
                                <w:sz w:val="28"/>
                                <w:szCs w:val="26"/>
                              </w:rPr>
                              <w:t>Tymczasem w</w:t>
                            </w:r>
                            <w:r w:rsidR="00C61A6C">
                              <w:rPr>
                                <w:sz w:val="28"/>
                                <w:szCs w:val="26"/>
                              </w:rPr>
                              <w:t xml:space="preserve"> Polsce </w:t>
                            </w:r>
                            <w:r>
                              <w:rPr>
                                <w:sz w:val="28"/>
                                <w:szCs w:val="26"/>
                              </w:rPr>
                              <w:t xml:space="preserve">w 2023 i 2024 r. </w:t>
                            </w:r>
                            <w:r w:rsidR="003949ED" w:rsidRPr="007E6BEB">
                              <w:rPr>
                                <w:sz w:val="28"/>
                                <w:szCs w:val="26"/>
                              </w:rPr>
                              <w:t>Edyta DEMBY-SIWEK aktywnie uczestniczyła we wszystkich zabawach</w:t>
                            </w:r>
                            <w:r w:rsidR="0057548E">
                              <w:rPr>
                                <w:sz w:val="28"/>
                                <w:szCs w:val="26"/>
                              </w:rPr>
                              <w:t>.</w:t>
                            </w:r>
                          </w:p>
                          <w:p w14:paraId="6022B5F9" w14:textId="20BDA6F6" w:rsidR="007E6BEB" w:rsidRDefault="006C7113" w:rsidP="003949ED">
                            <w:pPr>
                              <w:pStyle w:val="1nrbrzegowy"/>
                              <w:rPr>
                                <w:sz w:val="28"/>
                                <w:szCs w:val="26"/>
                              </w:rPr>
                            </w:pPr>
                            <w:r>
                              <w:rPr>
                                <w:sz w:val="28"/>
                                <w:szCs w:val="26"/>
                              </w:rPr>
                              <w:t>Między innymi</w:t>
                            </w:r>
                            <w:r w:rsidR="003949ED" w:rsidRPr="007E6BEB">
                              <w:rPr>
                                <w:sz w:val="28"/>
                                <w:szCs w:val="26"/>
                              </w:rPr>
                              <w:t xml:space="preserve"> biegała latem w okularach narciarskich po parkingu Urzędu </w:t>
                            </w:r>
                            <w:r w:rsidR="00424BEC">
                              <w:rPr>
                                <w:sz w:val="28"/>
                                <w:szCs w:val="26"/>
                              </w:rPr>
                              <w:t>-</w:t>
                            </w:r>
                            <w:r w:rsidR="003949ED" w:rsidRPr="007E6BEB">
                              <w:rPr>
                                <w:sz w:val="28"/>
                                <w:szCs w:val="26"/>
                              </w:rPr>
                              <w:t xml:space="preserve"> czegoś szukała.</w:t>
                            </w:r>
                            <w:r w:rsidR="00F511F4" w:rsidRPr="007E6BEB">
                              <w:rPr>
                                <w:sz w:val="28"/>
                                <w:szCs w:val="26"/>
                              </w:rPr>
                              <w:t xml:space="preserve"> </w:t>
                            </w:r>
                          </w:p>
                          <w:p w14:paraId="11941301" w14:textId="77777777" w:rsidR="006C7113" w:rsidRDefault="006C7113" w:rsidP="006C7113">
                            <w:pPr>
                              <w:pStyle w:val="1nrbrzegowy"/>
                              <w:spacing w:line="100" w:lineRule="exact"/>
                              <w:rPr>
                                <w:sz w:val="28"/>
                                <w:szCs w:val="26"/>
                              </w:rPr>
                            </w:pPr>
                          </w:p>
                          <w:p w14:paraId="74E10240" w14:textId="33471DB6" w:rsidR="00B54EC7" w:rsidRDefault="00F511F4" w:rsidP="003949ED">
                            <w:pPr>
                              <w:pStyle w:val="1nrbrzegowy"/>
                              <w:rPr>
                                <w:sz w:val="28"/>
                                <w:szCs w:val="26"/>
                              </w:rPr>
                            </w:pPr>
                            <w:r w:rsidRPr="007E6BEB">
                              <w:rPr>
                                <w:sz w:val="28"/>
                                <w:szCs w:val="26"/>
                              </w:rPr>
                              <w:t>Nie wiemy</w:t>
                            </w:r>
                            <w:r w:rsidR="006C7113">
                              <w:rPr>
                                <w:sz w:val="28"/>
                                <w:szCs w:val="26"/>
                              </w:rPr>
                              <w:t>,</w:t>
                            </w:r>
                            <w:r w:rsidRPr="007E6BEB">
                              <w:rPr>
                                <w:sz w:val="28"/>
                                <w:szCs w:val="26"/>
                              </w:rPr>
                              <w:t xml:space="preserve"> czy znalazła</w:t>
                            </w:r>
                            <w:r w:rsidR="00F4231C">
                              <w:rPr>
                                <w:sz w:val="28"/>
                                <w:szCs w:val="26"/>
                              </w:rPr>
                              <w:t xml:space="preserve"> </w:t>
                            </w:r>
                            <w:r w:rsidR="006C7113" w:rsidRPr="00353473">
                              <w:rPr>
                                <w:sz w:val="28"/>
                                <w:szCs w:val="26"/>
                              </w:rPr>
                              <w:t>to</w:t>
                            </w:r>
                            <w:r w:rsidR="00353473">
                              <w:rPr>
                                <w:sz w:val="28"/>
                                <w:szCs w:val="26"/>
                              </w:rPr>
                              <w:t>,</w:t>
                            </w:r>
                            <w:r w:rsidR="006C7113">
                              <w:rPr>
                                <w:sz w:val="28"/>
                                <w:szCs w:val="26"/>
                              </w:rPr>
                              <w:t xml:space="preserve"> czego szukała, bo…</w:t>
                            </w:r>
                            <w:r w:rsidR="00616AF6" w:rsidRPr="007E6BEB">
                              <w:rPr>
                                <w:sz w:val="28"/>
                                <w:szCs w:val="26"/>
                              </w:rPr>
                              <w:t xml:space="preserve"> już wyjechała. </w:t>
                            </w:r>
                          </w:p>
                          <w:p w14:paraId="258570B1" w14:textId="77777777" w:rsidR="006C7113" w:rsidRDefault="006C7113" w:rsidP="006C7113">
                            <w:pPr>
                              <w:pStyle w:val="1nrbrzegowy"/>
                              <w:spacing w:line="100" w:lineRule="exact"/>
                              <w:rPr>
                                <w:sz w:val="28"/>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CF19E" id="_x0000_s1044" type="#_x0000_t202" style="position:absolute;left:0;text-align:left;margin-left:386.75pt;margin-top:.15pt;width:437.95pt;height:78pt;z-index:252483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" strokecolor="#f4b083 [1941]" strokeweight="3pt">
                <v:textbox>
                  <w:txbxContent>
                    <w:p w14:paraId="62B63CF0" w14:textId="762ABC26" w:rsidR="00424BEC" w:rsidRDefault="00FC6835" w:rsidP="003949ED">
                      <w:pPr>
                        <w:pStyle w:val="1nrbrzegowy"/>
                        <w:rPr>
                          <w:sz w:val="28"/>
                          <w:szCs w:val="26"/>
                        </w:rPr>
                      </w:pPr>
                      <w:r>
                        <w:rPr>
                          <w:sz w:val="28"/>
                          <w:szCs w:val="26"/>
                        </w:rPr>
                        <w:t>Tymczasem w</w:t>
                      </w:r>
                      <w:r w:rsidR="00C61A6C">
                        <w:rPr>
                          <w:sz w:val="28"/>
                          <w:szCs w:val="26"/>
                        </w:rPr>
                        <w:t xml:space="preserve"> Polsce </w:t>
                      </w:r>
                      <w:r>
                        <w:rPr>
                          <w:sz w:val="28"/>
                          <w:szCs w:val="26"/>
                        </w:rPr>
                        <w:t xml:space="preserve">w 2023 i 2024 r. </w:t>
                      </w:r>
                      <w:r w:rsidR="003949ED" w:rsidRPr="007E6BEB">
                        <w:rPr>
                          <w:sz w:val="28"/>
                          <w:szCs w:val="26"/>
                        </w:rPr>
                        <w:t>Edyta DEMBY-SIWEK aktywnie uczestniczyła we wszystkich zabawach</w:t>
                      </w:r>
                      <w:r w:rsidR="0057548E">
                        <w:rPr>
                          <w:sz w:val="28"/>
                          <w:szCs w:val="26"/>
                        </w:rPr>
                        <w:t>.</w:t>
                      </w:r>
                    </w:p>
                    <w:p w14:paraId="6022B5F9" w14:textId="20BDA6F6" w:rsidR="007E6BEB" w:rsidRDefault="006C7113" w:rsidP="003949ED">
                      <w:pPr>
                        <w:pStyle w:val="1nrbrzegowy"/>
                        <w:rPr>
                          <w:sz w:val="28"/>
                          <w:szCs w:val="26"/>
                        </w:rPr>
                      </w:pPr>
                      <w:r>
                        <w:rPr>
                          <w:sz w:val="28"/>
                          <w:szCs w:val="26"/>
                        </w:rPr>
                        <w:t>Między innymi</w:t>
                      </w:r>
                      <w:r w:rsidR="003949ED" w:rsidRPr="007E6BEB">
                        <w:rPr>
                          <w:sz w:val="28"/>
                          <w:szCs w:val="26"/>
                        </w:rPr>
                        <w:t xml:space="preserve"> biegała latem w okularach narciarskich po parkingu Urzędu </w:t>
                      </w:r>
                      <w:r w:rsidR="00424BEC">
                        <w:rPr>
                          <w:sz w:val="28"/>
                          <w:szCs w:val="26"/>
                        </w:rPr>
                        <w:t>-</w:t>
                      </w:r>
                      <w:r w:rsidR="003949ED" w:rsidRPr="007E6BEB">
                        <w:rPr>
                          <w:sz w:val="28"/>
                          <w:szCs w:val="26"/>
                        </w:rPr>
                        <w:t xml:space="preserve"> czegoś szukała.</w:t>
                      </w:r>
                      <w:r w:rsidR="00F511F4" w:rsidRPr="007E6BEB">
                        <w:rPr>
                          <w:sz w:val="28"/>
                          <w:szCs w:val="26"/>
                        </w:rPr>
                        <w:t xml:space="preserve"> </w:t>
                      </w:r>
                    </w:p>
                    <w:p w14:paraId="11941301" w14:textId="77777777" w:rsidR="006C7113" w:rsidRDefault="006C7113" w:rsidP="006C7113">
                      <w:pPr>
                        <w:pStyle w:val="1nrbrzegowy"/>
                        <w:spacing w:line="100" w:lineRule="exact"/>
                        <w:rPr>
                          <w:sz w:val="28"/>
                          <w:szCs w:val="26"/>
                        </w:rPr>
                      </w:pPr>
                    </w:p>
                    <w:p w14:paraId="74E10240" w14:textId="33471DB6" w:rsidR="00B54EC7" w:rsidRDefault="00F511F4" w:rsidP="003949ED">
                      <w:pPr>
                        <w:pStyle w:val="1nrbrzegowy"/>
                        <w:rPr>
                          <w:sz w:val="28"/>
                          <w:szCs w:val="26"/>
                        </w:rPr>
                      </w:pPr>
                      <w:r w:rsidRPr="007E6BEB">
                        <w:rPr>
                          <w:sz w:val="28"/>
                          <w:szCs w:val="26"/>
                        </w:rPr>
                        <w:t>Nie wiemy</w:t>
                      </w:r>
                      <w:r w:rsidR="006C7113">
                        <w:rPr>
                          <w:sz w:val="28"/>
                          <w:szCs w:val="26"/>
                        </w:rPr>
                        <w:t>,</w:t>
                      </w:r>
                      <w:r w:rsidRPr="007E6BEB">
                        <w:rPr>
                          <w:sz w:val="28"/>
                          <w:szCs w:val="26"/>
                        </w:rPr>
                        <w:t xml:space="preserve"> czy znalazła</w:t>
                      </w:r>
                      <w:r w:rsidR="00F4231C">
                        <w:rPr>
                          <w:sz w:val="28"/>
                          <w:szCs w:val="26"/>
                        </w:rPr>
                        <w:t xml:space="preserve"> </w:t>
                      </w:r>
                      <w:r w:rsidR="006C7113" w:rsidRPr="00353473">
                        <w:rPr>
                          <w:sz w:val="28"/>
                          <w:szCs w:val="26"/>
                        </w:rPr>
                        <w:t>to</w:t>
                      </w:r>
                      <w:r w:rsidR="00353473">
                        <w:rPr>
                          <w:sz w:val="28"/>
                          <w:szCs w:val="26"/>
                        </w:rPr>
                        <w:t>,</w:t>
                      </w:r>
                      <w:r w:rsidR="006C7113">
                        <w:rPr>
                          <w:sz w:val="28"/>
                          <w:szCs w:val="26"/>
                        </w:rPr>
                        <w:t xml:space="preserve"> czego szukała, bo…</w:t>
                      </w:r>
                      <w:r w:rsidR="00616AF6" w:rsidRPr="007E6BEB">
                        <w:rPr>
                          <w:sz w:val="28"/>
                          <w:szCs w:val="26"/>
                        </w:rPr>
                        <w:t xml:space="preserve"> już wyjechała. </w:t>
                      </w:r>
                    </w:p>
                    <w:p w14:paraId="258570B1" w14:textId="77777777" w:rsidR="006C7113" w:rsidRDefault="006C7113" w:rsidP="006C7113">
                      <w:pPr>
                        <w:pStyle w:val="1nrbrzegowy"/>
                        <w:spacing w:line="100" w:lineRule="exact"/>
                        <w:rPr>
                          <w:sz w:val="28"/>
                          <w:szCs w:val="26"/>
                        </w:rPr>
                      </w:pPr>
                    </w:p>
                  </w:txbxContent>
                </v:textbox>
                <w10:wrap anchorx="margin"/>
              </v:shape>
            </w:pict>
          </mc:Fallback>
        </mc:AlternateContent>
      </w:r>
    </w:p>
    <w:p w14:paraId="49BD6542" w14:textId="31899E74" w:rsidR="0011621A" w:rsidRDefault="0011621A" w:rsidP="00980DC5">
      <w:pPr>
        <w:pStyle w:val="1nrbrzegowy"/>
        <w:numPr>
          <w:ilvl w:val="0"/>
          <w:numId w:val="0"/>
        </w:numPr>
      </w:pPr>
    </w:p>
    <w:p w14:paraId="69967901" w14:textId="67F4ED68" w:rsidR="0011621A" w:rsidRDefault="0011621A" w:rsidP="00980DC5">
      <w:pPr>
        <w:pStyle w:val="1nrbrzegowy"/>
        <w:numPr>
          <w:ilvl w:val="0"/>
          <w:numId w:val="0"/>
        </w:numPr>
      </w:pPr>
    </w:p>
    <w:p w14:paraId="278EB7C9" w14:textId="213EDEA3" w:rsidR="0011621A" w:rsidRDefault="0011621A" w:rsidP="00980DC5">
      <w:pPr>
        <w:pStyle w:val="1nrbrzegowy"/>
        <w:numPr>
          <w:ilvl w:val="0"/>
          <w:numId w:val="0"/>
        </w:numPr>
      </w:pPr>
    </w:p>
    <w:p w14:paraId="7705645A" w14:textId="073C8E10" w:rsidR="004D6AD8" w:rsidRDefault="004D6AD8" w:rsidP="00980DC5">
      <w:pPr>
        <w:pStyle w:val="1nrbrzegowy"/>
        <w:numPr>
          <w:ilvl w:val="0"/>
          <w:numId w:val="0"/>
        </w:numPr>
      </w:pPr>
    </w:p>
    <w:p w14:paraId="4B86E159" w14:textId="77777777" w:rsidR="0011621A" w:rsidRDefault="0011621A" w:rsidP="00980DC5">
      <w:pPr>
        <w:pStyle w:val="1nrbrzegowy"/>
        <w:numPr>
          <w:ilvl w:val="0"/>
          <w:numId w:val="0"/>
        </w:numPr>
      </w:pPr>
    </w:p>
    <w:p w14:paraId="19864275" w14:textId="7CD655DF" w:rsidR="0011621A" w:rsidRDefault="00AC4B8B" w:rsidP="00980DC5">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2048384" behindDoc="0" locked="0" layoutInCell="1" allowOverlap="1" wp14:anchorId="054FEE09" wp14:editId="74752CE9">
            <wp:simplePos x="0" y="0"/>
            <wp:positionH relativeFrom="margin">
              <wp:posOffset>112395</wp:posOffset>
            </wp:positionH>
            <wp:positionV relativeFrom="margin">
              <wp:posOffset>960120</wp:posOffset>
            </wp:positionV>
            <wp:extent cx="5565140" cy="3846195"/>
            <wp:effectExtent l="0" t="0" r="0" b="1905"/>
            <wp:wrapNone/>
            <wp:docPr id="1164960587" name="Obraz 24" descr="Obraz zawierający ubrania, osoba, obuwie,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60587" name="Obraz 24" descr="Obraz zawierający ubrania, osoba, obuwie, na wolnym powietrzu&#10;&#10;Zawartość wygenerowana przez sztuczną inteligencję może być niepoprawna."/>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t="-7830"/>
                    <a:stretch/>
                  </pic:blipFill>
                  <pic:spPr bwMode="auto">
                    <a:xfrm>
                      <a:off x="0" y="0"/>
                      <a:ext cx="5565140" cy="3846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753FF2" w14:textId="184BBDD7" w:rsidR="0011621A" w:rsidRDefault="0011621A" w:rsidP="00980DC5">
      <w:pPr>
        <w:pStyle w:val="1nrbrzegowy"/>
        <w:numPr>
          <w:ilvl w:val="0"/>
          <w:numId w:val="0"/>
        </w:numPr>
      </w:pPr>
    </w:p>
    <w:p w14:paraId="6155EA71" w14:textId="765A2F52" w:rsidR="0011621A" w:rsidRDefault="0011621A" w:rsidP="00980DC5">
      <w:pPr>
        <w:pStyle w:val="1nrbrzegowy"/>
        <w:numPr>
          <w:ilvl w:val="0"/>
          <w:numId w:val="0"/>
        </w:numPr>
      </w:pPr>
    </w:p>
    <w:p w14:paraId="3F830746" w14:textId="66E0A3A3" w:rsidR="00FC6835" w:rsidRDefault="00FC6835" w:rsidP="00504501">
      <w:pPr>
        <w:pStyle w:val="1nrbrzegowy"/>
        <w:numPr>
          <w:ilvl w:val="0"/>
          <w:numId w:val="0"/>
        </w:numPr>
      </w:pPr>
    </w:p>
    <w:p w14:paraId="3D6498C8" w14:textId="6313FB9D" w:rsidR="00FC6835" w:rsidRDefault="00FC6835" w:rsidP="00980DC5">
      <w:pPr>
        <w:pStyle w:val="1nrbrzegowy"/>
        <w:numPr>
          <w:ilvl w:val="0"/>
          <w:numId w:val="0"/>
        </w:numPr>
      </w:pPr>
    </w:p>
    <w:p w14:paraId="336CAE90" w14:textId="5CE2B6D8" w:rsidR="00FC6835" w:rsidRDefault="00FC6835" w:rsidP="00980DC5">
      <w:pPr>
        <w:pStyle w:val="1nrbrzegowy"/>
        <w:numPr>
          <w:ilvl w:val="0"/>
          <w:numId w:val="0"/>
        </w:numPr>
      </w:pPr>
    </w:p>
    <w:p w14:paraId="7F323AAD" w14:textId="49B3F029" w:rsidR="00FC6835" w:rsidRDefault="00FC6835" w:rsidP="00980DC5">
      <w:pPr>
        <w:pStyle w:val="1nrbrzegowy"/>
        <w:numPr>
          <w:ilvl w:val="0"/>
          <w:numId w:val="0"/>
        </w:numPr>
      </w:pPr>
    </w:p>
    <w:p w14:paraId="7851EB16" w14:textId="2E0FD243" w:rsidR="00FC6835" w:rsidRDefault="00FC6835" w:rsidP="00980DC5">
      <w:pPr>
        <w:pStyle w:val="1nrbrzegowy"/>
        <w:numPr>
          <w:ilvl w:val="0"/>
          <w:numId w:val="0"/>
        </w:numPr>
      </w:pPr>
    </w:p>
    <w:p w14:paraId="241E0338" w14:textId="78457ED6" w:rsidR="00FC6835" w:rsidRDefault="00FC6835" w:rsidP="00980DC5">
      <w:pPr>
        <w:pStyle w:val="1nrbrzegowy"/>
        <w:numPr>
          <w:ilvl w:val="0"/>
          <w:numId w:val="0"/>
        </w:numPr>
      </w:pPr>
    </w:p>
    <w:p w14:paraId="5759D9AE" w14:textId="6326694E" w:rsidR="00FC6835" w:rsidRDefault="00FC6835" w:rsidP="00980DC5">
      <w:pPr>
        <w:pStyle w:val="1nrbrzegowy"/>
        <w:numPr>
          <w:ilvl w:val="0"/>
          <w:numId w:val="0"/>
        </w:numPr>
      </w:pPr>
    </w:p>
    <w:p w14:paraId="123AF1B9" w14:textId="370C4A19" w:rsidR="00FC6835" w:rsidRDefault="00FC6835" w:rsidP="00980DC5">
      <w:pPr>
        <w:pStyle w:val="1nrbrzegowy"/>
        <w:numPr>
          <w:ilvl w:val="0"/>
          <w:numId w:val="0"/>
        </w:numPr>
      </w:pPr>
    </w:p>
    <w:p w14:paraId="1EB8E1BA" w14:textId="65C23D46" w:rsidR="00FC6835" w:rsidRDefault="00FC6835" w:rsidP="00980DC5">
      <w:pPr>
        <w:pStyle w:val="1nrbrzegowy"/>
        <w:numPr>
          <w:ilvl w:val="0"/>
          <w:numId w:val="0"/>
        </w:numPr>
      </w:pPr>
    </w:p>
    <w:p w14:paraId="7E92839C" w14:textId="329B44EA" w:rsidR="00FC6835" w:rsidRDefault="00FC6835" w:rsidP="00980DC5">
      <w:pPr>
        <w:pStyle w:val="1nrbrzegowy"/>
        <w:numPr>
          <w:ilvl w:val="0"/>
          <w:numId w:val="0"/>
        </w:numPr>
      </w:pPr>
    </w:p>
    <w:p w14:paraId="24FAEE6B" w14:textId="558F347F" w:rsidR="00FC6835" w:rsidRDefault="00FC6835" w:rsidP="00980DC5">
      <w:pPr>
        <w:pStyle w:val="1nrbrzegowy"/>
        <w:numPr>
          <w:ilvl w:val="0"/>
          <w:numId w:val="0"/>
        </w:numPr>
      </w:pPr>
    </w:p>
    <w:p w14:paraId="193B0352" w14:textId="77777777" w:rsidR="00FC6835" w:rsidRDefault="00FC6835" w:rsidP="00980DC5">
      <w:pPr>
        <w:pStyle w:val="1nrbrzegowy"/>
        <w:numPr>
          <w:ilvl w:val="0"/>
          <w:numId w:val="0"/>
        </w:numPr>
      </w:pPr>
    </w:p>
    <w:p w14:paraId="1B18696C" w14:textId="06064247" w:rsidR="00F25B37" w:rsidRDefault="00F25B37" w:rsidP="00980DC5">
      <w:pPr>
        <w:pStyle w:val="1nrbrzegowy"/>
        <w:numPr>
          <w:ilvl w:val="0"/>
          <w:numId w:val="0"/>
        </w:numPr>
      </w:pPr>
    </w:p>
    <w:p w14:paraId="61129797" w14:textId="7CE384FA" w:rsidR="00F25B37" w:rsidRDefault="00F25B37" w:rsidP="00980DC5">
      <w:pPr>
        <w:pStyle w:val="1nrbrzegowy"/>
        <w:numPr>
          <w:ilvl w:val="0"/>
          <w:numId w:val="0"/>
        </w:numPr>
      </w:pPr>
    </w:p>
    <w:p w14:paraId="5A8CE209" w14:textId="77777777" w:rsidR="00F25B37" w:rsidRDefault="00F25B37" w:rsidP="00980DC5">
      <w:pPr>
        <w:pStyle w:val="1nrbrzegowy"/>
        <w:numPr>
          <w:ilvl w:val="0"/>
          <w:numId w:val="0"/>
        </w:numPr>
      </w:pPr>
    </w:p>
    <w:p w14:paraId="44AA7830" w14:textId="3FBACA1D" w:rsidR="00F25B37" w:rsidRDefault="00F25B37" w:rsidP="00980DC5">
      <w:pPr>
        <w:pStyle w:val="1nrbrzegowy"/>
        <w:numPr>
          <w:ilvl w:val="0"/>
          <w:numId w:val="0"/>
        </w:numPr>
      </w:pPr>
    </w:p>
    <w:p w14:paraId="3823E473" w14:textId="1ACC6AE8" w:rsidR="00F25B37" w:rsidRDefault="00F25B37" w:rsidP="00980DC5">
      <w:pPr>
        <w:pStyle w:val="1nrbrzegowy"/>
        <w:numPr>
          <w:ilvl w:val="0"/>
          <w:numId w:val="0"/>
        </w:numPr>
      </w:pPr>
    </w:p>
    <w:p w14:paraId="17D55090" w14:textId="457EC9D8" w:rsidR="00F25B37" w:rsidRDefault="00F25B37" w:rsidP="00980DC5">
      <w:pPr>
        <w:pStyle w:val="1nrbrzegowy"/>
        <w:numPr>
          <w:ilvl w:val="0"/>
          <w:numId w:val="0"/>
        </w:numPr>
      </w:pPr>
    </w:p>
    <w:p w14:paraId="6F5E75EF" w14:textId="741C5172" w:rsidR="00F25B37" w:rsidRDefault="00F25B37" w:rsidP="00980DC5">
      <w:pPr>
        <w:pStyle w:val="1nrbrzegowy"/>
        <w:numPr>
          <w:ilvl w:val="0"/>
          <w:numId w:val="0"/>
        </w:numPr>
      </w:pPr>
    </w:p>
    <w:p w14:paraId="3869EC34" w14:textId="77777777" w:rsidR="00F25B37" w:rsidRDefault="00F25B37" w:rsidP="00980DC5">
      <w:pPr>
        <w:pStyle w:val="1nrbrzegowy"/>
        <w:numPr>
          <w:ilvl w:val="0"/>
          <w:numId w:val="0"/>
        </w:numPr>
      </w:pPr>
    </w:p>
    <w:p w14:paraId="10EB9FB3" w14:textId="75D8BE17" w:rsidR="00F25B37" w:rsidRDefault="00F25B37" w:rsidP="00980DC5">
      <w:pPr>
        <w:pStyle w:val="1nrbrzegowy"/>
        <w:numPr>
          <w:ilvl w:val="0"/>
          <w:numId w:val="0"/>
        </w:numPr>
      </w:pPr>
    </w:p>
    <w:p w14:paraId="366C1865" w14:textId="7541F6C1" w:rsidR="00F25B37" w:rsidRDefault="00F25B37" w:rsidP="00980DC5">
      <w:pPr>
        <w:pStyle w:val="1nrbrzegowy"/>
        <w:numPr>
          <w:ilvl w:val="0"/>
          <w:numId w:val="0"/>
        </w:numPr>
      </w:pPr>
    </w:p>
    <w:p w14:paraId="0CCED122" w14:textId="6F8C1746" w:rsidR="00F25B37" w:rsidRDefault="00F25B37" w:rsidP="00980DC5">
      <w:pPr>
        <w:pStyle w:val="1nrbrzegowy"/>
        <w:numPr>
          <w:ilvl w:val="0"/>
          <w:numId w:val="0"/>
        </w:numPr>
      </w:pPr>
    </w:p>
    <w:p w14:paraId="32D50CAF" w14:textId="2DD2FE0E" w:rsidR="000F3D72" w:rsidRDefault="00AA42B1" w:rsidP="00AA42B1">
      <w:pPr>
        <w:pStyle w:val="1nrbrzegowy"/>
        <w:rPr>
          <w:noProof/>
        </w:rPr>
      </w:pPr>
      <w:r w:rsidRPr="00EB79DC">
        <w:rPr>
          <w:noProof/>
        </w:rPr>
        <mc:AlternateContent>
          <mc:Choice Requires="wps">
            <w:drawing>
              <wp:anchor distT="45720" distB="45720" distL="114300" distR="114300" simplePos="0" relativeHeight="252475392" behindDoc="0" locked="0" layoutInCell="1" allowOverlap="1" wp14:anchorId="4DF2657A" wp14:editId="7649582E">
                <wp:simplePos x="0" y="0"/>
                <wp:positionH relativeFrom="margin">
                  <wp:posOffset>73991</wp:posOffset>
                </wp:positionH>
                <wp:positionV relativeFrom="paragraph">
                  <wp:posOffset>45720</wp:posOffset>
                </wp:positionV>
                <wp:extent cx="5644515" cy="608965"/>
                <wp:effectExtent l="19050" t="19050" r="13335" b="19685"/>
                <wp:wrapNone/>
                <wp:docPr id="79162050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608965"/>
                        </a:xfrm>
                        <a:prstGeom prst="rect">
                          <a:avLst/>
                        </a:prstGeom>
                        <a:solidFill>
                          <a:srgbClr val="FFFFFF"/>
                        </a:solidFill>
                        <a:ln w="38100">
                          <a:solidFill>
                            <a:schemeClr val="accent2">
                              <a:lumMod val="60000"/>
                              <a:lumOff val="40000"/>
                            </a:schemeClr>
                          </a:solidFill>
                          <a:miter lim="800000"/>
                          <a:headEnd/>
                          <a:tailEnd/>
                        </a:ln>
                      </wps:spPr>
                      <wps:txbx>
                        <w:txbxContent>
                          <w:p w14:paraId="61D09421" w14:textId="0003A4A3" w:rsidR="00691400" w:rsidRDefault="007B52F7" w:rsidP="0054785A">
                            <w:pPr>
                              <w:spacing w:after="0" w:line="240" w:lineRule="auto"/>
                              <w:ind w:left="708"/>
                            </w:pPr>
                            <w:r>
                              <w:t xml:space="preserve">       Edyta DEMBY-SIWEK      Patrycja CZUBKOWSKA       Piotr ZAKRZEWSKI</w:t>
                            </w:r>
                          </w:p>
                          <w:p w14:paraId="57230C3F" w14:textId="24DCC80E" w:rsidR="0054785A" w:rsidRDefault="0054785A" w:rsidP="0054785A">
                            <w:pPr>
                              <w:spacing w:after="0" w:line="240" w:lineRule="auto"/>
                              <w:ind w:left="708"/>
                            </w:pPr>
                            <w:r>
                              <w:t xml:space="preserve">       Prezes UP od 2019 r.        Zastępca Prezesa UP         Zastępca Prezesa UP</w:t>
                            </w:r>
                          </w:p>
                          <w:p w14:paraId="08036B1C" w14:textId="6080FAEF" w:rsidR="0054785A" w:rsidRDefault="0054785A" w:rsidP="0054785A">
                            <w:pPr>
                              <w:spacing w:after="0" w:line="240" w:lineRule="auto"/>
                              <w:ind w:left="708"/>
                            </w:pPr>
                            <w:r>
                              <w:t xml:space="preserve">               do 2024 r.</w:t>
                            </w:r>
                            <w:r>
                              <w:tab/>
                              <w:t xml:space="preserve">         od 2020 r. do 2024 r.         od 2020 r. do 2024 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2657A" id="_x0000_s1045" type="#_x0000_t202" style="position:absolute;left:0;text-align:left;margin-left:5.85pt;margin-top:3.6pt;width:444.45pt;height:47.95pt;z-index:25247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" strokecolor="#f4b083 [1941]" strokeweight="3pt">
                <v:textbox>
                  <w:txbxContent>
                    <w:p w14:paraId="61D09421" w14:textId="0003A4A3" w:rsidR="00691400" w:rsidRDefault="007B52F7" w:rsidP="0054785A">
                      <w:pPr>
                        <w:spacing w:after="0" w:line="240" w:lineRule="auto"/>
                        <w:ind w:left="708"/>
                      </w:pPr>
                      <w:r>
                        <w:t xml:space="preserve">       Edyta DEMBY-SIWEK      Patrycja CZUBKOWSKA       Piotr ZAKRZEWSKI</w:t>
                      </w:r>
                    </w:p>
                    <w:p w14:paraId="57230C3F" w14:textId="24DCC80E" w:rsidR="0054785A" w:rsidRDefault="0054785A" w:rsidP="0054785A">
                      <w:pPr>
                        <w:spacing w:after="0" w:line="240" w:lineRule="auto"/>
                        <w:ind w:left="708"/>
                      </w:pPr>
                      <w:r>
                        <w:t xml:space="preserve">       Prezes UP od 2019 r.        Zastępca Prezesa UP         Zastępca Prezesa UP</w:t>
                      </w:r>
                    </w:p>
                    <w:p w14:paraId="08036B1C" w14:textId="6080FAEF" w:rsidR="0054785A" w:rsidRDefault="0054785A" w:rsidP="0054785A">
                      <w:pPr>
                        <w:spacing w:after="0" w:line="240" w:lineRule="auto"/>
                        <w:ind w:left="708"/>
                      </w:pPr>
                      <w:r>
                        <w:t xml:space="preserve">               do 2024 r.</w:t>
                      </w:r>
                      <w:r>
                        <w:tab/>
                        <w:t xml:space="preserve">         od 2020 r. do 2024 r.         od 2020 r. do 2024 r.</w:t>
                      </w:r>
                    </w:p>
                  </w:txbxContent>
                </v:textbox>
                <w10:wrap anchorx="margin"/>
              </v:shape>
            </w:pict>
          </mc:Fallback>
        </mc:AlternateContent>
      </w:r>
    </w:p>
    <w:p w14:paraId="68B3D02C" w14:textId="2A024380" w:rsidR="000F3D72" w:rsidRDefault="000F3D72" w:rsidP="00EB79DC">
      <w:pPr>
        <w:pStyle w:val="1nrbrzegowy"/>
        <w:numPr>
          <w:ilvl w:val="0"/>
          <w:numId w:val="0"/>
        </w:numPr>
        <w:spacing w:line="240" w:lineRule="auto"/>
        <w:rPr>
          <w:rFonts w:asciiTheme="minorHAnsi" w:hAnsiTheme="minorHAnsi" w:cstheme="minorHAnsi"/>
          <w:noProof/>
          <w:szCs w:val="24"/>
        </w:rPr>
      </w:pPr>
    </w:p>
    <w:p w14:paraId="7FBCE864" w14:textId="79297B4B" w:rsidR="000F3D72" w:rsidRDefault="000F3D72" w:rsidP="00EB79DC">
      <w:pPr>
        <w:pStyle w:val="1nrbrzegowy"/>
        <w:numPr>
          <w:ilvl w:val="0"/>
          <w:numId w:val="0"/>
        </w:numPr>
        <w:spacing w:line="240" w:lineRule="auto"/>
        <w:rPr>
          <w:rFonts w:asciiTheme="minorHAnsi" w:hAnsiTheme="minorHAnsi" w:cstheme="minorHAnsi"/>
          <w:noProof/>
          <w:szCs w:val="24"/>
        </w:rPr>
      </w:pPr>
    </w:p>
    <w:p w14:paraId="74C418F1" w14:textId="695F89B7" w:rsidR="000F3D72" w:rsidRDefault="00504501" w:rsidP="00EB79DC">
      <w:pPr>
        <w:pStyle w:val="1nrbrzegowy"/>
        <w:numPr>
          <w:ilvl w:val="0"/>
          <w:numId w:val="0"/>
        </w:numPr>
        <w:spacing w:line="240" w:lineRule="auto"/>
        <w:rPr>
          <w:rFonts w:asciiTheme="minorHAnsi" w:hAnsiTheme="minorHAnsi" w:cstheme="minorHAnsi"/>
          <w:noProof/>
          <w:szCs w:val="24"/>
        </w:rPr>
      </w:pPr>
      <w:r w:rsidRPr="00CE5961">
        <w:rPr>
          <w:noProof/>
        </w:rPr>
        <mc:AlternateContent>
          <mc:Choice Requires="wps">
            <w:drawing>
              <wp:anchor distT="0" distB="0" distL="114300" distR="114300" simplePos="0" relativeHeight="252481536" behindDoc="0" locked="0" layoutInCell="1" allowOverlap="1" wp14:anchorId="18289516" wp14:editId="6319013A">
                <wp:simplePos x="0" y="0"/>
                <wp:positionH relativeFrom="margin">
                  <wp:posOffset>4340225</wp:posOffset>
                </wp:positionH>
                <wp:positionV relativeFrom="paragraph">
                  <wp:posOffset>35560</wp:posOffset>
                </wp:positionV>
                <wp:extent cx="228600" cy="481330"/>
                <wp:effectExtent l="38100" t="19050" r="19050" b="52070"/>
                <wp:wrapNone/>
                <wp:docPr id="1420187868" name="Łącznik prosty ze strzałką 25"/>
                <wp:cNvGraphicFramePr/>
                <a:graphic xmlns:a="http://schemas.openxmlformats.org/drawingml/2006/main">
                  <a:graphicData uri="http://schemas.microsoft.com/office/word/2010/wordprocessingShape">
                    <wps:wsp>
                      <wps:cNvCnPr/>
                      <wps:spPr>
                        <a:xfrm flipH="1">
                          <a:off x="0" y="0"/>
                          <a:ext cx="228600" cy="481330"/>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DB1EB3A" id="_x0000_t32" coordsize="21600,21600" o:spt="32" o:oned="t" path="m,l21600,21600e" filled="f">
                <v:path arrowok="t" fillok="f" o:connecttype="none"/>
                <o:lock v:ext="edit" shapetype="t"/>
              </v:shapetype>
              <v:shape id="Łącznik prosty ze strzałką 25" o:spid="_x0000_s1026" type="#_x0000_t32" style="position:absolute;margin-left:341.75pt;margin-top:2.8pt;width:18pt;height:37.9pt;flip:x;z-index:25248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" strokecolor="#f4b083 [1941]" strokeweight="3pt">
                <v:stroke endarrow="block" joinstyle="miter"/>
                <w10:wrap anchorx="margin"/>
              </v:shape>
            </w:pict>
          </mc:Fallback>
        </mc:AlternateContent>
      </w:r>
      <w:r w:rsidRPr="00EB79DC">
        <w:rPr>
          <w:noProof/>
          <w:color w:val="70AD47" w:themeColor="accent6"/>
        </w:rPr>
        <mc:AlternateContent>
          <mc:Choice Requires="wps">
            <w:drawing>
              <wp:anchor distT="0" distB="0" distL="114300" distR="114300" simplePos="0" relativeHeight="252479488" behindDoc="0" locked="0" layoutInCell="1" allowOverlap="1" wp14:anchorId="74A5123C" wp14:editId="33B86366">
                <wp:simplePos x="0" y="0"/>
                <wp:positionH relativeFrom="margin">
                  <wp:posOffset>2286000</wp:posOffset>
                </wp:positionH>
                <wp:positionV relativeFrom="paragraph">
                  <wp:posOffset>203200</wp:posOffset>
                </wp:positionV>
                <wp:extent cx="114300" cy="535305"/>
                <wp:effectExtent l="19050" t="19050" r="57150" b="55245"/>
                <wp:wrapNone/>
                <wp:docPr id="928560734" name="Łącznik prosty ze strzałką 25"/>
                <wp:cNvGraphicFramePr/>
                <a:graphic xmlns:a="http://schemas.openxmlformats.org/drawingml/2006/main">
                  <a:graphicData uri="http://schemas.microsoft.com/office/word/2010/wordprocessingShape">
                    <wps:wsp>
                      <wps:cNvCnPr/>
                      <wps:spPr>
                        <a:xfrm>
                          <a:off x="0" y="0"/>
                          <a:ext cx="114300" cy="535305"/>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41C6ED" id="Łącznik prosty ze strzałką 25" o:spid="_x0000_s1026" type="#_x0000_t32" style="position:absolute;margin-left:180pt;margin-top:16pt;width:9pt;height:42.15pt;z-index:25247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" strokecolor="#f4b083 [1941]" strokeweight="3pt">
                <v:stroke endarrow="block" joinstyle="miter"/>
                <w10:wrap anchorx="margin"/>
              </v:shape>
            </w:pict>
          </mc:Fallback>
        </mc:AlternateContent>
      </w:r>
      <w:r w:rsidRPr="00CE5961">
        <w:rPr>
          <w:noProof/>
        </w:rPr>
        <mc:AlternateContent>
          <mc:Choice Requires="wps">
            <w:drawing>
              <wp:anchor distT="0" distB="0" distL="114300" distR="114300" simplePos="0" relativeHeight="252477440" behindDoc="0" locked="0" layoutInCell="1" allowOverlap="1" wp14:anchorId="2A94545B" wp14:editId="75DF953E">
                <wp:simplePos x="0" y="0"/>
                <wp:positionH relativeFrom="margin">
                  <wp:posOffset>1047750</wp:posOffset>
                </wp:positionH>
                <wp:positionV relativeFrom="paragraph">
                  <wp:posOffset>42545</wp:posOffset>
                </wp:positionV>
                <wp:extent cx="361950" cy="457200"/>
                <wp:effectExtent l="19050" t="19050" r="38100" b="38100"/>
                <wp:wrapNone/>
                <wp:docPr id="196123919" name="Łącznik prosty ze strzałką 25"/>
                <wp:cNvGraphicFramePr/>
                <a:graphic xmlns:a="http://schemas.openxmlformats.org/drawingml/2006/main">
                  <a:graphicData uri="http://schemas.microsoft.com/office/word/2010/wordprocessingShape">
                    <wps:wsp>
                      <wps:cNvCnPr/>
                      <wps:spPr>
                        <a:xfrm>
                          <a:off x="0" y="0"/>
                          <a:ext cx="361950" cy="457200"/>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C3483C" id="Łącznik prosty ze strzałką 25" o:spid="_x0000_s1026" type="#_x0000_t32" style="position:absolute;margin-left:82.5pt;margin-top:3.35pt;width:28.5pt;height:36pt;z-index:25247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" strokecolor="#f4b083 [1941]" strokeweight="3pt">
                <v:stroke endarrow="block" joinstyle="miter"/>
                <w10:wrap anchorx="margin"/>
              </v:shape>
            </w:pict>
          </mc:Fallback>
        </mc:AlternateContent>
      </w:r>
    </w:p>
    <w:p w14:paraId="2262BA69" w14:textId="300D0227" w:rsidR="000F3D72" w:rsidRDefault="000F3D72" w:rsidP="00EB79DC">
      <w:pPr>
        <w:pStyle w:val="1nrbrzegowy"/>
        <w:numPr>
          <w:ilvl w:val="0"/>
          <w:numId w:val="0"/>
        </w:numPr>
        <w:spacing w:line="240" w:lineRule="auto"/>
        <w:rPr>
          <w:rFonts w:asciiTheme="minorHAnsi" w:hAnsiTheme="minorHAnsi" w:cstheme="minorHAnsi"/>
          <w:noProof/>
          <w:szCs w:val="24"/>
        </w:rPr>
      </w:pPr>
    </w:p>
    <w:p w14:paraId="592FFB3F" w14:textId="157C3E57" w:rsidR="000F3D72" w:rsidRDefault="00AC4B8B" w:rsidP="00EB79DC">
      <w:pPr>
        <w:pStyle w:val="1nrbrzegowy"/>
        <w:numPr>
          <w:ilvl w:val="0"/>
          <w:numId w:val="0"/>
        </w:numPr>
        <w:spacing w:line="240" w:lineRule="auto"/>
        <w:rPr>
          <w:rFonts w:asciiTheme="minorHAnsi" w:hAnsiTheme="minorHAnsi" w:cstheme="minorHAnsi"/>
          <w:noProof/>
          <w:szCs w:val="24"/>
        </w:rPr>
      </w:pPr>
      <w:r w:rsidRPr="00EB79DC">
        <w:rPr>
          <w:noProof/>
        </w:rPr>
        <w:drawing>
          <wp:anchor distT="0" distB="0" distL="114300" distR="114300" simplePos="0" relativeHeight="252471296" behindDoc="0" locked="0" layoutInCell="1" allowOverlap="1" wp14:anchorId="4344AEF7" wp14:editId="1D417D6B">
            <wp:simplePos x="0" y="0"/>
            <wp:positionH relativeFrom="margin">
              <wp:posOffset>74930</wp:posOffset>
            </wp:positionH>
            <wp:positionV relativeFrom="margin">
              <wp:posOffset>5844759</wp:posOffset>
            </wp:positionV>
            <wp:extent cx="5663565" cy="2853055"/>
            <wp:effectExtent l="0" t="0" r="0" b="4445"/>
            <wp:wrapNone/>
            <wp:docPr id="234357241" name="Obraz 11" descr="Obraz zawierający ubrania, osoba, na wolnym powietrzu, drze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57241" name="Obraz 11" descr="Obraz zawierający ubrania, osoba, na wolnym powietrzu, drzewo&#10;&#10;Zawartość wygenerowana przez sztuczną inteligencję może być niepoprawna."/>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5663565" cy="2853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BF6924" w14:textId="7444FBC9" w:rsidR="000F3D72" w:rsidRDefault="000F3D72" w:rsidP="00EB79DC">
      <w:pPr>
        <w:pStyle w:val="1nrbrzegowy"/>
        <w:numPr>
          <w:ilvl w:val="0"/>
          <w:numId w:val="0"/>
        </w:numPr>
        <w:spacing w:line="240" w:lineRule="auto"/>
        <w:rPr>
          <w:rFonts w:asciiTheme="minorHAnsi" w:hAnsiTheme="minorHAnsi" w:cstheme="minorHAnsi"/>
          <w:noProof/>
          <w:szCs w:val="24"/>
        </w:rPr>
      </w:pPr>
    </w:p>
    <w:p w14:paraId="7B876A00"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6B5BBFE0"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6863F457"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1DB859D5" w14:textId="582827A5" w:rsidR="000F3D72" w:rsidRDefault="000F3D72" w:rsidP="00EB79DC">
      <w:pPr>
        <w:pStyle w:val="1nrbrzegowy"/>
        <w:numPr>
          <w:ilvl w:val="0"/>
          <w:numId w:val="0"/>
        </w:numPr>
        <w:spacing w:line="240" w:lineRule="auto"/>
        <w:rPr>
          <w:rFonts w:asciiTheme="minorHAnsi" w:hAnsiTheme="minorHAnsi" w:cstheme="minorHAnsi"/>
          <w:noProof/>
          <w:szCs w:val="24"/>
        </w:rPr>
      </w:pPr>
    </w:p>
    <w:p w14:paraId="71C83907"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329DC1FF" w14:textId="304835BB" w:rsidR="000F3D72" w:rsidRDefault="000F3D72" w:rsidP="00EB79DC">
      <w:pPr>
        <w:pStyle w:val="1nrbrzegowy"/>
        <w:numPr>
          <w:ilvl w:val="0"/>
          <w:numId w:val="0"/>
        </w:numPr>
        <w:spacing w:line="240" w:lineRule="auto"/>
        <w:rPr>
          <w:rFonts w:asciiTheme="minorHAnsi" w:hAnsiTheme="minorHAnsi" w:cstheme="minorHAnsi"/>
          <w:noProof/>
          <w:szCs w:val="24"/>
        </w:rPr>
      </w:pPr>
    </w:p>
    <w:p w14:paraId="442C2117"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7DC38CA3" w14:textId="77777777" w:rsidR="00AC4B8B" w:rsidRDefault="00AC4B8B" w:rsidP="00EB79DC">
      <w:pPr>
        <w:pStyle w:val="1nrbrzegowy"/>
        <w:numPr>
          <w:ilvl w:val="0"/>
          <w:numId w:val="0"/>
        </w:numPr>
        <w:spacing w:line="240" w:lineRule="auto"/>
        <w:rPr>
          <w:rFonts w:asciiTheme="minorHAnsi" w:hAnsiTheme="minorHAnsi" w:cstheme="minorHAnsi"/>
          <w:noProof/>
          <w:szCs w:val="24"/>
        </w:rPr>
      </w:pPr>
    </w:p>
    <w:p w14:paraId="15417136" w14:textId="77777777" w:rsidR="00AC4B8B" w:rsidRDefault="00AC4B8B" w:rsidP="00EB79DC">
      <w:pPr>
        <w:pStyle w:val="1nrbrzegowy"/>
        <w:numPr>
          <w:ilvl w:val="0"/>
          <w:numId w:val="0"/>
        </w:numPr>
        <w:spacing w:line="240" w:lineRule="auto"/>
        <w:rPr>
          <w:rFonts w:asciiTheme="minorHAnsi" w:hAnsiTheme="minorHAnsi" w:cstheme="minorHAnsi"/>
          <w:noProof/>
          <w:szCs w:val="24"/>
        </w:rPr>
      </w:pPr>
    </w:p>
    <w:p w14:paraId="564A1101" w14:textId="77777777" w:rsidR="00AC4B8B" w:rsidRDefault="00AC4B8B" w:rsidP="00EB79DC">
      <w:pPr>
        <w:pStyle w:val="1nrbrzegowy"/>
        <w:numPr>
          <w:ilvl w:val="0"/>
          <w:numId w:val="0"/>
        </w:numPr>
        <w:spacing w:line="240" w:lineRule="auto"/>
        <w:rPr>
          <w:rFonts w:asciiTheme="minorHAnsi" w:hAnsiTheme="minorHAnsi" w:cstheme="minorHAnsi"/>
          <w:noProof/>
          <w:szCs w:val="24"/>
        </w:rPr>
      </w:pPr>
    </w:p>
    <w:p w14:paraId="7B3CCD27" w14:textId="77777777" w:rsidR="00AC4B8B" w:rsidRDefault="00AC4B8B" w:rsidP="00EB79DC">
      <w:pPr>
        <w:pStyle w:val="1nrbrzegowy"/>
        <w:numPr>
          <w:ilvl w:val="0"/>
          <w:numId w:val="0"/>
        </w:numPr>
        <w:spacing w:line="240" w:lineRule="auto"/>
        <w:rPr>
          <w:rFonts w:asciiTheme="minorHAnsi" w:hAnsiTheme="minorHAnsi" w:cstheme="minorHAnsi"/>
          <w:noProof/>
          <w:szCs w:val="24"/>
        </w:rPr>
      </w:pPr>
    </w:p>
    <w:p w14:paraId="138D48E2"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48580A05"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34E43E00" w14:textId="78DBB01A" w:rsidR="000F3D72" w:rsidRDefault="000F3D72" w:rsidP="00EB79DC">
      <w:pPr>
        <w:pStyle w:val="1nrbrzegowy"/>
        <w:numPr>
          <w:ilvl w:val="0"/>
          <w:numId w:val="0"/>
        </w:numPr>
        <w:spacing w:line="240" w:lineRule="auto"/>
        <w:rPr>
          <w:rFonts w:asciiTheme="minorHAnsi" w:hAnsiTheme="minorHAnsi" w:cstheme="minorHAnsi"/>
          <w:noProof/>
          <w:szCs w:val="24"/>
        </w:rPr>
      </w:pPr>
    </w:p>
    <w:p w14:paraId="1F11C4C7" w14:textId="1EFFDE0B" w:rsidR="00A5521E" w:rsidRDefault="00D9115D" w:rsidP="00673F6D">
      <w:pPr>
        <w:pStyle w:val="1nrbrzegowy"/>
        <w:rPr>
          <w:noProof/>
        </w:rPr>
      </w:pPr>
      <w:r w:rsidRPr="00EB79DC">
        <w:rPr>
          <w:rFonts w:asciiTheme="minorHAnsi" w:hAnsiTheme="minorHAnsi" w:cstheme="minorHAnsi"/>
          <w:noProof/>
          <w:szCs w:val="24"/>
        </w:rPr>
        <w:drawing>
          <wp:anchor distT="0" distB="0" distL="114300" distR="114300" simplePos="0" relativeHeight="253117440" behindDoc="0" locked="0" layoutInCell="1" allowOverlap="1" wp14:anchorId="71ECCF38" wp14:editId="533116B8">
            <wp:simplePos x="0" y="0"/>
            <wp:positionH relativeFrom="margin">
              <wp:posOffset>-6985</wp:posOffset>
            </wp:positionH>
            <wp:positionV relativeFrom="margin">
              <wp:posOffset>239921</wp:posOffset>
            </wp:positionV>
            <wp:extent cx="5676900" cy="3048000"/>
            <wp:effectExtent l="0" t="0" r="0" b="0"/>
            <wp:wrapNone/>
            <wp:docPr id="1327452017" name="Obraz 130" descr="Obraz zawierający ubrania, budynek, obuwie, osob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52017" name="Obraz 130" descr="Obraz zawierający ubrania, budynek, obuwie, osoba&#10;&#10;Zawartość wygenerowana przez sztuczną inteligencję może być niepoprawna."/>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676900" cy="304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9A6EF2" w14:textId="13FA66C6" w:rsidR="000F3D72" w:rsidRDefault="000F3D72" w:rsidP="000F3D72">
      <w:pPr>
        <w:pStyle w:val="1nrbrzegowy"/>
        <w:numPr>
          <w:ilvl w:val="0"/>
          <w:numId w:val="0"/>
        </w:numPr>
        <w:rPr>
          <w:noProof/>
        </w:rPr>
      </w:pPr>
    </w:p>
    <w:p w14:paraId="70C29967" w14:textId="1FCAACCB" w:rsidR="000F3D72" w:rsidRDefault="000F3D72" w:rsidP="000F3D72">
      <w:pPr>
        <w:pStyle w:val="1nrbrzegowy"/>
        <w:numPr>
          <w:ilvl w:val="0"/>
          <w:numId w:val="0"/>
        </w:numPr>
        <w:rPr>
          <w:noProof/>
        </w:rPr>
      </w:pPr>
    </w:p>
    <w:p w14:paraId="0505F84B" w14:textId="7E7498C3" w:rsidR="000F3D72" w:rsidRDefault="000F3D72" w:rsidP="000F3D72">
      <w:pPr>
        <w:pStyle w:val="1nrbrzegowy"/>
        <w:numPr>
          <w:ilvl w:val="0"/>
          <w:numId w:val="0"/>
        </w:numPr>
        <w:rPr>
          <w:noProof/>
        </w:rPr>
      </w:pPr>
    </w:p>
    <w:p w14:paraId="60C14435" w14:textId="40E1D239" w:rsidR="000F3D72" w:rsidRDefault="000F3D72" w:rsidP="000F3D72">
      <w:pPr>
        <w:pStyle w:val="1nrbrzegowy"/>
        <w:numPr>
          <w:ilvl w:val="0"/>
          <w:numId w:val="0"/>
        </w:numPr>
        <w:rPr>
          <w:noProof/>
        </w:rPr>
      </w:pPr>
    </w:p>
    <w:p w14:paraId="6CE5F40A" w14:textId="2115675C" w:rsidR="000F3D72" w:rsidRDefault="000F3D72" w:rsidP="000F3D72">
      <w:pPr>
        <w:pStyle w:val="1nrbrzegowy"/>
        <w:numPr>
          <w:ilvl w:val="0"/>
          <w:numId w:val="0"/>
        </w:numPr>
        <w:rPr>
          <w:noProof/>
        </w:rPr>
      </w:pPr>
    </w:p>
    <w:p w14:paraId="679F9EA0" w14:textId="23E0F7C7" w:rsidR="000F3D72" w:rsidRDefault="000F3D72" w:rsidP="000F3D72">
      <w:pPr>
        <w:pStyle w:val="1nrbrzegowy"/>
        <w:numPr>
          <w:ilvl w:val="0"/>
          <w:numId w:val="0"/>
        </w:numPr>
        <w:rPr>
          <w:noProof/>
        </w:rPr>
      </w:pPr>
    </w:p>
    <w:p w14:paraId="0B2BE52C" w14:textId="3E4F5118" w:rsidR="000F3D72" w:rsidRDefault="000F3D72" w:rsidP="000F3D72">
      <w:pPr>
        <w:pStyle w:val="1nrbrzegowy"/>
        <w:numPr>
          <w:ilvl w:val="0"/>
          <w:numId w:val="0"/>
        </w:numPr>
        <w:rPr>
          <w:noProof/>
        </w:rPr>
      </w:pPr>
    </w:p>
    <w:p w14:paraId="59936C77" w14:textId="48114844" w:rsidR="000F3D72" w:rsidRDefault="000F3D72" w:rsidP="000F3D72">
      <w:pPr>
        <w:pStyle w:val="1nrbrzegowy"/>
        <w:numPr>
          <w:ilvl w:val="0"/>
          <w:numId w:val="0"/>
        </w:numPr>
        <w:rPr>
          <w:noProof/>
        </w:rPr>
      </w:pPr>
    </w:p>
    <w:p w14:paraId="44AA8C31" w14:textId="5504C52C" w:rsidR="000F3D72" w:rsidRDefault="000F3D72" w:rsidP="000F3D72">
      <w:pPr>
        <w:pStyle w:val="1nrbrzegowy"/>
        <w:numPr>
          <w:ilvl w:val="0"/>
          <w:numId w:val="0"/>
        </w:numPr>
        <w:rPr>
          <w:noProof/>
        </w:rPr>
      </w:pPr>
    </w:p>
    <w:p w14:paraId="3741A70C" w14:textId="0BAA07A5" w:rsidR="000F3D72" w:rsidRDefault="000F3D72" w:rsidP="000F3D72">
      <w:pPr>
        <w:pStyle w:val="1nrbrzegowy"/>
        <w:numPr>
          <w:ilvl w:val="0"/>
          <w:numId w:val="0"/>
        </w:numPr>
        <w:rPr>
          <w:noProof/>
        </w:rPr>
      </w:pPr>
    </w:p>
    <w:p w14:paraId="0BD15205" w14:textId="77777777" w:rsidR="000F3D72" w:rsidRDefault="000F3D72" w:rsidP="000F3D72">
      <w:pPr>
        <w:pStyle w:val="1nrbrzegowy"/>
        <w:numPr>
          <w:ilvl w:val="0"/>
          <w:numId w:val="0"/>
        </w:numPr>
        <w:rPr>
          <w:noProof/>
        </w:rPr>
      </w:pPr>
    </w:p>
    <w:p w14:paraId="6C384031" w14:textId="77777777" w:rsidR="000F3D72" w:rsidRDefault="000F3D72" w:rsidP="000F3D72">
      <w:pPr>
        <w:pStyle w:val="1nrbrzegowy"/>
        <w:numPr>
          <w:ilvl w:val="0"/>
          <w:numId w:val="0"/>
        </w:numPr>
        <w:rPr>
          <w:noProof/>
        </w:rPr>
      </w:pPr>
    </w:p>
    <w:p w14:paraId="3527B8E8" w14:textId="77777777" w:rsidR="000F3D72" w:rsidRDefault="000F3D72" w:rsidP="000F3D72">
      <w:pPr>
        <w:pStyle w:val="1nrbrzegowy"/>
        <w:numPr>
          <w:ilvl w:val="0"/>
          <w:numId w:val="0"/>
        </w:numPr>
        <w:rPr>
          <w:noProof/>
        </w:rPr>
      </w:pPr>
    </w:p>
    <w:p w14:paraId="60D417B8" w14:textId="10A0F4E7" w:rsidR="000F3D72" w:rsidRDefault="000F3D72" w:rsidP="000F3D72">
      <w:pPr>
        <w:pStyle w:val="1nrbrzegowy"/>
        <w:numPr>
          <w:ilvl w:val="0"/>
          <w:numId w:val="0"/>
        </w:numPr>
        <w:rPr>
          <w:noProof/>
        </w:rPr>
      </w:pPr>
    </w:p>
    <w:p w14:paraId="42757BA9" w14:textId="5C7F8301" w:rsidR="000F3D72" w:rsidRDefault="000F3D72" w:rsidP="000F3D72">
      <w:pPr>
        <w:pStyle w:val="1nrbrzegowy"/>
        <w:numPr>
          <w:ilvl w:val="0"/>
          <w:numId w:val="0"/>
        </w:numPr>
        <w:rPr>
          <w:noProof/>
        </w:rPr>
      </w:pPr>
    </w:p>
    <w:p w14:paraId="538EC5DF" w14:textId="46E9609E" w:rsidR="000F3D72" w:rsidRDefault="000F3D72" w:rsidP="000F3D72">
      <w:pPr>
        <w:pStyle w:val="1nrbrzegowy"/>
        <w:numPr>
          <w:ilvl w:val="0"/>
          <w:numId w:val="0"/>
        </w:numPr>
        <w:rPr>
          <w:noProof/>
        </w:rPr>
      </w:pPr>
    </w:p>
    <w:p w14:paraId="3BEB907D" w14:textId="76F1B13F" w:rsidR="000F3D72" w:rsidRDefault="000F3D72" w:rsidP="000F3D72">
      <w:pPr>
        <w:pStyle w:val="1nrbrzegowy"/>
        <w:numPr>
          <w:ilvl w:val="0"/>
          <w:numId w:val="0"/>
        </w:numPr>
        <w:rPr>
          <w:noProof/>
        </w:rPr>
      </w:pPr>
    </w:p>
    <w:p w14:paraId="0784E15F" w14:textId="11E8C00D" w:rsidR="000F3D72" w:rsidRDefault="000F3D72" w:rsidP="000F3D72">
      <w:pPr>
        <w:pStyle w:val="1nrbrzegowy"/>
        <w:numPr>
          <w:ilvl w:val="0"/>
          <w:numId w:val="0"/>
        </w:numPr>
        <w:rPr>
          <w:noProof/>
        </w:rPr>
      </w:pPr>
    </w:p>
    <w:p w14:paraId="23E51B7D" w14:textId="316CBFD2" w:rsidR="007B2965" w:rsidRDefault="0057548E" w:rsidP="000F3D72">
      <w:pPr>
        <w:pStyle w:val="1nrbrzegowy"/>
        <w:numPr>
          <w:ilvl w:val="0"/>
          <w:numId w:val="0"/>
        </w:numPr>
        <w:rPr>
          <w:noProof/>
        </w:rPr>
      </w:pPr>
      <w:r w:rsidRPr="00D627D0">
        <w:rPr>
          <w:rFonts w:asciiTheme="minorHAnsi" w:hAnsiTheme="minorHAnsi" w:cstheme="minorHAnsi"/>
          <w:noProof/>
          <w:color w:val="70AD47" w:themeColor="accent6"/>
          <w:sz w:val="18"/>
          <w:szCs w:val="18"/>
        </w:rPr>
        <mc:AlternateContent>
          <mc:Choice Requires="wps">
            <w:drawing>
              <wp:anchor distT="45720" distB="45720" distL="114300" distR="114300" simplePos="0" relativeHeight="251807744" behindDoc="0" locked="0" layoutInCell="1" allowOverlap="1" wp14:anchorId="132A4BCF" wp14:editId="36B7D86D">
                <wp:simplePos x="0" y="0"/>
                <wp:positionH relativeFrom="margin">
                  <wp:posOffset>-12329</wp:posOffset>
                </wp:positionH>
                <wp:positionV relativeFrom="paragraph">
                  <wp:posOffset>140335</wp:posOffset>
                </wp:positionV>
                <wp:extent cx="1847850" cy="5575935"/>
                <wp:effectExtent l="19050" t="19050" r="19050" b="24765"/>
                <wp:wrapNone/>
                <wp:docPr id="49131007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5575935"/>
                        </a:xfrm>
                        <a:prstGeom prst="rect">
                          <a:avLst/>
                        </a:prstGeom>
                        <a:solidFill>
                          <a:srgbClr val="FFFFFF"/>
                        </a:solidFill>
                        <a:ln w="38100">
                          <a:solidFill>
                            <a:schemeClr val="accent2">
                              <a:lumMod val="60000"/>
                              <a:lumOff val="40000"/>
                            </a:schemeClr>
                          </a:solidFill>
                          <a:miter lim="800000"/>
                          <a:headEnd/>
                          <a:tailEnd/>
                        </a:ln>
                      </wps:spPr>
                      <wps:txbx>
                        <w:txbxContent>
                          <w:p w14:paraId="6B4168BB" w14:textId="4F7C0C43" w:rsidR="007E6BEB" w:rsidRDefault="00F66D45" w:rsidP="00D627D0">
                            <w:pPr>
                              <w:pStyle w:val="1nrbrzegowy"/>
                              <w:jc w:val="left"/>
                              <w:rPr>
                                <w:sz w:val="28"/>
                                <w:szCs w:val="26"/>
                              </w:rPr>
                            </w:pPr>
                            <w:r w:rsidRPr="007E6BEB">
                              <w:rPr>
                                <w:sz w:val="28"/>
                                <w:szCs w:val="26"/>
                              </w:rPr>
                              <w:t xml:space="preserve">Gdy 32 luksusowe dekoracyjne krzesła za </w:t>
                            </w:r>
                            <w:r w:rsidRPr="007E6BEB">
                              <w:rPr>
                                <w:b/>
                                <w:sz w:val="28"/>
                                <w:szCs w:val="26"/>
                              </w:rPr>
                              <w:t>69 tysięcy</w:t>
                            </w:r>
                            <w:r w:rsidRPr="007E6BEB">
                              <w:rPr>
                                <w:sz w:val="28"/>
                                <w:szCs w:val="26"/>
                              </w:rPr>
                              <w:t xml:space="preserve"> z</w:t>
                            </w:r>
                            <w:r w:rsidR="00D829A5">
                              <w:rPr>
                                <w:sz w:val="28"/>
                                <w:szCs w:val="26"/>
                              </w:rPr>
                              <w:t>ł</w:t>
                            </w:r>
                            <w:r w:rsidRPr="007E6BEB">
                              <w:rPr>
                                <w:sz w:val="28"/>
                                <w:szCs w:val="26"/>
                              </w:rPr>
                              <w:t xml:space="preserve"> </w:t>
                            </w:r>
                            <w:r w:rsidR="0062536F">
                              <w:rPr>
                                <w:sz w:val="28"/>
                                <w:szCs w:val="26"/>
                              </w:rPr>
                              <w:t xml:space="preserve">były </w:t>
                            </w:r>
                            <w:r w:rsidRPr="007E6BEB">
                              <w:rPr>
                                <w:sz w:val="28"/>
                                <w:szCs w:val="26"/>
                              </w:rPr>
                              <w:t>jeszcze w drodze, a beton już czeka</w:t>
                            </w:r>
                            <w:r w:rsidR="0062536F">
                              <w:rPr>
                                <w:sz w:val="28"/>
                                <w:szCs w:val="26"/>
                              </w:rPr>
                              <w:t>ł</w:t>
                            </w:r>
                            <w:r w:rsidRPr="007E6BEB">
                              <w:rPr>
                                <w:sz w:val="28"/>
                                <w:szCs w:val="26"/>
                              </w:rPr>
                              <w:t xml:space="preserve"> </w:t>
                            </w:r>
                            <w:r w:rsidR="00F814D6">
                              <w:rPr>
                                <w:sz w:val="28"/>
                                <w:szCs w:val="26"/>
                              </w:rPr>
                              <w:t>-</w:t>
                            </w:r>
                            <w:r w:rsidR="00D9115D">
                              <w:rPr>
                                <w:sz w:val="28"/>
                                <w:szCs w:val="26"/>
                              </w:rPr>
                              <w:t xml:space="preserve"> </w:t>
                            </w:r>
                            <w:r w:rsidR="007E6BEB">
                              <w:rPr>
                                <w:sz w:val="28"/>
                                <w:szCs w:val="26"/>
                              </w:rPr>
                              <w:t>Marcin DOBRUK, Dyrektor Generalny</w:t>
                            </w:r>
                            <w:r w:rsidRPr="007E6BEB">
                              <w:rPr>
                                <w:sz w:val="28"/>
                                <w:szCs w:val="26"/>
                              </w:rPr>
                              <w:t xml:space="preserve"> UP</w:t>
                            </w:r>
                            <w:r w:rsidR="00F814D6">
                              <w:rPr>
                                <w:sz w:val="28"/>
                                <w:szCs w:val="26"/>
                              </w:rPr>
                              <w:t xml:space="preserve">RP </w:t>
                            </w:r>
                            <w:r w:rsidRPr="007E6BEB">
                              <w:rPr>
                                <w:sz w:val="28"/>
                                <w:szCs w:val="26"/>
                              </w:rPr>
                              <w:t>pokaz</w:t>
                            </w:r>
                            <w:r w:rsidR="0062536F">
                              <w:rPr>
                                <w:sz w:val="28"/>
                                <w:szCs w:val="26"/>
                              </w:rPr>
                              <w:t>ał</w:t>
                            </w:r>
                            <w:r w:rsidRPr="007E6BEB">
                              <w:rPr>
                                <w:sz w:val="28"/>
                                <w:szCs w:val="26"/>
                              </w:rPr>
                              <w:t>, </w:t>
                            </w:r>
                            <w:r w:rsidRPr="007E6BEB">
                              <w:rPr>
                                <w:b/>
                                <w:sz w:val="28"/>
                                <w:szCs w:val="26"/>
                              </w:rPr>
                              <w:t>jak łączyć zamiłowanie do designu z twardą rzeczywistością</w:t>
                            </w:r>
                            <w:r w:rsidRPr="007E6BEB">
                              <w:rPr>
                                <w:sz w:val="28"/>
                                <w:szCs w:val="26"/>
                              </w:rPr>
                              <w:t>.</w:t>
                            </w:r>
                          </w:p>
                          <w:p w14:paraId="1E623024" w14:textId="2944EE32" w:rsidR="00F814D6" w:rsidRPr="00D627D0" w:rsidRDefault="00F66D45" w:rsidP="003B2EC1">
                            <w:pPr>
                              <w:pStyle w:val="1nrbrzegowy"/>
                              <w:rPr>
                                <w:sz w:val="28"/>
                                <w:szCs w:val="26"/>
                              </w:rPr>
                            </w:pPr>
                            <w:r w:rsidRPr="00D627D0">
                              <w:rPr>
                                <w:sz w:val="28"/>
                                <w:szCs w:val="26"/>
                              </w:rPr>
                              <w:t>Zapomnia</w:t>
                            </w:r>
                            <w:r w:rsidR="00F814D6" w:rsidRPr="00D627D0">
                              <w:rPr>
                                <w:sz w:val="28"/>
                                <w:szCs w:val="26"/>
                              </w:rPr>
                              <w:t>ł, że</w:t>
                            </w:r>
                            <w:r w:rsidRPr="00D627D0">
                              <w:rPr>
                                <w:sz w:val="28"/>
                                <w:szCs w:val="26"/>
                              </w:rPr>
                              <w:t xml:space="preserve"> stare przysłowie</w:t>
                            </w:r>
                            <w:r w:rsidR="00F814D6" w:rsidRPr="00D627D0">
                              <w:rPr>
                                <w:sz w:val="28"/>
                                <w:szCs w:val="26"/>
                              </w:rPr>
                              <w:t xml:space="preserve"> ostrzega</w:t>
                            </w:r>
                            <w:r w:rsidRPr="00D627D0">
                              <w:rPr>
                                <w:sz w:val="28"/>
                                <w:szCs w:val="26"/>
                              </w:rPr>
                              <w:t>: </w:t>
                            </w:r>
                          </w:p>
                          <w:p w14:paraId="6EDF5E9D" w14:textId="77777777" w:rsidR="00F814D6" w:rsidRPr="0062536F" w:rsidRDefault="00F814D6" w:rsidP="00D627D0">
                            <w:pPr>
                              <w:pStyle w:val="1nrbrzegowy"/>
                              <w:jc w:val="left"/>
                              <w:rPr>
                                <w:sz w:val="28"/>
                                <w:szCs w:val="26"/>
                              </w:rPr>
                            </w:pPr>
                            <w:r>
                              <w:rPr>
                                <w:sz w:val="28"/>
                                <w:szCs w:val="26"/>
                              </w:rPr>
                              <w:t>„</w:t>
                            </w:r>
                            <w:r w:rsidR="00F66D45" w:rsidRPr="007E6BEB">
                              <w:rPr>
                                <w:i/>
                                <w:iCs/>
                                <w:sz w:val="28"/>
                                <w:szCs w:val="26"/>
                              </w:rPr>
                              <w:t>Nie siadaj na zimnym, bo wilka dostaniesz</w:t>
                            </w:r>
                            <w:r w:rsidR="00F66D45" w:rsidRPr="00F814D6">
                              <w:rPr>
                                <w:i/>
                                <w:iCs/>
                                <w:sz w:val="28"/>
                                <w:szCs w:val="26"/>
                              </w:rPr>
                              <w:t>!</w:t>
                            </w:r>
                            <w:r w:rsidRPr="00F814D6">
                              <w:rPr>
                                <w:i/>
                                <w:iCs/>
                                <w:sz w:val="28"/>
                                <w:szCs w:val="26"/>
                              </w:rPr>
                              <w:t>”</w:t>
                            </w:r>
                          </w:p>
                          <w:p w14:paraId="33549E12" w14:textId="77777777" w:rsidR="0062536F" w:rsidRDefault="0062536F" w:rsidP="00D627D0">
                            <w:pPr>
                              <w:pStyle w:val="1nrbrzegowy"/>
                              <w:jc w:val="left"/>
                              <w:rPr>
                                <w:sz w:val="28"/>
                                <w:szCs w:val="26"/>
                              </w:rPr>
                            </w:pPr>
                          </w:p>
                          <w:p w14:paraId="06D0A495" w14:textId="7CA265DB" w:rsidR="00F814D6" w:rsidRDefault="00F66D45" w:rsidP="00D627D0">
                            <w:pPr>
                              <w:pStyle w:val="1nrbrzegowy"/>
                              <w:jc w:val="left"/>
                              <w:rPr>
                                <w:sz w:val="28"/>
                                <w:szCs w:val="26"/>
                              </w:rPr>
                            </w:pPr>
                            <w:r w:rsidRPr="007E6BEB">
                              <w:rPr>
                                <w:sz w:val="28"/>
                                <w:szCs w:val="26"/>
                              </w:rPr>
                              <w:t>Ciekawe, czy w zestawie z krzesłami była też instrukcja: </w:t>
                            </w:r>
                            <w:r w:rsidR="00F814D6">
                              <w:rPr>
                                <w:sz w:val="28"/>
                                <w:szCs w:val="26"/>
                              </w:rPr>
                              <w:t>„</w:t>
                            </w:r>
                            <w:r w:rsidRPr="007E6BEB">
                              <w:rPr>
                                <w:i/>
                                <w:iCs/>
                                <w:sz w:val="28"/>
                                <w:szCs w:val="26"/>
                              </w:rPr>
                              <w:t>Jak siedzieć, by nie odczuwać ciężaru sumienia</w:t>
                            </w:r>
                            <w:r w:rsidR="00353473" w:rsidRPr="00353473">
                              <w:rPr>
                                <w:i/>
                                <w:iCs/>
                                <w:sz w:val="28"/>
                                <w:szCs w:val="26"/>
                              </w:rPr>
                              <w:t>?</w:t>
                            </w:r>
                            <w:r w:rsidR="00F814D6">
                              <w:rPr>
                                <w:sz w:val="28"/>
                                <w:szCs w:val="26"/>
                              </w:rPr>
                              <w:t>”</w:t>
                            </w:r>
                            <w:r w:rsidR="00353473">
                              <w:rPr>
                                <w:sz w:val="28"/>
                                <w:szCs w:val="26"/>
                              </w:rPr>
                              <w:t>.</w:t>
                            </w:r>
                            <w:r w:rsidRPr="007E6BEB">
                              <w:rPr>
                                <w:sz w:val="28"/>
                                <w:szCs w:val="26"/>
                              </w:rPr>
                              <w:t xml:space="preserve"> </w:t>
                            </w:r>
                          </w:p>
                          <w:p w14:paraId="3870A421" w14:textId="08AF46C6" w:rsidR="00F66D45" w:rsidRPr="00504501" w:rsidRDefault="00F66D45" w:rsidP="00504501">
                            <w:pPr>
                              <w:pStyle w:val="1nrbrzegowy"/>
                              <w:jc w:val="left"/>
                              <w:rPr>
                                <w:sz w:val="28"/>
                                <w:szCs w:val="26"/>
                              </w:rPr>
                            </w:pPr>
                            <w:r w:rsidRPr="007E6BEB">
                              <w:rPr>
                                <w:sz w:val="28"/>
                                <w:szCs w:val="26"/>
                              </w:rPr>
                              <w:t xml:space="preserve">W końcu </w:t>
                            </w:r>
                            <w:r w:rsidR="0062536F">
                              <w:rPr>
                                <w:sz w:val="28"/>
                                <w:szCs w:val="26"/>
                              </w:rPr>
                              <w:t xml:space="preserve">to nie komputery dla ekspertów są istotne, </w:t>
                            </w:r>
                            <w:r w:rsidRPr="007E6BEB">
                              <w:rPr>
                                <w:sz w:val="28"/>
                                <w:szCs w:val="26"/>
                              </w:rPr>
                              <w:t>ważn</w:t>
                            </w:r>
                            <w:r w:rsidR="0062536F">
                              <w:rPr>
                                <w:sz w:val="28"/>
                                <w:szCs w:val="26"/>
                              </w:rPr>
                              <w:t>e</w:t>
                            </w:r>
                            <w:r w:rsidRPr="007E6BEB">
                              <w:rPr>
                                <w:sz w:val="28"/>
                                <w:szCs w:val="26"/>
                              </w:rPr>
                              <w:t>, by siedzieć wygodnie</w:t>
                            </w:r>
                            <w:r w:rsidR="0062536F">
                              <w:rPr>
                                <w:sz w:val="28"/>
                                <w:szCs w:val="26"/>
                              </w:rPr>
                              <w:t>.</w:t>
                            </w:r>
                            <w:r w:rsidRPr="007E6BEB">
                              <w:rPr>
                                <w:sz w:val="28"/>
                                <w:szCs w:val="26"/>
                              </w:rPr>
                              <w:t xml:space="preserve"> </w:t>
                            </w:r>
                            <w:r w:rsidR="0062536F">
                              <w:rPr>
                                <w:sz w:val="28"/>
                                <w:szCs w:val="26"/>
                              </w:rPr>
                              <w:t>P</w:t>
                            </w:r>
                            <w:r w:rsidRPr="007E6BEB">
                              <w:rPr>
                                <w:sz w:val="28"/>
                                <w:szCs w:val="26"/>
                              </w:rPr>
                              <w:t xml:space="preserve">ytanie czy budżet wytrzyma </w:t>
                            </w:r>
                            <w:r w:rsidR="00F814D6" w:rsidRPr="00F814D6">
                              <w:rPr>
                                <w:b/>
                                <w:bCs w:val="0"/>
                                <w:sz w:val="28"/>
                                <w:szCs w:val="26"/>
                              </w:rPr>
                              <w:t>32</w:t>
                            </w:r>
                            <w:r w:rsidR="00F814D6">
                              <w:rPr>
                                <w:sz w:val="28"/>
                                <w:szCs w:val="26"/>
                              </w:rPr>
                              <w:t xml:space="preserve"> </w:t>
                            </w:r>
                            <w:r w:rsidR="00F814D6">
                              <w:rPr>
                                <w:b/>
                                <w:bCs w:val="0"/>
                                <w:sz w:val="28"/>
                                <w:szCs w:val="26"/>
                              </w:rPr>
                              <w:t xml:space="preserve">pięknie tapicerowane </w:t>
                            </w:r>
                            <w:r w:rsidRPr="00F814D6">
                              <w:rPr>
                                <w:b/>
                                <w:bCs w:val="0"/>
                                <w:sz w:val="28"/>
                                <w:szCs w:val="26"/>
                              </w:rPr>
                              <w:t>krzesła HALABALA</w:t>
                            </w:r>
                            <w:r w:rsidRPr="007E6BEB">
                              <w:rPr>
                                <w:sz w:val="28"/>
                                <w:szCs w:val="26"/>
                              </w:rPr>
                              <w:t xml:space="preserve"> </w:t>
                            </w:r>
                            <w:r w:rsidR="00F814D6">
                              <w:rPr>
                                <w:sz w:val="28"/>
                                <w:szCs w:val="26"/>
                              </w:rPr>
                              <w:t>(</w:t>
                            </w:r>
                            <w:r w:rsidRPr="007E6BEB">
                              <w:rPr>
                                <w:sz w:val="28"/>
                                <w:szCs w:val="26"/>
                              </w:rPr>
                              <w:t xml:space="preserve">i </w:t>
                            </w:r>
                            <w:r w:rsidR="0062536F">
                              <w:rPr>
                                <w:sz w:val="28"/>
                                <w:szCs w:val="26"/>
                              </w:rPr>
                              <w:t xml:space="preserve">jeszcze dziwniejsze </w:t>
                            </w:r>
                            <w:r w:rsidRPr="007E6BEB">
                              <w:rPr>
                                <w:sz w:val="28"/>
                                <w:szCs w:val="26"/>
                              </w:rPr>
                              <w:t xml:space="preserve">wydatki kierownictwa UP </w:t>
                            </w:r>
                            <w:r w:rsidR="00F814D6">
                              <w:rPr>
                                <w:sz w:val="28"/>
                                <w:szCs w:val="26"/>
                              </w:rPr>
                              <w:t>z</w:t>
                            </w:r>
                            <w:r w:rsidRPr="007E6BEB">
                              <w:rPr>
                                <w:sz w:val="28"/>
                                <w:szCs w:val="26"/>
                              </w:rPr>
                              <w:t xml:space="preserve"> lat 2019-2024</w:t>
                            </w:r>
                            <w:r w:rsidR="0062536F">
                              <w:rPr>
                                <w:sz w:val="28"/>
                                <w:szCs w:val="26"/>
                              </w:rPr>
                              <w:t>)</w:t>
                            </w:r>
                            <w:r w:rsidRPr="007E6BEB">
                              <w:rPr>
                                <w:sz w:val="28"/>
                                <w:szCs w:val="2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A4BCF" id="_x0000_s1046" type="#_x0000_t202" style="position:absolute;left:0;text-align:left;margin-left:-.95pt;margin-top:11.05pt;width:145.5pt;height:439.05pt;z-index:25180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" strokecolor="#f4b083 [1941]" strokeweight="3pt">
                <v:textbox>
                  <w:txbxContent>
                    <w:p w14:paraId="6B4168BB" w14:textId="4F7C0C43" w:rsidR="007E6BEB" w:rsidRDefault="00F66D45" w:rsidP="00D627D0">
                      <w:pPr>
                        <w:pStyle w:val="1nrbrzegowy"/>
                        <w:jc w:val="left"/>
                        <w:rPr>
                          <w:sz w:val="28"/>
                          <w:szCs w:val="26"/>
                        </w:rPr>
                      </w:pPr>
                      <w:r w:rsidRPr="007E6BEB">
                        <w:rPr>
                          <w:sz w:val="28"/>
                          <w:szCs w:val="26"/>
                        </w:rPr>
                        <w:t xml:space="preserve">Gdy 32 luksusowe dekoracyjne krzesła za </w:t>
                      </w:r>
                      <w:r w:rsidRPr="007E6BEB">
                        <w:rPr>
                          <w:b/>
                          <w:sz w:val="28"/>
                          <w:szCs w:val="26"/>
                        </w:rPr>
                        <w:t>69 tysięcy</w:t>
                      </w:r>
                      <w:r w:rsidRPr="007E6BEB">
                        <w:rPr>
                          <w:sz w:val="28"/>
                          <w:szCs w:val="26"/>
                        </w:rPr>
                        <w:t xml:space="preserve"> z</w:t>
                      </w:r>
                      <w:r w:rsidR="00D829A5">
                        <w:rPr>
                          <w:sz w:val="28"/>
                          <w:szCs w:val="26"/>
                        </w:rPr>
                        <w:t>ł</w:t>
                      </w:r>
                      <w:r w:rsidRPr="007E6BEB">
                        <w:rPr>
                          <w:sz w:val="28"/>
                          <w:szCs w:val="26"/>
                        </w:rPr>
                        <w:t xml:space="preserve"> </w:t>
                      </w:r>
                      <w:r w:rsidR="0062536F">
                        <w:rPr>
                          <w:sz w:val="28"/>
                          <w:szCs w:val="26"/>
                        </w:rPr>
                        <w:t xml:space="preserve">były </w:t>
                      </w:r>
                      <w:r w:rsidRPr="007E6BEB">
                        <w:rPr>
                          <w:sz w:val="28"/>
                          <w:szCs w:val="26"/>
                        </w:rPr>
                        <w:t>jeszcze w drodze, a beton już czeka</w:t>
                      </w:r>
                      <w:r w:rsidR="0062536F">
                        <w:rPr>
                          <w:sz w:val="28"/>
                          <w:szCs w:val="26"/>
                        </w:rPr>
                        <w:t>ł</w:t>
                      </w:r>
                      <w:r w:rsidRPr="007E6BEB">
                        <w:rPr>
                          <w:sz w:val="28"/>
                          <w:szCs w:val="26"/>
                        </w:rPr>
                        <w:t xml:space="preserve"> </w:t>
                      </w:r>
                      <w:r w:rsidR="00F814D6">
                        <w:rPr>
                          <w:sz w:val="28"/>
                          <w:szCs w:val="26"/>
                        </w:rPr>
                        <w:t>-</w:t>
                      </w:r>
                      <w:r w:rsidR="00D9115D">
                        <w:rPr>
                          <w:sz w:val="28"/>
                          <w:szCs w:val="26"/>
                        </w:rPr>
                        <w:t xml:space="preserve"> </w:t>
                      </w:r>
                      <w:r w:rsidR="007E6BEB">
                        <w:rPr>
                          <w:sz w:val="28"/>
                          <w:szCs w:val="26"/>
                        </w:rPr>
                        <w:t>Marcin DOBRUK, Dyrektor Generalny</w:t>
                      </w:r>
                      <w:r w:rsidRPr="007E6BEB">
                        <w:rPr>
                          <w:sz w:val="28"/>
                          <w:szCs w:val="26"/>
                        </w:rPr>
                        <w:t xml:space="preserve"> UP</w:t>
                      </w:r>
                      <w:r w:rsidR="00F814D6">
                        <w:rPr>
                          <w:sz w:val="28"/>
                          <w:szCs w:val="26"/>
                        </w:rPr>
                        <w:t xml:space="preserve">RP </w:t>
                      </w:r>
                      <w:r w:rsidRPr="007E6BEB">
                        <w:rPr>
                          <w:sz w:val="28"/>
                          <w:szCs w:val="26"/>
                        </w:rPr>
                        <w:t>pokaz</w:t>
                      </w:r>
                      <w:r w:rsidR="0062536F">
                        <w:rPr>
                          <w:sz w:val="28"/>
                          <w:szCs w:val="26"/>
                        </w:rPr>
                        <w:t>ał</w:t>
                      </w:r>
                      <w:r w:rsidRPr="007E6BEB">
                        <w:rPr>
                          <w:sz w:val="28"/>
                          <w:szCs w:val="26"/>
                        </w:rPr>
                        <w:t>, </w:t>
                      </w:r>
                      <w:r w:rsidRPr="007E6BEB">
                        <w:rPr>
                          <w:b/>
                          <w:sz w:val="28"/>
                          <w:szCs w:val="26"/>
                        </w:rPr>
                        <w:t>jak łączyć zamiłowanie do designu z twardą rzeczywistością</w:t>
                      </w:r>
                      <w:r w:rsidRPr="007E6BEB">
                        <w:rPr>
                          <w:sz w:val="28"/>
                          <w:szCs w:val="26"/>
                        </w:rPr>
                        <w:t>.</w:t>
                      </w:r>
                    </w:p>
                    <w:p w14:paraId="1E623024" w14:textId="2944EE32" w:rsidR="00F814D6" w:rsidRPr="00D627D0" w:rsidRDefault="00F66D45" w:rsidP="003B2EC1">
                      <w:pPr>
                        <w:pStyle w:val="1nrbrzegowy"/>
                        <w:rPr>
                          <w:sz w:val="28"/>
                          <w:szCs w:val="26"/>
                        </w:rPr>
                      </w:pPr>
                      <w:r w:rsidRPr="00D627D0">
                        <w:rPr>
                          <w:sz w:val="28"/>
                          <w:szCs w:val="26"/>
                        </w:rPr>
                        <w:t>Zapomnia</w:t>
                      </w:r>
                      <w:r w:rsidR="00F814D6" w:rsidRPr="00D627D0">
                        <w:rPr>
                          <w:sz w:val="28"/>
                          <w:szCs w:val="26"/>
                        </w:rPr>
                        <w:t>ł, że</w:t>
                      </w:r>
                      <w:r w:rsidRPr="00D627D0">
                        <w:rPr>
                          <w:sz w:val="28"/>
                          <w:szCs w:val="26"/>
                        </w:rPr>
                        <w:t xml:space="preserve"> stare przysłowie</w:t>
                      </w:r>
                      <w:r w:rsidR="00F814D6" w:rsidRPr="00D627D0">
                        <w:rPr>
                          <w:sz w:val="28"/>
                          <w:szCs w:val="26"/>
                        </w:rPr>
                        <w:t xml:space="preserve"> ostrzega</w:t>
                      </w:r>
                      <w:r w:rsidRPr="00D627D0">
                        <w:rPr>
                          <w:sz w:val="28"/>
                          <w:szCs w:val="26"/>
                        </w:rPr>
                        <w:t>: </w:t>
                      </w:r>
                    </w:p>
                    <w:p w14:paraId="6EDF5E9D" w14:textId="77777777" w:rsidR="00F814D6" w:rsidRPr="0062536F" w:rsidRDefault="00F814D6" w:rsidP="00D627D0">
                      <w:pPr>
                        <w:pStyle w:val="1nrbrzegowy"/>
                        <w:jc w:val="left"/>
                        <w:rPr>
                          <w:sz w:val="28"/>
                          <w:szCs w:val="26"/>
                        </w:rPr>
                      </w:pPr>
                      <w:r>
                        <w:rPr>
                          <w:sz w:val="28"/>
                          <w:szCs w:val="26"/>
                        </w:rPr>
                        <w:t>„</w:t>
                      </w:r>
                      <w:r w:rsidR="00F66D45" w:rsidRPr="007E6BEB">
                        <w:rPr>
                          <w:i/>
                          <w:iCs/>
                          <w:sz w:val="28"/>
                          <w:szCs w:val="26"/>
                        </w:rPr>
                        <w:t>Nie siadaj na zimnym, bo wilka dostaniesz</w:t>
                      </w:r>
                      <w:r w:rsidR="00F66D45" w:rsidRPr="00F814D6">
                        <w:rPr>
                          <w:i/>
                          <w:iCs/>
                          <w:sz w:val="28"/>
                          <w:szCs w:val="26"/>
                        </w:rPr>
                        <w:t>!</w:t>
                      </w:r>
                      <w:r w:rsidRPr="00F814D6">
                        <w:rPr>
                          <w:i/>
                          <w:iCs/>
                          <w:sz w:val="28"/>
                          <w:szCs w:val="26"/>
                        </w:rPr>
                        <w:t>”</w:t>
                      </w:r>
                    </w:p>
                    <w:p w14:paraId="33549E12" w14:textId="77777777" w:rsidR="0062536F" w:rsidRDefault="0062536F" w:rsidP="00D627D0">
                      <w:pPr>
                        <w:pStyle w:val="1nrbrzegowy"/>
                        <w:jc w:val="left"/>
                        <w:rPr>
                          <w:sz w:val="28"/>
                          <w:szCs w:val="26"/>
                        </w:rPr>
                      </w:pPr>
                    </w:p>
                    <w:p w14:paraId="06D0A495" w14:textId="7CA265DB" w:rsidR="00F814D6" w:rsidRDefault="00F66D45" w:rsidP="00D627D0">
                      <w:pPr>
                        <w:pStyle w:val="1nrbrzegowy"/>
                        <w:jc w:val="left"/>
                        <w:rPr>
                          <w:sz w:val="28"/>
                          <w:szCs w:val="26"/>
                        </w:rPr>
                      </w:pPr>
                      <w:r w:rsidRPr="007E6BEB">
                        <w:rPr>
                          <w:sz w:val="28"/>
                          <w:szCs w:val="26"/>
                        </w:rPr>
                        <w:t>Ciekawe, czy w zestawie z krzesłami była też instrukcja: </w:t>
                      </w:r>
                      <w:r w:rsidR="00F814D6">
                        <w:rPr>
                          <w:sz w:val="28"/>
                          <w:szCs w:val="26"/>
                        </w:rPr>
                        <w:t>„</w:t>
                      </w:r>
                      <w:r w:rsidRPr="007E6BEB">
                        <w:rPr>
                          <w:i/>
                          <w:iCs/>
                          <w:sz w:val="28"/>
                          <w:szCs w:val="26"/>
                        </w:rPr>
                        <w:t>Jak siedzieć, by nie odczuwać ciężaru sumienia</w:t>
                      </w:r>
                      <w:r w:rsidR="00353473" w:rsidRPr="00353473">
                        <w:rPr>
                          <w:i/>
                          <w:iCs/>
                          <w:sz w:val="28"/>
                          <w:szCs w:val="26"/>
                        </w:rPr>
                        <w:t>?</w:t>
                      </w:r>
                      <w:r w:rsidR="00F814D6">
                        <w:rPr>
                          <w:sz w:val="28"/>
                          <w:szCs w:val="26"/>
                        </w:rPr>
                        <w:t>”</w:t>
                      </w:r>
                      <w:r w:rsidR="00353473">
                        <w:rPr>
                          <w:sz w:val="28"/>
                          <w:szCs w:val="26"/>
                        </w:rPr>
                        <w:t>.</w:t>
                      </w:r>
                      <w:r w:rsidRPr="007E6BEB">
                        <w:rPr>
                          <w:sz w:val="28"/>
                          <w:szCs w:val="26"/>
                        </w:rPr>
                        <w:t xml:space="preserve"> </w:t>
                      </w:r>
                    </w:p>
                    <w:p w14:paraId="3870A421" w14:textId="08AF46C6" w:rsidR="00F66D45" w:rsidRPr="00504501" w:rsidRDefault="00F66D45" w:rsidP="00504501">
                      <w:pPr>
                        <w:pStyle w:val="1nrbrzegowy"/>
                        <w:jc w:val="left"/>
                        <w:rPr>
                          <w:sz w:val="28"/>
                          <w:szCs w:val="26"/>
                        </w:rPr>
                      </w:pPr>
                      <w:r w:rsidRPr="007E6BEB">
                        <w:rPr>
                          <w:sz w:val="28"/>
                          <w:szCs w:val="26"/>
                        </w:rPr>
                        <w:t xml:space="preserve">W końcu </w:t>
                      </w:r>
                      <w:r w:rsidR="0062536F">
                        <w:rPr>
                          <w:sz w:val="28"/>
                          <w:szCs w:val="26"/>
                        </w:rPr>
                        <w:t xml:space="preserve">to nie komputery dla ekspertów są istotne, </w:t>
                      </w:r>
                      <w:r w:rsidRPr="007E6BEB">
                        <w:rPr>
                          <w:sz w:val="28"/>
                          <w:szCs w:val="26"/>
                        </w:rPr>
                        <w:t>ważn</w:t>
                      </w:r>
                      <w:r w:rsidR="0062536F">
                        <w:rPr>
                          <w:sz w:val="28"/>
                          <w:szCs w:val="26"/>
                        </w:rPr>
                        <w:t>e</w:t>
                      </w:r>
                      <w:r w:rsidRPr="007E6BEB">
                        <w:rPr>
                          <w:sz w:val="28"/>
                          <w:szCs w:val="26"/>
                        </w:rPr>
                        <w:t>, by siedzieć wygodnie</w:t>
                      </w:r>
                      <w:r w:rsidR="0062536F">
                        <w:rPr>
                          <w:sz w:val="28"/>
                          <w:szCs w:val="26"/>
                        </w:rPr>
                        <w:t>.</w:t>
                      </w:r>
                      <w:r w:rsidRPr="007E6BEB">
                        <w:rPr>
                          <w:sz w:val="28"/>
                          <w:szCs w:val="26"/>
                        </w:rPr>
                        <w:t xml:space="preserve"> </w:t>
                      </w:r>
                      <w:r w:rsidR="0062536F">
                        <w:rPr>
                          <w:sz w:val="28"/>
                          <w:szCs w:val="26"/>
                        </w:rPr>
                        <w:t>P</w:t>
                      </w:r>
                      <w:r w:rsidRPr="007E6BEB">
                        <w:rPr>
                          <w:sz w:val="28"/>
                          <w:szCs w:val="26"/>
                        </w:rPr>
                        <w:t xml:space="preserve">ytanie czy budżet wytrzyma </w:t>
                      </w:r>
                      <w:r w:rsidR="00F814D6" w:rsidRPr="00F814D6">
                        <w:rPr>
                          <w:b/>
                          <w:bCs w:val="0"/>
                          <w:sz w:val="28"/>
                          <w:szCs w:val="26"/>
                        </w:rPr>
                        <w:t>32</w:t>
                      </w:r>
                      <w:r w:rsidR="00F814D6">
                        <w:rPr>
                          <w:sz w:val="28"/>
                          <w:szCs w:val="26"/>
                        </w:rPr>
                        <w:t xml:space="preserve"> </w:t>
                      </w:r>
                      <w:r w:rsidR="00F814D6">
                        <w:rPr>
                          <w:b/>
                          <w:bCs w:val="0"/>
                          <w:sz w:val="28"/>
                          <w:szCs w:val="26"/>
                        </w:rPr>
                        <w:t xml:space="preserve">pięknie tapicerowane </w:t>
                      </w:r>
                      <w:r w:rsidRPr="00F814D6">
                        <w:rPr>
                          <w:b/>
                          <w:bCs w:val="0"/>
                          <w:sz w:val="28"/>
                          <w:szCs w:val="26"/>
                        </w:rPr>
                        <w:t>krzesła HALABALA</w:t>
                      </w:r>
                      <w:r w:rsidRPr="007E6BEB">
                        <w:rPr>
                          <w:sz w:val="28"/>
                          <w:szCs w:val="26"/>
                        </w:rPr>
                        <w:t xml:space="preserve"> </w:t>
                      </w:r>
                      <w:r w:rsidR="00F814D6">
                        <w:rPr>
                          <w:sz w:val="28"/>
                          <w:szCs w:val="26"/>
                        </w:rPr>
                        <w:t>(</w:t>
                      </w:r>
                      <w:r w:rsidRPr="007E6BEB">
                        <w:rPr>
                          <w:sz w:val="28"/>
                          <w:szCs w:val="26"/>
                        </w:rPr>
                        <w:t xml:space="preserve">i </w:t>
                      </w:r>
                      <w:r w:rsidR="0062536F">
                        <w:rPr>
                          <w:sz w:val="28"/>
                          <w:szCs w:val="26"/>
                        </w:rPr>
                        <w:t xml:space="preserve">jeszcze dziwniejsze </w:t>
                      </w:r>
                      <w:r w:rsidRPr="007E6BEB">
                        <w:rPr>
                          <w:sz w:val="28"/>
                          <w:szCs w:val="26"/>
                        </w:rPr>
                        <w:t xml:space="preserve">wydatki kierownictwa UP </w:t>
                      </w:r>
                      <w:r w:rsidR="00F814D6">
                        <w:rPr>
                          <w:sz w:val="28"/>
                          <w:szCs w:val="26"/>
                        </w:rPr>
                        <w:t>z</w:t>
                      </w:r>
                      <w:r w:rsidRPr="007E6BEB">
                        <w:rPr>
                          <w:sz w:val="28"/>
                          <w:szCs w:val="26"/>
                        </w:rPr>
                        <w:t xml:space="preserve"> lat 2019-2024</w:t>
                      </w:r>
                      <w:r w:rsidR="0062536F">
                        <w:rPr>
                          <w:sz w:val="28"/>
                          <w:szCs w:val="26"/>
                        </w:rPr>
                        <w:t>)</w:t>
                      </w:r>
                      <w:r w:rsidRPr="007E6BEB">
                        <w:rPr>
                          <w:sz w:val="28"/>
                          <w:szCs w:val="26"/>
                        </w:rPr>
                        <w:t>.</w:t>
                      </w:r>
                    </w:p>
                  </w:txbxContent>
                </v:textbox>
                <w10:wrap anchorx="margin"/>
              </v:shape>
            </w:pict>
          </mc:Fallback>
        </mc:AlternateContent>
      </w:r>
    </w:p>
    <w:p w14:paraId="18EBB9AA" w14:textId="568E7008" w:rsidR="00CE5961" w:rsidRPr="00CE5961" w:rsidRDefault="00CE5961" w:rsidP="00CE5961">
      <w:pPr>
        <w:pStyle w:val="1nrbrzegowy"/>
      </w:pPr>
    </w:p>
    <w:p w14:paraId="673DB6CE" w14:textId="7A826819" w:rsidR="00A2644F" w:rsidRPr="00D627D0" w:rsidRDefault="00A2644F" w:rsidP="00EB79DC">
      <w:pPr>
        <w:pStyle w:val="1nrbrzegowy"/>
        <w:numPr>
          <w:ilvl w:val="0"/>
          <w:numId w:val="0"/>
        </w:numPr>
        <w:spacing w:line="240" w:lineRule="auto"/>
        <w:rPr>
          <w:rFonts w:asciiTheme="minorHAnsi" w:hAnsiTheme="minorHAnsi" w:cstheme="minorHAnsi"/>
          <w:noProof/>
          <w:sz w:val="18"/>
          <w:szCs w:val="18"/>
        </w:rPr>
      </w:pPr>
    </w:p>
    <w:p w14:paraId="185FFE67" w14:textId="0C5B8283" w:rsidR="00224EF8" w:rsidRPr="00EB79DC" w:rsidRDefault="00224EF8" w:rsidP="00EB79DC">
      <w:pPr>
        <w:pStyle w:val="1nrbrzegowy"/>
        <w:numPr>
          <w:ilvl w:val="0"/>
          <w:numId w:val="0"/>
        </w:numPr>
        <w:spacing w:line="240" w:lineRule="auto"/>
        <w:rPr>
          <w:rFonts w:asciiTheme="minorHAnsi" w:hAnsiTheme="minorHAnsi" w:cstheme="minorHAnsi"/>
          <w:noProof/>
          <w:szCs w:val="24"/>
        </w:rPr>
      </w:pPr>
    </w:p>
    <w:p w14:paraId="271296F3" w14:textId="586FD322" w:rsidR="00224EF8" w:rsidRPr="00EB79DC" w:rsidRDefault="00224EF8" w:rsidP="00EB79DC">
      <w:pPr>
        <w:pStyle w:val="1nrbrzegowy"/>
        <w:numPr>
          <w:ilvl w:val="0"/>
          <w:numId w:val="0"/>
        </w:numPr>
        <w:spacing w:line="240" w:lineRule="auto"/>
        <w:rPr>
          <w:rFonts w:asciiTheme="minorHAnsi" w:hAnsiTheme="minorHAnsi" w:cstheme="minorHAnsi"/>
          <w:noProof/>
          <w:szCs w:val="24"/>
        </w:rPr>
      </w:pPr>
    </w:p>
    <w:p w14:paraId="19346F4D" w14:textId="5F1328B2" w:rsidR="00224EF8" w:rsidRPr="00EB79DC" w:rsidRDefault="00D9115D" w:rsidP="00EB79DC">
      <w:pPr>
        <w:pStyle w:val="1nrbrzegowy"/>
        <w:numPr>
          <w:ilvl w:val="0"/>
          <w:numId w:val="0"/>
        </w:numPr>
        <w:spacing w:line="240" w:lineRule="auto"/>
        <w:rPr>
          <w:rFonts w:asciiTheme="minorHAnsi" w:hAnsiTheme="minorHAnsi" w:cstheme="minorHAnsi"/>
          <w:noProof/>
          <w:szCs w:val="24"/>
        </w:rPr>
      </w:pPr>
      <w:r w:rsidRPr="00EB79DC">
        <w:rPr>
          <w:rFonts w:asciiTheme="minorHAnsi" w:hAnsiTheme="minorHAnsi" w:cstheme="minorHAnsi"/>
          <w:noProof/>
          <w:szCs w:val="24"/>
        </w:rPr>
        <w:drawing>
          <wp:anchor distT="0" distB="0" distL="114300" distR="114300" simplePos="0" relativeHeight="251985920" behindDoc="1" locked="0" layoutInCell="1" allowOverlap="1" wp14:anchorId="1258C2F4" wp14:editId="47CE5F76">
            <wp:simplePos x="0" y="0"/>
            <wp:positionH relativeFrom="margin">
              <wp:posOffset>778246</wp:posOffset>
            </wp:positionH>
            <wp:positionV relativeFrom="margin">
              <wp:posOffset>3926205</wp:posOffset>
            </wp:positionV>
            <wp:extent cx="5656963" cy="4076028"/>
            <wp:effectExtent l="9525" t="0" r="0" b="0"/>
            <wp:wrapNone/>
            <wp:docPr id="63267568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rot="16200000">
                      <a:off x="0" y="0"/>
                      <a:ext cx="5656963" cy="40760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536F">
        <w:rPr>
          <w:rFonts w:asciiTheme="minorHAnsi" w:hAnsiTheme="minorHAnsi" w:cstheme="minorHAnsi"/>
          <w:noProof/>
          <w:szCs w:val="24"/>
        </w:rPr>
        <w:t>z</w:t>
      </w:r>
    </w:p>
    <w:p w14:paraId="6C05C5ED" w14:textId="37302ED5" w:rsidR="00A5521E" w:rsidRDefault="00A5521E" w:rsidP="00EB79DC">
      <w:pPr>
        <w:pStyle w:val="1nrbrzegowy"/>
        <w:numPr>
          <w:ilvl w:val="0"/>
          <w:numId w:val="0"/>
        </w:numPr>
        <w:spacing w:line="240" w:lineRule="auto"/>
        <w:rPr>
          <w:rFonts w:asciiTheme="minorHAnsi" w:hAnsiTheme="minorHAnsi" w:cstheme="minorHAnsi"/>
          <w:noProof/>
          <w:szCs w:val="24"/>
        </w:rPr>
      </w:pPr>
    </w:p>
    <w:p w14:paraId="29A0795A" w14:textId="698DEE59" w:rsidR="00224EF8" w:rsidRPr="00EB79DC" w:rsidRDefault="00224EF8" w:rsidP="00EB79DC">
      <w:pPr>
        <w:pStyle w:val="1nrbrzegowy"/>
        <w:numPr>
          <w:ilvl w:val="0"/>
          <w:numId w:val="0"/>
        </w:numPr>
        <w:spacing w:line="240" w:lineRule="auto"/>
        <w:rPr>
          <w:rFonts w:asciiTheme="minorHAnsi" w:hAnsiTheme="minorHAnsi" w:cstheme="minorHAnsi"/>
          <w:noProof/>
          <w:szCs w:val="24"/>
        </w:rPr>
      </w:pPr>
    </w:p>
    <w:p w14:paraId="7DFBEC72" w14:textId="6C203A39" w:rsidR="00066F5D" w:rsidRDefault="00F814D6" w:rsidP="00066F5D">
      <w:pPr>
        <w:pStyle w:val="1nrbrzegowy"/>
        <w:numPr>
          <w:ilvl w:val="0"/>
          <w:numId w:val="0"/>
        </w:numPr>
        <w:spacing w:line="240" w:lineRule="auto"/>
        <w:rPr>
          <w:rFonts w:asciiTheme="minorHAnsi" w:hAnsiTheme="minorHAnsi" w:cstheme="minorHAnsi"/>
          <w:noProof/>
          <w:szCs w:val="24"/>
        </w:rPr>
      </w:pPr>
      <w:r w:rsidRPr="00EB79DC">
        <w:rPr>
          <w:rFonts w:asciiTheme="minorHAnsi" w:hAnsiTheme="minorHAnsi" w:cstheme="minorHAnsi"/>
          <w:noProof/>
          <w:color w:val="70AD47" w:themeColor="accent6"/>
          <w:szCs w:val="24"/>
        </w:rPr>
        <mc:AlternateContent>
          <mc:Choice Requires="wps">
            <w:drawing>
              <wp:anchor distT="0" distB="0" distL="114300" distR="114300" simplePos="0" relativeHeight="251986944" behindDoc="0" locked="0" layoutInCell="1" allowOverlap="1" wp14:anchorId="22FCD1E7" wp14:editId="57AB852B">
                <wp:simplePos x="0" y="0"/>
                <wp:positionH relativeFrom="margin">
                  <wp:posOffset>3755390</wp:posOffset>
                </wp:positionH>
                <wp:positionV relativeFrom="paragraph">
                  <wp:posOffset>32385</wp:posOffset>
                </wp:positionV>
                <wp:extent cx="607060" cy="537210"/>
                <wp:effectExtent l="38100" t="19050" r="21590" b="53340"/>
                <wp:wrapNone/>
                <wp:docPr id="1164079428" name="Łącznik prosty ze strzałką 25"/>
                <wp:cNvGraphicFramePr/>
                <a:graphic xmlns:a="http://schemas.openxmlformats.org/drawingml/2006/main">
                  <a:graphicData uri="http://schemas.microsoft.com/office/word/2010/wordprocessingShape">
                    <wps:wsp>
                      <wps:cNvCnPr/>
                      <wps:spPr>
                        <a:xfrm flipH="1">
                          <a:off x="0" y="0"/>
                          <a:ext cx="607060" cy="537210"/>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89CD12" id="Łącznik prosty ze strzałką 25" o:spid="_x0000_s1026" type="#_x0000_t32" style="position:absolute;margin-left:295.7pt;margin-top:2.55pt;width:47.8pt;height:42.3pt;flip:x;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" strokecolor="#f4b083 [1941]" strokeweight="3pt">
                <v:stroke endarrow="block" joinstyle="miter"/>
                <w10:wrap anchorx="margin"/>
              </v:shape>
            </w:pict>
          </mc:Fallback>
        </mc:AlternateContent>
      </w:r>
    </w:p>
    <w:p w14:paraId="3192CD71" w14:textId="022F9F8B" w:rsidR="00066F5D" w:rsidRDefault="00066F5D" w:rsidP="00066F5D">
      <w:pPr>
        <w:pStyle w:val="1nrbrzegowy"/>
        <w:numPr>
          <w:ilvl w:val="0"/>
          <w:numId w:val="0"/>
        </w:numPr>
        <w:spacing w:line="240" w:lineRule="auto"/>
        <w:rPr>
          <w:rFonts w:asciiTheme="minorHAnsi" w:hAnsiTheme="minorHAnsi" w:cstheme="minorHAnsi"/>
          <w:noProof/>
          <w:szCs w:val="24"/>
        </w:rPr>
      </w:pPr>
    </w:p>
    <w:p w14:paraId="70FECEDD" w14:textId="0E1DB4DD" w:rsidR="00066F5D" w:rsidRDefault="00066F5D" w:rsidP="00066F5D">
      <w:pPr>
        <w:pStyle w:val="1nrbrzegowy"/>
        <w:numPr>
          <w:ilvl w:val="0"/>
          <w:numId w:val="0"/>
        </w:numPr>
        <w:spacing w:line="240" w:lineRule="auto"/>
        <w:rPr>
          <w:rFonts w:asciiTheme="minorHAnsi" w:hAnsiTheme="minorHAnsi" w:cstheme="minorHAnsi"/>
          <w:noProof/>
          <w:szCs w:val="24"/>
        </w:rPr>
      </w:pPr>
    </w:p>
    <w:p w14:paraId="4283B5F8" w14:textId="497DA220" w:rsidR="00066F5D" w:rsidRDefault="00A52ADE" w:rsidP="00066F5D">
      <w:pPr>
        <w:pStyle w:val="1nrbrzegowy"/>
        <w:numPr>
          <w:ilvl w:val="0"/>
          <w:numId w:val="0"/>
        </w:numPr>
        <w:spacing w:line="240" w:lineRule="auto"/>
        <w:rPr>
          <w:rFonts w:asciiTheme="minorHAnsi" w:hAnsiTheme="minorHAnsi" w:cstheme="minorHAnsi"/>
          <w:noProof/>
          <w:szCs w:val="24"/>
        </w:rPr>
      </w:pPr>
      <w:r w:rsidRPr="00D627D0">
        <w:rPr>
          <w:rFonts w:asciiTheme="minorHAnsi" w:hAnsiTheme="minorHAnsi" w:cstheme="minorHAnsi"/>
          <w:noProof/>
          <w:sz w:val="18"/>
          <w:szCs w:val="18"/>
          <w14:ligatures w14:val="standardContextual"/>
        </w:rPr>
        <mc:AlternateContent>
          <mc:Choice Requires="wps">
            <w:drawing>
              <wp:anchor distT="0" distB="0" distL="114300" distR="114300" simplePos="0" relativeHeight="252006400" behindDoc="0" locked="0" layoutInCell="1" allowOverlap="1" wp14:anchorId="1C7FB766" wp14:editId="5D7AC3ED">
                <wp:simplePos x="0" y="0"/>
                <wp:positionH relativeFrom="column">
                  <wp:posOffset>3644578</wp:posOffset>
                </wp:positionH>
                <wp:positionV relativeFrom="paragraph">
                  <wp:posOffset>69850</wp:posOffset>
                </wp:positionV>
                <wp:extent cx="1941195" cy="1334135"/>
                <wp:effectExtent l="0" t="0" r="20955" b="18415"/>
                <wp:wrapNone/>
                <wp:docPr id="1547112457" name="Pole tekstowe 268"/>
                <wp:cNvGraphicFramePr/>
                <a:graphic xmlns:a="http://schemas.openxmlformats.org/drawingml/2006/main">
                  <a:graphicData uri="http://schemas.microsoft.com/office/word/2010/wordprocessingShape">
                    <wps:wsp>
                      <wps:cNvSpPr txBox="1"/>
                      <wps:spPr>
                        <a:xfrm>
                          <a:off x="0" y="0"/>
                          <a:ext cx="1941195" cy="1334135"/>
                        </a:xfrm>
                        <a:prstGeom prst="rect">
                          <a:avLst/>
                        </a:prstGeom>
                        <a:solidFill>
                          <a:schemeClr val="lt1"/>
                        </a:solidFill>
                        <a:ln w="6350">
                          <a:solidFill>
                            <a:prstClr val="black"/>
                          </a:solidFill>
                        </a:ln>
                      </wps:spPr>
                      <wps:txbx>
                        <w:txbxContent>
                          <w:p w14:paraId="404EB71B" w14:textId="5E93787E" w:rsidR="00DC4F0B" w:rsidRPr="00D627D0" w:rsidRDefault="00DC4F0B" w:rsidP="00534923">
                            <w:pPr>
                              <w:spacing w:after="0" w:line="240" w:lineRule="exact"/>
                              <w:rPr>
                                <w:rFonts w:ascii="Calibri" w:hAnsi="Calibri" w:cs="Calibri"/>
                                <w:bCs/>
                                <w:sz w:val="24"/>
                                <w:szCs w:val="24"/>
                                <w:shd w:val="clear" w:color="auto" w:fill="FBE4D5" w:themeFill="accent2" w:themeFillTint="33"/>
                              </w:rPr>
                            </w:pPr>
                            <w:r w:rsidRPr="00D627D0">
                              <w:rPr>
                                <w:rFonts w:ascii="Calibri" w:hAnsi="Calibri" w:cs="Calibri"/>
                                <w:bCs/>
                                <w:sz w:val="24"/>
                                <w:szCs w:val="24"/>
                                <w:shd w:val="clear" w:color="auto" w:fill="FBE4D5" w:themeFill="accent2" w:themeFillTint="33"/>
                              </w:rPr>
                              <w:t>Marcin DOBRUK</w:t>
                            </w:r>
                          </w:p>
                          <w:p w14:paraId="38E28346" w14:textId="630A65F9" w:rsidR="00534923" w:rsidRPr="00F814D6" w:rsidRDefault="00534923" w:rsidP="00534923">
                            <w:pPr>
                              <w:spacing w:after="0" w:line="240" w:lineRule="exact"/>
                              <w:rPr>
                                <w:sz w:val="28"/>
                                <w:szCs w:val="28"/>
                              </w:rPr>
                            </w:pPr>
                            <w:r w:rsidRPr="00D627D0">
                              <w:rPr>
                                <w:rFonts w:ascii="Calibri" w:hAnsi="Calibri" w:cs="Calibri"/>
                                <w:bCs/>
                                <w:sz w:val="24"/>
                                <w:szCs w:val="24"/>
                                <w:shd w:val="clear" w:color="auto" w:fill="FBE4D5" w:themeFill="accent2" w:themeFillTint="33"/>
                              </w:rPr>
                              <w:t>Dyrektor Generalny UP</w:t>
                            </w:r>
                            <w:r w:rsidRPr="00F814D6">
                              <w:rPr>
                                <w:sz w:val="28"/>
                                <w:szCs w:val="28"/>
                                <w:lang w:eastAsia="pl-PL"/>
                              </w:rPr>
                              <w:t xml:space="preserve">, </w:t>
                            </w:r>
                            <w:r w:rsidRPr="00F814D6">
                              <w:rPr>
                                <w:b/>
                                <w:bCs/>
                                <w:sz w:val="28"/>
                                <w:szCs w:val="28"/>
                                <w:lang w:eastAsia="pl-PL"/>
                              </w:rPr>
                              <w:t>od 2020</w:t>
                            </w:r>
                            <w:r w:rsidRPr="00F814D6">
                              <w:rPr>
                                <w:sz w:val="28"/>
                                <w:szCs w:val="28"/>
                                <w:lang w:eastAsia="pl-PL"/>
                              </w:rPr>
                              <w:t xml:space="preserve"> r., który </w:t>
                            </w:r>
                            <w:r w:rsidRPr="00F814D6">
                              <w:rPr>
                                <w:b/>
                                <w:bCs/>
                                <w:sz w:val="28"/>
                                <w:szCs w:val="28"/>
                                <w:lang w:eastAsia="pl-PL"/>
                              </w:rPr>
                              <w:t>nigdy wcześniej</w:t>
                            </w:r>
                            <w:r w:rsidRPr="00F814D6">
                              <w:rPr>
                                <w:sz w:val="28"/>
                                <w:szCs w:val="28"/>
                                <w:lang w:eastAsia="pl-PL"/>
                              </w:rPr>
                              <w:t xml:space="preserve"> nie zajmował się i nie uczył się problematyki związanej z prawem własności przemysłowej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FB766" id="_x0000_s1047" type="#_x0000_t202" style="position:absolute;left:0;text-align:left;margin-left:286.95pt;margin-top:5.5pt;width:152.85pt;height:105.0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" fillcolor="white [3201]" strokeweight=".5pt">
                <v:textbox>
                  <w:txbxContent>
                    <w:p w14:paraId="404EB71B" w14:textId="5E93787E" w:rsidR="00DC4F0B" w:rsidRPr="00D627D0" w:rsidRDefault="00DC4F0B" w:rsidP="00534923">
                      <w:pPr>
                        <w:spacing w:after="0" w:line="240" w:lineRule="exact"/>
                        <w:rPr>
                          <w:rFonts w:ascii="Calibri" w:hAnsi="Calibri" w:cs="Calibri"/>
                          <w:bCs/>
                          <w:sz w:val="24"/>
                          <w:szCs w:val="24"/>
                          <w:shd w:val="clear" w:color="auto" w:fill="FBE4D5" w:themeFill="accent2" w:themeFillTint="33"/>
                        </w:rPr>
                      </w:pPr>
                      <w:r w:rsidRPr="00D627D0">
                        <w:rPr>
                          <w:rFonts w:ascii="Calibri" w:hAnsi="Calibri" w:cs="Calibri"/>
                          <w:bCs/>
                          <w:sz w:val="24"/>
                          <w:szCs w:val="24"/>
                          <w:shd w:val="clear" w:color="auto" w:fill="FBE4D5" w:themeFill="accent2" w:themeFillTint="33"/>
                        </w:rPr>
                        <w:t>Marcin DOBRUK</w:t>
                      </w:r>
                    </w:p>
                    <w:p w14:paraId="38E28346" w14:textId="630A65F9" w:rsidR="00534923" w:rsidRPr="00F814D6" w:rsidRDefault="00534923" w:rsidP="00534923">
                      <w:pPr>
                        <w:spacing w:after="0" w:line="240" w:lineRule="exact"/>
                        <w:rPr>
                          <w:sz w:val="28"/>
                          <w:szCs w:val="28"/>
                        </w:rPr>
                      </w:pPr>
                      <w:r w:rsidRPr="00D627D0">
                        <w:rPr>
                          <w:rFonts w:ascii="Calibri" w:hAnsi="Calibri" w:cs="Calibri"/>
                          <w:bCs/>
                          <w:sz w:val="24"/>
                          <w:szCs w:val="24"/>
                          <w:shd w:val="clear" w:color="auto" w:fill="FBE4D5" w:themeFill="accent2" w:themeFillTint="33"/>
                        </w:rPr>
                        <w:t>Dyrektor Generalny UP</w:t>
                      </w:r>
                      <w:r w:rsidRPr="00F814D6">
                        <w:rPr>
                          <w:sz w:val="28"/>
                          <w:szCs w:val="28"/>
                          <w:lang w:eastAsia="pl-PL"/>
                        </w:rPr>
                        <w:t xml:space="preserve">, </w:t>
                      </w:r>
                      <w:r w:rsidRPr="00F814D6">
                        <w:rPr>
                          <w:b/>
                          <w:bCs/>
                          <w:sz w:val="28"/>
                          <w:szCs w:val="28"/>
                          <w:lang w:eastAsia="pl-PL"/>
                        </w:rPr>
                        <w:t>od 2020</w:t>
                      </w:r>
                      <w:r w:rsidRPr="00F814D6">
                        <w:rPr>
                          <w:sz w:val="28"/>
                          <w:szCs w:val="28"/>
                          <w:lang w:eastAsia="pl-PL"/>
                        </w:rPr>
                        <w:t xml:space="preserve"> r., który </w:t>
                      </w:r>
                      <w:r w:rsidRPr="00F814D6">
                        <w:rPr>
                          <w:b/>
                          <w:bCs/>
                          <w:sz w:val="28"/>
                          <w:szCs w:val="28"/>
                          <w:lang w:eastAsia="pl-PL"/>
                        </w:rPr>
                        <w:t>nigdy wcześniej</w:t>
                      </w:r>
                      <w:r w:rsidRPr="00F814D6">
                        <w:rPr>
                          <w:sz w:val="28"/>
                          <w:szCs w:val="28"/>
                          <w:lang w:eastAsia="pl-PL"/>
                        </w:rPr>
                        <w:t xml:space="preserve"> nie zajmował się i nie uczył się problematyki związanej z prawem własności przemysłowej</w:t>
                      </w:r>
                    </w:p>
                  </w:txbxContent>
                </v:textbox>
              </v:shape>
            </w:pict>
          </mc:Fallback>
        </mc:AlternateContent>
      </w:r>
    </w:p>
    <w:p w14:paraId="5A29E05D" w14:textId="12CFD07A" w:rsidR="00066F5D" w:rsidRDefault="00066F5D" w:rsidP="00205BEA">
      <w:pPr>
        <w:pStyle w:val="1nrbrzegowy"/>
        <w:numPr>
          <w:ilvl w:val="0"/>
          <w:numId w:val="0"/>
        </w:numPr>
        <w:spacing w:line="240" w:lineRule="auto"/>
        <w:rPr>
          <w:rFonts w:asciiTheme="minorHAnsi" w:hAnsiTheme="minorHAnsi" w:cstheme="minorHAnsi"/>
          <w:noProof/>
          <w:szCs w:val="24"/>
        </w:rPr>
      </w:pPr>
    </w:p>
    <w:p w14:paraId="69C4D92C" w14:textId="23AC9848" w:rsidR="00534923" w:rsidRDefault="00534923" w:rsidP="00534923">
      <w:pPr>
        <w:pStyle w:val="1nrbrzegowy"/>
        <w:numPr>
          <w:ilvl w:val="0"/>
          <w:numId w:val="0"/>
        </w:numPr>
        <w:rPr>
          <w:noProof/>
        </w:rPr>
      </w:pPr>
    </w:p>
    <w:p w14:paraId="516D0CE2" w14:textId="7E86D29F" w:rsidR="00534923" w:rsidRDefault="00534923" w:rsidP="00534923">
      <w:pPr>
        <w:pStyle w:val="1nrbrzegowy"/>
        <w:numPr>
          <w:ilvl w:val="0"/>
          <w:numId w:val="0"/>
        </w:numPr>
        <w:rPr>
          <w:noProof/>
        </w:rPr>
      </w:pPr>
    </w:p>
    <w:p w14:paraId="51155BF8" w14:textId="4088A213" w:rsidR="00534923" w:rsidRDefault="00534923" w:rsidP="00534923">
      <w:pPr>
        <w:pStyle w:val="1nrbrzegowy"/>
        <w:numPr>
          <w:ilvl w:val="0"/>
          <w:numId w:val="0"/>
        </w:numPr>
        <w:rPr>
          <w:noProof/>
        </w:rPr>
      </w:pPr>
    </w:p>
    <w:p w14:paraId="1CD106CA" w14:textId="09E99AA1" w:rsidR="00534923" w:rsidRDefault="00534923" w:rsidP="00534923">
      <w:pPr>
        <w:pStyle w:val="1nrbrzegowy"/>
        <w:numPr>
          <w:ilvl w:val="0"/>
          <w:numId w:val="0"/>
        </w:numPr>
        <w:rPr>
          <w:noProof/>
        </w:rPr>
      </w:pPr>
    </w:p>
    <w:p w14:paraId="53228FAC" w14:textId="3312407D" w:rsidR="00534923" w:rsidRDefault="00534923" w:rsidP="00534923">
      <w:pPr>
        <w:pStyle w:val="1nrbrzegowy"/>
        <w:numPr>
          <w:ilvl w:val="0"/>
          <w:numId w:val="0"/>
        </w:numPr>
        <w:rPr>
          <w:noProof/>
        </w:rPr>
      </w:pPr>
    </w:p>
    <w:p w14:paraId="2F31E1D8" w14:textId="546B3922" w:rsidR="00534923" w:rsidRDefault="00534923" w:rsidP="00534923">
      <w:pPr>
        <w:pStyle w:val="1nrbrzegowy"/>
        <w:numPr>
          <w:ilvl w:val="0"/>
          <w:numId w:val="0"/>
        </w:numPr>
        <w:rPr>
          <w:noProof/>
        </w:rPr>
      </w:pPr>
    </w:p>
    <w:p w14:paraId="2C6769DE" w14:textId="7BF9DC4D" w:rsidR="00534923" w:rsidRDefault="00534923" w:rsidP="00534923">
      <w:pPr>
        <w:pStyle w:val="1nrbrzegowy"/>
        <w:numPr>
          <w:ilvl w:val="0"/>
          <w:numId w:val="0"/>
        </w:numPr>
        <w:rPr>
          <w:noProof/>
        </w:rPr>
      </w:pPr>
    </w:p>
    <w:p w14:paraId="2C485663" w14:textId="725AC47D" w:rsidR="00F66D45" w:rsidRDefault="00F66D45" w:rsidP="00F66D45">
      <w:pPr>
        <w:pStyle w:val="1nrbrzegowy"/>
        <w:numPr>
          <w:ilvl w:val="0"/>
          <w:numId w:val="0"/>
        </w:numPr>
      </w:pPr>
    </w:p>
    <w:p w14:paraId="7D22C12E" w14:textId="68E33E99" w:rsidR="00F66D45" w:rsidRDefault="00F66D45" w:rsidP="00F66D45">
      <w:pPr>
        <w:pStyle w:val="1nrbrzegowy"/>
        <w:numPr>
          <w:ilvl w:val="0"/>
          <w:numId w:val="0"/>
        </w:numPr>
        <w:rPr>
          <w:noProof/>
        </w:rPr>
      </w:pPr>
    </w:p>
    <w:p w14:paraId="25117EEA" w14:textId="39B9319E" w:rsidR="001E5005" w:rsidRDefault="001E5005" w:rsidP="001E5005">
      <w:pPr>
        <w:pStyle w:val="1nrbrzegowy"/>
        <w:numPr>
          <w:ilvl w:val="0"/>
          <w:numId w:val="0"/>
        </w:numPr>
        <w:rPr>
          <w:noProof/>
        </w:rPr>
      </w:pPr>
    </w:p>
    <w:p w14:paraId="359C74A3" w14:textId="0DDB1445" w:rsidR="00F814D6" w:rsidRDefault="00F814D6" w:rsidP="001E5005">
      <w:pPr>
        <w:pStyle w:val="1nrbrzegowy"/>
        <w:numPr>
          <w:ilvl w:val="0"/>
          <w:numId w:val="0"/>
        </w:numPr>
        <w:rPr>
          <w:noProof/>
        </w:rPr>
      </w:pPr>
    </w:p>
    <w:p w14:paraId="26EF1AA1" w14:textId="29351433" w:rsidR="00F814D6" w:rsidRDefault="00F814D6" w:rsidP="001E5005">
      <w:pPr>
        <w:pStyle w:val="1nrbrzegowy"/>
        <w:numPr>
          <w:ilvl w:val="0"/>
          <w:numId w:val="0"/>
        </w:numPr>
        <w:rPr>
          <w:noProof/>
        </w:rPr>
      </w:pPr>
    </w:p>
    <w:p w14:paraId="6F3BEA98" w14:textId="12A605A7" w:rsidR="00F814D6" w:rsidRDefault="00F814D6" w:rsidP="001E5005">
      <w:pPr>
        <w:pStyle w:val="1nrbrzegowy"/>
        <w:numPr>
          <w:ilvl w:val="0"/>
          <w:numId w:val="0"/>
        </w:numPr>
        <w:rPr>
          <w:noProof/>
        </w:rPr>
      </w:pPr>
    </w:p>
    <w:p w14:paraId="6DD4ED04" w14:textId="62BBE0BC" w:rsidR="00F814D6" w:rsidRDefault="00F814D6" w:rsidP="001E5005">
      <w:pPr>
        <w:pStyle w:val="1nrbrzegowy"/>
        <w:numPr>
          <w:ilvl w:val="0"/>
          <w:numId w:val="0"/>
        </w:numPr>
        <w:rPr>
          <w:noProof/>
        </w:rPr>
      </w:pPr>
    </w:p>
    <w:p w14:paraId="355B4FB5" w14:textId="77777777" w:rsidR="00F814D6" w:rsidRDefault="00F814D6" w:rsidP="001E5005">
      <w:pPr>
        <w:pStyle w:val="1nrbrzegowy"/>
        <w:numPr>
          <w:ilvl w:val="0"/>
          <w:numId w:val="0"/>
        </w:numPr>
        <w:rPr>
          <w:noProof/>
        </w:rPr>
      </w:pPr>
    </w:p>
    <w:p w14:paraId="26E531EB" w14:textId="77777777" w:rsidR="00F814D6" w:rsidRDefault="00F814D6" w:rsidP="001E5005">
      <w:pPr>
        <w:pStyle w:val="1nrbrzegowy"/>
        <w:numPr>
          <w:ilvl w:val="0"/>
          <w:numId w:val="0"/>
        </w:numPr>
        <w:rPr>
          <w:noProof/>
        </w:rPr>
      </w:pPr>
    </w:p>
    <w:p w14:paraId="696B8F3B" w14:textId="77777777" w:rsidR="00F814D6" w:rsidRDefault="00F814D6" w:rsidP="001E5005">
      <w:pPr>
        <w:pStyle w:val="1nrbrzegowy"/>
        <w:numPr>
          <w:ilvl w:val="0"/>
          <w:numId w:val="0"/>
        </w:numPr>
        <w:rPr>
          <w:noProof/>
        </w:rPr>
      </w:pPr>
    </w:p>
    <w:p w14:paraId="0C446093" w14:textId="77777777" w:rsidR="00F814D6" w:rsidRDefault="00F814D6" w:rsidP="001E5005">
      <w:pPr>
        <w:pStyle w:val="1nrbrzegowy"/>
        <w:numPr>
          <w:ilvl w:val="0"/>
          <w:numId w:val="0"/>
        </w:numPr>
        <w:rPr>
          <w:noProof/>
        </w:rPr>
      </w:pPr>
    </w:p>
    <w:p w14:paraId="5CBAC71B" w14:textId="77777777" w:rsidR="00F814D6" w:rsidRDefault="00F814D6" w:rsidP="001E5005">
      <w:pPr>
        <w:pStyle w:val="1nrbrzegowy"/>
        <w:numPr>
          <w:ilvl w:val="0"/>
          <w:numId w:val="0"/>
        </w:numPr>
        <w:rPr>
          <w:noProof/>
        </w:rPr>
      </w:pPr>
    </w:p>
    <w:p w14:paraId="1F8D39D5" w14:textId="34240CFF" w:rsidR="00F814D6" w:rsidRDefault="00F814D6" w:rsidP="001E5005">
      <w:pPr>
        <w:pStyle w:val="1nrbrzegowy"/>
        <w:numPr>
          <w:ilvl w:val="0"/>
          <w:numId w:val="0"/>
        </w:numPr>
        <w:rPr>
          <w:noProof/>
        </w:rPr>
      </w:pPr>
    </w:p>
    <w:p w14:paraId="46153D03" w14:textId="77777777" w:rsidR="00E3081C" w:rsidRDefault="00E3081C" w:rsidP="001E5005">
      <w:pPr>
        <w:pStyle w:val="1nrbrzegowy"/>
        <w:numPr>
          <w:ilvl w:val="0"/>
          <w:numId w:val="0"/>
        </w:numPr>
        <w:rPr>
          <w:noProof/>
        </w:rPr>
      </w:pPr>
    </w:p>
    <w:p w14:paraId="2B129B9E" w14:textId="0C58A3F5" w:rsidR="00F814D6" w:rsidRDefault="00F814D6" w:rsidP="001E5005">
      <w:pPr>
        <w:pStyle w:val="1nrbrzegowy"/>
        <w:numPr>
          <w:ilvl w:val="0"/>
          <w:numId w:val="0"/>
        </w:numPr>
        <w:rPr>
          <w:noProof/>
        </w:rPr>
      </w:pPr>
    </w:p>
    <w:p w14:paraId="436BF32E" w14:textId="093AE157" w:rsidR="00F814D6" w:rsidRDefault="00F814D6" w:rsidP="001E5005">
      <w:pPr>
        <w:pStyle w:val="1nrbrzegowy"/>
        <w:numPr>
          <w:ilvl w:val="0"/>
          <w:numId w:val="0"/>
        </w:numPr>
        <w:rPr>
          <w:noProof/>
        </w:rPr>
      </w:pPr>
    </w:p>
    <w:p w14:paraId="3D29128C" w14:textId="77777777" w:rsidR="00E3081C" w:rsidRDefault="00E3081C" w:rsidP="00E3081C">
      <w:pPr>
        <w:pStyle w:val="1nrbrzegowy"/>
      </w:pPr>
    </w:p>
    <w:p w14:paraId="53EE8FFE" w14:textId="773FF06A" w:rsidR="00C81E31" w:rsidRDefault="00A668AC" w:rsidP="00C81E31">
      <w:pPr>
        <w:pStyle w:val="KOMENTARZDUY"/>
      </w:pPr>
      <w:r>
        <w:rPr>
          <w:b/>
          <w:bCs w:val="0"/>
        </w:rPr>
        <w:t xml:space="preserve">Ale </w:t>
      </w:r>
      <w:r w:rsidR="003002B5">
        <w:rPr>
          <w:b/>
          <w:bCs w:val="0"/>
        </w:rPr>
        <w:t>E</w:t>
      </w:r>
      <w:r w:rsidR="0057548E">
        <w:rPr>
          <w:b/>
          <w:bCs w:val="0"/>
        </w:rPr>
        <w:t>.</w:t>
      </w:r>
      <w:r w:rsidR="003002B5">
        <w:rPr>
          <w:b/>
          <w:bCs w:val="0"/>
        </w:rPr>
        <w:t>D</w:t>
      </w:r>
      <w:r w:rsidR="0057548E">
        <w:rPr>
          <w:b/>
          <w:bCs w:val="0"/>
        </w:rPr>
        <w:t>.</w:t>
      </w:r>
      <w:r w:rsidR="003002B5">
        <w:rPr>
          <w:b/>
          <w:bCs w:val="0"/>
        </w:rPr>
        <w:t>-S</w:t>
      </w:r>
      <w:r w:rsidR="0057548E">
        <w:rPr>
          <w:b/>
          <w:bCs w:val="0"/>
        </w:rPr>
        <w:t>.</w:t>
      </w:r>
      <w:r w:rsidR="003002B5">
        <w:rPr>
          <w:b/>
          <w:bCs w:val="0"/>
        </w:rPr>
        <w:t xml:space="preserve"> </w:t>
      </w:r>
      <w:r>
        <w:rPr>
          <w:b/>
          <w:bCs w:val="0"/>
        </w:rPr>
        <w:t>n</w:t>
      </w:r>
      <w:r w:rsidR="00C81E31" w:rsidRPr="00C81E31">
        <w:rPr>
          <w:b/>
          <w:bCs w:val="0"/>
        </w:rPr>
        <w:t>ie ma czasu, by ostrzec przedsiębiorców</w:t>
      </w:r>
      <w:r w:rsidR="00C81E31">
        <w:t xml:space="preserve"> o tym, co dzieje się w</w:t>
      </w:r>
      <w:r w:rsidR="00C81E31">
        <w:rPr>
          <w:spacing w:val="60"/>
        </w:rPr>
        <w:t xml:space="preserve"> </w:t>
      </w:r>
      <w:r w:rsidR="00C81E31" w:rsidRPr="00980DC5">
        <w:t>EUIPO.</w:t>
      </w:r>
      <w:r w:rsidR="00C81E31">
        <w:t xml:space="preserve"> </w:t>
      </w:r>
    </w:p>
    <w:p w14:paraId="0216F5B1" w14:textId="5D729492" w:rsidR="00C81E31" w:rsidRDefault="00AC4B8B" w:rsidP="00C81E31">
      <w:pPr>
        <w:pStyle w:val="KOMENTARZDUY"/>
      </w:pPr>
      <w:r w:rsidRPr="00EB79DC">
        <w:rPr>
          <w:noProof/>
        </w:rPr>
        <w:drawing>
          <wp:anchor distT="0" distB="0" distL="114300" distR="114300" simplePos="0" relativeHeight="253058048" behindDoc="0" locked="0" layoutInCell="1" allowOverlap="1" wp14:anchorId="18921C13" wp14:editId="0D3F1326">
            <wp:simplePos x="0" y="0"/>
            <wp:positionH relativeFrom="margin">
              <wp:posOffset>112986</wp:posOffset>
            </wp:positionH>
            <wp:positionV relativeFrom="page">
              <wp:posOffset>3563007</wp:posOffset>
            </wp:positionV>
            <wp:extent cx="5666105" cy="6053959"/>
            <wp:effectExtent l="0" t="0" r="0" b="4445"/>
            <wp:wrapNone/>
            <wp:docPr id="261391723" name="Obraz 36" descr="Obraz zawierający osoba, Ludzka twarz, Akcesoria modowe, akcesor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91723" name="Obraz 36" descr="Obraz zawierający osoba, Ludzka twarz, Akcesoria modowe, akcesoria&#10;&#10;Opis wygenerowany automatycznie"/>
                    <pic:cNvPicPr/>
                  </pic:nvPicPr>
                  <pic:blipFill rotWithShape="1">
                    <a:blip r:embed="rId36" cstate="screen">
                      <a:extLst>
                        <a:ext uri="{28A0092B-C50C-407E-A947-70E740481C1C}">
                          <a14:useLocalDpi xmlns:a14="http://schemas.microsoft.com/office/drawing/2010/main"/>
                        </a:ext>
                      </a:extLst>
                    </a:blip>
                    <a:srcRect t="-4011"/>
                    <a:stretch/>
                  </pic:blipFill>
                  <pic:spPr bwMode="auto">
                    <a:xfrm>
                      <a:off x="0" y="0"/>
                      <a:ext cx="5666105" cy="60539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1E31">
        <w:t xml:space="preserve">A to </w:t>
      </w:r>
      <w:r w:rsidR="00C81E31" w:rsidRPr="00A668AC">
        <w:rPr>
          <w:b/>
          <w:bCs w:val="0"/>
        </w:rPr>
        <w:t>dopiero początek</w:t>
      </w:r>
      <w:r w:rsidR="00C81E31">
        <w:t xml:space="preserve">! </w:t>
      </w:r>
    </w:p>
    <w:p w14:paraId="53057F2F" w14:textId="575FE26F" w:rsidR="00E3081C" w:rsidRDefault="00E3081C" w:rsidP="00C81E31">
      <w:pPr>
        <w:pStyle w:val="KOMENTARZDUY"/>
      </w:pPr>
    </w:p>
    <w:p w14:paraId="64892B5A" w14:textId="6E1602B4" w:rsidR="00E3081C" w:rsidRDefault="00E3081C" w:rsidP="00C81E31">
      <w:pPr>
        <w:pStyle w:val="KOMENTARZDUY"/>
      </w:pPr>
    </w:p>
    <w:p w14:paraId="2638D6D2" w14:textId="1CD07874" w:rsidR="00E3081C" w:rsidRDefault="00E3081C" w:rsidP="00C81E31">
      <w:pPr>
        <w:pStyle w:val="KOMENTARZDUY"/>
      </w:pPr>
    </w:p>
    <w:p w14:paraId="30DE94B2" w14:textId="77777777" w:rsidR="00E3081C" w:rsidRDefault="00E3081C" w:rsidP="00C81E31">
      <w:pPr>
        <w:pStyle w:val="KOMENTARZDUY"/>
      </w:pPr>
    </w:p>
    <w:p w14:paraId="738B925C" w14:textId="77777777" w:rsidR="00E3081C" w:rsidRDefault="00E3081C" w:rsidP="00C81E31">
      <w:pPr>
        <w:pStyle w:val="KOMENTARZDUY"/>
      </w:pPr>
    </w:p>
    <w:p w14:paraId="1FF5A8C9" w14:textId="77777777" w:rsidR="00E3081C" w:rsidRDefault="00E3081C" w:rsidP="00C81E31">
      <w:pPr>
        <w:pStyle w:val="KOMENTARZDUY"/>
      </w:pPr>
    </w:p>
    <w:p w14:paraId="264F376F" w14:textId="77777777" w:rsidR="00E3081C" w:rsidRDefault="00E3081C" w:rsidP="00C81E31">
      <w:pPr>
        <w:pStyle w:val="KOMENTARZDUY"/>
      </w:pPr>
    </w:p>
    <w:p w14:paraId="6B049A33" w14:textId="77777777" w:rsidR="00E3081C" w:rsidRDefault="00E3081C" w:rsidP="00C81E31">
      <w:pPr>
        <w:pStyle w:val="KOMENTARZDUY"/>
      </w:pPr>
    </w:p>
    <w:p w14:paraId="512D59B0" w14:textId="77777777" w:rsidR="00E3081C" w:rsidRDefault="00E3081C" w:rsidP="00C81E31">
      <w:pPr>
        <w:pStyle w:val="KOMENTARZDUY"/>
      </w:pPr>
    </w:p>
    <w:p w14:paraId="68F3DCAE" w14:textId="77777777" w:rsidR="00E3081C" w:rsidRDefault="00E3081C" w:rsidP="00C81E31">
      <w:pPr>
        <w:pStyle w:val="KOMENTARZDUY"/>
      </w:pPr>
    </w:p>
    <w:p w14:paraId="55ABE93A" w14:textId="77777777" w:rsidR="00E3081C" w:rsidRDefault="00E3081C" w:rsidP="00C81E31">
      <w:pPr>
        <w:pStyle w:val="KOMENTARZDUY"/>
      </w:pPr>
    </w:p>
    <w:p w14:paraId="45DC48CA" w14:textId="77777777" w:rsidR="00C81E31" w:rsidRPr="00980DC5" w:rsidRDefault="00C81E31" w:rsidP="00C81E31">
      <w:pPr>
        <w:pStyle w:val="1nrbrzegowy"/>
        <w:numPr>
          <w:ilvl w:val="0"/>
          <w:numId w:val="0"/>
        </w:numPr>
      </w:pPr>
    </w:p>
    <w:p w14:paraId="2EE13DC9" w14:textId="35B5FCDA" w:rsidR="00C81E31" w:rsidRDefault="00C81E31" w:rsidP="00C81E31">
      <w:pPr>
        <w:pStyle w:val="1nrbrzegowy"/>
      </w:pPr>
      <w:r w:rsidRPr="00980DC5">
        <w:lastRenderedPageBreak/>
        <w:t>Od teraz</w:t>
      </w:r>
      <w:r>
        <w:t xml:space="preserve"> </w:t>
      </w:r>
      <w:r w:rsidRPr="00980DC5">
        <w:t xml:space="preserve">za </w:t>
      </w:r>
      <w:r w:rsidR="00353473">
        <w:t xml:space="preserve">1-sze </w:t>
      </w:r>
      <w:r w:rsidRPr="00980DC5">
        <w:t xml:space="preserve">przedłużenie ochrony wzorów </w:t>
      </w:r>
      <w:r w:rsidRPr="00353473">
        <w:t>wspólnotowych</w:t>
      </w:r>
      <w:r w:rsidR="00353473">
        <w:t xml:space="preserve"> (od 01.05.2025r. - unijnych)</w:t>
      </w:r>
      <w:r w:rsidRPr="00980DC5">
        <w:t>:</w:t>
      </w:r>
    </w:p>
    <w:p w14:paraId="120C0EAE" w14:textId="77777777" w:rsidR="00C81E31" w:rsidRPr="00BB0DFE" w:rsidRDefault="00C81E31" w:rsidP="00C81E31">
      <w:pPr>
        <w:pStyle w:val="1nrbrzegowy"/>
        <w:numPr>
          <w:ilvl w:val="0"/>
          <w:numId w:val="0"/>
        </w:numPr>
        <w:spacing w:line="240" w:lineRule="auto"/>
        <w:rPr>
          <w:sz w:val="6"/>
          <w:szCs w:val="4"/>
        </w:rPr>
      </w:pPr>
      <w:r>
        <w:rPr>
          <w:sz w:val="8"/>
          <w:szCs w:val="6"/>
        </w:rPr>
        <w:t>[</w:t>
      </w:r>
    </w:p>
    <w:p w14:paraId="739BE7B3" w14:textId="0B390F68" w:rsidR="00C81E31" w:rsidRPr="00980DC5" w:rsidRDefault="00C81E31" w:rsidP="00C81E31">
      <w:pPr>
        <w:pStyle w:val="1nrbrzegowy"/>
        <w:numPr>
          <w:ilvl w:val="0"/>
          <w:numId w:val="0"/>
        </w:numPr>
      </w:pPr>
      <w:r w:rsidRPr="00980DC5">
        <w:t xml:space="preserve">– </w:t>
      </w:r>
      <w:r w:rsidRPr="00D86A0C">
        <w:rPr>
          <w:b/>
          <w:bCs w:val="0"/>
        </w:rPr>
        <w:t>90 EUR</w:t>
      </w:r>
      <w:r w:rsidRPr="00980DC5">
        <w:t xml:space="preserve"> zapłacą tylko </w:t>
      </w:r>
      <w:r w:rsidRPr="00D86A0C">
        <w:rPr>
          <w:b/>
          <w:bCs w:val="0"/>
        </w:rPr>
        <w:t>ci, którzy zdąż</w:t>
      </w:r>
      <w:r w:rsidR="0081762E">
        <w:rPr>
          <w:b/>
          <w:bCs w:val="0"/>
        </w:rPr>
        <w:t>yli</w:t>
      </w:r>
      <w:r w:rsidRPr="00980DC5">
        <w:t xml:space="preserve"> złożyć wniosek </w:t>
      </w:r>
      <w:r w:rsidRPr="00D86A0C">
        <w:rPr>
          <w:b/>
          <w:bCs w:val="0"/>
        </w:rPr>
        <w:t>do 30 kwietnia 2025</w:t>
      </w:r>
      <w:r w:rsidRPr="00980DC5">
        <w:t xml:space="preserve"> r.,</w:t>
      </w:r>
    </w:p>
    <w:p w14:paraId="3F14AA99" w14:textId="37B0EB5D" w:rsidR="00C81E31" w:rsidRPr="00980DC5" w:rsidRDefault="00C81E31" w:rsidP="00C81E31">
      <w:pPr>
        <w:pStyle w:val="1nrbrzegowy"/>
        <w:numPr>
          <w:ilvl w:val="0"/>
          <w:numId w:val="0"/>
        </w:numPr>
      </w:pPr>
      <w:r w:rsidRPr="00980DC5">
        <w:t xml:space="preserve">– </w:t>
      </w:r>
      <w:r w:rsidRPr="00D86A0C">
        <w:rPr>
          <w:b/>
          <w:bCs w:val="0"/>
        </w:rPr>
        <w:t>150 EUR</w:t>
      </w:r>
      <w:r w:rsidRPr="00980DC5">
        <w:t xml:space="preserve"> zapłacą </w:t>
      </w:r>
      <w:r w:rsidRPr="00D86A0C">
        <w:rPr>
          <w:b/>
          <w:bCs w:val="0"/>
        </w:rPr>
        <w:t xml:space="preserve">ci, którzy </w:t>
      </w:r>
      <w:r w:rsidR="0081762E">
        <w:rPr>
          <w:b/>
          <w:bCs w:val="0"/>
        </w:rPr>
        <w:t xml:space="preserve">dokonali wpłaty </w:t>
      </w:r>
      <w:r>
        <w:rPr>
          <w:b/>
          <w:bCs w:val="0"/>
        </w:rPr>
        <w:t>po</w:t>
      </w:r>
      <w:r w:rsidRPr="00D86A0C">
        <w:rPr>
          <w:b/>
          <w:bCs w:val="0"/>
        </w:rPr>
        <w:t xml:space="preserve"> 1 maja 2025</w:t>
      </w:r>
      <w:r w:rsidRPr="00980DC5">
        <w:t xml:space="preserve"> r.</w:t>
      </w:r>
    </w:p>
    <w:p w14:paraId="16E19111" w14:textId="77777777" w:rsidR="00C81E31" w:rsidRPr="00017962" w:rsidRDefault="00C81E31" w:rsidP="00C81E31">
      <w:pPr>
        <w:pStyle w:val="1nrbrzegowy"/>
        <w:numPr>
          <w:ilvl w:val="0"/>
          <w:numId w:val="0"/>
        </w:numPr>
        <w:spacing w:line="240" w:lineRule="auto"/>
        <w:rPr>
          <w:sz w:val="10"/>
          <w:szCs w:val="8"/>
        </w:rPr>
      </w:pPr>
    </w:p>
    <w:p w14:paraId="6686F8B7" w14:textId="0EF51245" w:rsidR="00C81E31" w:rsidRDefault="00C81E31" w:rsidP="00C81E31">
      <w:pPr>
        <w:pStyle w:val="1nrbrzegowy"/>
      </w:pPr>
      <w:r w:rsidRPr="00980DC5">
        <w:t>Różnica? 60 euro. Niby niewiel</w:t>
      </w:r>
      <w:r>
        <w:t>ka, lecz d</w:t>
      </w:r>
      <w:r w:rsidRPr="00980DC5">
        <w:t>la małych i średnich przedsiębior</w:t>
      </w:r>
      <w:r>
        <w:t>stw będzie to nieprzyjemna niespodzianka, której - gdyby ktoś ostrzegł - można by uniknąć</w:t>
      </w:r>
      <w:r w:rsidRPr="00980DC5">
        <w:t>.</w:t>
      </w:r>
      <w:r>
        <w:t xml:space="preserve"> </w:t>
      </w:r>
    </w:p>
    <w:p w14:paraId="63005F84" w14:textId="77777777" w:rsidR="00C81E31" w:rsidRPr="00D14CEE" w:rsidRDefault="00C81E31" w:rsidP="00C81E31">
      <w:pPr>
        <w:pStyle w:val="1nrbrzegowy"/>
        <w:numPr>
          <w:ilvl w:val="0"/>
          <w:numId w:val="0"/>
        </w:numPr>
        <w:spacing w:line="240" w:lineRule="auto"/>
        <w:rPr>
          <w:sz w:val="10"/>
          <w:szCs w:val="8"/>
        </w:rPr>
      </w:pPr>
    </w:p>
    <w:p w14:paraId="205D3F65" w14:textId="771DFA66" w:rsidR="00C81E31" w:rsidRDefault="00C81E31" w:rsidP="00C81E31">
      <w:pPr>
        <w:pStyle w:val="1nrbrzegowy"/>
      </w:pPr>
      <w:r>
        <w:t xml:space="preserve">Osoba, </w:t>
      </w:r>
      <w:r w:rsidRPr="006B14A6">
        <w:t xml:space="preserve">która zaledwie kilka miesięcy temu kierowała Urzędem Patentowym RP </w:t>
      </w:r>
      <w:r>
        <w:t xml:space="preserve">i zgodnie </w:t>
      </w:r>
      <w:r w:rsidR="0081762E">
        <w:br/>
      </w:r>
      <w:r>
        <w:t xml:space="preserve">z metodycznie realizowanym planem ( </w:t>
      </w:r>
      <w:hyperlink r:id="rId37" w:history="1">
        <w:r w:rsidRPr="00370644">
          <w:rPr>
            <w:rStyle w:val="Hipercze"/>
          </w:rPr>
          <w:t>https://stowi.pl/wniosek-o-udostepnienie-informacji-publicznej-dotyczacej-planu-dzialan-medialnych-dla-urzedu-patentowego-rp-2024/</w:t>
        </w:r>
      </w:hyperlink>
      <w:r>
        <w:t xml:space="preserve"> ) budowała „</w:t>
      </w:r>
      <w:r w:rsidRPr="0081762E">
        <w:rPr>
          <w:i/>
          <w:iCs/>
        </w:rPr>
        <w:t>markę osobistą Prezes UPRP</w:t>
      </w:r>
      <w:r>
        <w:t xml:space="preserve">” - dziś, w 2025 roku, piastując już eksponowane stanowisko </w:t>
      </w:r>
      <w:r w:rsidRPr="00980DC5">
        <w:t xml:space="preserve">w unijnej instytucji </w:t>
      </w:r>
      <w:r>
        <w:t xml:space="preserve">(w </w:t>
      </w:r>
      <w:r w:rsidRPr="00980DC5">
        <w:t>EUIPO</w:t>
      </w:r>
      <w:r>
        <w:t xml:space="preserve">) </w:t>
      </w:r>
      <w:r w:rsidR="0081762E">
        <w:t>–</w:t>
      </w:r>
      <w:r>
        <w:t xml:space="preserve"> </w:t>
      </w:r>
    </w:p>
    <w:p w14:paraId="541C0F91" w14:textId="77777777" w:rsidR="0081762E" w:rsidRDefault="0081762E" w:rsidP="0081762E">
      <w:pPr>
        <w:pStyle w:val="Akapitzlist"/>
      </w:pPr>
    </w:p>
    <w:p w14:paraId="3455C382" w14:textId="77777777" w:rsidR="00C81E31" w:rsidRPr="007234CB" w:rsidRDefault="00C81E31" w:rsidP="0081762E">
      <w:pPr>
        <w:pStyle w:val="1nrbrzegowy"/>
        <w:numPr>
          <w:ilvl w:val="0"/>
          <w:numId w:val="0"/>
        </w:numPr>
      </w:pPr>
    </w:p>
    <w:p w14:paraId="593A2672" w14:textId="21B21A8D" w:rsidR="00C81E31" w:rsidRDefault="00AC4B8B" w:rsidP="00C81E31">
      <w:pPr>
        <w:pStyle w:val="KOMENTARZDUY"/>
      </w:pPr>
      <w:r w:rsidRPr="00E87070">
        <w:rPr>
          <w:b/>
          <w:szCs w:val="24"/>
          <w:lang w:eastAsia="pl-PL"/>
        </w:rPr>
        <w:t>Edyta DEMBY-SIWEK</w:t>
      </w:r>
      <w:r w:rsidRPr="00E87070">
        <w:rPr>
          <w:szCs w:val="24"/>
          <w:lang w:eastAsia="pl-PL"/>
        </w:rPr>
        <w:t xml:space="preserve"> </w:t>
      </w:r>
      <w:r w:rsidR="00C81E31" w:rsidRPr="006B14A6">
        <w:t xml:space="preserve">nie </w:t>
      </w:r>
      <w:r w:rsidR="00C81E31">
        <w:t>dostrzeg</w:t>
      </w:r>
      <w:r w:rsidR="00C81E31" w:rsidRPr="006B14A6">
        <w:t>a potrzeby informowania</w:t>
      </w:r>
      <w:r w:rsidR="00C81E31">
        <w:t xml:space="preserve"> </w:t>
      </w:r>
    </w:p>
    <w:p w14:paraId="3E17AD6C" w14:textId="19F7F57B" w:rsidR="00C81E31" w:rsidRDefault="00C81E31" w:rsidP="00C81E31">
      <w:pPr>
        <w:pStyle w:val="KOMENTARZDUY"/>
      </w:pPr>
      <w:r>
        <w:t xml:space="preserve">o istotnych zmianach </w:t>
      </w:r>
      <w:r>
        <w:br/>
        <w:t>w systemie prawa własności przemysłowej UE.</w:t>
      </w:r>
    </w:p>
    <w:p w14:paraId="5534F417" w14:textId="77777777" w:rsidR="0081762E" w:rsidRDefault="0081762E" w:rsidP="0081762E">
      <w:pPr>
        <w:pStyle w:val="1nrbrzegowy"/>
        <w:numPr>
          <w:ilvl w:val="0"/>
          <w:numId w:val="0"/>
        </w:numPr>
      </w:pPr>
    </w:p>
    <w:p w14:paraId="4CC73038" w14:textId="77777777" w:rsidR="0081762E" w:rsidRDefault="0081762E" w:rsidP="0081762E">
      <w:pPr>
        <w:pStyle w:val="1nrbrzegowy"/>
        <w:numPr>
          <w:ilvl w:val="0"/>
          <w:numId w:val="0"/>
        </w:numPr>
      </w:pPr>
    </w:p>
    <w:p w14:paraId="2D64E0BA" w14:textId="23CC3F7C" w:rsidR="00C81E31" w:rsidRDefault="00C81E31" w:rsidP="00C81E31">
      <w:pPr>
        <w:pStyle w:val="1nrbrzegowy"/>
      </w:pPr>
      <w:r>
        <w:t>Cóż, podwyższenie opłat o blisko 100% może nie wydawać się istotn</w:t>
      </w:r>
      <w:r w:rsidR="0057548E">
        <w:t>e</w:t>
      </w:r>
      <w:r>
        <w:t>, ale nie dla osoby, która ma na głowie pilniejsze rzeczy:</w:t>
      </w:r>
    </w:p>
    <w:p w14:paraId="120E06E8" w14:textId="77777777" w:rsidR="00C81E31" w:rsidRDefault="00C81E31" w:rsidP="0081762E">
      <w:pPr>
        <w:pStyle w:val="1nrbrzegowy"/>
        <w:numPr>
          <w:ilvl w:val="0"/>
          <w:numId w:val="0"/>
        </w:numPr>
      </w:pPr>
    </w:p>
    <w:p w14:paraId="0D5E06A0" w14:textId="77777777" w:rsidR="0081762E" w:rsidRDefault="0081762E" w:rsidP="0081762E">
      <w:pPr>
        <w:pStyle w:val="1nrbrzegowy"/>
        <w:numPr>
          <w:ilvl w:val="0"/>
          <w:numId w:val="0"/>
        </w:numPr>
      </w:pPr>
    </w:p>
    <w:p w14:paraId="3F2BA2C3" w14:textId="2E99949F" w:rsidR="00C81E31" w:rsidRDefault="00C81E31" w:rsidP="00C81E31">
      <w:pPr>
        <w:pStyle w:val="KOMENTARZDUY"/>
        <w:rPr>
          <w:sz w:val="24"/>
          <w:szCs w:val="24"/>
        </w:rPr>
      </w:pPr>
      <w:r>
        <w:t>N</w:t>
      </w:r>
      <w:r w:rsidR="00A668AC" w:rsidRPr="00A668AC">
        <w:t xml:space="preserve">auka angielskiego nie zając, a </w:t>
      </w:r>
      <w:r w:rsidR="00A668AC" w:rsidRPr="00A668AC">
        <w:rPr>
          <w:b/>
          <w:bCs w:val="0"/>
        </w:rPr>
        <w:t>życzenia z okazji Dnia Kobiet same się nie złożą</w:t>
      </w:r>
      <w:r w:rsidR="00A668AC">
        <w:t>!</w:t>
      </w:r>
      <w:r>
        <w:t xml:space="preserve"> </w:t>
      </w:r>
    </w:p>
    <w:p w14:paraId="080FDA53" w14:textId="4644A90D" w:rsidR="00C81E31" w:rsidRDefault="00C81E31" w:rsidP="00C81E31">
      <w:pPr>
        <w:pStyle w:val="1nrbrzegowy"/>
      </w:pPr>
      <w:r>
        <w:lastRenderedPageBreak/>
        <w:t xml:space="preserve">Wprawdzie wypowiada je z dziwnym akcentem, ale za to w duchu zaspokajania podstawowych potrzeb wszystkich Krajów Członkowskich w Unii Europejskiej: </w:t>
      </w:r>
      <w:hyperlink r:id="rId38" w:history="1">
        <w:r w:rsidRPr="009C1C77">
          <w:rPr>
            <w:rStyle w:val="Hipercze"/>
          </w:rPr>
          <w:t>https://www.instagram.com/reel/DG4x05Es5at/?igsh=MXdjdGpxeWhvZ2JmaA==</w:t>
        </w:r>
      </w:hyperlink>
    </w:p>
    <w:p w14:paraId="6DDA6633" w14:textId="77777777" w:rsidR="00633736" w:rsidRDefault="00633736" w:rsidP="00633736">
      <w:pPr>
        <w:pStyle w:val="1nrbrzegowy"/>
        <w:numPr>
          <w:ilvl w:val="0"/>
          <w:numId w:val="0"/>
        </w:numPr>
      </w:pPr>
    </w:p>
    <w:p w14:paraId="4A5A2794" w14:textId="77777777" w:rsidR="00633736" w:rsidRPr="009C1C77" w:rsidRDefault="00633736" w:rsidP="00633736">
      <w:pPr>
        <w:pStyle w:val="1nrbrzegowy"/>
        <w:numPr>
          <w:ilvl w:val="0"/>
          <w:numId w:val="0"/>
        </w:numPr>
      </w:pPr>
    </w:p>
    <w:p w14:paraId="63376091" w14:textId="77777777" w:rsidR="00C81E31" w:rsidRDefault="00C81E31" w:rsidP="00C81E31">
      <w:pPr>
        <w:pStyle w:val="1nrbrzegowy"/>
        <w:numPr>
          <w:ilvl w:val="0"/>
          <w:numId w:val="0"/>
        </w:numPr>
      </w:pPr>
      <w:r w:rsidRPr="009C1C77">
        <w:rPr>
          <w:noProof/>
          <w:sz w:val="10"/>
          <w:szCs w:val="8"/>
        </w:rPr>
        <w:drawing>
          <wp:anchor distT="0" distB="0" distL="114300" distR="114300" simplePos="0" relativeHeight="253062144" behindDoc="0" locked="0" layoutInCell="1" allowOverlap="1" wp14:anchorId="09D2232A" wp14:editId="6FE3B260">
            <wp:simplePos x="0" y="0"/>
            <wp:positionH relativeFrom="margin">
              <wp:posOffset>40749</wp:posOffset>
            </wp:positionH>
            <wp:positionV relativeFrom="paragraph">
              <wp:posOffset>19685</wp:posOffset>
            </wp:positionV>
            <wp:extent cx="5592445" cy="3395980"/>
            <wp:effectExtent l="0" t="0" r="8255" b="0"/>
            <wp:wrapNone/>
            <wp:docPr id="900441542" name="Obraz 1" descr="Obraz zawierający Ludzka twarz, ściana, osoba, ubra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41542" name="Obraz 1" descr="Obraz zawierający Ludzka twarz, ściana, osoba, ubrania&#10;&#10;Zawartość wygenerowana przez sztuczną inteligencję może być niepoprawna."/>
                    <pic:cNvPicPr/>
                  </pic:nvPicPr>
                  <pic:blipFill>
                    <a:blip r:embed="rId39">
                      <a:extLst>
                        <a:ext uri="{28A0092B-C50C-407E-A947-70E740481C1C}">
                          <a14:useLocalDpi xmlns:a14="http://schemas.microsoft.com/office/drawing/2010/main"/>
                        </a:ext>
                      </a:extLst>
                    </a:blip>
                    <a:stretch>
                      <a:fillRect/>
                    </a:stretch>
                  </pic:blipFill>
                  <pic:spPr>
                    <a:xfrm>
                      <a:off x="0" y="0"/>
                      <a:ext cx="5592445" cy="3395980"/>
                    </a:xfrm>
                    <a:prstGeom prst="rect">
                      <a:avLst/>
                    </a:prstGeom>
                  </pic:spPr>
                </pic:pic>
              </a:graphicData>
            </a:graphic>
            <wp14:sizeRelH relativeFrom="margin">
              <wp14:pctWidth>0</wp14:pctWidth>
            </wp14:sizeRelH>
            <wp14:sizeRelV relativeFrom="margin">
              <wp14:pctHeight>0</wp14:pctHeight>
            </wp14:sizeRelV>
          </wp:anchor>
        </w:drawing>
      </w:r>
    </w:p>
    <w:p w14:paraId="5E808047" w14:textId="77777777" w:rsidR="00C81E31" w:rsidRDefault="00C81E31" w:rsidP="00C81E31">
      <w:pPr>
        <w:pStyle w:val="1nrbrzegowy"/>
      </w:pPr>
    </w:p>
    <w:p w14:paraId="02C60953" w14:textId="77777777" w:rsidR="00C81E31" w:rsidRPr="00DB5279" w:rsidRDefault="00C81E31" w:rsidP="00C81E31">
      <w:pPr>
        <w:pStyle w:val="1nrbrzegowy"/>
        <w:numPr>
          <w:ilvl w:val="0"/>
          <w:numId w:val="0"/>
        </w:numPr>
        <w:spacing w:line="240" w:lineRule="auto"/>
        <w:rPr>
          <w:sz w:val="10"/>
          <w:szCs w:val="8"/>
        </w:rPr>
      </w:pPr>
    </w:p>
    <w:p w14:paraId="02606D5A" w14:textId="77777777" w:rsidR="00C81E31" w:rsidRDefault="00C81E31" w:rsidP="00C81E31">
      <w:pPr>
        <w:pStyle w:val="1nrbrzegowy"/>
        <w:numPr>
          <w:ilvl w:val="0"/>
          <w:numId w:val="0"/>
        </w:numPr>
      </w:pPr>
    </w:p>
    <w:p w14:paraId="484FD204" w14:textId="77777777" w:rsidR="00C81E31" w:rsidRDefault="00C81E31" w:rsidP="00C81E31">
      <w:pPr>
        <w:pStyle w:val="1nrbrzegowy"/>
        <w:numPr>
          <w:ilvl w:val="0"/>
          <w:numId w:val="0"/>
        </w:numPr>
      </w:pPr>
    </w:p>
    <w:p w14:paraId="3938B665" w14:textId="77777777" w:rsidR="00C81E31" w:rsidRDefault="00C81E31" w:rsidP="00C81E31">
      <w:pPr>
        <w:pStyle w:val="1nrbrzegowy"/>
        <w:numPr>
          <w:ilvl w:val="0"/>
          <w:numId w:val="0"/>
        </w:numPr>
      </w:pPr>
    </w:p>
    <w:p w14:paraId="4FBA15CF" w14:textId="77777777" w:rsidR="00C81E31" w:rsidRDefault="00C81E31" w:rsidP="00C81E31">
      <w:pPr>
        <w:pStyle w:val="1nrbrzegowy"/>
        <w:numPr>
          <w:ilvl w:val="0"/>
          <w:numId w:val="0"/>
        </w:numPr>
      </w:pPr>
    </w:p>
    <w:p w14:paraId="30E38D3A" w14:textId="77777777" w:rsidR="00C81E31" w:rsidRDefault="00C81E31" w:rsidP="00C81E31">
      <w:pPr>
        <w:pStyle w:val="1nrbrzegowy"/>
        <w:numPr>
          <w:ilvl w:val="0"/>
          <w:numId w:val="0"/>
        </w:numPr>
      </w:pPr>
    </w:p>
    <w:p w14:paraId="24ADBA8C" w14:textId="77777777" w:rsidR="00C81E31" w:rsidRDefault="00C81E31" w:rsidP="00C81E31">
      <w:pPr>
        <w:pStyle w:val="1nrbrzegowy"/>
        <w:numPr>
          <w:ilvl w:val="0"/>
          <w:numId w:val="0"/>
        </w:numPr>
      </w:pPr>
    </w:p>
    <w:p w14:paraId="37DA437C" w14:textId="77777777" w:rsidR="00C81E31" w:rsidRDefault="00C81E31" w:rsidP="00C81E31">
      <w:pPr>
        <w:pStyle w:val="1nrbrzegowy"/>
        <w:numPr>
          <w:ilvl w:val="0"/>
          <w:numId w:val="0"/>
        </w:numPr>
      </w:pPr>
    </w:p>
    <w:p w14:paraId="4B5BAF7B" w14:textId="77777777" w:rsidR="00C81E31" w:rsidRDefault="00C81E31" w:rsidP="00C81E31">
      <w:pPr>
        <w:pStyle w:val="1nrbrzegowy"/>
        <w:numPr>
          <w:ilvl w:val="0"/>
          <w:numId w:val="0"/>
        </w:numPr>
      </w:pPr>
    </w:p>
    <w:p w14:paraId="1767EDCF" w14:textId="77777777" w:rsidR="00C81E31" w:rsidRDefault="00C81E31" w:rsidP="00C81E31">
      <w:pPr>
        <w:pStyle w:val="1nrbrzegowy"/>
        <w:numPr>
          <w:ilvl w:val="0"/>
          <w:numId w:val="0"/>
        </w:numPr>
      </w:pPr>
    </w:p>
    <w:p w14:paraId="091AD5CD" w14:textId="77777777" w:rsidR="00C81E31" w:rsidRDefault="00C81E31" w:rsidP="00C81E31">
      <w:pPr>
        <w:pStyle w:val="1nrbrzegowy"/>
        <w:numPr>
          <w:ilvl w:val="0"/>
          <w:numId w:val="0"/>
        </w:numPr>
      </w:pPr>
    </w:p>
    <w:p w14:paraId="6588C468" w14:textId="77777777" w:rsidR="00C81E31" w:rsidRDefault="00C81E31" w:rsidP="00C81E31">
      <w:pPr>
        <w:pStyle w:val="1nrbrzegowy"/>
        <w:numPr>
          <w:ilvl w:val="0"/>
          <w:numId w:val="0"/>
        </w:numPr>
      </w:pPr>
    </w:p>
    <w:p w14:paraId="4AE3A6B1" w14:textId="77777777" w:rsidR="00C81E31" w:rsidRDefault="00C81E31" w:rsidP="00C81E31">
      <w:pPr>
        <w:pStyle w:val="1nrbrzegowy"/>
        <w:numPr>
          <w:ilvl w:val="0"/>
          <w:numId w:val="0"/>
        </w:numPr>
      </w:pPr>
    </w:p>
    <w:p w14:paraId="1A7EB722" w14:textId="77777777" w:rsidR="00C81E31" w:rsidRDefault="00C81E31" w:rsidP="00C81E31">
      <w:pPr>
        <w:pStyle w:val="1nrbrzegowy"/>
        <w:numPr>
          <w:ilvl w:val="0"/>
          <w:numId w:val="0"/>
        </w:numPr>
      </w:pPr>
    </w:p>
    <w:p w14:paraId="0A445D3C" w14:textId="77777777" w:rsidR="00C81E31" w:rsidRDefault="00C81E31" w:rsidP="00C81E31">
      <w:pPr>
        <w:pStyle w:val="1nrbrzegowy"/>
        <w:numPr>
          <w:ilvl w:val="0"/>
          <w:numId w:val="0"/>
        </w:numPr>
      </w:pPr>
    </w:p>
    <w:p w14:paraId="7BB97E04" w14:textId="77777777" w:rsidR="00C81E31" w:rsidRDefault="00C81E31" w:rsidP="00C81E31">
      <w:pPr>
        <w:pStyle w:val="1nrbrzegowy"/>
        <w:numPr>
          <w:ilvl w:val="0"/>
          <w:numId w:val="0"/>
        </w:numPr>
      </w:pPr>
    </w:p>
    <w:p w14:paraId="16245AA3" w14:textId="77777777" w:rsidR="00C81E31" w:rsidRDefault="00C81E31" w:rsidP="00C81E31">
      <w:pPr>
        <w:pStyle w:val="1nrbrzegowy"/>
        <w:numPr>
          <w:ilvl w:val="0"/>
          <w:numId w:val="0"/>
        </w:numPr>
      </w:pPr>
    </w:p>
    <w:p w14:paraId="0BB5EA5F" w14:textId="77777777" w:rsidR="00C81E31" w:rsidRDefault="00C81E31" w:rsidP="00C81E31">
      <w:pPr>
        <w:pStyle w:val="1nrbrzegowy"/>
        <w:numPr>
          <w:ilvl w:val="0"/>
          <w:numId w:val="0"/>
        </w:numPr>
      </w:pPr>
    </w:p>
    <w:p w14:paraId="5CECF91B" w14:textId="77777777" w:rsidR="00C81E31" w:rsidRDefault="00C81E31" w:rsidP="00C81E31">
      <w:pPr>
        <w:pStyle w:val="1nrbrzegowy"/>
        <w:numPr>
          <w:ilvl w:val="0"/>
          <w:numId w:val="0"/>
        </w:numPr>
      </w:pPr>
    </w:p>
    <w:p w14:paraId="3255D7AA" w14:textId="77777777" w:rsidR="00633736" w:rsidRDefault="00633736" w:rsidP="00C81E31">
      <w:pPr>
        <w:pStyle w:val="1nrbrzegowy"/>
        <w:numPr>
          <w:ilvl w:val="0"/>
          <w:numId w:val="0"/>
        </w:numPr>
      </w:pPr>
    </w:p>
    <w:p w14:paraId="0A1D5C4D" w14:textId="77777777" w:rsidR="00C81E31" w:rsidRDefault="00C81E31" w:rsidP="00C81E31">
      <w:pPr>
        <w:pStyle w:val="1nrbrzegowy"/>
        <w:numPr>
          <w:ilvl w:val="0"/>
          <w:numId w:val="0"/>
        </w:numPr>
      </w:pPr>
    </w:p>
    <w:p w14:paraId="236AA122" w14:textId="77777777" w:rsidR="00C81E31" w:rsidRDefault="00C81E31" w:rsidP="00C81E31">
      <w:pPr>
        <w:pStyle w:val="1nrbrzegowy"/>
        <w:numPr>
          <w:ilvl w:val="0"/>
          <w:numId w:val="0"/>
        </w:numPr>
      </w:pPr>
    </w:p>
    <w:p w14:paraId="4CB460CE" w14:textId="77777777" w:rsidR="00C81E31" w:rsidRDefault="00C81E31" w:rsidP="00C81E31">
      <w:pPr>
        <w:pStyle w:val="1nrbrzegowy"/>
        <w:numPr>
          <w:ilvl w:val="0"/>
          <w:numId w:val="0"/>
        </w:numPr>
      </w:pPr>
    </w:p>
    <w:p w14:paraId="3EF2954E" w14:textId="48B16784" w:rsidR="00C81E31" w:rsidRDefault="00C81E31" w:rsidP="00C81E31">
      <w:pPr>
        <w:pStyle w:val="1nrbrzegowy"/>
      </w:pPr>
      <w:r>
        <w:t>A my tu w Polsce - też dajemy radę. W jednej z polskich, nadmorskich miejscowości także znane są podobne inicjatywy reklamowe. Podobn</w:t>
      </w:r>
      <w:r w:rsidR="006E5045">
        <w:t>e życzenia</w:t>
      </w:r>
      <w:r>
        <w:t xml:space="preserve"> </w:t>
      </w:r>
      <w:r w:rsidR="006E5045">
        <w:t xml:space="preserve">emitował </w:t>
      </w:r>
      <w:r>
        <w:t xml:space="preserve">salon </w:t>
      </w:r>
      <w:r w:rsidRPr="00353473">
        <w:t>depilacji</w:t>
      </w:r>
      <w:r w:rsidR="00353473" w:rsidRPr="00353473">
        <w:t>:</w:t>
      </w:r>
      <w:r>
        <w:t xml:space="preserve"> </w:t>
      </w:r>
    </w:p>
    <w:p w14:paraId="7B569C56" w14:textId="77777777" w:rsidR="00C81E31" w:rsidRDefault="00C81E31" w:rsidP="00C81E31">
      <w:pPr>
        <w:pStyle w:val="1nrbrzegowy"/>
        <w:numPr>
          <w:ilvl w:val="0"/>
          <w:numId w:val="0"/>
        </w:numPr>
      </w:pPr>
    </w:p>
    <w:p w14:paraId="72E6C670" w14:textId="77777777" w:rsidR="00575AB8" w:rsidRDefault="00575AB8" w:rsidP="00C81E31">
      <w:pPr>
        <w:pStyle w:val="1nrbrzegowy"/>
        <w:numPr>
          <w:ilvl w:val="0"/>
          <w:numId w:val="0"/>
        </w:numPr>
      </w:pPr>
    </w:p>
    <w:p w14:paraId="44B888A0" w14:textId="77777777" w:rsidR="00C81E31" w:rsidRDefault="00C81E31" w:rsidP="00C81E31">
      <w:pPr>
        <w:pStyle w:val="KOMENTARZDUY"/>
      </w:pPr>
      <w:r>
        <w:t>„</w:t>
      </w:r>
      <w:r w:rsidRPr="009C0458">
        <w:rPr>
          <w:i/>
          <w:iCs/>
        </w:rPr>
        <w:t>Gładko poszło</w:t>
      </w:r>
      <w:r>
        <w:t>”.</w:t>
      </w:r>
    </w:p>
    <w:p w14:paraId="20B06E22" w14:textId="77777777" w:rsidR="005B374B" w:rsidRDefault="005B374B" w:rsidP="005B374B">
      <w:pPr>
        <w:pStyle w:val="1nrbrzegowy"/>
        <w:numPr>
          <w:ilvl w:val="0"/>
          <w:numId w:val="0"/>
        </w:numPr>
      </w:pPr>
    </w:p>
    <w:p w14:paraId="16EE40BC" w14:textId="61C2A0ED" w:rsidR="005B374B" w:rsidRDefault="005B374B" w:rsidP="005B374B">
      <w:pPr>
        <w:pStyle w:val="1nrbrzegowy"/>
      </w:pPr>
    </w:p>
    <w:p w14:paraId="33A1D058" w14:textId="77777777" w:rsidR="00575AB8" w:rsidRDefault="00575AB8" w:rsidP="00575AB8">
      <w:pPr>
        <w:pStyle w:val="1nrbrzegowy"/>
        <w:numPr>
          <w:ilvl w:val="0"/>
          <w:numId w:val="0"/>
        </w:numPr>
      </w:pPr>
    </w:p>
    <w:p w14:paraId="028E7D5C" w14:textId="0D838D2E" w:rsidR="005B374B" w:rsidRDefault="006E5045" w:rsidP="008D47FA">
      <w:pPr>
        <w:pStyle w:val="KOMENTARZDUY"/>
      </w:pPr>
      <w:r>
        <w:t>Czyżby k</w:t>
      </w:r>
      <w:r w:rsidR="00C81E31" w:rsidRPr="0011444A">
        <w:t>toś</w:t>
      </w:r>
      <w:r>
        <w:t xml:space="preserve"> </w:t>
      </w:r>
      <w:r w:rsidR="00C81E31" w:rsidRPr="0011444A">
        <w:t>pomylił</w:t>
      </w:r>
      <w:r w:rsidR="00C81E31" w:rsidRPr="008D47FA">
        <w:t xml:space="preserve"> </w:t>
      </w:r>
      <w:r>
        <w:t xml:space="preserve">autokreację oraz </w:t>
      </w:r>
      <w:r w:rsidR="00C81E31" w:rsidRPr="008D47FA">
        <w:t>interes</w:t>
      </w:r>
      <w:r w:rsidR="00C81E31" w:rsidRPr="000713FB">
        <w:t xml:space="preserve"> własny</w:t>
      </w:r>
      <w:r w:rsidR="00C81E31" w:rsidRPr="008D47FA">
        <w:t xml:space="preserve"> z</w:t>
      </w:r>
      <w:r w:rsidR="00C81E31" w:rsidRPr="000713FB">
        <w:t xml:space="preserve"> publicznym,</w:t>
      </w:r>
      <w:r w:rsidR="00C81E31">
        <w:t xml:space="preserve"> biznes</w:t>
      </w:r>
      <w:r w:rsidR="005B374B">
        <w:t xml:space="preserve"> </w:t>
      </w:r>
      <w:r w:rsidR="005B374B">
        <w:rPr>
          <w:rFonts w:cstheme="minorHAnsi"/>
          <w:szCs w:val="24"/>
        </w:rPr>
        <w:t>z</w:t>
      </w:r>
      <w:r w:rsidR="002632FF">
        <w:rPr>
          <w:rFonts w:cstheme="minorHAnsi"/>
          <w:szCs w:val="24"/>
        </w:rPr>
        <w:t>e</w:t>
      </w:r>
      <w:r w:rsidR="005B374B">
        <w:rPr>
          <w:rFonts w:cstheme="minorHAnsi"/>
          <w:szCs w:val="24"/>
        </w:rPr>
        <w:t xml:space="preserve"> </w:t>
      </w:r>
      <w:r w:rsidR="005B374B">
        <w:t xml:space="preserve">służbą </w:t>
      </w:r>
      <w:r w:rsidR="005B374B" w:rsidRPr="00AA42B1">
        <w:t>dla innych</w:t>
      </w:r>
      <w:r>
        <w:t>?</w:t>
      </w:r>
    </w:p>
    <w:p w14:paraId="44AE9686" w14:textId="1447FF14" w:rsidR="00C81E31" w:rsidRPr="006E5045" w:rsidRDefault="005B374B" w:rsidP="005B374B">
      <w:pPr>
        <w:pStyle w:val="1nrbrzegowy"/>
        <w:rPr>
          <w:szCs w:val="82"/>
        </w:rPr>
      </w:pPr>
      <w:r>
        <w:lastRenderedPageBreak/>
        <w:t>Czyżby</w:t>
      </w:r>
      <w:r w:rsidR="006E5045">
        <w:t xml:space="preserve"> </w:t>
      </w:r>
      <w:r>
        <w:t xml:space="preserve">znów </w:t>
      </w:r>
      <w:r w:rsidR="006E5045">
        <w:t xml:space="preserve">chodziło </w:t>
      </w:r>
      <w:r w:rsidR="00C81E31" w:rsidRPr="00AA42B1">
        <w:t>o budowę „</w:t>
      </w:r>
      <w:r w:rsidR="00C81E31" w:rsidRPr="00AA42B1">
        <w:rPr>
          <w:i/>
          <w:iCs/>
        </w:rPr>
        <w:t>marki osobistej</w:t>
      </w:r>
      <w:r w:rsidR="00C81E31" w:rsidRPr="00AA42B1">
        <w:t>”</w:t>
      </w:r>
      <w:r w:rsidR="008D47FA">
        <w:t xml:space="preserve"> </w:t>
      </w:r>
      <w:r w:rsidR="00C81E31" w:rsidRPr="00AA42B1">
        <w:t xml:space="preserve">wizerunku </w:t>
      </w:r>
      <w:r w:rsidR="00C81E31">
        <w:t xml:space="preserve">byłej </w:t>
      </w:r>
      <w:r w:rsidR="00C81E31" w:rsidRPr="00AA42B1">
        <w:t>Prezes</w:t>
      </w:r>
      <w:r w:rsidR="00C81E31">
        <w:t>ki</w:t>
      </w:r>
      <w:r w:rsidR="00C81E31" w:rsidRPr="00AA42B1">
        <w:t xml:space="preserve"> Urzędu Patentowego</w:t>
      </w:r>
      <w:r w:rsidR="00C81E31">
        <w:t xml:space="preserve"> RP</w:t>
      </w:r>
      <w:r w:rsidR="00C81E31" w:rsidRPr="00AA42B1">
        <w:t xml:space="preserve"> </w:t>
      </w:r>
      <w:hyperlink r:id="rId40" w:history="1">
        <w:r w:rsidRPr="00370644">
          <w:rPr>
            <w:rStyle w:val="Hipercze"/>
          </w:rPr>
          <w:t>https://stowi.pl/kwartalnik-nr-1b-2024/</w:t>
        </w:r>
      </w:hyperlink>
      <w:r w:rsidR="00C81E31" w:rsidRPr="0011621A">
        <w:rPr>
          <w:rStyle w:val="Hipercze"/>
        </w:rPr>
        <w:t xml:space="preserve"> </w:t>
      </w:r>
      <w:r w:rsidR="00C81E31" w:rsidRPr="005B374B">
        <w:rPr>
          <w:rFonts w:asciiTheme="minorHAnsi" w:hAnsiTheme="minorHAnsi" w:cstheme="minorHAnsi"/>
          <w:szCs w:val="24"/>
        </w:rPr>
        <w:t xml:space="preserve"> </w:t>
      </w:r>
      <w:r w:rsidR="00C81E31">
        <w:t xml:space="preserve"> </w:t>
      </w:r>
      <w:r>
        <w:t>?</w:t>
      </w:r>
      <w:r w:rsidR="004D4CFA">
        <w:t xml:space="preserve"> Przepraszamy, dotąd naiwnie myśleliśmy, że chodzi o sprawne działanie instytucji unijnej. </w:t>
      </w:r>
    </w:p>
    <w:p w14:paraId="50DA7553" w14:textId="77777777" w:rsidR="006E5045" w:rsidRPr="005B374B" w:rsidRDefault="006E5045" w:rsidP="006E5045">
      <w:pPr>
        <w:pStyle w:val="1nrbrzegowy"/>
        <w:numPr>
          <w:ilvl w:val="0"/>
          <w:numId w:val="0"/>
        </w:numPr>
        <w:rPr>
          <w:szCs w:val="82"/>
        </w:rPr>
      </w:pPr>
    </w:p>
    <w:p w14:paraId="173F84D7" w14:textId="0F257976" w:rsidR="00C81E31" w:rsidRPr="005B374B" w:rsidRDefault="006E5045" w:rsidP="006E5045">
      <w:pPr>
        <w:pStyle w:val="KOMENTARZDUY"/>
      </w:pPr>
      <w:r w:rsidRPr="006E5045">
        <w:t>Najwyraźniej nie nadążamy za nowoczesnym rozumieniem misji publicznej</w:t>
      </w:r>
      <w:r w:rsidR="00C81E31">
        <w:t>.</w:t>
      </w:r>
    </w:p>
    <w:p w14:paraId="4978EAB9" w14:textId="77777777" w:rsidR="005B374B" w:rsidRDefault="005B374B" w:rsidP="005B374B">
      <w:pPr>
        <w:pStyle w:val="1nrbrzegowy"/>
        <w:numPr>
          <w:ilvl w:val="0"/>
          <w:numId w:val="0"/>
        </w:numPr>
        <w:rPr>
          <w:b/>
        </w:rPr>
      </w:pPr>
    </w:p>
    <w:p w14:paraId="18D70C8C" w14:textId="29DA9750" w:rsidR="00633736" w:rsidRDefault="006E5045" w:rsidP="006E5045">
      <w:pPr>
        <w:pStyle w:val="1nrbrzegowy"/>
      </w:pPr>
      <w:r>
        <w:t>I te życzenia wcale nie były drogie. Możemy sprecyzować.</w:t>
      </w:r>
    </w:p>
    <w:p w14:paraId="2FFDC9FC" w14:textId="77777777" w:rsidR="00633736" w:rsidRDefault="00633736" w:rsidP="005B374B">
      <w:pPr>
        <w:pStyle w:val="1nrbrzegowy"/>
        <w:numPr>
          <w:ilvl w:val="0"/>
          <w:numId w:val="0"/>
        </w:numPr>
        <w:rPr>
          <w:b/>
        </w:rPr>
      </w:pPr>
    </w:p>
    <w:p w14:paraId="7AD7FCCD" w14:textId="58DD1A0E" w:rsidR="00C81E31" w:rsidRDefault="003900CE" w:rsidP="005B374B">
      <w:pPr>
        <w:pStyle w:val="KOMENTARZDUY"/>
      </w:pPr>
      <w:r>
        <w:t>I</w:t>
      </w:r>
      <w:r w:rsidR="00C81E31" w:rsidRPr="000713FB">
        <w:t>le kosztuj</w:t>
      </w:r>
      <w:r w:rsidR="005B374B">
        <w:t xml:space="preserve">ą </w:t>
      </w:r>
      <w:r w:rsidR="005B374B" w:rsidRPr="00353473">
        <w:t>życzenia</w:t>
      </w:r>
      <w:r>
        <w:t xml:space="preserve"> od Edyty DEM</w:t>
      </w:r>
      <w:r w:rsidR="00ED5A42">
        <w:t>B</w:t>
      </w:r>
      <w:r>
        <w:t>Y-SIWEK</w:t>
      </w:r>
      <w:r w:rsidR="008D47FA">
        <w:t>?</w:t>
      </w:r>
    </w:p>
    <w:p w14:paraId="54FA8714" w14:textId="77777777" w:rsidR="008D47FA" w:rsidRDefault="008D47FA" w:rsidP="008D47FA">
      <w:pPr>
        <w:pStyle w:val="1nrbrzegowy"/>
        <w:numPr>
          <w:ilvl w:val="0"/>
          <w:numId w:val="0"/>
        </w:numPr>
        <w:rPr>
          <w:b/>
          <w:bCs w:val="0"/>
          <w:szCs w:val="26"/>
        </w:rPr>
      </w:pPr>
    </w:p>
    <w:p w14:paraId="7E1EF38E" w14:textId="77777777" w:rsidR="00633736" w:rsidRDefault="00633736" w:rsidP="008D47FA">
      <w:pPr>
        <w:pStyle w:val="1nrbrzegowy"/>
        <w:numPr>
          <w:ilvl w:val="0"/>
          <w:numId w:val="0"/>
        </w:numPr>
        <w:rPr>
          <w:b/>
          <w:bCs w:val="0"/>
          <w:szCs w:val="26"/>
        </w:rPr>
      </w:pPr>
    </w:p>
    <w:p w14:paraId="3292A408" w14:textId="41BFFD6E" w:rsidR="008D47FA" w:rsidRDefault="008D47FA" w:rsidP="00247277">
      <w:pPr>
        <w:pStyle w:val="1nrbrzegowy"/>
      </w:pPr>
      <w:r>
        <w:rPr>
          <w:b/>
        </w:rPr>
        <w:t xml:space="preserve">Wie </w:t>
      </w:r>
      <w:r w:rsidR="005B374B">
        <w:rPr>
          <w:b/>
        </w:rPr>
        <w:t xml:space="preserve">o tym </w:t>
      </w:r>
      <w:r w:rsidRPr="008E7800">
        <w:rPr>
          <w:b/>
        </w:rPr>
        <w:t>220 tys</w:t>
      </w:r>
      <w:r w:rsidRPr="008E7800">
        <w:t>. subskrybentów</w:t>
      </w:r>
      <w:r w:rsidR="00804F85">
        <w:t xml:space="preserve">, którzy wykupili dostęp i </w:t>
      </w:r>
      <w:r w:rsidRPr="008E7800">
        <w:t>śledz</w:t>
      </w:r>
      <w:r w:rsidR="00804F85">
        <w:t>ą</w:t>
      </w:r>
      <w:r>
        <w:t xml:space="preserve"> </w:t>
      </w:r>
      <w:r w:rsidR="00804F85" w:rsidRPr="008E7800">
        <w:rPr>
          <w:szCs w:val="26"/>
        </w:rPr>
        <w:t>niezależn</w:t>
      </w:r>
      <w:r w:rsidR="00804F85">
        <w:rPr>
          <w:szCs w:val="26"/>
        </w:rPr>
        <w:t>ą</w:t>
      </w:r>
      <w:r w:rsidR="00804F85" w:rsidRPr="008E7800">
        <w:rPr>
          <w:szCs w:val="26"/>
        </w:rPr>
        <w:t>, internetow</w:t>
      </w:r>
      <w:r w:rsidR="00804F85">
        <w:rPr>
          <w:szCs w:val="26"/>
        </w:rPr>
        <w:t>ą</w:t>
      </w:r>
      <w:r w:rsidR="00804F85" w:rsidRPr="008E7800">
        <w:rPr>
          <w:szCs w:val="26"/>
        </w:rPr>
        <w:t xml:space="preserve"> gaze</w:t>
      </w:r>
      <w:r w:rsidR="00804F85">
        <w:rPr>
          <w:szCs w:val="26"/>
        </w:rPr>
        <w:t>tę</w:t>
      </w:r>
      <w:r w:rsidR="00804F85" w:rsidRPr="008E7800">
        <w:rPr>
          <w:szCs w:val="26"/>
        </w:rPr>
        <w:t xml:space="preserve"> śledcz</w:t>
      </w:r>
      <w:r w:rsidR="00804F85">
        <w:rPr>
          <w:szCs w:val="26"/>
        </w:rPr>
        <w:t>ą</w:t>
      </w:r>
      <w:r w:rsidR="00804F85" w:rsidRPr="008E7800">
        <w:rPr>
          <w:szCs w:val="26"/>
        </w:rPr>
        <w:t xml:space="preserve"> </w:t>
      </w:r>
      <w:r w:rsidRPr="008E7800">
        <w:t>„</w:t>
      </w:r>
      <w:proofErr w:type="spellStart"/>
      <w:r w:rsidRPr="008E7800">
        <w:rPr>
          <w:b/>
          <w:i/>
          <w:iCs/>
        </w:rPr>
        <w:t>Mediapart</w:t>
      </w:r>
      <w:proofErr w:type="spellEnd"/>
      <w:r w:rsidRPr="008E7800">
        <w:t>”</w:t>
      </w:r>
      <w:r w:rsidR="00247277">
        <w:t xml:space="preserve"> (</w:t>
      </w:r>
      <w:r>
        <w:t>gdy np.:</w:t>
      </w:r>
      <w:r w:rsidR="00247277">
        <w:t xml:space="preserve"> </w:t>
      </w:r>
      <w:r w:rsidRPr="008E7800">
        <w:t>„</w:t>
      </w:r>
      <w:r w:rsidRPr="00247277">
        <w:rPr>
          <w:i/>
          <w:iCs/>
        </w:rPr>
        <w:t xml:space="preserve">Rzeczpospolita” </w:t>
      </w:r>
      <w:r>
        <w:t xml:space="preserve">jest 7-krotnie mniej popularna </w:t>
      </w:r>
      <w:r w:rsidR="009140C4">
        <w:t xml:space="preserve">- </w:t>
      </w:r>
      <w:r w:rsidRPr="008E7800">
        <w:t xml:space="preserve">w 2023 r. </w:t>
      </w:r>
      <w:r>
        <w:t xml:space="preserve">sprzedano jej zaledwie </w:t>
      </w:r>
      <w:r w:rsidRPr="008E7800">
        <w:t>ok</w:t>
      </w:r>
      <w:r>
        <w:t>oło</w:t>
      </w:r>
      <w:r w:rsidRPr="008E7800">
        <w:t xml:space="preserve"> 30 tys. egzemplarzy, w tym 14 tys. e-wydań</w:t>
      </w:r>
      <w:r>
        <w:t>)</w:t>
      </w:r>
      <w:r w:rsidR="00F237C3">
        <w:t>.</w:t>
      </w:r>
    </w:p>
    <w:p w14:paraId="355D55CE" w14:textId="77777777" w:rsidR="005944C6" w:rsidRPr="005944C6" w:rsidRDefault="00F237C3" w:rsidP="00F237C3">
      <w:pPr>
        <w:pStyle w:val="1nrbrzegowy"/>
      </w:pPr>
      <w:r w:rsidRPr="008E7800">
        <w:rPr>
          <w:szCs w:val="26"/>
        </w:rPr>
        <w:t xml:space="preserve">W dniu </w:t>
      </w:r>
      <w:r w:rsidRPr="008E7800">
        <w:rPr>
          <w:b/>
          <w:bCs w:val="0"/>
          <w:szCs w:val="26"/>
        </w:rPr>
        <w:t>02.01.2024</w:t>
      </w:r>
      <w:r w:rsidRPr="008E7800">
        <w:rPr>
          <w:szCs w:val="26"/>
        </w:rPr>
        <w:t xml:space="preserve"> r. </w:t>
      </w:r>
      <w:r>
        <w:rPr>
          <w:szCs w:val="26"/>
        </w:rPr>
        <w:t xml:space="preserve">na stronie </w:t>
      </w:r>
      <w:r w:rsidRPr="008E7800">
        <w:rPr>
          <w:szCs w:val="26"/>
        </w:rPr>
        <w:t>„</w:t>
      </w:r>
      <w:proofErr w:type="spellStart"/>
      <w:r w:rsidRPr="008E7800">
        <w:rPr>
          <w:b/>
          <w:bCs w:val="0"/>
          <w:i/>
          <w:iCs/>
          <w:szCs w:val="26"/>
        </w:rPr>
        <w:t>Mediapart</w:t>
      </w:r>
      <w:proofErr w:type="spellEnd"/>
      <w:r w:rsidRPr="008E7800">
        <w:rPr>
          <w:i/>
          <w:iCs/>
          <w:szCs w:val="26"/>
        </w:rPr>
        <w:t>”</w:t>
      </w:r>
      <w:r>
        <w:rPr>
          <w:i/>
          <w:iCs/>
          <w:szCs w:val="26"/>
        </w:rPr>
        <w:t xml:space="preserve"> </w:t>
      </w:r>
      <w:r w:rsidRPr="008E7800">
        <w:rPr>
          <w:szCs w:val="26"/>
        </w:rPr>
        <w:t>opisano</w:t>
      </w:r>
      <w:r w:rsidRPr="008E7800">
        <w:rPr>
          <w:b/>
          <w:bCs w:val="0"/>
          <w:szCs w:val="26"/>
        </w:rPr>
        <w:t xml:space="preserve"> niepokojące zjawiska</w:t>
      </w:r>
      <w:r w:rsidRPr="008E7800">
        <w:rPr>
          <w:szCs w:val="26"/>
        </w:rPr>
        <w:t xml:space="preserve">: </w:t>
      </w:r>
    </w:p>
    <w:p w14:paraId="58B19AB9" w14:textId="77777777" w:rsidR="005944C6" w:rsidRDefault="005944C6" w:rsidP="005944C6">
      <w:pPr>
        <w:pStyle w:val="Akapitzlist"/>
        <w:rPr>
          <w:szCs w:val="26"/>
        </w:rPr>
      </w:pPr>
    </w:p>
    <w:p w14:paraId="2FBB7A6B" w14:textId="1848A136" w:rsidR="00F237C3" w:rsidRPr="005944C6" w:rsidRDefault="00F237C3" w:rsidP="005944C6">
      <w:pPr>
        <w:pStyle w:val="KOMENTARZDUY"/>
        <w:rPr>
          <w:b/>
          <w:bCs w:val="0"/>
          <w:i/>
          <w:iCs/>
          <w:u w:val="single"/>
        </w:rPr>
      </w:pPr>
      <w:r w:rsidRPr="005944C6">
        <w:rPr>
          <w:b/>
          <w:bCs w:val="0"/>
          <w:i/>
          <w:iCs/>
          <w:u w:val="single"/>
        </w:rPr>
        <w:t>„</w:t>
      </w:r>
      <w:r w:rsidRPr="005944C6">
        <w:rPr>
          <w:b/>
          <w:bCs w:val="0"/>
          <w:i/>
          <w:iCs/>
          <w:u w:val="single"/>
          <w:lang w:eastAsia="pl-PL"/>
        </w:rPr>
        <w:t>Własność intelektualna: europejska agencja poza kontrolą</w:t>
      </w:r>
      <w:r w:rsidRPr="005944C6">
        <w:rPr>
          <w:b/>
          <w:bCs w:val="0"/>
          <w:i/>
          <w:iCs/>
          <w:u w:val="single"/>
        </w:rPr>
        <w:t>”:</w:t>
      </w:r>
    </w:p>
    <w:p w14:paraId="7264F435" w14:textId="77777777" w:rsidR="00F237C3" w:rsidRDefault="00F237C3" w:rsidP="00247277">
      <w:pPr>
        <w:pStyle w:val="1nrbrzegowy"/>
      </w:pPr>
    </w:p>
    <w:p w14:paraId="3EAB99B4" w14:textId="55BBB8DB" w:rsidR="008D47FA" w:rsidRPr="005E6253" w:rsidRDefault="008D47FA" w:rsidP="008D47FA">
      <w:pPr>
        <w:pStyle w:val="1nrbrzegowy"/>
        <w:numPr>
          <w:ilvl w:val="0"/>
          <w:numId w:val="0"/>
        </w:numPr>
        <w:rPr>
          <w:szCs w:val="28"/>
          <w:lang w:eastAsia="pl-PL"/>
        </w:rPr>
      </w:pPr>
      <w:hyperlink r:id="rId41" w:history="1">
        <w:r w:rsidRPr="00370644">
          <w:rPr>
            <w:rStyle w:val="Hipercze"/>
            <w:szCs w:val="26"/>
          </w:rPr>
          <w:t>https://techrights.org/n/2024/01/04/An_Article_Techrights_Contributed_to_Exposes_Corruption_in_Euro.shtml</w:t>
        </w:r>
      </w:hyperlink>
      <w:r w:rsidRPr="005E6253">
        <w:rPr>
          <w:szCs w:val="28"/>
          <w:lang w:eastAsia="pl-PL"/>
        </w:rPr>
        <w:t xml:space="preserve"> </w:t>
      </w:r>
    </w:p>
    <w:p w14:paraId="58345D37" w14:textId="1FA4441A" w:rsidR="008D47FA" w:rsidRPr="005E6253" w:rsidRDefault="008D47FA" w:rsidP="008D47FA">
      <w:pPr>
        <w:pStyle w:val="1nrbrzegowy"/>
        <w:numPr>
          <w:ilvl w:val="0"/>
          <w:numId w:val="0"/>
        </w:numPr>
        <w:rPr>
          <w:rFonts w:eastAsia="Times New Roman"/>
          <w:szCs w:val="26"/>
        </w:rPr>
      </w:pPr>
      <w:hyperlink r:id="rId42" w:history="1">
        <w:r w:rsidRPr="00370644">
          <w:rPr>
            <w:rStyle w:val="Hipercze"/>
            <w:szCs w:val="26"/>
          </w:rPr>
          <w:t>https://en.wikipedia.org/wiki/</w:t>
        </w:r>
        <w:r w:rsidRPr="00370644">
          <w:rPr>
            <w:rStyle w:val="Hipercze"/>
            <w:szCs w:val="24"/>
          </w:rPr>
          <w:t>Mediapart</w:t>
        </w:r>
      </w:hyperlink>
    </w:p>
    <w:p w14:paraId="6BE8E41D" w14:textId="6A1EE1CB" w:rsidR="008D47FA" w:rsidRPr="0020445C" w:rsidRDefault="008D47FA" w:rsidP="008D47FA">
      <w:pPr>
        <w:pStyle w:val="1nrbrzegowy"/>
        <w:numPr>
          <w:ilvl w:val="0"/>
          <w:numId w:val="0"/>
        </w:numPr>
      </w:pPr>
      <w:hyperlink r:id="rId43" w:history="1">
        <w:r w:rsidRPr="00370644">
          <w:rPr>
            <w:rStyle w:val="Hipercze"/>
            <w:szCs w:val="24"/>
          </w:rPr>
          <w:t>https://pl.wikipedia.org/wiki/Rzeczpospolita_(gazeta)</w:t>
        </w:r>
      </w:hyperlink>
    </w:p>
    <w:p w14:paraId="499ED630" w14:textId="250D17FC" w:rsidR="005B374B" w:rsidRDefault="00C81E31" w:rsidP="005B374B">
      <w:pPr>
        <w:pStyle w:val="1nrbrzegowy"/>
      </w:pPr>
      <w:r>
        <w:lastRenderedPageBreak/>
        <w:t>Składająca życzenia i zapominająca o istotnych problemach</w:t>
      </w:r>
      <w:r w:rsidR="00804F85">
        <w:t>:</w:t>
      </w:r>
    </w:p>
    <w:p w14:paraId="4E7ED6EA" w14:textId="77777777" w:rsidR="0047004F" w:rsidRDefault="0047004F" w:rsidP="0047004F">
      <w:pPr>
        <w:pStyle w:val="1nrbrzegowy"/>
        <w:numPr>
          <w:ilvl w:val="0"/>
          <w:numId w:val="0"/>
        </w:numPr>
      </w:pPr>
    </w:p>
    <w:p w14:paraId="08B482D3" w14:textId="77777777" w:rsidR="005944C6" w:rsidRDefault="005944C6" w:rsidP="00F237C3">
      <w:pPr>
        <w:pStyle w:val="1nrbrzegowy"/>
        <w:numPr>
          <w:ilvl w:val="0"/>
          <w:numId w:val="0"/>
        </w:numPr>
      </w:pPr>
    </w:p>
    <w:p w14:paraId="5642E7E9" w14:textId="6D8BDBB5" w:rsidR="00C81E31" w:rsidRDefault="00C81E31" w:rsidP="00C81E31">
      <w:pPr>
        <w:pStyle w:val="KOMENTARZDUY"/>
      </w:pPr>
      <w:r>
        <w:t>Edyta DEMBY-SIWEK zarabia miesięcznie…</w:t>
      </w:r>
    </w:p>
    <w:p w14:paraId="5FC7AA03" w14:textId="2CEBD631" w:rsidR="00C81E31" w:rsidRDefault="00C81E31" w:rsidP="00C81E31">
      <w:pPr>
        <w:pStyle w:val="KOMENTARZDUY"/>
      </w:pPr>
      <w:r w:rsidRPr="005E6253">
        <w:rPr>
          <w:shd w:val="clear" w:color="auto" w:fill="E7E6E6" w:themeFill="background2"/>
        </w:rPr>
        <w:t>od 16 500 do 18 700 euro</w:t>
      </w:r>
    </w:p>
    <w:p w14:paraId="368B9094" w14:textId="77777777" w:rsidR="005944C6" w:rsidRDefault="005944C6" w:rsidP="005944C6">
      <w:pPr>
        <w:pStyle w:val="1nrbrzegowy"/>
        <w:numPr>
          <w:ilvl w:val="0"/>
          <w:numId w:val="0"/>
        </w:numPr>
      </w:pPr>
    </w:p>
    <w:p w14:paraId="775E4062" w14:textId="77777777" w:rsidR="005944C6" w:rsidRDefault="005944C6" w:rsidP="005944C6">
      <w:pPr>
        <w:pStyle w:val="1nrbrzegowy"/>
      </w:pPr>
    </w:p>
    <w:p w14:paraId="242DE405" w14:textId="59CD80F8" w:rsidR="005944C6" w:rsidRDefault="005944C6" w:rsidP="005944C6">
      <w:pPr>
        <w:pStyle w:val="KOMENTARZDUY"/>
      </w:pPr>
      <w:r>
        <w:t xml:space="preserve">Wierzymy, że </w:t>
      </w:r>
      <w:r w:rsidR="0047004F" w:rsidRPr="0047004F">
        <w:rPr>
          <w:b/>
          <w:bCs w:val="0"/>
        </w:rPr>
        <w:t xml:space="preserve">pomoże nam </w:t>
      </w:r>
      <w:r w:rsidRPr="0047004F">
        <w:rPr>
          <w:b/>
          <w:bCs w:val="0"/>
        </w:rPr>
        <w:t>130 posłów</w:t>
      </w:r>
      <w:r>
        <w:t xml:space="preserve"> opozycji minionej kadencji </w:t>
      </w:r>
      <w:r w:rsidR="0047004F">
        <w:t xml:space="preserve">Sejmu RP - </w:t>
      </w:r>
      <w:r>
        <w:t>bardzo chc</w:t>
      </w:r>
      <w:r w:rsidR="0047004F">
        <w:t>em</w:t>
      </w:r>
      <w:r>
        <w:t xml:space="preserve">y, aby </w:t>
      </w:r>
      <w:r w:rsidRPr="0047004F">
        <w:rPr>
          <w:b/>
          <w:bCs w:val="0"/>
        </w:rPr>
        <w:t>zadanie</w:t>
      </w:r>
      <w:r>
        <w:t xml:space="preserve"> Edyty DEMBY-SIWEK</w:t>
      </w:r>
      <w:r w:rsidRPr="0047004F">
        <w:rPr>
          <w:b/>
          <w:bCs w:val="0"/>
        </w:rPr>
        <w:t xml:space="preserve"> w instytucji unijnej</w:t>
      </w:r>
      <w:r>
        <w:t xml:space="preserve"> polegało wyłącznie </w:t>
      </w:r>
      <w:r w:rsidRPr="0047004F">
        <w:rPr>
          <w:b/>
          <w:bCs w:val="0"/>
        </w:rPr>
        <w:t>na składaniu życzeń</w:t>
      </w:r>
      <w:r w:rsidR="002632FF">
        <w:rPr>
          <w:b/>
          <w:bCs w:val="0"/>
        </w:rPr>
        <w:t>, nie zaszkodzi wtedy gospodarce UE</w:t>
      </w:r>
      <w:r>
        <w:t>.</w:t>
      </w:r>
    </w:p>
    <w:p w14:paraId="535603B8" w14:textId="77777777" w:rsidR="0047004F" w:rsidRDefault="0047004F" w:rsidP="0047004F">
      <w:pPr>
        <w:pStyle w:val="1nrbrzegowy"/>
        <w:numPr>
          <w:ilvl w:val="0"/>
          <w:numId w:val="0"/>
        </w:numPr>
      </w:pPr>
    </w:p>
    <w:p w14:paraId="1E7364F3" w14:textId="47E6157B" w:rsidR="005944C6" w:rsidRDefault="0047004F" w:rsidP="005944C6">
      <w:pPr>
        <w:pStyle w:val="1nrbrzegowy"/>
      </w:pPr>
      <w:hyperlink r:id="rId44" w:history="1">
        <w:r w:rsidRPr="00370644">
          <w:rPr>
            <w:rStyle w:val="Hipercze"/>
          </w:rPr>
          <w:t>https://stowi.pl/en/interpellation-no-37330-polish-inventions-essential-for-polands-economic-development/</w:t>
        </w:r>
      </w:hyperlink>
      <w:r>
        <w:t xml:space="preserve"> </w:t>
      </w:r>
    </w:p>
    <w:p w14:paraId="12CF6263" w14:textId="77777777" w:rsidR="0047004F" w:rsidRDefault="0047004F" w:rsidP="005944C6">
      <w:pPr>
        <w:pStyle w:val="1nrbrzegowy"/>
      </w:pPr>
      <w:hyperlink r:id="rId45" w:history="1">
        <w:r w:rsidRPr="00370644">
          <w:rPr>
            <w:rStyle w:val="Hipercze"/>
          </w:rPr>
          <w:t>https://stowi.pl/en/interpellation-no-37331-irregularities-in-the-operation-of-the-patent-office-of-the-republic-of-poland/</w:t>
        </w:r>
      </w:hyperlink>
      <w:r>
        <w:t xml:space="preserve"> </w:t>
      </w:r>
    </w:p>
    <w:p w14:paraId="7C7A823F" w14:textId="5E7B3E30" w:rsidR="005944C6" w:rsidRDefault="0047004F" w:rsidP="005944C6">
      <w:pPr>
        <w:pStyle w:val="1nrbrzegowy"/>
      </w:pPr>
      <w:hyperlink r:id="rId46" w:history="1">
        <w:r w:rsidRPr="00370644">
          <w:rPr>
            <w:rStyle w:val="Hipercze"/>
          </w:rPr>
          <w:t>https://stowi.pl/en/interpellation-no-37332-suspension-of-work-on-the-draft-of-the-new-industrial-property-law/</w:t>
        </w:r>
      </w:hyperlink>
      <w:r>
        <w:t xml:space="preserve">  </w:t>
      </w:r>
    </w:p>
    <w:p w14:paraId="15D9A201" w14:textId="4BF476B3" w:rsidR="005944C6" w:rsidRDefault="005944C6" w:rsidP="005944C6">
      <w:pPr>
        <w:pStyle w:val="1nrbrzegowy"/>
      </w:pPr>
      <w:r>
        <w:t>Teraz powróćmy do uroczych pikników.</w:t>
      </w:r>
    </w:p>
    <w:p w14:paraId="5B99BEA8" w14:textId="3619725F" w:rsidR="00D627D0" w:rsidRDefault="00D15CC3" w:rsidP="00773A13">
      <w:pPr>
        <w:pStyle w:val="1nrbrzegowy"/>
        <w:rPr>
          <w:noProof/>
        </w:rPr>
      </w:pPr>
      <w:r>
        <w:rPr>
          <w:noProof/>
        </w:rPr>
        <w:t xml:space="preserve">Poniżej cztery </w:t>
      </w:r>
      <w:r w:rsidR="004D4CFA">
        <w:rPr>
          <w:noProof/>
        </w:rPr>
        <w:t xml:space="preserve">miłe </w:t>
      </w:r>
      <w:r w:rsidR="00D627D0">
        <w:rPr>
          <w:noProof/>
        </w:rPr>
        <w:t>P</w:t>
      </w:r>
      <w:r>
        <w:rPr>
          <w:noProof/>
        </w:rPr>
        <w:t xml:space="preserve">anie z Wydziału Administracyjnego, których </w:t>
      </w:r>
      <w:r w:rsidRPr="0013353F">
        <w:t>pracą</w:t>
      </w:r>
      <w:r>
        <w:rPr>
          <w:noProof/>
        </w:rPr>
        <w:t xml:space="preserve"> bezpośrednio kieruje Marcin DOBRUK, Dyrektor Generalny UP od stycznia 2020 r</w:t>
      </w:r>
      <w:r w:rsidR="00205BEA">
        <w:rPr>
          <w:noProof/>
        </w:rPr>
        <w:t>.</w:t>
      </w:r>
    </w:p>
    <w:p w14:paraId="4C3452BB" w14:textId="77777777" w:rsidR="004D4CFA" w:rsidRDefault="004D4CFA" w:rsidP="004D4CFA">
      <w:pPr>
        <w:pStyle w:val="1nrbrzegowy"/>
        <w:numPr>
          <w:ilvl w:val="0"/>
          <w:numId w:val="0"/>
        </w:numPr>
        <w:rPr>
          <w:noProof/>
        </w:rPr>
      </w:pPr>
    </w:p>
    <w:p w14:paraId="37B30E0C" w14:textId="28EE7B73" w:rsidR="00017921" w:rsidRDefault="00B50C4B" w:rsidP="004D4CFA">
      <w:pPr>
        <w:pStyle w:val="KOMENTARZDUY"/>
        <w:rPr>
          <w:noProof/>
        </w:rPr>
      </w:pPr>
      <w:r>
        <w:rPr>
          <w:noProof/>
        </w:rPr>
        <w:t xml:space="preserve">Integracja, czy </w:t>
      </w:r>
      <w:r w:rsidR="00B0688D" w:rsidRPr="00B0688D">
        <w:rPr>
          <w:noProof/>
        </w:rPr>
        <w:t xml:space="preserve"> </w:t>
      </w:r>
      <w:r w:rsidR="00E166D8">
        <w:rPr>
          <w:noProof/>
        </w:rPr>
        <w:t xml:space="preserve">stagnacja i </w:t>
      </w:r>
      <w:r w:rsidR="00B0688D" w:rsidRPr="00B0688D">
        <w:rPr>
          <w:noProof/>
        </w:rPr>
        <w:t>utrwalan</w:t>
      </w:r>
      <w:r>
        <w:rPr>
          <w:noProof/>
        </w:rPr>
        <w:t>ie?</w:t>
      </w:r>
    </w:p>
    <w:p w14:paraId="14FB680D" w14:textId="77777777" w:rsidR="00017921" w:rsidRDefault="00017921" w:rsidP="00ED5A42">
      <w:pPr>
        <w:pStyle w:val="1nrbrzegowy"/>
        <w:numPr>
          <w:ilvl w:val="0"/>
          <w:numId w:val="0"/>
        </w:numPr>
        <w:rPr>
          <w:noProof/>
        </w:rPr>
      </w:pPr>
    </w:p>
    <w:p w14:paraId="75AB445D" w14:textId="4ACCACE5" w:rsidR="00D627D0" w:rsidRDefault="00D627D0" w:rsidP="00773A13">
      <w:pPr>
        <w:pStyle w:val="1nrbrzegowy"/>
        <w:rPr>
          <w:noProof/>
        </w:rPr>
      </w:pPr>
      <w:r>
        <w:rPr>
          <w:noProof/>
        </w:rPr>
        <w:t xml:space="preserve">W </w:t>
      </w:r>
      <w:r w:rsidR="00205BEA">
        <w:rPr>
          <w:noProof/>
        </w:rPr>
        <w:t xml:space="preserve">czasie pandemii COVID-19 </w:t>
      </w:r>
      <w:r>
        <w:rPr>
          <w:noProof/>
        </w:rPr>
        <w:t>(</w:t>
      </w:r>
      <w:r w:rsidR="00205BEA">
        <w:rPr>
          <w:noProof/>
        </w:rPr>
        <w:t>przez prawie dwa lata</w:t>
      </w:r>
      <w:r>
        <w:rPr>
          <w:noProof/>
        </w:rPr>
        <w:t>)</w:t>
      </w:r>
      <w:r w:rsidR="00205BEA">
        <w:rPr>
          <w:noProof/>
        </w:rPr>
        <w:t xml:space="preserve"> </w:t>
      </w:r>
      <w:r>
        <w:rPr>
          <w:noProof/>
        </w:rPr>
        <w:t>P</w:t>
      </w:r>
      <w:r w:rsidR="00205BEA">
        <w:rPr>
          <w:noProof/>
        </w:rPr>
        <w:t xml:space="preserve">anie roznosiły teczki po pustych pokojach ekspertów UPRP, kiedy to eksperci pracowali zdalnie, mając dostęp do wszystkich danych w systemach Urzędu </w:t>
      </w:r>
      <w:r w:rsidR="0093669C">
        <w:rPr>
          <w:i/>
          <w:iCs/>
          <w:noProof/>
        </w:rPr>
        <w:t>on line</w:t>
      </w:r>
      <w:r w:rsidR="00205BEA">
        <w:rPr>
          <w:noProof/>
        </w:rPr>
        <w:t xml:space="preserve">. </w:t>
      </w:r>
    </w:p>
    <w:p w14:paraId="154E9109" w14:textId="33A8FA62" w:rsidR="00D15CC3" w:rsidRDefault="00205BEA" w:rsidP="00773A13">
      <w:pPr>
        <w:pStyle w:val="1nrbrzegowy"/>
        <w:rPr>
          <w:noProof/>
        </w:rPr>
      </w:pPr>
      <w:r>
        <w:rPr>
          <w:noProof/>
        </w:rPr>
        <w:t xml:space="preserve">Pierwsza po </w:t>
      </w:r>
      <w:r w:rsidRPr="00353473">
        <w:rPr>
          <w:noProof/>
        </w:rPr>
        <w:t>prawej</w:t>
      </w:r>
      <w:r w:rsidR="00353473" w:rsidRPr="00353473">
        <w:rPr>
          <w:noProof/>
        </w:rPr>
        <w:t xml:space="preserve"> -</w:t>
      </w:r>
      <w:r w:rsidRPr="00353473">
        <w:rPr>
          <w:noProof/>
        </w:rPr>
        <w:t xml:space="preserve"> to</w:t>
      </w:r>
      <w:r>
        <w:rPr>
          <w:noProof/>
        </w:rPr>
        <w:t xml:space="preserve"> Karolina KARPETA, Naczelnik Wydziału Administracyjnego, której nie przeszkadzało to, że decyzja eksperta UPRP leżała na drukarce obok jej pokoju, przez ponad dwa tygodnie i nie </w:t>
      </w:r>
      <w:r w:rsidR="004D4CFA">
        <w:rPr>
          <w:noProof/>
        </w:rPr>
        <w:t xml:space="preserve">uznała za stosowne </w:t>
      </w:r>
      <w:r>
        <w:rPr>
          <w:noProof/>
        </w:rPr>
        <w:t>p</w:t>
      </w:r>
      <w:r w:rsidRPr="00353473">
        <w:rPr>
          <w:noProof/>
        </w:rPr>
        <w:t>odni</w:t>
      </w:r>
      <w:r w:rsidR="004D4CFA" w:rsidRPr="00353473">
        <w:rPr>
          <w:noProof/>
        </w:rPr>
        <w:t>eś</w:t>
      </w:r>
      <w:r w:rsidR="00353473" w:rsidRPr="00353473">
        <w:rPr>
          <w:noProof/>
        </w:rPr>
        <w:t>ć</w:t>
      </w:r>
      <w:r w:rsidR="004D4CFA">
        <w:rPr>
          <w:noProof/>
        </w:rPr>
        <w:t xml:space="preserve"> </w:t>
      </w:r>
      <w:r>
        <w:rPr>
          <w:noProof/>
        </w:rPr>
        <w:t>się z krzesełka</w:t>
      </w:r>
      <w:r w:rsidR="005F7894">
        <w:rPr>
          <w:noProof/>
        </w:rPr>
        <w:t>,</w:t>
      </w:r>
      <w:r>
        <w:rPr>
          <w:noProof/>
        </w:rPr>
        <w:t xml:space="preserve"> aby t</w:t>
      </w:r>
      <w:r w:rsidR="002632FF">
        <w:rPr>
          <w:noProof/>
        </w:rPr>
        <w:t>ę</w:t>
      </w:r>
      <w:r>
        <w:rPr>
          <w:noProof/>
        </w:rPr>
        <w:t xml:space="preserve"> decyzję</w:t>
      </w:r>
      <w:r w:rsidR="009757FA">
        <w:rPr>
          <w:noProof/>
        </w:rPr>
        <w:t xml:space="preserve"> zabrać i</w:t>
      </w:r>
      <w:r>
        <w:rPr>
          <w:noProof/>
        </w:rPr>
        <w:t xml:space="preserve"> wysłać do zgłaszajacego.</w:t>
      </w:r>
      <w:r w:rsidR="00E166D8">
        <w:rPr>
          <w:noProof/>
        </w:rPr>
        <w:t xml:space="preserve"> Ale t</w:t>
      </w:r>
      <w:r w:rsidR="00E166D8" w:rsidRPr="00E166D8">
        <w:rPr>
          <w:noProof/>
        </w:rPr>
        <w:t>rudno mieć pretensje</w:t>
      </w:r>
      <w:r w:rsidR="00E166D8">
        <w:rPr>
          <w:noProof/>
        </w:rPr>
        <w:t>!</w:t>
      </w:r>
    </w:p>
    <w:p w14:paraId="35B90473" w14:textId="77777777" w:rsidR="00E166D8" w:rsidRDefault="00E166D8" w:rsidP="00773A13">
      <w:pPr>
        <w:pStyle w:val="1nrbrzegowy"/>
        <w:rPr>
          <w:noProof/>
        </w:rPr>
      </w:pPr>
    </w:p>
    <w:p w14:paraId="5580D31B" w14:textId="7E433ED6" w:rsidR="00E166D8" w:rsidRDefault="00E166D8" w:rsidP="00E166D8">
      <w:pPr>
        <w:pStyle w:val="KOMENTARZDUY"/>
        <w:rPr>
          <w:noProof/>
        </w:rPr>
      </w:pPr>
      <w:r>
        <w:rPr>
          <w:noProof/>
        </w:rPr>
        <w:t>N</w:t>
      </w:r>
      <w:r w:rsidRPr="00E166D8">
        <w:rPr>
          <w:noProof/>
        </w:rPr>
        <w:t>i</w:t>
      </w:r>
      <w:r>
        <w:rPr>
          <w:noProof/>
        </w:rPr>
        <w:t xml:space="preserve">c tak nie </w:t>
      </w:r>
      <w:r w:rsidRPr="00E166D8">
        <w:rPr>
          <w:noProof/>
        </w:rPr>
        <w:t xml:space="preserve">sprzyja </w:t>
      </w:r>
      <w:r>
        <w:rPr>
          <w:noProof/>
        </w:rPr>
        <w:t xml:space="preserve">administracji, jak </w:t>
      </w:r>
      <w:r w:rsidRPr="00E166D8">
        <w:rPr>
          <w:noProof/>
        </w:rPr>
        <w:t>refleksj</w:t>
      </w:r>
      <w:r>
        <w:rPr>
          <w:noProof/>
        </w:rPr>
        <w:t>a i 2-</w:t>
      </w:r>
      <w:r w:rsidRPr="00E166D8">
        <w:rPr>
          <w:noProof/>
        </w:rPr>
        <w:t>tygodniowy odpoczynek dokumentu na drukarce.</w:t>
      </w:r>
    </w:p>
    <w:p w14:paraId="5F302E10" w14:textId="5E7E05E5" w:rsidR="008D09AA" w:rsidRDefault="00E166D8" w:rsidP="008D09AA">
      <w:pPr>
        <w:pStyle w:val="1nrbrzegowy"/>
        <w:numPr>
          <w:ilvl w:val="0"/>
          <w:numId w:val="0"/>
        </w:numPr>
        <w:rPr>
          <w:noProof/>
        </w:rPr>
      </w:pPr>
      <w:r w:rsidRPr="00EB79DC">
        <w:rPr>
          <w:rFonts w:asciiTheme="minorHAnsi" w:hAnsiTheme="minorHAnsi" w:cstheme="minorHAnsi"/>
          <w:noProof/>
          <w:szCs w:val="24"/>
        </w:rPr>
        <w:drawing>
          <wp:anchor distT="0" distB="0" distL="114300" distR="114300" simplePos="0" relativeHeight="252485632" behindDoc="0" locked="0" layoutInCell="1" allowOverlap="1" wp14:anchorId="017AD4B9" wp14:editId="52F72F70">
            <wp:simplePos x="0" y="0"/>
            <wp:positionH relativeFrom="page">
              <wp:posOffset>941705</wp:posOffset>
            </wp:positionH>
            <wp:positionV relativeFrom="margin">
              <wp:posOffset>5759559</wp:posOffset>
            </wp:positionV>
            <wp:extent cx="5675630" cy="3002280"/>
            <wp:effectExtent l="0" t="0" r="1270" b="7620"/>
            <wp:wrapNone/>
            <wp:docPr id="1763000490" name="Obraz 58" descr="Obraz zawierający osoba, ubrania, Ludzka twarz,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00490" name="Obraz 58" descr="Obraz zawierający osoba, ubrania, Ludzka twarz, uśmiech&#10;&#10;Zawartość wygenerowana przez sztuczną inteligencję może być niepoprawna."/>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5675630" cy="30022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41BB61B" w14:textId="19975AAB" w:rsidR="008D09AA" w:rsidRDefault="008D09AA" w:rsidP="008D09AA">
      <w:pPr>
        <w:pStyle w:val="1nrbrzegowy"/>
        <w:numPr>
          <w:ilvl w:val="0"/>
          <w:numId w:val="0"/>
        </w:numPr>
        <w:rPr>
          <w:noProof/>
        </w:rPr>
      </w:pPr>
    </w:p>
    <w:p w14:paraId="3D2454EE" w14:textId="0A21BE62" w:rsidR="008D09AA" w:rsidRDefault="008D09AA" w:rsidP="008D09AA">
      <w:pPr>
        <w:pStyle w:val="1nrbrzegowy"/>
        <w:numPr>
          <w:ilvl w:val="0"/>
          <w:numId w:val="0"/>
        </w:numPr>
        <w:rPr>
          <w:noProof/>
        </w:rPr>
      </w:pPr>
    </w:p>
    <w:p w14:paraId="30CB8D46" w14:textId="4DCFD615" w:rsidR="008D09AA" w:rsidRDefault="008D09AA" w:rsidP="008D09AA">
      <w:pPr>
        <w:pStyle w:val="1nrbrzegowy"/>
        <w:numPr>
          <w:ilvl w:val="0"/>
          <w:numId w:val="0"/>
        </w:numPr>
        <w:rPr>
          <w:noProof/>
        </w:rPr>
      </w:pPr>
    </w:p>
    <w:p w14:paraId="2FF9C02F" w14:textId="7700A480" w:rsidR="008D09AA" w:rsidRDefault="008D09AA" w:rsidP="008D09AA">
      <w:pPr>
        <w:pStyle w:val="1nrbrzegowy"/>
        <w:numPr>
          <w:ilvl w:val="0"/>
          <w:numId w:val="0"/>
        </w:numPr>
        <w:rPr>
          <w:noProof/>
        </w:rPr>
      </w:pPr>
    </w:p>
    <w:p w14:paraId="31AC671B" w14:textId="7AA7DDFE" w:rsidR="008D09AA" w:rsidRDefault="008D09AA" w:rsidP="008D09AA">
      <w:pPr>
        <w:pStyle w:val="1nrbrzegowy"/>
        <w:numPr>
          <w:ilvl w:val="0"/>
          <w:numId w:val="0"/>
        </w:numPr>
        <w:rPr>
          <w:noProof/>
        </w:rPr>
      </w:pPr>
    </w:p>
    <w:p w14:paraId="118F7A6C" w14:textId="77777777" w:rsidR="008D09AA" w:rsidRDefault="008D09AA" w:rsidP="008D09AA">
      <w:pPr>
        <w:pStyle w:val="1nrbrzegowy"/>
        <w:numPr>
          <w:ilvl w:val="0"/>
          <w:numId w:val="0"/>
        </w:numPr>
        <w:rPr>
          <w:noProof/>
        </w:rPr>
      </w:pPr>
    </w:p>
    <w:p w14:paraId="7C974884" w14:textId="38455906" w:rsidR="008D09AA" w:rsidRDefault="008D09AA" w:rsidP="008D09AA">
      <w:pPr>
        <w:pStyle w:val="1nrbrzegowy"/>
        <w:numPr>
          <w:ilvl w:val="0"/>
          <w:numId w:val="0"/>
        </w:numPr>
        <w:rPr>
          <w:noProof/>
        </w:rPr>
      </w:pPr>
    </w:p>
    <w:p w14:paraId="0E812185" w14:textId="77777777" w:rsidR="008D09AA" w:rsidRDefault="008D09AA" w:rsidP="008D09AA">
      <w:pPr>
        <w:pStyle w:val="1nrbrzegowy"/>
        <w:numPr>
          <w:ilvl w:val="0"/>
          <w:numId w:val="0"/>
        </w:numPr>
        <w:rPr>
          <w:noProof/>
        </w:rPr>
      </w:pPr>
    </w:p>
    <w:p w14:paraId="27802E57" w14:textId="34ADD037" w:rsidR="008D09AA" w:rsidRDefault="008D09AA" w:rsidP="008D09AA">
      <w:pPr>
        <w:pStyle w:val="1nrbrzegowy"/>
        <w:numPr>
          <w:ilvl w:val="0"/>
          <w:numId w:val="0"/>
        </w:numPr>
        <w:rPr>
          <w:noProof/>
        </w:rPr>
      </w:pPr>
    </w:p>
    <w:p w14:paraId="3FD1FE9E" w14:textId="1F4285F7" w:rsidR="008D09AA" w:rsidRDefault="008D09AA" w:rsidP="008D09AA">
      <w:pPr>
        <w:pStyle w:val="1nrbrzegowy"/>
        <w:numPr>
          <w:ilvl w:val="0"/>
          <w:numId w:val="0"/>
        </w:numPr>
        <w:rPr>
          <w:noProof/>
        </w:rPr>
      </w:pPr>
    </w:p>
    <w:p w14:paraId="07E88490" w14:textId="77777777" w:rsidR="008D09AA" w:rsidRDefault="008D09AA" w:rsidP="008D09AA">
      <w:pPr>
        <w:pStyle w:val="1nrbrzegowy"/>
        <w:numPr>
          <w:ilvl w:val="0"/>
          <w:numId w:val="0"/>
        </w:numPr>
        <w:rPr>
          <w:noProof/>
        </w:rPr>
      </w:pPr>
    </w:p>
    <w:p w14:paraId="68660377" w14:textId="77777777" w:rsidR="008D09AA" w:rsidRDefault="008D09AA" w:rsidP="008D09AA">
      <w:pPr>
        <w:pStyle w:val="1nrbrzegowy"/>
        <w:numPr>
          <w:ilvl w:val="0"/>
          <w:numId w:val="0"/>
        </w:numPr>
        <w:rPr>
          <w:noProof/>
        </w:rPr>
      </w:pPr>
    </w:p>
    <w:p w14:paraId="0D583A58" w14:textId="77777777" w:rsidR="008D09AA" w:rsidRDefault="008D09AA" w:rsidP="008D09AA">
      <w:pPr>
        <w:pStyle w:val="1nrbrzegowy"/>
        <w:numPr>
          <w:ilvl w:val="0"/>
          <w:numId w:val="0"/>
        </w:numPr>
        <w:rPr>
          <w:noProof/>
        </w:rPr>
      </w:pPr>
    </w:p>
    <w:p w14:paraId="31A7818C" w14:textId="77777777" w:rsidR="008D09AA" w:rsidRDefault="008D09AA" w:rsidP="008D09AA">
      <w:pPr>
        <w:pStyle w:val="1nrbrzegowy"/>
        <w:numPr>
          <w:ilvl w:val="0"/>
          <w:numId w:val="0"/>
        </w:numPr>
        <w:rPr>
          <w:noProof/>
        </w:rPr>
      </w:pPr>
    </w:p>
    <w:p w14:paraId="61887340" w14:textId="77777777" w:rsidR="008D09AA" w:rsidRDefault="008D09AA" w:rsidP="008D09AA">
      <w:pPr>
        <w:pStyle w:val="1nrbrzegowy"/>
        <w:numPr>
          <w:ilvl w:val="0"/>
          <w:numId w:val="0"/>
        </w:numPr>
        <w:rPr>
          <w:noProof/>
        </w:rPr>
      </w:pPr>
    </w:p>
    <w:p w14:paraId="69E82331" w14:textId="381DDF4C" w:rsidR="00DF63CB" w:rsidRDefault="00DF63CB" w:rsidP="00DF63CB">
      <w:pPr>
        <w:pStyle w:val="1nrbrzegowy"/>
        <w:spacing w:line="240" w:lineRule="auto"/>
        <w:rPr>
          <w:rFonts w:asciiTheme="minorHAnsi" w:hAnsiTheme="minorHAnsi" w:cstheme="minorHAnsi"/>
          <w:szCs w:val="24"/>
        </w:rPr>
      </w:pPr>
      <w:r>
        <w:rPr>
          <w:rFonts w:asciiTheme="minorHAnsi" w:hAnsiTheme="minorHAnsi" w:cstheme="minorHAnsi"/>
          <w:szCs w:val="24"/>
        </w:rPr>
        <w:lastRenderedPageBreak/>
        <w:t xml:space="preserve">A oto piękne nagrania piosenek, które śpiewają </w:t>
      </w:r>
      <w:r w:rsidRPr="00EB79DC">
        <w:rPr>
          <w:rFonts w:asciiTheme="minorHAnsi" w:hAnsiTheme="minorHAnsi" w:cstheme="minorHAnsi"/>
          <w:szCs w:val="24"/>
        </w:rPr>
        <w:t>pracownicy UPRP:</w:t>
      </w:r>
    </w:p>
    <w:p w14:paraId="099B0259" w14:textId="72DDA0BD" w:rsidR="00DF63CB" w:rsidRPr="00504097" w:rsidRDefault="00DF63CB" w:rsidP="00DF63CB">
      <w:pPr>
        <w:pStyle w:val="1nrbrzegowy"/>
        <w:numPr>
          <w:ilvl w:val="0"/>
          <w:numId w:val="0"/>
        </w:numPr>
        <w:spacing w:line="240" w:lineRule="auto"/>
        <w:rPr>
          <w:rFonts w:asciiTheme="minorHAnsi" w:hAnsiTheme="minorHAnsi" w:cstheme="minorHAnsi"/>
          <w:sz w:val="22"/>
        </w:rPr>
      </w:pPr>
      <w:hyperlink r:id="rId48" w:history="1">
        <w:r w:rsidRPr="00504097">
          <w:rPr>
            <w:rStyle w:val="Hipercze"/>
            <w:rFonts w:asciiTheme="minorHAnsi" w:hAnsiTheme="minorHAnsi" w:cstheme="minorHAnsi"/>
            <w:sz w:val="22"/>
          </w:rPr>
          <w:t>https://drive.google.com/file/d/1x3yhNlxHU9iOt6ZxYJ9RO9ImECNSTK8F/view?usp=drive_link</w:t>
        </w:r>
      </w:hyperlink>
    </w:p>
    <w:p w14:paraId="1AB5B7E6" w14:textId="68E80640" w:rsidR="00DF63CB" w:rsidRPr="00EB79DC" w:rsidRDefault="00DF63CB" w:rsidP="00DF63CB">
      <w:pPr>
        <w:pStyle w:val="1nrbrzegowy"/>
        <w:numPr>
          <w:ilvl w:val="0"/>
          <w:numId w:val="0"/>
        </w:numPr>
        <w:spacing w:line="240" w:lineRule="auto"/>
        <w:rPr>
          <w:rFonts w:asciiTheme="minorHAnsi" w:hAnsiTheme="minorHAnsi" w:cstheme="minorHAnsi"/>
          <w:szCs w:val="24"/>
        </w:rPr>
      </w:pPr>
      <w:hyperlink r:id="rId49" w:history="1">
        <w:r w:rsidRPr="00504097">
          <w:rPr>
            <w:rStyle w:val="Hipercze"/>
            <w:rFonts w:asciiTheme="minorHAnsi" w:hAnsiTheme="minorHAnsi" w:cstheme="minorHAnsi"/>
            <w:sz w:val="22"/>
          </w:rPr>
          <w:t>https://drive.google.com/file/d/1K-fl7SPZ1Fu-6WCWvmAGNZsdcJuVgyCI/view?usp=drive_link</w:t>
        </w:r>
      </w:hyperlink>
    </w:p>
    <w:p w14:paraId="485CA26F" w14:textId="555E8F1F" w:rsidR="00DF63CB" w:rsidRPr="00504097" w:rsidRDefault="00DF63CB" w:rsidP="00DF63CB">
      <w:pPr>
        <w:pStyle w:val="1nrbrzegowy"/>
        <w:numPr>
          <w:ilvl w:val="0"/>
          <w:numId w:val="0"/>
        </w:numPr>
        <w:spacing w:line="240" w:lineRule="auto"/>
        <w:rPr>
          <w:sz w:val="22"/>
          <w:szCs w:val="20"/>
        </w:rPr>
      </w:pPr>
      <w:hyperlink r:id="rId50" w:history="1">
        <w:r w:rsidRPr="00504097">
          <w:rPr>
            <w:rStyle w:val="Hipercze"/>
            <w:rFonts w:asciiTheme="minorHAnsi" w:hAnsiTheme="minorHAnsi" w:cstheme="minorHAnsi"/>
            <w:sz w:val="22"/>
          </w:rPr>
          <w:t>https://drive.google.com/file/d/19MFsiI6bLgJ0uMZwEb70lTBfs8S5FHoQ/view?usp=drive_link</w:t>
        </w:r>
      </w:hyperlink>
    </w:p>
    <w:p w14:paraId="2759A59F" w14:textId="15597601" w:rsidR="000C3DAD" w:rsidRDefault="00F75082" w:rsidP="00DF63CB">
      <w:pPr>
        <w:pStyle w:val="1nrbrzegowy"/>
        <w:numPr>
          <w:ilvl w:val="0"/>
          <w:numId w:val="0"/>
        </w:numPr>
        <w:spacing w:line="240" w:lineRule="auto"/>
        <w:rPr>
          <w:rFonts w:asciiTheme="minorHAnsi" w:hAnsiTheme="minorHAnsi" w:cstheme="minorHAnsi"/>
          <w:szCs w:val="24"/>
        </w:rPr>
      </w:pPr>
      <w:r w:rsidRPr="00EB79DC">
        <w:rPr>
          <w:noProof/>
        </w:rPr>
        <mc:AlternateContent>
          <mc:Choice Requires="wps">
            <w:drawing>
              <wp:anchor distT="45720" distB="45720" distL="114300" distR="114300" simplePos="0" relativeHeight="252607488" behindDoc="0" locked="0" layoutInCell="1" allowOverlap="1" wp14:anchorId="6640FF14" wp14:editId="6294359D">
                <wp:simplePos x="0" y="0"/>
                <wp:positionH relativeFrom="margin">
                  <wp:align>left</wp:align>
                </wp:positionH>
                <wp:positionV relativeFrom="paragraph">
                  <wp:posOffset>45238</wp:posOffset>
                </wp:positionV>
                <wp:extent cx="5356991" cy="469681"/>
                <wp:effectExtent l="19050" t="19050" r="15240" b="26035"/>
                <wp:wrapNone/>
                <wp:docPr id="3563004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6991" cy="469681"/>
                        </a:xfrm>
                        <a:prstGeom prst="rect">
                          <a:avLst/>
                        </a:prstGeom>
                        <a:solidFill>
                          <a:srgbClr val="FFFFFF"/>
                        </a:solidFill>
                        <a:ln w="38100">
                          <a:solidFill>
                            <a:schemeClr val="accent2">
                              <a:lumMod val="60000"/>
                              <a:lumOff val="40000"/>
                            </a:schemeClr>
                          </a:solidFill>
                          <a:miter lim="800000"/>
                          <a:headEnd/>
                          <a:tailEnd/>
                        </a:ln>
                      </wps:spPr>
                      <wps:txbx>
                        <w:txbxContent>
                          <w:p w14:paraId="667C29E5" w14:textId="7268956E" w:rsidR="00DF63CB" w:rsidRPr="00DF63CB" w:rsidRDefault="00DF63CB" w:rsidP="00DF63CB">
                            <w:pPr>
                              <w:pStyle w:val="1nrbrzegowy"/>
                              <w:rPr>
                                <w:b/>
                                <w:bCs w:val="0"/>
                                <w:noProof/>
                                <w:sz w:val="28"/>
                                <w:szCs w:val="26"/>
                              </w:rPr>
                            </w:pPr>
                            <w:r w:rsidRPr="00DF63CB">
                              <w:rPr>
                                <w:b/>
                                <w:bCs w:val="0"/>
                                <w:noProof/>
                                <w:sz w:val="28"/>
                                <w:szCs w:val="26"/>
                              </w:rPr>
                              <w:t xml:space="preserve">Nowa </w:t>
                            </w:r>
                            <w:r w:rsidR="006735F7" w:rsidRPr="00DF63CB">
                              <w:rPr>
                                <w:b/>
                                <w:bCs w:val="0"/>
                                <w:noProof/>
                                <w:sz w:val="28"/>
                                <w:szCs w:val="26"/>
                              </w:rPr>
                              <w:t>forma motywacji</w:t>
                            </w:r>
                            <w:r w:rsidR="006735F7" w:rsidRPr="00DF63CB">
                              <w:rPr>
                                <w:noProof/>
                                <w:sz w:val="28"/>
                                <w:szCs w:val="26"/>
                              </w:rPr>
                              <w:t xml:space="preserve"> - „</w:t>
                            </w:r>
                            <w:r w:rsidR="006735F7" w:rsidRPr="00DF63CB">
                              <w:rPr>
                                <w:i/>
                                <w:iCs/>
                                <w:noProof/>
                                <w:sz w:val="28"/>
                                <w:szCs w:val="26"/>
                              </w:rPr>
                              <w:t>przytulanie z urzędu</w:t>
                            </w:r>
                            <w:r w:rsidR="006735F7" w:rsidRPr="00DF63CB">
                              <w:rPr>
                                <w:noProof/>
                                <w:sz w:val="28"/>
                                <w:szCs w:val="26"/>
                              </w:rPr>
                              <w:t>”</w:t>
                            </w:r>
                            <w:r w:rsidR="006735F7">
                              <w:rPr>
                                <w:noProof/>
                                <w:sz w:val="28"/>
                                <w:szCs w:val="26"/>
                              </w:rPr>
                              <w:t xml:space="preserve"> </w:t>
                            </w:r>
                            <w:r w:rsidRPr="00DF63CB">
                              <w:rPr>
                                <w:b/>
                                <w:bCs w:val="0"/>
                                <w:noProof/>
                                <w:sz w:val="28"/>
                                <w:szCs w:val="26"/>
                              </w:rPr>
                              <w:t>i kary dyscyplinarne w pakiecie</w:t>
                            </w:r>
                            <w:r w:rsidR="006735F7">
                              <w:rPr>
                                <w:b/>
                                <w:bCs w:val="0"/>
                                <w:noProof/>
                                <w:sz w:val="28"/>
                                <w:szCs w:val="26"/>
                              </w:rPr>
                              <w:t>.</w:t>
                            </w:r>
                          </w:p>
                          <w:p w14:paraId="3B128B0C" w14:textId="5CAFFCA5" w:rsidR="00DF63CB" w:rsidRDefault="00DF63CB" w:rsidP="00DF63CB">
                            <w:pPr>
                              <w:spacing w:after="0" w:line="240" w:lineRule="auto"/>
                              <w:ind w:left="708"/>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0FF14" id="_x0000_s1048" type="#_x0000_t202" style="position:absolute;left:0;text-align:left;margin-left:0;margin-top:3.55pt;width:421.8pt;height:37pt;z-index:252607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" strokecolor="#f4b083 [1941]" strokeweight="3pt">
                <v:textbox>
                  <w:txbxContent>
                    <w:p w14:paraId="667C29E5" w14:textId="7268956E" w:rsidR="00DF63CB" w:rsidRPr="00DF63CB" w:rsidRDefault="00DF63CB" w:rsidP="00DF63CB">
                      <w:pPr>
                        <w:pStyle w:val="1nrbrzegowy"/>
                        <w:rPr>
                          <w:b/>
                          <w:bCs w:val="0"/>
                          <w:noProof/>
                          <w:sz w:val="28"/>
                          <w:szCs w:val="26"/>
                        </w:rPr>
                      </w:pPr>
                      <w:r w:rsidRPr="00DF63CB">
                        <w:rPr>
                          <w:b/>
                          <w:bCs w:val="0"/>
                          <w:noProof/>
                          <w:sz w:val="28"/>
                          <w:szCs w:val="26"/>
                        </w:rPr>
                        <w:t xml:space="preserve">Nowa </w:t>
                      </w:r>
                      <w:r w:rsidR="006735F7" w:rsidRPr="00DF63CB">
                        <w:rPr>
                          <w:b/>
                          <w:bCs w:val="0"/>
                          <w:noProof/>
                          <w:sz w:val="28"/>
                          <w:szCs w:val="26"/>
                        </w:rPr>
                        <w:t>forma motywacji</w:t>
                      </w:r>
                      <w:r w:rsidR="006735F7" w:rsidRPr="00DF63CB">
                        <w:rPr>
                          <w:noProof/>
                          <w:sz w:val="28"/>
                          <w:szCs w:val="26"/>
                        </w:rPr>
                        <w:t xml:space="preserve"> - „</w:t>
                      </w:r>
                      <w:r w:rsidR="006735F7" w:rsidRPr="00DF63CB">
                        <w:rPr>
                          <w:i/>
                          <w:iCs/>
                          <w:noProof/>
                          <w:sz w:val="28"/>
                          <w:szCs w:val="26"/>
                        </w:rPr>
                        <w:t>przytulanie z urzędu</w:t>
                      </w:r>
                      <w:r w:rsidR="006735F7" w:rsidRPr="00DF63CB">
                        <w:rPr>
                          <w:noProof/>
                          <w:sz w:val="28"/>
                          <w:szCs w:val="26"/>
                        </w:rPr>
                        <w:t>”</w:t>
                      </w:r>
                      <w:r w:rsidR="006735F7">
                        <w:rPr>
                          <w:noProof/>
                          <w:sz w:val="28"/>
                          <w:szCs w:val="26"/>
                        </w:rPr>
                        <w:t xml:space="preserve"> </w:t>
                      </w:r>
                      <w:r w:rsidRPr="00DF63CB">
                        <w:rPr>
                          <w:b/>
                          <w:bCs w:val="0"/>
                          <w:noProof/>
                          <w:sz w:val="28"/>
                          <w:szCs w:val="26"/>
                        </w:rPr>
                        <w:t>i kary dyscyplinarne w pakiecie</w:t>
                      </w:r>
                      <w:r w:rsidR="006735F7">
                        <w:rPr>
                          <w:b/>
                          <w:bCs w:val="0"/>
                          <w:noProof/>
                          <w:sz w:val="28"/>
                          <w:szCs w:val="26"/>
                        </w:rPr>
                        <w:t>.</w:t>
                      </w:r>
                    </w:p>
                    <w:p w14:paraId="3B128B0C" w14:textId="5CAFFCA5" w:rsidR="00DF63CB" w:rsidRDefault="00DF63CB" w:rsidP="00DF63CB">
                      <w:pPr>
                        <w:spacing w:after="0" w:line="240" w:lineRule="auto"/>
                        <w:ind w:left="708"/>
                      </w:pPr>
                    </w:p>
                  </w:txbxContent>
                </v:textbox>
                <w10:wrap anchorx="margin"/>
              </v:shape>
            </w:pict>
          </mc:Fallback>
        </mc:AlternateContent>
      </w:r>
    </w:p>
    <w:p w14:paraId="0ECB5865" w14:textId="09DDE5D5" w:rsidR="006735F7" w:rsidRDefault="006735F7" w:rsidP="00B36277">
      <w:pPr>
        <w:pStyle w:val="1nrbrzegowy"/>
      </w:pPr>
    </w:p>
    <w:p w14:paraId="35C3A415" w14:textId="0F0E7A15" w:rsidR="004E3FB9" w:rsidRDefault="004E3FB9" w:rsidP="00F47F44">
      <w:pPr>
        <w:pStyle w:val="1nrbrzegowy"/>
        <w:numPr>
          <w:ilvl w:val="0"/>
          <w:numId w:val="0"/>
        </w:numPr>
        <w:rPr>
          <w:rFonts w:asciiTheme="minorHAnsi" w:hAnsiTheme="minorHAnsi" w:cstheme="minorHAnsi"/>
          <w:szCs w:val="24"/>
        </w:rPr>
      </w:pPr>
    </w:p>
    <w:p w14:paraId="53CB6501" w14:textId="396E293B" w:rsidR="004E3FB9" w:rsidRDefault="002632FF" w:rsidP="004E3FB9">
      <w:pPr>
        <w:pStyle w:val="1nrbrzegowy"/>
        <w:numPr>
          <w:ilvl w:val="0"/>
          <w:numId w:val="0"/>
        </w:numPr>
        <w:rPr>
          <w:rFonts w:asciiTheme="minorHAnsi" w:hAnsiTheme="minorHAnsi" w:cstheme="minorHAnsi"/>
          <w:szCs w:val="24"/>
        </w:rPr>
      </w:pPr>
      <w:r w:rsidRPr="00504097">
        <w:rPr>
          <w:noProof/>
          <w:sz w:val="22"/>
          <w:szCs w:val="20"/>
        </w:rPr>
        <w:drawing>
          <wp:anchor distT="0" distB="0" distL="114300" distR="114300" simplePos="0" relativeHeight="253106176" behindDoc="0" locked="0" layoutInCell="1" allowOverlap="1" wp14:anchorId="01E1E141" wp14:editId="599C0EF8">
            <wp:simplePos x="0" y="0"/>
            <wp:positionH relativeFrom="margin">
              <wp:posOffset>0</wp:posOffset>
            </wp:positionH>
            <wp:positionV relativeFrom="margin">
              <wp:posOffset>1228834</wp:posOffset>
            </wp:positionV>
            <wp:extent cx="5409565" cy="7581900"/>
            <wp:effectExtent l="0" t="0" r="635" b="0"/>
            <wp:wrapNone/>
            <wp:docPr id="571973868" name="Obraz 1" descr="Obraz zawierający ubrania, osoba, pocałunek, dżins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73868" name="Obraz 1" descr="Obraz zawierający ubrania, osoba, pocałunek, dżinsy&#10;&#10;Opis wygenerowany automatycznie"/>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5409565" cy="758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DCD4DF" w14:textId="7FB164C8" w:rsidR="004E3FB9" w:rsidRDefault="004E3FB9" w:rsidP="004E3FB9">
      <w:pPr>
        <w:pStyle w:val="1nrbrzegowy"/>
        <w:numPr>
          <w:ilvl w:val="0"/>
          <w:numId w:val="0"/>
        </w:numPr>
        <w:rPr>
          <w:rFonts w:asciiTheme="minorHAnsi" w:hAnsiTheme="minorHAnsi" w:cstheme="minorHAnsi"/>
          <w:szCs w:val="24"/>
        </w:rPr>
      </w:pPr>
    </w:p>
    <w:p w14:paraId="0ED57210" w14:textId="3DC73B68" w:rsidR="004E3FB9" w:rsidRDefault="004E3FB9" w:rsidP="004E3FB9">
      <w:pPr>
        <w:pStyle w:val="1nrbrzegowy"/>
        <w:numPr>
          <w:ilvl w:val="0"/>
          <w:numId w:val="0"/>
        </w:numPr>
        <w:rPr>
          <w:rFonts w:asciiTheme="minorHAnsi" w:hAnsiTheme="minorHAnsi" w:cstheme="minorHAnsi"/>
          <w:szCs w:val="24"/>
        </w:rPr>
      </w:pPr>
    </w:p>
    <w:p w14:paraId="500B9EB0" w14:textId="4087E208" w:rsidR="00B36277" w:rsidRDefault="00B36277" w:rsidP="004E3FB9">
      <w:pPr>
        <w:pStyle w:val="1nrbrzegowy"/>
        <w:numPr>
          <w:ilvl w:val="0"/>
          <w:numId w:val="0"/>
        </w:numPr>
        <w:rPr>
          <w:rFonts w:asciiTheme="minorHAnsi" w:hAnsiTheme="minorHAnsi" w:cstheme="minorHAnsi"/>
          <w:szCs w:val="24"/>
        </w:rPr>
      </w:pPr>
    </w:p>
    <w:p w14:paraId="18BC9171" w14:textId="77777777" w:rsidR="00B36277" w:rsidRDefault="00B36277" w:rsidP="004E3FB9">
      <w:pPr>
        <w:pStyle w:val="1nrbrzegowy"/>
        <w:numPr>
          <w:ilvl w:val="0"/>
          <w:numId w:val="0"/>
        </w:numPr>
        <w:rPr>
          <w:rFonts w:asciiTheme="minorHAnsi" w:hAnsiTheme="minorHAnsi" w:cstheme="minorHAnsi"/>
          <w:szCs w:val="24"/>
        </w:rPr>
      </w:pPr>
    </w:p>
    <w:p w14:paraId="31027210" w14:textId="4B6FEE70" w:rsidR="00B36277" w:rsidRDefault="00B36277" w:rsidP="004E3FB9">
      <w:pPr>
        <w:pStyle w:val="1nrbrzegowy"/>
        <w:numPr>
          <w:ilvl w:val="0"/>
          <w:numId w:val="0"/>
        </w:numPr>
        <w:rPr>
          <w:rFonts w:asciiTheme="minorHAnsi" w:hAnsiTheme="minorHAnsi" w:cstheme="minorHAnsi"/>
          <w:szCs w:val="24"/>
        </w:rPr>
      </w:pPr>
    </w:p>
    <w:p w14:paraId="021283B8" w14:textId="77777777" w:rsidR="004E3FB9" w:rsidRDefault="004E3FB9" w:rsidP="004E3FB9">
      <w:pPr>
        <w:pStyle w:val="1nrbrzegowy"/>
        <w:numPr>
          <w:ilvl w:val="0"/>
          <w:numId w:val="0"/>
        </w:numPr>
        <w:rPr>
          <w:rFonts w:asciiTheme="minorHAnsi" w:hAnsiTheme="minorHAnsi" w:cstheme="minorHAnsi"/>
          <w:szCs w:val="24"/>
        </w:rPr>
      </w:pPr>
    </w:p>
    <w:p w14:paraId="4E2093D5" w14:textId="77777777" w:rsidR="00B36277" w:rsidRDefault="00B36277" w:rsidP="004E3FB9">
      <w:pPr>
        <w:pStyle w:val="1nrbrzegowy"/>
        <w:numPr>
          <w:ilvl w:val="0"/>
          <w:numId w:val="0"/>
        </w:numPr>
        <w:rPr>
          <w:rFonts w:asciiTheme="minorHAnsi" w:hAnsiTheme="minorHAnsi" w:cstheme="minorHAnsi"/>
          <w:szCs w:val="24"/>
        </w:rPr>
      </w:pPr>
    </w:p>
    <w:p w14:paraId="3337F4EB" w14:textId="77777777" w:rsidR="00B36277" w:rsidRDefault="00B36277" w:rsidP="004E3FB9">
      <w:pPr>
        <w:pStyle w:val="1nrbrzegowy"/>
        <w:numPr>
          <w:ilvl w:val="0"/>
          <w:numId w:val="0"/>
        </w:numPr>
        <w:rPr>
          <w:rFonts w:asciiTheme="minorHAnsi" w:hAnsiTheme="minorHAnsi" w:cstheme="minorHAnsi"/>
          <w:szCs w:val="24"/>
        </w:rPr>
      </w:pPr>
    </w:p>
    <w:p w14:paraId="2F185651" w14:textId="77777777" w:rsidR="00B36277" w:rsidRDefault="00B36277" w:rsidP="004E3FB9">
      <w:pPr>
        <w:pStyle w:val="1nrbrzegowy"/>
        <w:numPr>
          <w:ilvl w:val="0"/>
          <w:numId w:val="0"/>
        </w:numPr>
        <w:rPr>
          <w:rFonts w:asciiTheme="minorHAnsi" w:hAnsiTheme="minorHAnsi" w:cstheme="minorHAnsi"/>
          <w:szCs w:val="24"/>
        </w:rPr>
      </w:pPr>
    </w:p>
    <w:p w14:paraId="4432D2CC" w14:textId="77777777" w:rsidR="00B36277" w:rsidRDefault="00B36277" w:rsidP="004E3FB9">
      <w:pPr>
        <w:pStyle w:val="1nrbrzegowy"/>
        <w:numPr>
          <w:ilvl w:val="0"/>
          <w:numId w:val="0"/>
        </w:numPr>
        <w:rPr>
          <w:rFonts w:asciiTheme="minorHAnsi" w:hAnsiTheme="minorHAnsi" w:cstheme="minorHAnsi"/>
          <w:szCs w:val="24"/>
        </w:rPr>
      </w:pPr>
    </w:p>
    <w:p w14:paraId="2BC411B3" w14:textId="77777777" w:rsidR="00B36277" w:rsidRDefault="00B36277" w:rsidP="004E3FB9">
      <w:pPr>
        <w:pStyle w:val="1nrbrzegowy"/>
        <w:numPr>
          <w:ilvl w:val="0"/>
          <w:numId w:val="0"/>
        </w:numPr>
        <w:rPr>
          <w:rFonts w:asciiTheme="minorHAnsi" w:hAnsiTheme="minorHAnsi" w:cstheme="minorHAnsi"/>
          <w:szCs w:val="24"/>
        </w:rPr>
      </w:pPr>
    </w:p>
    <w:p w14:paraId="2692C2DC" w14:textId="77777777" w:rsidR="00B36277" w:rsidRDefault="00B36277" w:rsidP="004E3FB9">
      <w:pPr>
        <w:pStyle w:val="1nrbrzegowy"/>
        <w:numPr>
          <w:ilvl w:val="0"/>
          <w:numId w:val="0"/>
        </w:numPr>
        <w:rPr>
          <w:rFonts w:asciiTheme="minorHAnsi" w:hAnsiTheme="minorHAnsi" w:cstheme="minorHAnsi"/>
          <w:szCs w:val="24"/>
        </w:rPr>
      </w:pPr>
    </w:p>
    <w:p w14:paraId="25A2E809" w14:textId="77777777" w:rsidR="00B36277" w:rsidRDefault="00B36277" w:rsidP="004E3FB9">
      <w:pPr>
        <w:pStyle w:val="1nrbrzegowy"/>
        <w:numPr>
          <w:ilvl w:val="0"/>
          <w:numId w:val="0"/>
        </w:numPr>
        <w:rPr>
          <w:rFonts w:asciiTheme="minorHAnsi" w:hAnsiTheme="minorHAnsi" w:cstheme="minorHAnsi"/>
          <w:szCs w:val="24"/>
        </w:rPr>
      </w:pPr>
    </w:p>
    <w:p w14:paraId="71301E8E" w14:textId="77777777" w:rsidR="00B36277" w:rsidRDefault="00B36277" w:rsidP="004E3FB9">
      <w:pPr>
        <w:pStyle w:val="1nrbrzegowy"/>
        <w:numPr>
          <w:ilvl w:val="0"/>
          <w:numId w:val="0"/>
        </w:numPr>
        <w:rPr>
          <w:rFonts w:asciiTheme="minorHAnsi" w:hAnsiTheme="minorHAnsi" w:cstheme="minorHAnsi"/>
          <w:szCs w:val="24"/>
        </w:rPr>
      </w:pPr>
    </w:p>
    <w:p w14:paraId="1EA58DBD" w14:textId="77777777" w:rsidR="004E3FB9" w:rsidRDefault="004E3FB9" w:rsidP="004E3FB9">
      <w:pPr>
        <w:pStyle w:val="1nrbrzegowy"/>
        <w:numPr>
          <w:ilvl w:val="0"/>
          <w:numId w:val="0"/>
        </w:numPr>
        <w:rPr>
          <w:rFonts w:asciiTheme="minorHAnsi" w:hAnsiTheme="minorHAnsi" w:cstheme="minorHAnsi"/>
          <w:szCs w:val="24"/>
        </w:rPr>
      </w:pPr>
    </w:p>
    <w:p w14:paraId="5533D6F0" w14:textId="77777777" w:rsidR="004E3FB9" w:rsidRDefault="004E3FB9" w:rsidP="004E3FB9">
      <w:pPr>
        <w:pStyle w:val="1nrbrzegowy"/>
        <w:numPr>
          <w:ilvl w:val="0"/>
          <w:numId w:val="0"/>
        </w:numPr>
        <w:rPr>
          <w:rFonts w:asciiTheme="minorHAnsi" w:hAnsiTheme="minorHAnsi" w:cstheme="minorHAnsi"/>
          <w:szCs w:val="24"/>
        </w:rPr>
      </w:pPr>
    </w:p>
    <w:p w14:paraId="0EA93AEB" w14:textId="77777777" w:rsidR="004E3FB9" w:rsidRDefault="004E3FB9" w:rsidP="004E3FB9">
      <w:pPr>
        <w:pStyle w:val="1nrbrzegowy"/>
        <w:numPr>
          <w:ilvl w:val="0"/>
          <w:numId w:val="0"/>
        </w:numPr>
        <w:rPr>
          <w:rFonts w:asciiTheme="minorHAnsi" w:hAnsiTheme="minorHAnsi" w:cstheme="minorHAnsi"/>
          <w:szCs w:val="24"/>
        </w:rPr>
      </w:pPr>
    </w:p>
    <w:p w14:paraId="50610D76" w14:textId="52AEFB3A" w:rsidR="004E3FB9" w:rsidRDefault="004E3FB9" w:rsidP="004E3FB9">
      <w:pPr>
        <w:pStyle w:val="1nrbrzegowy"/>
        <w:numPr>
          <w:ilvl w:val="0"/>
          <w:numId w:val="0"/>
        </w:numPr>
        <w:rPr>
          <w:rFonts w:asciiTheme="minorHAnsi" w:hAnsiTheme="minorHAnsi" w:cstheme="minorHAnsi"/>
          <w:szCs w:val="24"/>
        </w:rPr>
      </w:pPr>
    </w:p>
    <w:p w14:paraId="3685AD07" w14:textId="77777777" w:rsidR="004E3FB9" w:rsidRDefault="004E3FB9" w:rsidP="004E3FB9">
      <w:pPr>
        <w:pStyle w:val="1nrbrzegowy"/>
        <w:numPr>
          <w:ilvl w:val="0"/>
          <w:numId w:val="0"/>
        </w:numPr>
        <w:rPr>
          <w:rFonts w:asciiTheme="minorHAnsi" w:hAnsiTheme="minorHAnsi" w:cstheme="minorHAnsi"/>
          <w:szCs w:val="24"/>
        </w:rPr>
      </w:pPr>
    </w:p>
    <w:p w14:paraId="10E8D090" w14:textId="77777777" w:rsidR="004E3FB9" w:rsidRDefault="004E3FB9" w:rsidP="004E3FB9">
      <w:pPr>
        <w:pStyle w:val="1nrbrzegowy"/>
        <w:numPr>
          <w:ilvl w:val="0"/>
          <w:numId w:val="0"/>
        </w:numPr>
        <w:rPr>
          <w:rFonts w:asciiTheme="minorHAnsi" w:hAnsiTheme="minorHAnsi" w:cstheme="minorHAnsi"/>
          <w:szCs w:val="24"/>
        </w:rPr>
      </w:pPr>
    </w:p>
    <w:p w14:paraId="66A0C540" w14:textId="77777777" w:rsidR="004E3FB9" w:rsidRDefault="004E3FB9" w:rsidP="004E3FB9">
      <w:pPr>
        <w:pStyle w:val="1nrbrzegowy"/>
        <w:numPr>
          <w:ilvl w:val="0"/>
          <w:numId w:val="0"/>
        </w:numPr>
        <w:rPr>
          <w:rFonts w:asciiTheme="minorHAnsi" w:hAnsiTheme="minorHAnsi" w:cstheme="minorHAnsi"/>
          <w:szCs w:val="24"/>
        </w:rPr>
      </w:pPr>
    </w:p>
    <w:p w14:paraId="09B1469F" w14:textId="77777777" w:rsidR="004E3FB9" w:rsidRDefault="004E3FB9" w:rsidP="004E3FB9">
      <w:pPr>
        <w:pStyle w:val="1nrbrzegowy"/>
        <w:numPr>
          <w:ilvl w:val="0"/>
          <w:numId w:val="0"/>
        </w:numPr>
        <w:rPr>
          <w:rFonts w:asciiTheme="minorHAnsi" w:hAnsiTheme="minorHAnsi" w:cstheme="minorHAnsi"/>
          <w:szCs w:val="24"/>
        </w:rPr>
      </w:pPr>
    </w:p>
    <w:p w14:paraId="1D64F2C1" w14:textId="77777777" w:rsidR="004E3FB9" w:rsidRDefault="004E3FB9" w:rsidP="004E3FB9">
      <w:pPr>
        <w:pStyle w:val="1nrbrzegowy"/>
        <w:numPr>
          <w:ilvl w:val="0"/>
          <w:numId w:val="0"/>
        </w:numPr>
        <w:rPr>
          <w:rFonts w:asciiTheme="minorHAnsi" w:hAnsiTheme="minorHAnsi" w:cstheme="minorHAnsi"/>
          <w:szCs w:val="24"/>
        </w:rPr>
      </w:pPr>
    </w:p>
    <w:p w14:paraId="4FE4F63C" w14:textId="77777777" w:rsidR="004E3FB9" w:rsidRDefault="004E3FB9" w:rsidP="004E3FB9">
      <w:pPr>
        <w:pStyle w:val="1nrbrzegowy"/>
        <w:numPr>
          <w:ilvl w:val="0"/>
          <w:numId w:val="0"/>
        </w:numPr>
        <w:rPr>
          <w:rFonts w:asciiTheme="minorHAnsi" w:hAnsiTheme="minorHAnsi" w:cstheme="minorHAnsi"/>
          <w:szCs w:val="24"/>
        </w:rPr>
      </w:pPr>
    </w:p>
    <w:p w14:paraId="3ADEDABA" w14:textId="2219A3BF" w:rsidR="00D7152F" w:rsidRDefault="00D7152F" w:rsidP="00D7152F">
      <w:pPr>
        <w:pStyle w:val="1nrbrzegowy"/>
        <w:numPr>
          <w:ilvl w:val="0"/>
          <w:numId w:val="0"/>
        </w:numPr>
        <w:rPr>
          <w:rFonts w:asciiTheme="minorHAnsi" w:hAnsiTheme="minorHAnsi" w:cstheme="minorHAnsi"/>
          <w:noProof/>
          <w:szCs w:val="24"/>
        </w:rPr>
      </w:pPr>
    </w:p>
    <w:p w14:paraId="689CA015" w14:textId="51A0B1C2" w:rsidR="00D7152F" w:rsidRDefault="00D7152F" w:rsidP="006735F7">
      <w:pPr>
        <w:pStyle w:val="1nrbrzegowy"/>
        <w:numPr>
          <w:ilvl w:val="0"/>
          <w:numId w:val="0"/>
        </w:numPr>
        <w:ind w:right="140"/>
        <w:rPr>
          <w:rFonts w:asciiTheme="minorHAnsi" w:hAnsiTheme="minorHAnsi" w:cstheme="minorHAnsi"/>
          <w:noProof/>
          <w:szCs w:val="24"/>
        </w:rPr>
      </w:pPr>
    </w:p>
    <w:p w14:paraId="7A992E6F" w14:textId="63B8B67B" w:rsidR="00D7152F" w:rsidRDefault="00D7152F" w:rsidP="00D7152F">
      <w:pPr>
        <w:pStyle w:val="1nrbrzegowy"/>
        <w:numPr>
          <w:ilvl w:val="0"/>
          <w:numId w:val="0"/>
        </w:numPr>
        <w:rPr>
          <w:rFonts w:asciiTheme="minorHAnsi" w:hAnsiTheme="minorHAnsi" w:cstheme="minorHAnsi"/>
          <w:noProof/>
          <w:szCs w:val="24"/>
        </w:rPr>
      </w:pPr>
    </w:p>
    <w:p w14:paraId="329CDEE4" w14:textId="62F31839" w:rsidR="009757FA" w:rsidRPr="00EB79DC" w:rsidRDefault="009757FA" w:rsidP="00EB79DC">
      <w:pPr>
        <w:pStyle w:val="1nrbrzegowy"/>
        <w:numPr>
          <w:ilvl w:val="0"/>
          <w:numId w:val="0"/>
        </w:numPr>
        <w:spacing w:line="240" w:lineRule="auto"/>
        <w:rPr>
          <w:rFonts w:asciiTheme="minorHAnsi" w:hAnsiTheme="minorHAnsi" w:cstheme="minorHAnsi"/>
          <w:noProof/>
          <w:szCs w:val="24"/>
        </w:rPr>
      </w:pPr>
    </w:p>
    <w:p w14:paraId="0409CB14" w14:textId="3B5E4DB7" w:rsidR="009757FA" w:rsidRDefault="009757FA" w:rsidP="00EB79DC">
      <w:pPr>
        <w:pStyle w:val="1nrbrzegowy"/>
        <w:numPr>
          <w:ilvl w:val="0"/>
          <w:numId w:val="0"/>
        </w:numPr>
        <w:spacing w:line="240" w:lineRule="auto"/>
        <w:rPr>
          <w:rFonts w:asciiTheme="minorHAnsi" w:hAnsiTheme="minorHAnsi" w:cstheme="minorHAnsi"/>
          <w:noProof/>
          <w:szCs w:val="24"/>
        </w:rPr>
      </w:pPr>
    </w:p>
    <w:p w14:paraId="1CDBBA19" w14:textId="0EA30F5B" w:rsidR="009757FA" w:rsidRDefault="009757FA" w:rsidP="00EB79DC">
      <w:pPr>
        <w:pStyle w:val="1nrbrzegowy"/>
        <w:numPr>
          <w:ilvl w:val="0"/>
          <w:numId w:val="0"/>
        </w:numPr>
        <w:spacing w:line="240" w:lineRule="auto"/>
        <w:rPr>
          <w:rFonts w:asciiTheme="minorHAnsi" w:hAnsiTheme="minorHAnsi" w:cstheme="minorHAnsi"/>
          <w:noProof/>
          <w:szCs w:val="24"/>
        </w:rPr>
      </w:pPr>
    </w:p>
    <w:p w14:paraId="0B1A8E61" w14:textId="45365B7D" w:rsidR="009757FA" w:rsidRDefault="009757FA" w:rsidP="00EB79DC">
      <w:pPr>
        <w:pStyle w:val="1nrbrzegowy"/>
        <w:numPr>
          <w:ilvl w:val="0"/>
          <w:numId w:val="0"/>
        </w:numPr>
        <w:spacing w:line="240" w:lineRule="auto"/>
        <w:rPr>
          <w:rFonts w:asciiTheme="minorHAnsi" w:hAnsiTheme="minorHAnsi" w:cstheme="minorHAnsi"/>
          <w:noProof/>
          <w:szCs w:val="24"/>
        </w:rPr>
      </w:pPr>
    </w:p>
    <w:p w14:paraId="43EF44CA" w14:textId="5891305D" w:rsidR="009757FA" w:rsidRDefault="009757FA" w:rsidP="00EB79DC">
      <w:pPr>
        <w:pStyle w:val="1nrbrzegowy"/>
        <w:numPr>
          <w:ilvl w:val="0"/>
          <w:numId w:val="0"/>
        </w:numPr>
        <w:spacing w:line="240" w:lineRule="auto"/>
        <w:rPr>
          <w:rFonts w:asciiTheme="minorHAnsi" w:hAnsiTheme="minorHAnsi" w:cstheme="minorHAnsi"/>
          <w:noProof/>
          <w:szCs w:val="24"/>
        </w:rPr>
      </w:pPr>
    </w:p>
    <w:p w14:paraId="19897673" w14:textId="3C6092BD" w:rsidR="009757FA" w:rsidRDefault="009757FA" w:rsidP="00EB79DC">
      <w:pPr>
        <w:pStyle w:val="1nrbrzegowy"/>
        <w:numPr>
          <w:ilvl w:val="0"/>
          <w:numId w:val="0"/>
        </w:numPr>
        <w:spacing w:line="240" w:lineRule="auto"/>
        <w:rPr>
          <w:rFonts w:asciiTheme="minorHAnsi" w:hAnsiTheme="minorHAnsi" w:cstheme="minorHAnsi"/>
          <w:noProof/>
          <w:szCs w:val="24"/>
        </w:rPr>
      </w:pPr>
    </w:p>
    <w:p w14:paraId="137682FB" w14:textId="777795D7" w:rsidR="009757FA" w:rsidRDefault="009757FA" w:rsidP="00EB79DC">
      <w:pPr>
        <w:pStyle w:val="1nrbrzegowy"/>
        <w:numPr>
          <w:ilvl w:val="0"/>
          <w:numId w:val="0"/>
        </w:numPr>
        <w:spacing w:line="240" w:lineRule="auto"/>
        <w:rPr>
          <w:rFonts w:asciiTheme="minorHAnsi" w:hAnsiTheme="minorHAnsi" w:cstheme="minorHAnsi"/>
          <w:noProof/>
          <w:szCs w:val="24"/>
        </w:rPr>
      </w:pPr>
    </w:p>
    <w:p w14:paraId="2E4C65DA" w14:textId="219EAE66" w:rsidR="00F24A1E" w:rsidRDefault="00F24A1E" w:rsidP="00EB79DC">
      <w:pPr>
        <w:pStyle w:val="1nrbrzegowy"/>
        <w:numPr>
          <w:ilvl w:val="0"/>
          <w:numId w:val="0"/>
        </w:numPr>
        <w:spacing w:line="240" w:lineRule="auto"/>
        <w:rPr>
          <w:rFonts w:asciiTheme="minorHAnsi" w:hAnsiTheme="minorHAnsi" w:cstheme="minorHAnsi"/>
          <w:noProof/>
          <w:szCs w:val="24"/>
        </w:rPr>
      </w:pPr>
    </w:p>
    <w:p w14:paraId="56FBD349" w14:textId="61541C0A" w:rsidR="00F24A1E" w:rsidRDefault="00F24A1E" w:rsidP="00EB79DC">
      <w:pPr>
        <w:pStyle w:val="1nrbrzegowy"/>
        <w:numPr>
          <w:ilvl w:val="0"/>
          <w:numId w:val="0"/>
        </w:numPr>
        <w:spacing w:line="240" w:lineRule="auto"/>
        <w:rPr>
          <w:rFonts w:asciiTheme="minorHAnsi" w:hAnsiTheme="minorHAnsi" w:cstheme="minorHAnsi"/>
          <w:noProof/>
          <w:szCs w:val="24"/>
        </w:rPr>
      </w:pPr>
    </w:p>
    <w:p w14:paraId="2193418F" w14:textId="77777777" w:rsidR="00F24A1E" w:rsidRDefault="00F24A1E" w:rsidP="00EB79DC">
      <w:pPr>
        <w:pStyle w:val="1nrbrzegowy"/>
        <w:numPr>
          <w:ilvl w:val="0"/>
          <w:numId w:val="0"/>
        </w:numPr>
        <w:spacing w:line="240" w:lineRule="auto"/>
        <w:rPr>
          <w:rFonts w:asciiTheme="minorHAnsi" w:hAnsiTheme="minorHAnsi" w:cstheme="minorHAnsi"/>
          <w:noProof/>
          <w:szCs w:val="24"/>
        </w:rPr>
      </w:pPr>
    </w:p>
    <w:p w14:paraId="19E1AED3" w14:textId="28C78134" w:rsidR="00F24A1E" w:rsidRDefault="00F24A1E" w:rsidP="00EB79DC">
      <w:pPr>
        <w:pStyle w:val="1nrbrzegowy"/>
        <w:numPr>
          <w:ilvl w:val="0"/>
          <w:numId w:val="0"/>
        </w:numPr>
        <w:spacing w:line="240" w:lineRule="auto"/>
        <w:rPr>
          <w:rFonts w:asciiTheme="minorHAnsi" w:hAnsiTheme="minorHAnsi" w:cstheme="minorHAnsi"/>
          <w:noProof/>
          <w:szCs w:val="24"/>
        </w:rPr>
      </w:pPr>
    </w:p>
    <w:p w14:paraId="5197594C" w14:textId="3FBCA4E9" w:rsidR="00F24A1E" w:rsidRDefault="00F24A1E" w:rsidP="00EB79DC">
      <w:pPr>
        <w:pStyle w:val="1nrbrzegowy"/>
        <w:numPr>
          <w:ilvl w:val="0"/>
          <w:numId w:val="0"/>
        </w:numPr>
        <w:spacing w:line="240" w:lineRule="auto"/>
        <w:rPr>
          <w:rFonts w:asciiTheme="minorHAnsi" w:hAnsiTheme="minorHAnsi" w:cstheme="minorHAnsi"/>
          <w:noProof/>
          <w:szCs w:val="24"/>
        </w:rPr>
      </w:pPr>
    </w:p>
    <w:p w14:paraId="3DFD400A" w14:textId="5D7C3BB8" w:rsidR="00F24A1E" w:rsidRDefault="00F24A1E" w:rsidP="00EB79DC">
      <w:pPr>
        <w:pStyle w:val="1nrbrzegowy"/>
        <w:numPr>
          <w:ilvl w:val="0"/>
          <w:numId w:val="0"/>
        </w:numPr>
        <w:spacing w:line="240" w:lineRule="auto"/>
        <w:rPr>
          <w:rFonts w:asciiTheme="minorHAnsi" w:hAnsiTheme="minorHAnsi" w:cstheme="minorHAnsi"/>
          <w:noProof/>
          <w:szCs w:val="24"/>
        </w:rPr>
      </w:pPr>
      <w:r w:rsidRPr="00EB79DC">
        <w:rPr>
          <w:noProof/>
          <w14:ligatures w14:val="standardContextual"/>
        </w:rPr>
        <mc:AlternateContent>
          <mc:Choice Requires="wps">
            <w:drawing>
              <wp:anchor distT="0" distB="0" distL="114300" distR="114300" simplePos="0" relativeHeight="251957248" behindDoc="0" locked="0" layoutInCell="1" allowOverlap="1" wp14:anchorId="49D54FB5" wp14:editId="1F759207">
                <wp:simplePos x="0" y="0"/>
                <wp:positionH relativeFrom="margin">
                  <wp:posOffset>2668270</wp:posOffset>
                </wp:positionH>
                <wp:positionV relativeFrom="paragraph">
                  <wp:posOffset>3175</wp:posOffset>
                </wp:positionV>
                <wp:extent cx="1155700" cy="258445"/>
                <wp:effectExtent l="0" t="0" r="25400" b="27305"/>
                <wp:wrapNone/>
                <wp:docPr id="9227019" name="Pole tekstowe 268"/>
                <wp:cNvGraphicFramePr/>
                <a:graphic xmlns:a="http://schemas.openxmlformats.org/drawingml/2006/main">
                  <a:graphicData uri="http://schemas.microsoft.com/office/word/2010/wordprocessingShape">
                    <wps:wsp>
                      <wps:cNvSpPr txBox="1"/>
                      <wps:spPr>
                        <a:xfrm>
                          <a:off x="0" y="0"/>
                          <a:ext cx="1155700" cy="258445"/>
                        </a:xfrm>
                        <a:prstGeom prst="rect">
                          <a:avLst/>
                        </a:prstGeom>
                        <a:solidFill>
                          <a:schemeClr val="lt1"/>
                        </a:solidFill>
                        <a:ln w="6350">
                          <a:solidFill>
                            <a:prstClr val="black"/>
                          </a:solidFill>
                        </a:ln>
                      </wps:spPr>
                      <wps:txbx>
                        <w:txbxContent>
                          <w:p w14:paraId="66C8D70E" w14:textId="77777777" w:rsidR="00DC4F0B" w:rsidRPr="00CD440E" w:rsidRDefault="00DC4F0B" w:rsidP="00DC4F0B">
                            <w:pPr>
                              <w:rPr>
                                <w:sz w:val="18"/>
                                <w:szCs w:val="18"/>
                              </w:rPr>
                            </w:pPr>
                            <w:r>
                              <w:rPr>
                                <w:sz w:val="18"/>
                                <w:szCs w:val="18"/>
                                <w:lang w:eastAsia="pl-PL"/>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54FB5" id="_x0000_s1049" type="#_x0000_t202" style="position:absolute;left:0;text-align:left;margin-left:210.1pt;margin-top:.25pt;width:91pt;height:20.3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" fillcolor="white [3201]" strokeweight=".5pt">
                <v:textbox>
                  <w:txbxContent>
                    <w:p w14:paraId="66C8D70E" w14:textId="77777777" w:rsidR="00DC4F0B" w:rsidRPr="00CD440E" w:rsidRDefault="00DC4F0B" w:rsidP="00DC4F0B">
                      <w:pPr>
                        <w:rPr>
                          <w:sz w:val="18"/>
                          <w:szCs w:val="18"/>
                        </w:rPr>
                      </w:pPr>
                      <w:r>
                        <w:rPr>
                          <w:sz w:val="18"/>
                          <w:szCs w:val="18"/>
                          <w:lang w:eastAsia="pl-PL"/>
                        </w:rPr>
                        <w:t>Edyta DEMBY-SIWEK</w:t>
                      </w:r>
                    </w:p>
                  </w:txbxContent>
                </v:textbox>
                <w10:wrap anchorx="margin"/>
              </v:shape>
            </w:pict>
          </mc:Fallback>
        </mc:AlternateContent>
      </w:r>
    </w:p>
    <w:p w14:paraId="76B650B3" w14:textId="46802487" w:rsidR="00F24A1E" w:rsidRDefault="00F24A1E" w:rsidP="00EB79DC">
      <w:pPr>
        <w:pStyle w:val="1nrbrzegowy"/>
        <w:numPr>
          <w:ilvl w:val="0"/>
          <w:numId w:val="0"/>
        </w:numPr>
        <w:spacing w:line="240" w:lineRule="auto"/>
        <w:rPr>
          <w:rFonts w:asciiTheme="minorHAnsi" w:hAnsiTheme="minorHAnsi" w:cstheme="minorHAnsi"/>
          <w:noProof/>
          <w:szCs w:val="24"/>
        </w:rPr>
      </w:pPr>
    </w:p>
    <w:p w14:paraId="60BDB8A0" w14:textId="77777777" w:rsidR="00F24A1E" w:rsidRDefault="00F24A1E" w:rsidP="00EB79DC">
      <w:pPr>
        <w:pStyle w:val="1nrbrzegowy"/>
        <w:numPr>
          <w:ilvl w:val="0"/>
          <w:numId w:val="0"/>
        </w:numPr>
        <w:spacing w:line="240" w:lineRule="auto"/>
        <w:rPr>
          <w:rFonts w:asciiTheme="minorHAnsi" w:hAnsiTheme="minorHAnsi" w:cstheme="minorHAnsi"/>
          <w:noProof/>
          <w:szCs w:val="24"/>
        </w:rPr>
      </w:pPr>
    </w:p>
    <w:p w14:paraId="7FF05227" w14:textId="77777777" w:rsidR="00F24A1E" w:rsidRDefault="00F24A1E" w:rsidP="00EB79DC">
      <w:pPr>
        <w:pStyle w:val="1nrbrzegowy"/>
        <w:numPr>
          <w:ilvl w:val="0"/>
          <w:numId w:val="0"/>
        </w:numPr>
        <w:spacing w:line="240" w:lineRule="auto"/>
        <w:rPr>
          <w:rFonts w:asciiTheme="minorHAnsi" w:hAnsiTheme="minorHAnsi" w:cstheme="minorHAnsi"/>
          <w:noProof/>
          <w:szCs w:val="24"/>
        </w:rPr>
      </w:pPr>
    </w:p>
    <w:p w14:paraId="6FA47F66"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029C6C09" w14:textId="77777777" w:rsidR="000F3D72" w:rsidRDefault="000F3D72" w:rsidP="00EB79DC">
      <w:pPr>
        <w:pStyle w:val="1nrbrzegowy"/>
        <w:numPr>
          <w:ilvl w:val="0"/>
          <w:numId w:val="0"/>
        </w:numPr>
        <w:spacing w:line="240" w:lineRule="auto"/>
        <w:rPr>
          <w:rFonts w:asciiTheme="minorHAnsi" w:hAnsiTheme="minorHAnsi" w:cstheme="minorHAnsi"/>
          <w:noProof/>
          <w:szCs w:val="24"/>
        </w:rPr>
      </w:pPr>
    </w:p>
    <w:p w14:paraId="34535056" w14:textId="4C41D0F4" w:rsidR="009757FA" w:rsidRDefault="00B36277" w:rsidP="00773A13">
      <w:pPr>
        <w:pStyle w:val="1nrbrzegowy"/>
        <w:rPr>
          <w:noProof/>
        </w:rPr>
      </w:pPr>
      <w:r w:rsidRPr="00EB79DC">
        <w:rPr>
          <w:noProof/>
        </w:rPr>
        <w:lastRenderedPageBreak/>
        <w:drawing>
          <wp:anchor distT="0" distB="0" distL="114300" distR="114300" simplePos="0" relativeHeight="251845632" behindDoc="0" locked="0" layoutInCell="1" allowOverlap="1" wp14:anchorId="5330E882" wp14:editId="49CD0740">
            <wp:simplePos x="0" y="0"/>
            <wp:positionH relativeFrom="margin">
              <wp:align>center</wp:align>
            </wp:positionH>
            <wp:positionV relativeFrom="page">
              <wp:posOffset>1271883</wp:posOffset>
            </wp:positionV>
            <wp:extent cx="3647440" cy="5668010"/>
            <wp:effectExtent l="0" t="635" r="9525" b="9525"/>
            <wp:wrapNone/>
            <wp:docPr id="913062258"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rot="5400000">
                      <a:off x="0" y="0"/>
                      <a:ext cx="3647440" cy="5668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57FA" w:rsidRPr="00EB79DC">
        <w:rPr>
          <w:noProof/>
        </w:rPr>
        <mc:AlternateContent>
          <mc:Choice Requires="wps">
            <w:drawing>
              <wp:anchor distT="0" distB="0" distL="114300" distR="114300" simplePos="0" relativeHeight="252067840" behindDoc="0" locked="0" layoutInCell="1" allowOverlap="1" wp14:anchorId="1CA058EF" wp14:editId="6CAA69F9">
                <wp:simplePos x="0" y="0"/>
                <wp:positionH relativeFrom="column">
                  <wp:posOffset>3932754</wp:posOffset>
                </wp:positionH>
                <wp:positionV relativeFrom="paragraph">
                  <wp:posOffset>3261105</wp:posOffset>
                </wp:positionV>
                <wp:extent cx="818707" cy="245660"/>
                <wp:effectExtent l="0" t="0" r="19685" b="21590"/>
                <wp:wrapNone/>
                <wp:docPr id="827044072" name="Pole tekstowe 268"/>
                <wp:cNvGraphicFramePr/>
                <a:graphic xmlns:a="http://schemas.openxmlformats.org/drawingml/2006/main">
                  <a:graphicData uri="http://schemas.microsoft.com/office/word/2010/wordprocessingShape">
                    <wps:wsp>
                      <wps:cNvSpPr txBox="1"/>
                      <wps:spPr>
                        <a:xfrm>
                          <a:off x="0" y="0"/>
                          <a:ext cx="818707" cy="245660"/>
                        </a:xfrm>
                        <a:prstGeom prst="rect">
                          <a:avLst/>
                        </a:prstGeom>
                        <a:solidFill>
                          <a:schemeClr val="lt1"/>
                        </a:solidFill>
                        <a:ln w="6350">
                          <a:solidFill>
                            <a:prstClr val="black"/>
                          </a:solidFill>
                        </a:ln>
                      </wps:spPr>
                      <wps:txbx>
                        <w:txbxContent>
                          <w:p w14:paraId="66F2FC7D" w14:textId="20348335" w:rsidR="00E52637" w:rsidRPr="00CD440E" w:rsidRDefault="00E52637" w:rsidP="00E52637">
                            <w:pPr>
                              <w:rPr>
                                <w:sz w:val="18"/>
                                <w:szCs w:val="18"/>
                              </w:rPr>
                            </w:pPr>
                            <w:r>
                              <w:rPr>
                                <w:sz w:val="18"/>
                                <w:szCs w:val="18"/>
                                <w:lang w:eastAsia="pl-PL"/>
                              </w:rPr>
                              <w:t>Justyn ŁOJKO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058EF" id="_x0000_s1050" type="#_x0000_t202" style="position:absolute;left:0;text-align:left;margin-left:309.65pt;margin-top:256.8pt;width:64.45pt;height:19.3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PduOgIAAIMEAAAOAAAAZHJzL2Uyb0RvYy54bWysVE2PGjEMvVfqf4hyLzNQYFnEsKKsqCqh&#10;3ZXYas8hkzBRM3GaBGbor68Tvrc9Vb1k7Nh5tp/tmT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" fillcolor="white [3201]" strokeweight=".5pt">
                <v:textbox>
                  <w:txbxContent>
                    <w:p w14:paraId="66F2FC7D" w14:textId="20348335" w:rsidR="00E52637" w:rsidRPr="00CD440E" w:rsidRDefault="00E52637" w:rsidP="00E52637">
                      <w:pPr>
                        <w:rPr>
                          <w:sz w:val="18"/>
                          <w:szCs w:val="18"/>
                        </w:rPr>
                      </w:pPr>
                      <w:r>
                        <w:rPr>
                          <w:sz w:val="18"/>
                          <w:szCs w:val="18"/>
                          <w:lang w:eastAsia="pl-PL"/>
                        </w:rPr>
                        <w:t>Justyn ŁOJKO</w:t>
                      </w:r>
                    </w:p>
                  </w:txbxContent>
                </v:textbox>
              </v:shape>
            </w:pict>
          </mc:Fallback>
        </mc:AlternateContent>
      </w:r>
      <w:r w:rsidR="009757FA" w:rsidRPr="00EB79DC">
        <w:rPr>
          <w:noProof/>
        </w:rPr>
        <mc:AlternateContent>
          <mc:Choice Requires="wps">
            <w:drawing>
              <wp:anchor distT="0" distB="0" distL="114300" distR="114300" simplePos="0" relativeHeight="252061696" behindDoc="0" locked="0" layoutInCell="1" allowOverlap="1" wp14:anchorId="31E765C6" wp14:editId="223230F0">
                <wp:simplePos x="0" y="0"/>
                <wp:positionH relativeFrom="margin">
                  <wp:posOffset>2534863</wp:posOffset>
                </wp:positionH>
                <wp:positionV relativeFrom="paragraph">
                  <wp:posOffset>3913316</wp:posOffset>
                </wp:positionV>
                <wp:extent cx="1155700" cy="233917"/>
                <wp:effectExtent l="0" t="0" r="25400" b="13970"/>
                <wp:wrapNone/>
                <wp:docPr id="470692784" name="Pole tekstowe 268"/>
                <wp:cNvGraphicFramePr/>
                <a:graphic xmlns:a="http://schemas.openxmlformats.org/drawingml/2006/main">
                  <a:graphicData uri="http://schemas.microsoft.com/office/word/2010/wordprocessingShape">
                    <wps:wsp>
                      <wps:cNvSpPr txBox="1"/>
                      <wps:spPr>
                        <a:xfrm>
                          <a:off x="0" y="0"/>
                          <a:ext cx="1155700" cy="233917"/>
                        </a:xfrm>
                        <a:prstGeom prst="rect">
                          <a:avLst/>
                        </a:prstGeom>
                        <a:solidFill>
                          <a:schemeClr val="lt1"/>
                        </a:solidFill>
                        <a:ln w="6350">
                          <a:solidFill>
                            <a:prstClr val="black"/>
                          </a:solidFill>
                        </a:ln>
                      </wps:spPr>
                      <wps:txbx>
                        <w:txbxContent>
                          <w:p w14:paraId="4FDC8A75" w14:textId="77777777" w:rsidR="00E52637" w:rsidRPr="00CD440E" w:rsidRDefault="00E52637" w:rsidP="00E52637">
                            <w:pPr>
                              <w:rPr>
                                <w:sz w:val="18"/>
                                <w:szCs w:val="18"/>
                              </w:rPr>
                            </w:pPr>
                            <w:r>
                              <w:rPr>
                                <w:sz w:val="18"/>
                                <w:szCs w:val="18"/>
                                <w:lang w:eastAsia="pl-PL"/>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765C6" id="_x0000_s1051" type="#_x0000_t202" style="position:absolute;left:0;text-align:left;margin-left:199.6pt;margin-top:308.15pt;width:91pt;height:18.4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" fillcolor="white [3201]" strokeweight=".5pt">
                <v:textbox>
                  <w:txbxContent>
                    <w:p w14:paraId="4FDC8A75" w14:textId="77777777" w:rsidR="00E52637" w:rsidRPr="00CD440E" w:rsidRDefault="00E52637" w:rsidP="00E52637">
                      <w:pPr>
                        <w:rPr>
                          <w:sz w:val="18"/>
                          <w:szCs w:val="18"/>
                        </w:rPr>
                      </w:pPr>
                      <w:r>
                        <w:rPr>
                          <w:sz w:val="18"/>
                          <w:szCs w:val="18"/>
                          <w:lang w:eastAsia="pl-PL"/>
                        </w:rPr>
                        <w:t>Edyta DEMBY-SIWEK</w:t>
                      </w:r>
                    </w:p>
                  </w:txbxContent>
                </v:textbox>
                <w10:wrap anchorx="margin"/>
              </v:shape>
            </w:pict>
          </mc:Fallback>
        </mc:AlternateContent>
      </w:r>
      <w:r w:rsidR="009757FA" w:rsidRPr="00EB79DC">
        <w:rPr>
          <w:noProof/>
        </w:rPr>
        <mc:AlternateContent>
          <mc:Choice Requires="wps">
            <w:drawing>
              <wp:anchor distT="0" distB="0" distL="114300" distR="114300" simplePos="0" relativeHeight="252063744" behindDoc="0" locked="0" layoutInCell="1" allowOverlap="1" wp14:anchorId="5C492769" wp14:editId="22B142CB">
                <wp:simplePos x="0" y="0"/>
                <wp:positionH relativeFrom="column">
                  <wp:posOffset>734373</wp:posOffset>
                </wp:positionH>
                <wp:positionV relativeFrom="paragraph">
                  <wp:posOffset>3755049</wp:posOffset>
                </wp:positionV>
                <wp:extent cx="967563" cy="223284"/>
                <wp:effectExtent l="0" t="0" r="23495" b="24765"/>
                <wp:wrapNone/>
                <wp:docPr id="1323623322" name="Pole tekstowe 268"/>
                <wp:cNvGraphicFramePr/>
                <a:graphic xmlns:a="http://schemas.openxmlformats.org/drawingml/2006/main">
                  <a:graphicData uri="http://schemas.microsoft.com/office/word/2010/wordprocessingShape">
                    <wps:wsp>
                      <wps:cNvSpPr txBox="1"/>
                      <wps:spPr>
                        <a:xfrm>
                          <a:off x="0" y="0"/>
                          <a:ext cx="967563" cy="223284"/>
                        </a:xfrm>
                        <a:prstGeom prst="rect">
                          <a:avLst/>
                        </a:prstGeom>
                        <a:solidFill>
                          <a:schemeClr val="lt1"/>
                        </a:solidFill>
                        <a:ln w="6350">
                          <a:solidFill>
                            <a:prstClr val="black"/>
                          </a:solidFill>
                        </a:ln>
                      </wps:spPr>
                      <wps:txbx>
                        <w:txbxContent>
                          <w:p w14:paraId="294295E5" w14:textId="77777777" w:rsidR="00E52637" w:rsidRPr="00CD440E" w:rsidRDefault="00E52637" w:rsidP="00E52637">
                            <w:pPr>
                              <w:rPr>
                                <w:sz w:val="18"/>
                                <w:szCs w:val="18"/>
                              </w:rPr>
                            </w:pPr>
                            <w:r>
                              <w:rPr>
                                <w:sz w:val="18"/>
                                <w:szCs w:val="18"/>
                                <w:lang w:eastAsia="pl-PL"/>
                              </w:rPr>
                              <w:t>Marcin DOBRUK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92769" id="_x0000_s1052" type="#_x0000_t202" style="position:absolute;left:0;text-align:left;margin-left:57.8pt;margin-top:295.65pt;width:76.2pt;height:17.6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" fillcolor="white [3201]" strokeweight=".5pt">
                <v:textbox>
                  <w:txbxContent>
                    <w:p w14:paraId="294295E5" w14:textId="77777777" w:rsidR="00E52637" w:rsidRPr="00CD440E" w:rsidRDefault="00E52637" w:rsidP="00E52637">
                      <w:pPr>
                        <w:rPr>
                          <w:sz w:val="18"/>
                          <w:szCs w:val="18"/>
                        </w:rPr>
                      </w:pPr>
                      <w:r>
                        <w:rPr>
                          <w:sz w:val="18"/>
                          <w:szCs w:val="18"/>
                          <w:lang w:eastAsia="pl-PL"/>
                        </w:rPr>
                        <w:t>Marcin DOBRUK</w:t>
                      </w:r>
                    </w:p>
                  </w:txbxContent>
                </v:textbox>
              </v:shape>
            </w:pict>
          </mc:Fallback>
        </mc:AlternateContent>
      </w:r>
      <w:r w:rsidR="009757FA" w:rsidRPr="00EB79DC">
        <w:rPr>
          <w:noProof/>
        </w:rPr>
        <mc:AlternateContent>
          <mc:Choice Requires="wps">
            <w:drawing>
              <wp:anchor distT="0" distB="0" distL="114300" distR="114300" simplePos="0" relativeHeight="252069888" behindDoc="0" locked="0" layoutInCell="1" allowOverlap="1" wp14:anchorId="05B4E626" wp14:editId="47911F63">
                <wp:simplePos x="0" y="0"/>
                <wp:positionH relativeFrom="page">
                  <wp:posOffset>2505340</wp:posOffset>
                </wp:positionH>
                <wp:positionV relativeFrom="paragraph">
                  <wp:posOffset>3411182</wp:posOffset>
                </wp:positionV>
                <wp:extent cx="1269242" cy="232012"/>
                <wp:effectExtent l="0" t="0" r="26670" b="15875"/>
                <wp:wrapNone/>
                <wp:docPr id="1081774013" name="Pole tekstowe 268"/>
                <wp:cNvGraphicFramePr/>
                <a:graphic xmlns:a="http://schemas.openxmlformats.org/drawingml/2006/main">
                  <a:graphicData uri="http://schemas.microsoft.com/office/word/2010/wordprocessingShape">
                    <wps:wsp>
                      <wps:cNvSpPr txBox="1"/>
                      <wps:spPr>
                        <a:xfrm>
                          <a:off x="0" y="0"/>
                          <a:ext cx="1269242" cy="232012"/>
                        </a:xfrm>
                        <a:prstGeom prst="rect">
                          <a:avLst/>
                        </a:prstGeom>
                        <a:solidFill>
                          <a:schemeClr val="lt1"/>
                        </a:solidFill>
                        <a:ln w="6350">
                          <a:solidFill>
                            <a:prstClr val="black"/>
                          </a:solidFill>
                        </a:ln>
                      </wps:spPr>
                      <wps:txbx>
                        <w:txbxContent>
                          <w:p w14:paraId="2C91E172" w14:textId="77777777" w:rsidR="00E52637" w:rsidRPr="00CD440E" w:rsidRDefault="00E52637" w:rsidP="00E52637">
                            <w:pPr>
                              <w:rPr>
                                <w:sz w:val="18"/>
                                <w:szCs w:val="18"/>
                              </w:rPr>
                            </w:pPr>
                            <w:r>
                              <w:rPr>
                                <w:sz w:val="18"/>
                                <w:szCs w:val="18"/>
                                <w:lang w:eastAsia="pl-PL"/>
                              </w:rPr>
                              <w:t>Patrycja CZUBKOWSKA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4E626" id="_x0000_s1053" type="#_x0000_t202" style="position:absolute;left:0;text-align:left;margin-left:197.25pt;margin-top:268.6pt;width:99.95pt;height:18.25pt;z-index:25206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" fillcolor="white [3201]" strokeweight=".5pt">
                <v:textbox>
                  <w:txbxContent>
                    <w:p w14:paraId="2C91E172" w14:textId="77777777" w:rsidR="00E52637" w:rsidRPr="00CD440E" w:rsidRDefault="00E52637" w:rsidP="00E52637">
                      <w:pPr>
                        <w:rPr>
                          <w:sz w:val="18"/>
                          <w:szCs w:val="18"/>
                        </w:rPr>
                      </w:pPr>
                      <w:r>
                        <w:rPr>
                          <w:sz w:val="18"/>
                          <w:szCs w:val="18"/>
                          <w:lang w:eastAsia="pl-PL"/>
                        </w:rPr>
                        <w:t>Patrycja CZUBKOWSKA</w:t>
                      </w:r>
                    </w:p>
                  </w:txbxContent>
                </v:textbox>
                <w10:wrap anchorx="page"/>
              </v:shape>
            </w:pict>
          </mc:Fallback>
        </mc:AlternateContent>
      </w:r>
      <w:r w:rsidR="005D597D" w:rsidRPr="00EB79DC">
        <w:rPr>
          <w:noProof/>
        </w:rPr>
        <w:t xml:space="preserve">Wspólne </w:t>
      </w:r>
      <w:r w:rsidR="005D597D" w:rsidRPr="00773A13">
        <w:t>zdjęcie</w:t>
      </w:r>
      <w:r w:rsidR="005D597D" w:rsidRPr="00EB79DC">
        <w:rPr>
          <w:noProof/>
        </w:rPr>
        <w:t xml:space="preserve"> z pracownikami</w:t>
      </w:r>
      <w:r w:rsidR="00F0017D">
        <w:rPr>
          <w:noProof/>
        </w:rPr>
        <w:t>,</w:t>
      </w:r>
      <w:r w:rsidR="005D597D" w:rsidRPr="00EB79DC">
        <w:rPr>
          <w:noProof/>
        </w:rPr>
        <w:t xml:space="preserve"> którzy wzięli udział w pikniku. Kierownictwo UPRP nadaje ton temu spotkaniu i </w:t>
      </w:r>
      <w:r w:rsidR="005F0F33">
        <w:rPr>
          <w:noProof/>
        </w:rPr>
        <w:t>widać na nim zgranie zespołu!</w:t>
      </w:r>
      <w:r w:rsidR="00ED5A42">
        <w:rPr>
          <w:noProof/>
        </w:rPr>
        <w:t xml:space="preserve"> </w:t>
      </w:r>
      <w:r w:rsidR="005F0F33">
        <w:rPr>
          <w:noProof/>
        </w:rPr>
        <w:t>B</w:t>
      </w:r>
      <w:r w:rsidR="005D597D" w:rsidRPr="00EB79DC">
        <w:rPr>
          <w:noProof/>
        </w:rPr>
        <w:t xml:space="preserve">iorący </w:t>
      </w:r>
      <w:r w:rsidR="005F0F33">
        <w:rPr>
          <w:noProof/>
        </w:rPr>
        <w:t xml:space="preserve">udział </w:t>
      </w:r>
      <w:r w:rsidR="005D597D" w:rsidRPr="00EB79DC">
        <w:rPr>
          <w:noProof/>
        </w:rPr>
        <w:t>w tym wydarzeniu pracownicy naśladują</w:t>
      </w:r>
      <w:r w:rsidR="005F0F33">
        <w:rPr>
          <w:noProof/>
        </w:rPr>
        <w:t xml:space="preserve"> kierownictwo</w:t>
      </w:r>
      <w:r w:rsidR="005D597D" w:rsidRPr="00EB79DC">
        <w:rPr>
          <w:noProof/>
        </w:rPr>
        <w:t>, machają rękami</w:t>
      </w:r>
      <w:r w:rsidR="009757FA">
        <w:rPr>
          <w:noProof/>
        </w:rPr>
        <w:t xml:space="preserve"> i</w:t>
      </w:r>
      <w:r w:rsidR="005D597D" w:rsidRPr="00EB79DC">
        <w:rPr>
          <w:noProof/>
        </w:rPr>
        <w:t xml:space="preserve"> podskakują</w:t>
      </w:r>
      <w:r w:rsidR="009757FA">
        <w:rPr>
          <w:noProof/>
        </w:rPr>
        <w:t xml:space="preserve">. </w:t>
      </w:r>
    </w:p>
    <w:p w14:paraId="330CA0F2" w14:textId="749A5BD0" w:rsidR="00585104" w:rsidRDefault="005F0F33" w:rsidP="003105A2">
      <w:pPr>
        <w:pStyle w:val="1nrbrzegowy"/>
        <w:numPr>
          <w:ilvl w:val="0"/>
          <w:numId w:val="0"/>
        </w:numPr>
      </w:pPr>
      <w:r>
        <w:t>Wprawdzie p</w:t>
      </w:r>
      <w:r w:rsidR="008E06B9" w:rsidRPr="009757FA">
        <w:t>racownicy</w:t>
      </w:r>
      <w:r w:rsidR="00D65E8F">
        <w:t>,</w:t>
      </w:r>
      <w:r w:rsidR="008E06B9" w:rsidRPr="009757FA">
        <w:t xml:space="preserve"> którzy stali w jednej </w:t>
      </w:r>
      <w:r w:rsidR="008E06B9" w:rsidRPr="00353473">
        <w:t>kolejce po lody</w:t>
      </w:r>
      <w:r w:rsidR="00353473">
        <w:t>,</w:t>
      </w:r>
      <w:r w:rsidR="008E06B9" w:rsidRPr="009757FA">
        <w:t xml:space="preserve"> nie zdążyli już dostać kiełbasek z grilla.</w:t>
      </w:r>
      <w:r w:rsidR="005D597D" w:rsidRPr="009757FA">
        <w:t xml:space="preserve"> </w:t>
      </w:r>
      <w:r>
        <w:t xml:space="preserve">Ale i tak doceniają </w:t>
      </w:r>
      <w:r w:rsidRPr="005F0F33">
        <w:rPr>
          <w:rFonts w:eastAsiaTheme="minorHAnsi"/>
          <w:b/>
          <w:bCs w:val="0"/>
          <w:kern w:val="2"/>
          <w:szCs w:val="24"/>
          <w:shd w:val="clear" w:color="auto" w:fill="FBE4D5" w:themeFill="accent2" w:themeFillTint="33"/>
          <w14:ligatures w14:val="standardContextual"/>
        </w:rPr>
        <w:t>g</w:t>
      </w:r>
      <w:r w:rsidR="0064534A" w:rsidRPr="005F0F33">
        <w:rPr>
          <w:rFonts w:eastAsiaTheme="minorHAnsi"/>
          <w:b/>
          <w:bCs w:val="0"/>
          <w:kern w:val="2"/>
          <w:szCs w:val="24"/>
          <w:shd w:val="clear" w:color="auto" w:fill="FBE4D5" w:themeFill="accent2" w:themeFillTint="33"/>
          <w14:ligatures w14:val="standardContextual"/>
        </w:rPr>
        <w:t>r</w:t>
      </w:r>
      <w:r w:rsidRPr="005F0F33">
        <w:rPr>
          <w:rFonts w:eastAsiaTheme="minorHAnsi"/>
          <w:b/>
          <w:bCs w:val="0"/>
          <w:kern w:val="2"/>
          <w:szCs w:val="24"/>
          <w:shd w:val="clear" w:color="auto" w:fill="FBE4D5" w:themeFill="accent2" w:themeFillTint="33"/>
          <w14:ligatures w14:val="standardContextual"/>
        </w:rPr>
        <w:t>ę</w:t>
      </w:r>
      <w:r w:rsidR="0064534A" w:rsidRPr="005F0F33">
        <w:rPr>
          <w:rFonts w:eastAsiaTheme="minorHAnsi"/>
          <w:b/>
          <w:bCs w:val="0"/>
          <w:kern w:val="2"/>
          <w:szCs w:val="24"/>
          <w:shd w:val="clear" w:color="auto" w:fill="FBE4D5" w:themeFill="accent2" w:themeFillTint="33"/>
          <w14:ligatures w14:val="standardContextual"/>
        </w:rPr>
        <w:t xml:space="preserve"> na gitarze</w:t>
      </w:r>
      <w:r w:rsidR="0064534A" w:rsidRPr="00585104">
        <w:rPr>
          <w:rFonts w:eastAsiaTheme="minorHAnsi"/>
          <w:kern w:val="2"/>
          <w:szCs w:val="24"/>
          <w:shd w:val="clear" w:color="auto" w:fill="FBE4D5" w:themeFill="accent2" w:themeFillTint="33"/>
          <w14:ligatures w14:val="standardContextual"/>
        </w:rPr>
        <w:t xml:space="preserve"> w godzinach pracy</w:t>
      </w:r>
      <w:r w:rsidR="0064534A">
        <w:t xml:space="preserve"> w dniu 16.06.2023 r. </w:t>
      </w:r>
      <w:r>
        <w:t xml:space="preserve">jako </w:t>
      </w:r>
      <w:r w:rsidR="0064534A">
        <w:t>nowatorsk</w:t>
      </w:r>
      <w:r>
        <w:t>ą</w:t>
      </w:r>
      <w:r w:rsidR="0064534A">
        <w:t xml:space="preserve"> </w:t>
      </w:r>
      <w:r w:rsidR="0064534A" w:rsidRPr="005F0F33">
        <w:rPr>
          <w:b/>
          <w:bCs w:val="0"/>
        </w:rPr>
        <w:t>form</w:t>
      </w:r>
      <w:r w:rsidRPr="005F0F33">
        <w:rPr>
          <w:b/>
          <w:bCs w:val="0"/>
        </w:rPr>
        <w:t>ę</w:t>
      </w:r>
      <w:r w:rsidR="0064534A" w:rsidRPr="005F0F33">
        <w:rPr>
          <w:b/>
          <w:bCs w:val="0"/>
        </w:rPr>
        <w:t xml:space="preserve"> rozwoju kompetencji miękkich kierownictwa UPRP</w:t>
      </w:r>
      <w:r w:rsidR="0064534A">
        <w:t xml:space="preserve">. Szkoda, że w </w:t>
      </w:r>
      <w:r w:rsidR="0064534A" w:rsidRPr="00585104">
        <w:rPr>
          <w:rFonts w:eastAsiaTheme="minorHAnsi"/>
          <w:kern w:val="2"/>
          <w:szCs w:val="24"/>
          <w:shd w:val="clear" w:color="auto" w:fill="6DD9FF"/>
          <w14:ligatures w14:val="standardContextual"/>
        </w:rPr>
        <w:t xml:space="preserve">tym czasie </w:t>
      </w:r>
      <w:r w:rsidR="0064534A" w:rsidRPr="005F0F33">
        <w:rPr>
          <w:rFonts w:eastAsiaTheme="minorHAnsi"/>
          <w:b/>
          <w:bCs w:val="0"/>
          <w:kern w:val="2"/>
          <w:szCs w:val="24"/>
          <w:shd w:val="clear" w:color="auto" w:fill="6DD9FF"/>
          <w14:ligatures w14:val="standardContextual"/>
        </w:rPr>
        <w:t xml:space="preserve">w bazach </w:t>
      </w:r>
      <w:r w:rsidR="0019268C" w:rsidRPr="005F0F33">
        <w:rPr>
          <w:rFonts w:eastAsiaTheme="minorHAnsi"/>
          <w:b/>
          <w:bCs w:val="0"/>
          <w:kern w:val="2"/>
          <w:szCs w:val="24"/>
          <w:shd w:val="clear" w:color="auto" w:fill="6DD9FF"/>
          <w14:ligatures w14:val="standardContextual"/>
        </w:rPr>
        <w:t xml:space="preserve">danych </w:t>
      </w:r>
      <w:r w:rsidR="0064534A" w:rsidRPr="005F0F33">
        <w:rPr>
          <w:rFonts w:eastAsiaTheme="minorHAnsi"/>
          <w:b/>
          <w:bCs w:val="0"/>
          <w:kern w:val="2"/>
          <w:szCs w:val="24"/>
          <w:shd w:val="clear" w:color="auto" w:fill="6DD9FF"/>
          <w14:ligatures w14:val="standardContextual"/>
        </w:rPr>
        <w:t xml:space="preserve">UPRP… </w:t>
      </w:r>
      <w:r w:rsidR="0019268C" w:rsidRPr="005F0F33">
        <w:rPr>
          <w:rFonts w:eastAsiaTheme="minorHAnsi"/>
          <w:b/>
          <w:bCs w:val="0"/>
          <w:kern w:val="2"/>
          <w:szCs w:val="24"/>
          <w:shd w:val="clear" w:color="auto" w:fill="6DD9FF"/>
          <w14:ligatures w14:val="standardContextual"/>
        </w:rPr>
        <w:t>cisza</w:t>
      </w:r>
      <w:r>
        <w:rPr>
          <w:b/>
          <w:bCs w:val="0"/>
        </w:rPr>
        <w:t xml:space="preserve"> -</w:t>
      </w:r>
      <w:r w:rsidR="0019268C" w:rsidRPr="005F0F33">
        <w:rPr>
          <w:b/>
          <w:bCs w:val="0"/>
        </w:rPr>
        <w:t xml:space="preserve"> </w:t>
      </w:r>
      <w:r>
        <w:rPr>
          <w:b/>
          <w:bCs w:val="0"/>
        </w:rPr>
        <w:t>n</w:t>
      </w:r>
      <w:r w:rsidR="0019268C" w:rsidRPr="005F0F33">
        <w:rPr>
          <w:b/>
          <w:bCs w:val="0"/>
        </w:rPr>
        <w:t>ic nie gra</w:t>
      </w:r>
      <w:r w:rsidR="0019268C">
        <w:t xml:space="preserve">, najprostsze wyszukiwania są niemożliwe, przypomina to improwizację jazzową bez perkusji i partytury. Może </w:t>
      </w:r>
      <w:r w:rsidR="0019268C" w:rsidRPr="00585104">
        <w:rPr>
          <w:shd w:val="clear" w:color="auto" w:fill="D9D9D9" w:themeFill="background1" w:themeFillShade="D9"/>
        </w:rPr>
        <w:t>czas nastroić nie tylko instrumenty</w:t>
      </w:r>
      <w:r w:rsidR="00A74FD4">
        <w:t>?</w:t>
      </w:r>
    </w:p>
    <w:p w14:paraId="556E2A53" w14:textId="7547B2D1" w:rsidR="00585104" w:rsidRDefault="00585104" w:rsidP="00585104">
      <w:pPr>
        <w:pStyle w:val="1nrbrzegowy"/>
      </w:pPr>
    </w:p>
    <w:p w14:paraId="79BE9DD7" w14:textId="77777777" w:rsidR="00585104" w:rsidRDefault="00585104" w:rsidP="00585104">
      <w:pPr>
        <w:pStyle w:val="1nrbrzegowy"/>
        <w:numPr>
          <w:ilvl w:val="0"/>
          <w:numId w:val="0"/>
        </w:numPr>
      </w:pPr>
    </w:p>
    <w:p w14:paraId="212C6AB2" w14:textId="77777777" w:rsidR="00585104" w:rsidRDefault="00585104" w:rsidP="00585104">
      <w:pPr>
        <w:pStyle w:val="1nrbrzegowy"/>
        <w:numPr>
          <w:ilvl w:val="0"/>
          <w:numId w:val="0"/>
        </w:numPr>
      </w:pPr>
    </w:p>
    <w:p w14:paraId="3D5F69A3" w14:textId="77777777" w:rsidR="00585104" w:rsidRDefault="00585104" w:rsidP="00585104">
      <w:pPr>
        <w:pStyle w:val="1nrbrzegowy"/>
        <w:numPr>
          <w:ilvl w:val="0"/>
          <w:numId w:val="0"/>
        </w:numPr>
      </w:pPr>
    </w:p>
    <w:p w14:paraId="78080174" w14:textId="2CBD331B" w:rsidR="00585104" w:rsidRDefault="003105A2" w:rsidP="00585104">
      <w:pPr>
        <w:pStyle w:val="1nrbrzegowy"/>
        <w:numPr>
          <w:ilvl w:val="0"/>
          <w:numId w:val="0"/>
        </w:numPr>
      </w:pPr>
      <w:r w:rsidRPr="00EB79DC">
        <w:rPr>
          <w:noProof/>
        </w:rPr>
        <mc:AlternateContent>
          <mc:Choice Requires="wps">
            <w:drawing>
              <wp:anchor distT="0" distB="0" distL="114300" distR="114300" simplePos="0" relativeHeight="252065792" behindDoc="0" locked="0" layoutInCell="1" allowOverlap="1" wp14:anchorId="500D7650" wp14:editId="4A33BF40">
                <wp:simplePos x="0" y="0"/>
                <wp:positionH relativeFrom="column">
                  <wp:posOffset>2590800</wp:posOffset>
                </wp:positionH>
                <wp:positionV relativeFrom="paragraph">
                  <wp:posOffset>160655</wp:posOffset>
                </wp:positionV>
                <wp:extent cx="1047750" cy="245110"/>
                <wp:effectExtent l="0" t="0" r="19050" b="21590"/>
                <wp:wrapNone/>
                <wp:docPr id="1229305914" name="Pole tekstowe 268"/>
                <wp:cNvGraphicFramePr/>
                <a:graphic xmlns:a="http://schemas.openxmlformats.org/drawingml/2006/main">
                  <a:graphicData uri="http://schemas.microsoft.com/office/word/2010/wordprocessingShape">
                    <wps:wsp>
                      <wps:cNvSpPr txBox="1"/>
                      <wps:spPr>
                        <a:xfrm>
                          <a:off x="0" y="0"/>
                          <a:ext cx="1047750" cy="245110"/>
                        </a:xfrm>
                        <a:prstGeom prst="rect">
                          <a:avLst/>
                        </a:prstGeom>
                        <a:solidFill>
                          <a:schemeClr val="lt1"/>
                        </a:solidFill>
                        <a:ln w="6350">
                          <a:solidFill>
                            <a:prstClr val="black"/>
                          </a:solidFill>
                        </a:ln>
                      </wps:spPr>
                      <wps:txbx>
                        <w:txbxContent>
                          <w:p w14:paraId="15104968" w14:textId="77777777" w:rsidR="00E52637" w:rsidRPr="00CD440E" w:rsidRDefault="00E52637" w:rsidP="00E52637">
                            <w:pPr>
                              <w:rPr>
                                <w:sz w:val="18"/>
                                <w:szCs w:val="18"/>
                              </w:rPr>
                            </w:pPr>
                            <w:r>
                              <w:rPr>
                                <w:sz w:val="18"/>
                                <w:szCs w:val="18"/>
                                <w:lang w:eastAsia="pl-PL"/>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D7650" id="_x0000_s1054" type="#_x0000_t202" style="position:absolute;left:0;text-align:left;margin-left:204pt;margin-top:12.65pt;width:82.5pt;height:19.3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" fillcolor="white [3201]" strokeweight=".5pt">
                <v:textbox>
                  <w:txbxContent>
                    <w:p w14:paraId="15104968" w14:textId="77777777" w:rsidR="00E52637" w:rsidRPr="00CD440E" w:rsidRDefault="00E52637" w:rsidP="00E52637">
                      <w:pPr>
                        <w:rPr>
                          <w:sz w:val="18"/>
                          <w:szCs w:val="18"/>
                        </w:rPr>
                      </w:pPr>
                      <w:r>
                        <w:rPr>
                          <w:sz w:val="18"/>
                          <w:szCs w:val="18"/>
                          <w:lang w:eastAsia="pl-PL"/>
                        </w:rPr>
                        <w:t>Piotr ZAKRZEWSKI</w:t>
                      </w:r>
                    </w:p>
                  </w:txbxContent>
                </v:textbox>
              </v:shape>
            </w:pict>
          </mc:Fallback>
        </mc:AlternateContent>
      </w:r>
    </w:p>
    <w:p w14:paraId="5B512056" w14:textId="4F09242A" w:rsidR="00585104" w:rsidRDefault="00585104" w:rsidP="00585104">
      <w:pPr>
        <w:pStyle w:val="1nrbrzegowy"/>
        <w:numPr>
          <w:ilvl w:val="0"/>
          <w:numId w:val="0"/>
        </w:numPr>
      </w:pPr>
    </w:p>
    <w:p w14:paraId="3E1FD0E9" w14:textId="4C75A663" w:rsidR="00585104" w:rsidRDefault="00585104" w:rsidP="00585104">
      <w:pPr>
        <w:pStyle w:val="1nrbrzegowy"/>
        <w:numPr>
          <w:ilvl w:val="0"/>
          <w:numId w:val="0"/>
        </w:numPr>
      </w:pPr>
    </w:p>
    <w:p w14:paraId="0749BD25" w14:textId="77777777" w:rsidR="00585104" w:rsidRDefault="00585104" w:rsidP="00585104">
      <w:pPr>
        <w:pStyle w:val="1nrbrzegowy"/>
        <w:numPr>
          <w:ilvl w:val="0"/>
          <w:numId w:val="0"/>
        </w:numPr>
      </w:pPr>
    </w:p>
    <w:p w14:paraId="50C6A750" w14:textId="77777777" w:rsidR="00585104" w:rsidRDefault="00585104" w:rsidP="00585104">
      <w:pPr>
        <w:pStyle w:val="1nrbrzegowy"/>
        <w:numPr>
          <w:ilvl w:val="0"/>
          <w:numId w:val="0"/>
        </w:numPr>
      </w:pPr>
    </w:p>
    <w:p w14:paraId="5134ACFA" w14:textId="77777777" w:rsidR="00585104" w:rsidRDefault="00585104" w:rsidP="00585104">
      <w:pPr>
        <w:pStyle w:val="1nrbrzegowy"/>
        <w:numPr>
          <w:ilvl w:val="0"/>
          <w:numId w:val="0"/>
        </w:numPr>
      </w:pPr>
    </w:p>
    <w:p w14:paraId="6F702C5F" w14:textId="77777777" w:rsidR="00585104" w:rsidRDefault="00585104" w:rsidP="00585104">
      <w:pPr>
        <w:pStyle w:val="1nrbrzegowy"/>
        <w:numPr>
          <w:ilvl w:val="0"/>
          <w:numId w:val="0"/>
        </w:numPr>
      </w:pPr>
    </w:p>
    <w:p w14:paraId="21642329" w14:textId="77777777" w:rsidR="00585104" w:rsidRDefault="00585104" w:rsidP="00585104">
      <w:pPr>
        <w:pStyle w:val="1nrbrzegowy"/>
        <w:numPr>
          <w:ilvl w:val="0"/>
          <w:numId w:val="0"/>
        </w:numPr>
      </w:pPr>
    </w:p>
    <w:p w14:paraId="04B864CB" w14:textId="77777777" w:rsidR="00585104" w:rsidRDefault="00585104" w:rsidP="00585104">
      <w:pPr>
        <w:pStyle w:val="1nrbrzegowy"/>
        <w:numPr>
          <w:ilvl w:val="0"/>
          <w:numId w:val="0"/>
        </w:numPr>
      </w:pPr>
    </w:p>
    <w:p w14:paraId="51EE8F26" w14:textId="77777777" w:rsidR="00585104" w:rsidRDefault="00585104" w:rsidP="00585104">
      <w:pPr>
        <w:pStyle w:val="1nrbrzegowy"/>
        <w:numPr>
          <w:ilvl w:val="0"/>
          <w:numId w:val="0"/>
        </w:numPr>
      </w:pPr>
    </w:p>
    <w:p w14:paraId="55098143" w14:textId="77777777" w:rsidR="00585104" w:rsidRDefault="00585104" w:rsidP="00585104">
      <w:pPr>
        <w:pStyle w:val="1nrbrzegowy"/>
        <w:numPr>
          <w:ilvl w:val="0"/>
          <w:numId w:val="0"/>
        </w:numPr>
      </w:pPr>
    </w:p>
    <w:p w14:paraId="18F7E0F4" w14:textId="12F73C66" w:rsidR="00585104" w:rsidRDefault="00585104" w:rsidP="00585104">
      <w:pPr>
        <w:pStyle w:val="1nrbrzegowy"/>
        <w:numPr>
          <w:ilvl w:val="0"/>
          <w:numId w:val="0"/>
        </w:numPr>
      </w:pPr>
    </w:p>
    <w:p w14:paraId="0A8353BF" w14:textId="7563948A" w:rsidR="00585104" w:rsidRDefault="00585104" w:rsidP="00585104">
      <w:pPr>
        <w:pStyle w:val="1nrbrzegowy"/>
        <w:numPr>
          <w:ilvl w:val="0"/>
          <w:numId w:val="0"/>
        </w:numPr>
      </w:pPr>
    </w:p>
    <w:p w14:paraId="3BD73AF1" w14:textId="12B710E7" w:rsidR="00585104" w:rsidRDefault="00585104" w:rsidP="00585104">
      <w:pPr>
        <w:pStyle w:val="1nrbrzegowy"/>
        <w:numPr>
          <w:ilvl w:val="0"/>
          <w:numId w:val="0"/>
        </w:numPr>
      </w:pPr>
    </w:p>
    <w:p w14:paraId="69CE0272" w14:textId="3C574189" w:rsidR="00585104" w:rsidRDefault="00585104" w:rsidP="00585104">
      <w:pPr>
        <w:pStyle w:val="1nrbrzegowy"/>
        <w:numPr>
          <w:ilvl w:val="0"/>
          <w:numId w:val="0"/>
        </w:numPr>
      </w:pPr>
    </w:p>
    <w:p w14:paraId="1008A483" w14:textId="1FCDC23A" w:rsidR="00585104" w:rsidRDefault="00585104" w:rsidP="00585104">
      <w:pPr>
        <w:pStyle w:val="1nrbrzegowy"/>
        <w:numPr>
          <w:ilvl w:val="0"/>
          <w:numId w:val="0"/>
        </w:numPr>
      </w:pPr>
    </w:p>
    <w:p w14:paraId="5FDBB449" w14:textId="2A3A9C46" w:rsidR="00585104" w:rsidRDefault="00585104" w:rsidP="00585104">
      <w:pPr>
        <w:pStyle w:val="1nrbrzegowy"/>
        <w:numPr>
          <w:ilvl w:val="0"/>
          <w:numId w:val="0"/>
        </w:numPr>
      </w:pPr>
    </w:p>
    <w:p w14:paraId="4260C014" w14:textId="0846732A" w:rsidR="00585104" w:rsidRDefault="005F3EB6" w:rsidP="00585104">
      <w:pPr>
        <w:pStyle w:val="1nrbrzegowy"/>
        <w:numPr>
          <w:ilvl w:val="0"/>
          <w:numId w:val="0"/>
        </w:numPr>
      </w:pPr>
      <w:r w:rsidRPr="00EB79DC">
        <w:rPr>
          <w:noProof/>
          <w:lang w:eastAsia="pl-PL"/>
        </w:rPr>
        <mc:AlternateContent>
          <mc:Choice Requires="wps">
            <w:drawing>
              <wp:anchor distT="45720" distB="45720" distL="114300" distR="114300" simplePos="0" relativeHeight="252459008" behindDoc="0" locked="0" layoutInCell="1" allowOverlap="1" wp14:anchorId="596C25F9" wp14:editId="151E4A21">
                <wp:simplePos x="0" y="0"/>
                <wp:positionH relativeFrom="margin">
                  <wp:align>right</wp:align>
                </wp:positionH>
                <wp:positionV relativeFrom="paragraph">
                  <wp:posOffset>17613</wp:posOffset>
                </wp:positionV>
                <wp:extent cx="5659120" cy="740971"/>
                <wp:effectExtent l="19050" t="19050" r="17780" b="21590"/>
                <wp:wrapNone/>
                <wp:docPr id="109372010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9120" cy="740971"/>
                        </a:xfrm>
                        <a:prstGeom prst="rect">
                          <a:avLst/>
                        </a:prstGeom>
                        <a:solidFill>
                          <a:srgbClr val="FFFFFF"/>
                        </a:solidFill>
                        <a:ln w="38100">
                          <a:solidFill>
                            <a:schemeClr val="accent2">
                              <a:lumMod val="60000"/>
                              <a:lumOff val="40000"/>
                            </a:schemeClr>
                          </a:solidFill>
                          <a:miter lim="800000"/>
                          <a:headEnd/>
                          <a:tailEnd/>
                        </a:ln>
                      </wps:spPr>
                      <wps:txbx>
                        <w:txbxContent>
                          <w:p w14:paraId="09C31BBF" w14:textId="7D6F7C51" w:rsidR="000746F7" w:rsidRPr="00F0017D" w:rsidRDefault="000746F7" w:rsidP="002160F9">
                            <w:pPr>
                              <w:pStyle w:val="Nagwek3"/>
                              <w:spacing w:line="280" w:lineRule="exact"/>
                              <w:rPr>
                                <w:b/>
                                <w:bCs/>
                                <w:sz w:val="28"/>
                                <w:szCs w:val="28"/>
                              </w:rPr>
                            </w:pPr>
                            <w:bookmarkStart w:id="11" w:name="_Toc172678916"/>
                            <w:bookmarkStart w:id="12" w:name="_Toc198320401"/>
                            <w:r w:rsidRPr="00F0017D">
                              <w:rPr>
                                <w:rFonts w:asciiTheme="minorHAnsi" w:hAnsiTheme="minorHAnsi" w:cstheme="minorHAnsi"/>
                                <w:b/>
                                <w:bCs/>
                                <w:sz w:val="28"/>
                                <w:szCs w:val="28"/>
                              </w:rPr>
                              <w:t>Czy Czytelnicy chcą wiedzieć, kto w czasie pracy w Urzędzie Patentowym RP kręci lody</w:t>
                            </w:r>
                            <w:r w:rsidR="008D15B2" w:rsidRPr="00F0017D">
                              <w:rPr>
                                <w:rFonts w:asciiTheme="minorHAnsi" w:hAnsiTheme="minorHAnsi" w:cstheme="minorHAnsi"/>
                                <w:b/>
                                <w:bCs/>
                                <w:sz w:val="28"/>
                                <w:szCs w:val="28"/>
                              </w:rPr>
                              <w:t xml:space="preserve"> w godzinach pracy</w:t>
                            </w:r>
                            <w:r w:rsidRPr="00F0017D">
                              <w:rPr>
                                <w:rFonts w:asciiTheme="minorHAnsi" w:hAnsiTheme="minorHAnsi" w:cstheme="minorHAnsi"/>
                                <w:b/>
                                <w:bCs/>
                                <w:sz w:val="28"/>
                                <w:szCs w:val="28"/>
                              </w:rPr>
                              <w:t xml:space="preserve"> i ile </w:t>
                            </w:r>
                            <w:r w:rsidR="008D15B2" w:rsidRPr="00F0017D">
                              <w:rPr>
                                <w:rFonts w:asciiTheme="minorHAnsi" w:hAnsiTheme="minorHAnsi" w:cstheme="minorHAnsi"/>
                                <w:b/>
                                <w:bCs/>
                                <w:sz w:val="28"/>
                                <w:szCs w:val="28"/>
                              </w:rPr>
                              <w:t>nas</w:t>
                            </w:r>
                            <w:r w:rsidRPr="00F0017D">
                              <w:rPr>
                                <w:rFonts w:asciiTheme="minorHAnsi" w:hAnsiTheme="minorHAnsi" w:cstheme="minorHAnsi"/>
                                <w:b/>
                                <w:bCs/>
                                <w:sz w:val="28"/>
                                <w:szCs w:val="28"/>
                              </w:rPr>
                              <w:t xml:space="preserve"> koszt</w:t>
                            </w:r>
                            <w:r w:rsidR="005F0F33">
                              <w:rPr>
                                <w:rFonts w:asciiTheme="minorHAnsi" w:hAnsiTheme="minorHAnsi" w:cstheme="minorHAnsi"/>
                                <w:b/>
                                <w:bCs/>
                                <w:sz w:val="28"/>
                                <w:szCs w:val="28"/>
                              </w:rPr>
                              <w:t>owały</w:t>
                            </w:r>
                            <w:r w:rsidRPr="00F0017D">
                              <w:rPr>
                                <w:rFonts w:asciiTheme="minorHAnsi" w:hAnsiTheme="minorHAnsi" w:cstheme="minorHAnsi"/>
                                <w:b/>
                                <w:bCs/>
                                <w:sz w:val="28"/>
                                <w:szCs w:val="28"/>
                              </w:rPr>
                              <w:t>?</w:t>
                            </w:r>
                            <w:bookmarkEnd w:id="11"/>
                            <w:r w:rsidRPr="00F0017D">
                              <w:rPr>
                                <w:rFonts w:asciiTheme="minorHAnsi" w:hAnsiTheme="minorHAnsi" w:cstheme="minorHAnsi"/>
                                <w:b/>
                                <w:bCs/>
                                <w:sz w:val="28"/>
                                <w:szCs w:val="28"/>
                              </w:rPr>
                              <w:t xml:space="preserve"> </w:t>
                            </w:r>
                            <w:r w:rsidR="008D15B2" w:rsidRPr="00F0017D">
                              <w:rPr>
                                <w:rFonts w:asciiTheme="minorHAnsi" w:hAnsiTheme="minorHAnsi" w:cstheme="minorHAnsi"/>
                                <w:b/>
                                <w:bCs/>
                                <w:sz w:val="28"/>
                                <w:szCs w:val="28"/>
                              </w:rPr>
                              <w:t xml:space="preserve">Lepiej nie pytać, bo </w:t>
                            </w:r>
                            <w:r w:rsidR="00F0017D">
                              <w:rPr>
                                <w:rFonts w:asciiTheme="minorHAnsi" w:hAnsiTheme="minorHAnsi" w:cstheme="minorHAnsi"/>
                                <w:b/>
                                <w:bCs/>
                                <w:sz w:val="28"/>
                                <w:szCs w:val="28"/>
                              </w:rPr>
                              <w:t xml:space="preserve">lody </w:t>
                            </w:r>
                            <w:r w:rsidR="008D15B2" w:rsidRPr="00F0017D">
                              <w:rPr>
                                <w:rFonts w:asciiTheme="minorHAnsi" w:hAnsiTheme="minorHAnsi" w:cstheme="minorHAnsi"/>
                                <w:b/>
                                <w:bCs/>
                                <w:sz w:val="28"/>
                                <w:szCs w:val="28"/>
                              </w:rPr>
                              <w:t>się rozpuszczą.</w:t>
                            </w:r>
                            <w:r w:rsidR="002160F9">
                              <w:rPr>
                                <w:rFonts w:asciiTheme="minorHAnsi" w:hAnsiTheme="minorHAnsi" w:cstheme="minorHAnsi"/>
                                <w:b/>
                                <w:bCs/>
                                <w:sz w:val="28"/>
                                <w:szCs w:val="28"/>
                              </w:rPr>
                              <w:t xml:space="preserve"> </w:t>
                            </w:r>
                            <w:bookmarkStart w:id="13" w:name="_Toc172678917"/>
                            <w:r w:rsidRPr="00F0017D">
                              <w:rPr>
                                <w:b/>
                                <w:bCs/>
                                <w:sz w:val="28"/>
                                <w:szCs w:val="28"/>
                              </w:rPr>
                              <w:t>Opowiemy najpierw, komu bardzo smak</w:t>
                            </w:r>
                            <w:bookmarkEnd w:id="13"/>
                            <w:r w:rsidR="005F0F33">
                              <w:rPr>
                                <w:b/>
                                <w:bCs/>
                                <w:sz w:val="28"/>
                                <w:szCs w:val="28"/>
                              </w:rPr>
                              <w:t>owały</w:t>
                            </w:r>
                            <w:r w:rsidR="00F0017D">
                              <w:rPr>
                                <w:b/>
                                <w:bCs/>
                                <w:sz w:val="28"/>
                                <w:szCs w:val="28"/>
                              </w:rPr>
                              <w:t>:</w:t>
                            </w:r>
                            <w:bookmarkEnd w:id="1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C25F9" id="_x0000_s1055" type="#_x0000_t202" style="position:absolute;left:0;text-align:left;margin-left:394.4pt;margin-top:1.4pt;width:445.6pt;height:58.35pt;z-index:252459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" strokecolor="#f4b083 [1941]" strokeweight="3pt">
                <v:textbox>
                  <w:txbxContent>
                    <w:p w14:paraId="09C31BBF" w14:textId="7D6F7C51" w:rsidR="000746F7" w:rsidRPr="00F0017D" w:rsidRDefault="000746F7" w:rsidP="002160F9">
                      <w:pPr>
                        <w:pStyle w:val="Nagwek3"/>
                        <w:spacing w:line="280" w:lineRule="exact"/>
                        <w:rPr>
                          <w:b/>
                          <w:bCs/>
                          <w:sz w:val="28"/>
                          <w:szCs w:val="28"/>
                        </w:rPr>
                      </w:pPr>
                      <w:bookmarkStart w:id="14" w:name="_Toc172678916"/>
                      <w:bookmarkStart w:id="15" w:name="_Toc198320401"/>
                      <w:r w:rsidRPr="00F0017D">
                        <w:rPr>
                          <w:rFonts w:asciiTheme="minorHAnsi" w:hAnsiTheme="minorHAnsi" w:cstheme="minorHAnsi"/>
                          <w:b/>
                          <w:bCs/>
                          <w:sz w:val="28"/>
                          <w:szCs w:val="28"/>
                        </w:rPr>
                        <w:t>Czy Czytelnicy chcą wiedzieć, kto w czasie pracy w Urzędzie Patentowym RP kręci lody</w:t>
                      </w:r>
                      <w:r w:rsidR="008D15B2" w:rsidRPr="00F0017D">
                        <w:rPr>
                          <w:rFonts w:asciiTheme="minorHAnsi" w:hAnsiTheme="minorHAnsi" w:cstheme="minorHAnsi"/>
                          <w:b/>
                          <w:bCs/>
                          <w:sz w:val="28"/>
                          <w:szCs w:val="28"/>
                        </w:rPr>
                        <w:t xml:space="preserve"> w godzinach pracy</w:t>
                      </w:r>
                      <w:r w:rsidRPr="00F0017D">
                        <w:rPr>
                          <w:rFonts w:asciiTheme="minorHAnsi" w:hAnsiTheme="minorHAnsi" w:cstheme="minorHAnsi"/>
                          <w:b/>
                          <w:bCs/>
                          <w:sz w:val="28"/>
                          <w:szCs w:val="28"/>
                        </w:rPr>
                        <w:t xml:space="preserve"> i ile </w:t>
                      </w:r>
                      <w:r w:rsidR="008D15B2" w:rsidRPr="00F0017D">
                        <w:rPr>
                          <w:rFonts w:asciiTheme="minorHAnsi" w:hAnsiTheme="minorHAnsi" w:cstheme="minorHAnsi"/>
                          <w:b/>
                          <w:bCs/>
                          <w:sz w:val="28"/>
                          <w:szCs w:val="28"/>
                        </w:rPr>
                        <w:t>nas</w:t>
                      </w:r>
                      <w:r w:rsidRPr="00F0017D">
                        <w:rPr>
                          <w:rFonts w:asciiTheme="minorHAnsi" w:hAnsiTheme="minorHAnsi" w:cstheme="minorHAnsi"/>
                          <w:b/>
                          <w:bCs/>
                          <w:sz w:val="28"/>
                          <w:szCs w:val="28"/>
                        </w:rPr>
                        <w:t xml:space="preserve"> koszt</w:t>
                      </w:r>
                      <w:r w:rsidR="005F0F33">
                        <w:rPr>
                          <w:rFonts w:asciiTheme="minorHAnsi" w:hAnsiTheme="minorHAnsi" w:cstheme="minorHAnsi"/>
                          <w:b/>
                          <w:bCs/>
                          <w:sz w:val="28"/>
                          <w:szCs w:val="28"/>
                        </w:rPr>
                        <w:t>owały</w:t>
                      </w:r>
                      <w:r w:rsidRPr="00F0017D">
                        <w:rPr>
                          <w:rFonts w:asciiTheme="minorHAnsi" w:hAnsiTheme="minorHAnsi" w:cstheme="minorHAnsi"/>
                          <w:b/>
                          <w:bCs/>
                          <w:sz w:val="28"/>
                          <w:szCs w:val="28"/>
                        </w:rPr>
                        <w:t>?</w:t>
                      </w:r>
                      <w:bookmarkEnd w:id="14"/>
                      <w:r w:rsidRPr="00F0017D">
                        <w:rPr>
                          <w:rFonts w:asciiTheme="minorHAnsi" w:hAnsiTheme="minorHAnsi" w:cstheme="minorHAnsi"/>
                          <w:b/>
                          <w:bCs/>
                          <w:sz w:val="28"/>
                          <w:szCs w:val="28"/>
                        </w:rPr>
                        <w:t xml:space="preserve"> </w:t>
                      </w:r>
                      <w:r w:rsidR="008D15B2" w:rsidRPr="00F0017D">
                        <w:rPr>
                          <w:rFonts w:asciiTheme="minorHAnsi" w:hAnsiTheme="minorHAnsi" w:cstheme="minorHAnsi"/>
                          <w:b/>
                          <w:bCs/>
                          <w:sz w:val="28"/>
                          <w:szCs w:val="28"/>
                        </w:rPr>
                        <w:t xml:space="preserve">Lepiej nie pytać, bo </w:t>
                      </w:r>
                      <w:r w:rsidR="00F0017D">
                        <w:rPr>
                          <w:rFonts w:asciiTheme="minorHAnsi" w:hAnsiTheme="minorHAnsi" w:cstheme="minorHAnsi"/>
                          <w:b/>
                          <w:bCs/>
                          <w:sz w:val="28"/>
                          <w:szCs w:val="28"/>
                        </w:rPr>
                        <w:t xml:space="preserve">lody </w:t>
                      </w:r>
                      <w:r w:rsidR="008D15B2" w:rsidRPr="00F0017D">
                        <w:rPr>
                          <w:rFonts w:asciiTheme="minorHAnsi" w:hAnsiTheme="minorHAnsi" w:cstheme="minorHAnsi"/>
                          <w:b/>
                          <w:bCs/>
                          <w:sz w:val="28"/>
                          <w:szCs w:val="28"/>
                        </w:rPr>
                        <w:t>się rozpuszczą.</w:t>
                      </w:r>
                      <w:r w:rsidR="002160F9">
                        <w:rPr>
                          <w:rFonts w:asciiTheme="minorHAnsi" w:hAnsiTheme="minorHAnsi" w:cstheme="minorHAnsi"/>
                          <w:b/>
                          <w:bCs/>
                          <w:sz w:val="28"/>
                          <w:szCs w:val="28"/>
                        </w:rPr>
                        <w:t xml:space="preserve"> </w:t>
                      </w:r>
                      <w:bookmarkStart w:id="16" w:name="_Toc172678917"/>
                      <w:r w:rsidRPr="00F0017D">
                        <w:rPr>
                          <w:b/>
                          <w:bCs/>
                          <w:sz w:val="28"/>
                          <w:szCs w:val="28"/>
                        </w:rPr>
                        <w:t>Opowiemy najpierw, komu bardzo smak</w:t>
                      </w:r>
                      <w:bookmarkEnd w:id="16"/>
                      <w:r w:rsidR="005F0F33">
                        <w:rPr>
                          <w:b/>
                          <w:bCs/>
                          <w:sz w:val="28"/>
                          <w:szCs w:val="28"/>
                        </w:rPr>
                        <w:t>owały</w:t>
                      </w:r>
                      <w:r w:rsidR="00F0017D">
                        <w:rPr>
                          <w:b/>
                          <w:bCs/>
                          <w:sz w:val="28"/>
                          <w:szCs w:val="28"/>
                        </w:rPr>
                        <w:t>:</w:t>
                      </w:r>
                      <w:bookmarkEnd w:id="15"/>
                    </w:p>
                  </w:txbxContent>
                </v:textbox>
                <w10:wrap anchorx="margin"/>
              </v:shape>
            </w:pict>
          </mc:Fallback>
        </mc:AlternateContent>
      </w:r>
    </w:p>
    <w:p w14:paraId="1754C040" w14:textId="085EA86C" w:rsidR="00585104" w:rsidRDefault="00585104" w:rsidP="00585104">
      <w:pPr>
        <w:pStyle w:val="1nrbrzegowy"/>
        <w:numPr>
          <w:ilvl w:val="0"/>
          <w:numId w:val="0"/>
        </w:numPr>
      </w:pPr>
    </w:p>
    <w:p w14:paraId="639F7DB7" w14:textId="34C58B14" w:rsidR="00585104" w:rsidRDefault="00585104" w:rsidP="00585104">
      <w:pPr>
        <w:pStyle w:val="1nrbrzegowy"/>
        <w:numPr>
          <w:ilvl w:val="0"/>
          <w:numId w:val="0"/>
        </w:numPr>
      </w:pPr>
    </w:p>
    <w:p w14:paraId="319760CF" w14:textId="53D2C1EC" w:rsidR="00585104" w:rsidRDefault="00585104" w:rsidP="00585104">
      <w:pPr>
        <w:pStyle w:val="1nrbrzegowy"/>
        <w:numPr>
          <w:ilvl w:val="0"/>
          <w:numId w:val="0"/>
        </w:numPr>
      </w:pPr>
    </w:p>
    <w:p w14:paraId="4F3A2FA6" w14:textId="341E43F8" w:rsidR="00585104" w:rsidRDefault="00F47F44" w:rsidP="00585104">
      <w:pPr>
        <w:pStyle w:val="1nrbrzegowy"/>
        <w:numPr>
          <w:ilvl w:val="0"/>
          <w:numId w:val="0"/>
        </w:numPr>
      </w:pPr>
      <w:r w:rsidRPr="00EB79DC">
        <w:rPr>
          <w:rFonts w:cstheme="minorHAnsi"/>
          <w:noProof/>
          <w:szCs w:val="24"/>
        </w:rPr>
        <w:drawing>
          <wp:anchor distT="0" distB="0" distL="114300" distR="114300" simplePos="0" relativeHeight="253066240" behindDoc="0" locked="0" layoutInCell="1" allowOverlap="1" wp14:anchorId="131C111D" wp14:editId="2F8CDB7D">
            <wp:simplePos x="0" y="0"/>
            <wp:positionH relativeFrom="margin">
              <wp:posOffset>0</wp:posOffset>
            </wp:positionH>
            <wp:positionV relativeFrom="margin">
              <wp:posOffset>5234196</wp:posOffset>
            </wp:positionV>
            <wp:extent cx="5678672" cy="3844925"/>
            <wp:effectExtent l="0" t="0" r="0" b="3175"/>
            <wp:wrapNone/>
            <wp:docPr id="344327865"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5678672" cy="384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770E18" w14:textId="13FEE184" w:rsidR="00585104" w:rsidRDefault="00585104" w:rsidP="00635EFD">
      <w:pPr>
        <w:pStyle w:val="1nrbrzegowy"/>
      </w:pPr>
    </w:p>
    <w:p w14:paraId="43BA91E5" w14:textId="383A6097" w:rsidR="00585104" w:rsidRDefault="00585104" w:rsidP="00585104">
      <w:pPr>
        <w:pStyle w:val="1nrbrzegowy"/>
        <w:numPr>
          <w:ilvl w:val="0"/>
          <w:numId w:val="0"/>
        </w:numPr>
      </w:pPr>
    </w:p>
    <w:p w14:paraId="14C54076" w14:textId="1E9E2435" w:rsidR="00585104" w:rsidRDefault="00585104" w:rsidP="00585104">
      <w:pPr>
        <w:pStyle w:val="1nrbrzegowy"/>
        <w:numPr>
          <w:ilvl w:val="0"/>
          <w:numId w:val="0"/>
        </w:numPr>
      </w:pPr>
    </w:p>
    <w:p w14:paraId="49E935F8" w14:textId="7FF4A9D1" w:rsidR="00585104" w:rsidRDefault="00585104" w:rsidP="00585104">
      <w:pPr>
        <w:pStyle w:val="1nrbrzegowy"/>
        <w:numPr>
          <w:ilvl w:val="0"/>
          <w:numId w:val="0"/>
        </w:numPr>
      </w:pPr>
    </w:p>
    <w:p w14:paraId="2B3F8883" w14:textId="7C96FF53" w:rsidR="00585104" w:rsidRDefault="00585104" w:rsidP="00585104">
      <w:pPr>
        <w:pStyle w:val="1nrbrzegowy"/>
        <w:numPr>
          <w:ilvl w:val="0"/>
          <w:numId w:val="0"/>
        </w:numPr>
      </w:pPr>
    </w:p>
    <w:p w14:paraId="1CA0E2B2" w14:textId="77777777" w:rsidR="00585104" w:rsidRDefault="00585104" w:rsidP="00585104">
      <w:pPr>
        <w:pStyle w:val="1nrbrzegowy"/>
        <w:numPr>
          <w:ilvl w:val="0"/>
          <w:numId w:val="0"/>
        </w:numPr>
      </w:pPr>
    </w:p>
    <w:p w14:paraId="31F64FCB" w14:textId="77777777" w:rsidR="00585104" w:rsidRDefault="00585104" w:rsidP="00585104">
      <w:pPr>
        <w:pStyle w:val="1nrbrzegowy"/>
        <w:numPr>
          <w:ilvl w:val="0"/>
          <w:numId w:val="0"/>
        </w:numPr>
      </w:pPr>
    </w:p>
    <w:p w14:paraId="6589356F" w14:textId="77777777" w:rsidR="00585104" w:rsidRDefault="00585104" w:rsidP="00585104">
      <w:pPr>
        <w:pStyle w:val="1nrbrzegowy"/>
        <w:numPr>
          <w:ilvl w:val="0"/>
          <w:numId w:val="0"/>
        </w:numPr>
      </w:pPr>
    </w:p>
    <w:p w14:paraId="6A50E946" w14:textId="77777777" w:rsidR="00585104" w:rsidRDefault="00585104" w:rsidP="00585104">
      <w:pPr>
        <w:pStyle w:val="1nrbrzegowy"/>
        <w:numPr>
          <w:ilvl w:val="0"/>
          <w:numId w:val="0"/>
        </w:numPr>
      </w:pPr>
    </w:p>
    <w:p w14:paraId="7985AC84" w14:textId="77777777" w:rsidR="00585104" w:rsidRDefault="00585104" w:rsidP="00585104">
      <w:pPr>
        <w:pStyle w:val="1nrbrzegowy"/>
        <w:numPr>
          <w:ilvl w:val="0"/>
          <w:numId w:val="0"/>
        </w:numPr>
      </w:pPr>
    </w:p>
    <w:p w14:paraId="3F318002" w14:textId="77777777" w:rsidR="00585104" w:rsidRDefault="00585104" w:rsidP="00585104">
      <w:pPr>
        <w:pStyle w:val="1nrbrzegowy"/>
        <w:numPr>
          <w:ilvl w:val="0"/>
          <w:numId w:val="0"/>
        </w:numPr>
      </w:pPr>
    </w:p>
    <w:p w14:paraId="0C6674CA" w14:textId="77777777" w:rsidR="00585104" w:rsidRDefault="00585104" w:rsidP="00585104">
      <w:pPr>
        <w:pStyle w:val="1nrbrzegowy"/>
        <w:numPr>
          <w:ilvl w:val="0"/>
          <w:numId w:val="0"/>
        </w:numPr>
      </w:pPr>
    </w:p>
    <w:p w14:paraId="48CE3D27" w14:textId="77777777" w:rsidR="00585104" w:rsidRDefault="00585104" w:rsidP="00585104">
      <w:pPr>
        <w:pStyle w:val="1nrbrzegowy"/>
        <w:numPr>
          <w:ilvl w:val="0"/>
          <w:numId w:val="0"/>
        </w:numPr>
      </w:pPr>
    </w:p>
    <w:p w14:paraId="256BE239" w14:textId="77777777" w:rsidR="00585104" w:rsidRDefault="00585104" w:rsidP="00585104">
      <w:pPr>
        <w:pStyle w:val="1nrbrzegowy"/>
        <w:numPr>
          <w:ilvl w:val="0"/>
          <w:numId w:val="0"/>
        </w:numPr>
      </w:pPr>
    </w:p>
    <w:p w14:paraId="402EA1FE" w14:textId="77777777" w:rsidR="00585104" w:rsidRDefault="00585104" w:rsidP="00585104">
      <w:pPr>
        <w:pStyle w:val="1nrbrzegowy"/>
        <w:numPr>
          <w:ilvl w:val="0"/>
          <w:numId w:val="0"/>
        </w:numPr>
      </w:pPr>
    </w:p>
    <w:p w14:paraId="7E2419EA" w14:textId="77777777" w:rsidR="00585104" w:rsidRDefault="00585104" w:rsidP="00585104">
      <w:pPr>
        <w:pStyle w:val="1nrbrzegowy"/>
        <w:numPr>
          <w:ilvl w:val="0"/>
          <w:numId w:val="0"/>
        </w:numPr>
      </w:pPr>
    </w:p>
    <w:p w14:paraId="472E1C73" w14:textId="77777777" w:rsidR="003105A2" w:rsidRDefault="003105A2" w:rsidP="00585104">
      <w:pPr>
        <w:pStyle w:val="1nrbrzegowy"/>
        <w:numPr>
          <w:ilvl w:val="0"/>
          <w:numId w:val="0"/>
        </w:numPr>
      </w:pPr>
    </w:p>
    <w:p w14:paraId="77B801F2" w14:textId="77777777" w:rsidR="00585104" w:rsidRDefault="00585104" w:rsidP="00585104">
      <w:pPr>
        <w:pStyle w:val="1nrbrzegowy"/>
        <w:numPr>
          <w:ilvl w:val="0"/>
          <w:numId w:val="0"/>
        </w:numPr>
      </w:pPr>
    </w:p>
    <w:p w14:paraId="64C8DC42" w14:textId="77777777" w:rsidR="00585104" w:rsidRDefault="00585104" w:rsidP="00585104">
      <w:pPr>
        <w:pStyle w:val="1nrbrzegowy"/>
        <w:numPr>
          <w:ilvl w:val="0"/>
          <w:numId w:val="0"/>
        </w:numPr>
      </w:pPr>
    </w:p>
    <w:p w14:paraId="677FF057" w14:textId="77777777" w:rsidR="00585104" w:rsidRDefault="00585104" w:rsidP="00585104">
      <w:pPr>
        <w:pStyle w:val="1nrbrzegowy"/>
        <w:numPr>
          <w:ilvl w:val="0"/>
          <w:numId w:val="0"/>
        </w:numPr>
      </w:pPr>
    </w:p>
    <w:p w14:paraId="14591CE3" w14:textId="77777777" w:rsidR="00585104" w:rsidRDefault="00585104" w:rsidP="00585104">
      <w:pPr>
        <w:pStyle w:val="1nrbrzegowy"/>
        <w:numPr>
          <w:ilvl w:val="0"/>
          <w:numId w:val="0"/>
        </w:numPr>
      </w:pPr>
    </w:p>
    <w:p w14:paraId="15FE57CC" w14:textId="77777777" w:rsidR="00585104" w:rsidRDefault="00585104" w:rsidP="00585104">
      <w:pPr>
        <w:pStyle w:val="1nrbrzegowy"/>
        <w:numPr>
          <w:ilvl w:val="0"/>
          <w:numId w:val="0"/>
        </w:numPr>
      </w:pPr>
    </w:p>
    <w:p w14:paraId="5C767019" w14:textId="77777777" w:rsidR="00585104" w:rsidRDefault="00585104" w:rsidP="00585104">
      <w:pPr>
        <w:pStyle w:val="1nrbrzegowy"/>
        <w:numPr>
          <w:ilvl w:val="0"/>
          <w:numId w:val="0"/>
        </w:numPr>
      </w:pPr>
    </w:p>
    <w:p w14:paraId="045ACA89" w14:textId="77777777" w:rsidR="00585104" w:rsidRDefault="00585104" w:rsidP="00585104">
      <w:pPr>
        <w:pStyle w:val="1nrbrzegowy"/>
        <w:numPr>
          <w:ilvl w:val="0"/>
          <w:numId w:val="0"/>
        </w:numPr>
      </w:pPr>
    </w:p>
    <w:p w14:paraId="0BAEBE93" w14:textId="09A742C6" w:rsidR="00585104" w:rsidRDefault="003105A2" w:rsidP="00585104">
      <w:pPr>
        <w:pStyle w:val="1nrbrzegowy"/>
      </w:pPr>
      <w:r w:rsidRPr="00EB79DC">
        <w:rPr>
          <w:rFonts w:asciiTheme="minorHAnsi" w:hAnsiTheme="minorHAnsi" w:cstheme="minorHAnsi"/>
          <w:noProof/>
          <w:szCs w:val="24"/>
          <w14:ligatures w14:val="standardContextual"/>
        </w:rPr>
        <w:drawing>
          <wp:anchor distT="0" distB="0" distL="114300" distR="114300" simplePos="0" relativeHeight="252007424" behindDoc="0" locked="0" layoutInCell="1" allowOverlap="1" wp14:anchorId="6B58F16A" wp14:editId="35483E5A">
            <wp:simplePos x="0" y="0"/>
            <wp:positionH relativeFrom="page">
              <wp:posOffset>1078865</wp:posOffset>
            </wp:positionH>
            <wp:positionV relativeFrom="margin">
              <wp:posOffset>69741</wp:posOffset>
            </wp:positionV>
            <wp:extent cx="5669915" cy="3094355"/>
            <wp:effectExtent l="0" t="0" r="6985" b="0"/>
            <wp:wrapNone/>
            <wp:docPr id="841152068" name="Obraz 60" descr="Obraz zawierający ubrania, osoba, obuwie,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52068" name="Obraz 60" descr="Obraz zawierający ubrania, osoba, obuwie, człowiek&#10;&#10;Zawartość wygenerowana przez sztuczną inteligencję może być niepoprawna."/>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5669915" cy="3094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9C7807" w14:textId="4548384D" w:rsidR="00585104" w:rsidRDefault="00585104" w:rsidP="00585104">
      <w:pPr>
        <w:pStyle w:val="1nrbrzegowy"/>
        <w:numPr>
          <w:ilvl w:val="0"/>
          <w:numId w:val="0"/>
        </w:numPr>
      </w:pPr>
    </w:p>
    <w:p w14:paraId="36B96115" w14:textId="5F22755E" w:rsidR="00585104" w:rsidRDefault="00585104" w:rsidP="00585104">
      <w:pPr>
        <w:pStyle w:val="1nrbrzegowy"/>
        <w:numPr>
          <w:ilvl w:val="0"/>
          <w:numId w:val="0"/>
        </w:numPr>
      </w:pPr>
    </w:p>
    <w:p w14:paraId="02FB38E2" w14:textId="77777777" w:rsidR="00585104" w:rsidRDefault="00585104" w:rsidP="00585104">
      <w:pPr>
        <w:pStyle w:val="1nrbrzegowy"/>
        <w:numPr>
          <w:ilvl w:val="0"/>
          <w:numId w:val="0"/>
        </w:numPr>
      </w:pPr>
    </w:p>
    <w:p w14:paraId="7A3F260C" w14:textId="0A81C602" w:rsidR="00585104" w:rsidRDefault="00585104" w:rsidP="00585104">
      <w:pPr>
        <w:pStyle w:val="1nrbrzegowy"/>
        <w:numPr>
          <w:ilvl w:val="0"/>
          <w:numId w:val="0"/>
        </w:numPr>
      </w:pPr>
    </w:p>
    <w:p w14:paraId="173C4EC0" w14:textId="77777777" w:rsidR="00585104" w:rsidRDefault="00585104" w:rsidP="00585104">
      <w:pPr>
        <w:pStyle w:val="1nrbrzegowy"/>
        <w:numPr>
          <w:ilvl w:val="0"/>
          <w:numId w:val="0"/>
        </w:numPr>
      </w:pPr>
    </w:p>
    <w:p w14:paraId="198CB8E8" w14:textId="77777777" w:rsidR="00585104" w:rsidRDefault="00585104" w:rsidP="00585104">
      <w:pPr>
        <w:pStyle w:val="1nrbrzegowy"/>
        <w:numPr>
          <w:ilvl w:val="0"/>
          <w:numId w:val="0"/>
        </w:numPr>
      </w:pPr>
    </w:p>
    <w:p w14:paraId="429A54D2" w14:textId="13C44C12" w:rsidR="00585104" w:rsidRDefault="00585104" w:rsidP="00585104">
      <w:pPr>
        <w:pStyle w:val="1nrbrzegowy"/>
        <w:numPr>
          <w:ilvl w:val="0"/>
          <w:numId w:val="0"/>
        </w:numPr>
      </w:pPr>
    </w:p>
    <w:p w14:paraId="75D7FE09" w14:textId="476E3F89" w:rsidR="00585104" w:rsidRDefault="00585104" w:rsidP="00585104">
      <w:pPr>
        <w:pStyle w:val="1nrbrzegowy"/>
        <w:numPr>
          <w:ilvl w:val="0"/>
          <w:numId w:val="0"/>
        </w:numPr>
      </w:pPr>
    </w:p>
    <w:p w14:paraId="0F8AF800" w14:textId="241A0E5A" w:rsidR="00585104" w:rsidRDefault="00585104" w:rsidP="00585104">
      <w:pPr>
        <w:pStyle w:val="1nrbrzegowy"/>
        <w:numPr>
          <w:ilvl w:val="0"/>
          <w:numId w:val="0"/>
        </w:numPr>
      </w:pPr>
    </w:p>
    <w:p w14:paraId="27ED08B3" w14:textId="5FD76F3C" w:rsidR="00585104" w:rsidRDefault="00585104" w:rsidP="00585104">
      <w:pPr>
        <w:pStyle w:val="1nrbrzegowy"/>
        <w:numPr>
          <w:ilvl w:val="0"/>
          <w:numId w:val="0"/>
        </w:numPr>
      </w:pPr>
    </w:p>
    <w:p w14:paraId="28FDFE89" w14:textId="77777777" w:rsidR="00585104" w:rsidRDefault="00585104" w:rsidP="00585104">
      <w:pPr>
        <w:pStyle w:val="1nrbrzegowy"/>
        <w:numPr>
          <w:ilvl w:val="0"/>
          <w:numId w:val="0"/>
        </w:numPr>
      </w:pPr>
    </w:p>
    <w:p w14:paraId="1B3EDB2A" w14:textId="55CA5633" w:rsidR="00585104" w:rsidRDefault="00585104" w:rsidP="00585104">
      <w:pPr>
        <w:pStyle w:val="1nrbrzegowy"/>
        <w:numPr>
          <w:ilvl w:val="0"/>
          <w:numId w:val="0"/>
        </w:numPr>
      </w:pPr>
    </w:p>
    <w:p w14:paraId="75BAA0B9" w14:textId="71352A38" w:rsidR="00585104" w:rsidRDefault="00585104" w:rsidP="00585104">
      <w:pPr>
        <w:pStyle w:val="1nrbrzegowy"/>
        <w:numPr>
          <w:ilvl w:val="0"/>
          <w:numId w:val="0"/>
        </w:numPr>
      </w:pPr>
    </w:p>
    <w:p w14:paraId="1936C33A" w14:textId="77777777" w:rsidR="00585104" w:rsidRDefault="00585104" w:rsidP="00585104">
      <w:pPr>
        <w:pStyle w:val="1nrbrzegowy"/>
        <w:numPr>
          <w:ilvl w:val="0"/>
          <w:numId w:val="0"/>
        </w:numPr>
      </w:pPr>
    </w:p>
    <w:p w14:paraId="55DA99D9" w14:textId="77777777" w:rsidR="00585104" w:rsidRDefault="00585104" w:rsidP="00585104">
      <w:pPr>
        <w:pStyle w:val="1nrbrzegowy"/>
        <w:numPr>
          <w:ilvl w:val="0"/>
          <w:numId w:val="0"/>
        </w:numPr>
      </w:pPr>
    </w:p>
    <w:p w14:paraId="2C93D7F9" w14:textId="22FD0DE5" w:rsidR="00585104" w:rsidRDefault="00585104" w:rsidP="00585104">
      <w:pPr>
        <w:pStyle w:val="1nrbrzegowy"/>
        <w:numPr>
          <w:ilvl w:val="0"/>
          <w:numId w:val="0"/>
        </w:numPr>
      </w:pPr>
    </w:p>
    <w:p w14:paraId="7A234B65" w14:textId="4801934F" w:rsidR="00585104" w:rsidRDefault="00585104" w:rsidP="00585104">
      <w:pPr>
        <w:pStyle w:val="1nrbrzegowy"/>
        <w:numPr>
          <w:ilvl w:val="0"/>
          <w:numId w:val="0"/>
        </w:numPr>
      </w:pPr>
    </w:p>
    <w:p w14:paraId="097D0C0B" w14:textId="77777777" w:rsidR="00585104" w:rsidRDefault="00585104" w:rsidP="00585104">
      <w:pPr>
        <w:pStyle w:val="1nrbrzegowy"/>
        <w:numPr>
          <w:ilvl w:val="0"/>
          <w:numId w:val="0"/>
        </w:numPr>
      </w:pPr>
    </w:p>
    <w:p w14:paraId="4B8CBDFF" w14:textId="77777777" w:rsidR="00585104" w:rsidRDefault="00585104" w:rsidP="00585104">
      <w:pPr>
        <w:pStyle w:val="1nrbrzegowy"/>
        <w:numPr>
          <w:ilvl w:val="0"/>
          <w:numId w:val="0"/>
        </w:numPr>
      </w:pPr>
    </w:p>
    <w:p w14:paraId="4E2C2272" w14:textId="049148B8" w:rsidR="00585104" w:rsidRDefault="00585104" w:rsidP="00585104">
      <w:pPr>
        <w:pStyle w:val="1nrbrzegowy"/>
        <w:numPr>
          <w:ilvl w:val="0"/>
          <w:numId w:val="0"/>
        </w:numPr>
      </w:pPr>
    </w:p>
    <w:p w14:paraId="3D786E86" w14:textId="549F64A7" w:rsidR="00585104" w:rsidRDefault="00130C23" w:rsidP="00585104">
      <w:pPr>
        <w:pStyle w:val="1nrbrzegowy"/>
        <w:numPr>
          <w:ilvl w:val="0"/>
          <w:numId w:val="0"/>
        </w:numPr>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2403712" behindDoc="0" locked="0" layoutInCell="1" allowOverlap="1" wp14:anchorId="04A1BB47" wp14:editId="1FF8D05C">
                <wp:simplePos x="0" y="0"/>
                <wp:positionH relativeFrom="margin">
                  <wp:posOffset>68580</wp:posOffset>
                </wp:positionH>
                <wp:positionV relativeFrom="paragraph">
                  <wp:posOffset>57041</wp:posOffset>
                </wp:positionV>
                <wp:extent cx="5681980" cy="1370330"/>
                <wp:effectExtent l="19050" t="19050" r="13970" b="20320"/>
                <wp:wrapNone/>
                <wp:docPr id="24511059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1980" cy="1370330"/>
                        </a:xfrm>
                        <a:prstGeom prst="rect">
                          <a:avLst/>
                        </a:prstGeom>
                        <a:solidFill>
                          <a:srgbClr val="FFFFFF"/>
                        </a:solidFill>
                        <a:ln w="38100">
                          <a:solidFill>
                            <a:schemeClr val="accent2">
                              <a:lumMod val="60000"/>
                              <a:lumOff val="40000"/>
                            </a:schemeClr>
                          </a:solidFill>
                          <a:miter lim="800000"/>
                          <a:headEnd/>
                          <a:tailEnd/>
                        </a:ln>
                      </wps:spPr>
                      <wps:txbx>
                        <w:txbxContent>
                          <w:p w14:paraId="127119E2" w14:textId="236644C2" w:rsidR="00727B4A" w:rsidRDefault="00911BE4" w:rsidP="00585104">
                            <w:pPr>
                              <w:pStyle w:val="numerbrzegowy"/>
                              <w:numPr>
                                <w:ilvl w:val="0"/>
                                <w:numId w:val="0"/>
                              </w:numPr>
                              <w:spacing w:line="280" w:lineRule="exact"/>
                              <w:rPr>
                                <w:rFonts w:cs="Calibri"/>
                                <w:b/>
                                <w:sz w:val="28"/>
                                <w:szCs w:val="28"/>
                              </w:rPr>
                            </w:pPr>
                            <w:r>
                              <w:rPr>
                                <w:rFonts w:cs="Calibri"/>
                                <w:b/>
                                <w:sz w:val="28"/>
                                <w:szCs w:val="28"/>
                              </w:rPr>
                              <w:t xml:space="preserve">Co robili </w:t>
                            </w:r>
                            <w:r w:rsidR="00727B4A" w:rsidRPr="00152DD5">
                              <w:rPr>
                                <w:rFonts w:cs="Calibri"/>
                                <w:b/>
                                <w:sz w:val="28"/>
                                <w:szCs w:val="28"/>
                              </w:rPr>
                              <w:t>pracownicy Urzędu Patentowego RP w dniu 16 czerwca 2023 r. w czasie ich pracy?</w:t>
                            </w:r>
                          </w:p>
                          <w:p w14:paraId="5B6FD256" w14:textId="60C12F13" w:rsidR="00911BE4" w:rsidRDefault="00911BE4" w:rsidP="00585104">
                            <w:pPr>
                              <w:pStyle w:val="numerbrzegowy"/>
                              <w:numPr>
                                <w:ilvl w:val="0"/>
                                <w:numId w:val="0"/>
                              </w:numPr>
                              <w:spacing w:line="280" w:lineRule="exact"/>
                              <w:rPr>
                                <w:rFonts w:cs="Calibri"/>
                                <w:b/>
                                <w:sz w:val="28"/>
                                <w:szCs w:val="28"/>
                              </w:rPr>
                            </w:pPr>
                            <w:r>
                              <w:rPr>
                                <w:rFonts w:cs="Calibri"/>
                                <w:b/>
                                <w:sz w:val="28"/>
                                <w:szCs w:val="28"/>
                              </w:rPr>
                              <w:t xml:space="preserve">Otóż - z pełnym zaangażowaniem </w:t>
                            </w:r>
                            <w:r w:rsidR="00F0017D">
                              <w:rPr>
                                <w:rFonts w:cs="Calibri"/>
                                <w:b/>
                                <w:sz w:val="28"/>
                                <w:szCs w:val="28"/>
                              </w:rPr>
                              <w:t>-</w:t>
                            </w:r>
                            <w:r>
                              <w:rPr>
                                <w:rFonts w:cs="Calibri"/>
                                <w:b/>
                                <w:sz w:val="28"/>
                                <w:szCs w:val="28"/>
                              </w:rPr>
                              <w:t xml:space="preserve"> podtrzymywali ducha </w:t>
                            </w:r>
                            <w:r w:rsidRPr="00353473">
                              <w:rPr>
                                <w:rFonts w:cs="Calibri"/>
                                <w:b/>
                                <w:sz w:val="28"/>
                                <w:szCs w:val="28"/>
                              </w:rPr>
                              <w:t>instytucji</w:t>
                            </w:r>
                            <w:r w:rsidR="00353473" w:rsidRPr="00353473">
                              <w:rPr>
                                <w:rFonts w:cs="Calibri"/>
                                <w:b/>
                                <w:sz w:val="28"/>
                                <w:szCs w:val="28"/>
                              </w:rPr>
                              <w:t>,</w:t>
                            </w:r>
                            <w:r>
                              <w:rPr>
                                <w:rFonts w:cs="Calibri"/>
                                <w:b/>
                                <w:sz w:val="28"/>
                                <w:szCs w:val="28"/>
                              </w:rPr>
                              <w:t xml:space="preserve"> prezentując plakat „</w:t>
                            </w:r>
                            <w:r w:rsidRPr="00DB51C8">
                              <w:rPr>
                                <w:rFonts w:cs="Calibri"/>
                                <w:b/>
                                <w:i/>
                                <w:iCs/>
                                <w:sz w:val="28"/>
                                <w:szCs w:val="28"/>
                              </w:rPr>
                              <w:t>Administracyjne Biuro ZAWSZE GÓRĄ!”</w:t>
                            </w:r>
                            <w:r w:rsidR="00134744" w:rsidRPr="00DB51C8">
                              <w:rPr>
                                <w:rFonts w:cs="Calibri"/>
                                <w:b/>
                                <w:i/>
                                <w:iCs/>
                                <w:sz w:val="28"/>
                                <w:szCs w:val="28"/>
                              </w:rPr>
                              <w:t>.</w:t>
                            </w:r>
                          </w:p>
                          <w:p w14:paraId="6E99D6DD" w14:textId="2E46E82B" w:rsidR="00134744" w:rsidRPr="00152DD5" w:rsidRDefault="00134744" w:rsidP="002160F9">
                            <w:pPr>
                              <w:pStyle w:val="numerbrzegowy"/>
                              <w:numPr>
                                <w:ilvl w:val="0"/>
                                <w:numId w:val="0"/>
                              </w:numPr>
                              <w:spacing w:line="280" w:lineRule="exact"/>
                              <w:rPr>
                                <w:rFonts w:cs="Calibri"/>
                                <w:b/>
                                <w:sz w:val="28"/>
                                <w:szCs w:val="28"/>
                              </w:rPr>
                            </w:pPr>
                            <w:r>
                              <w:rPr>
                                <w:rFonts w:cs="Calibri"/>
                                <w:b/>
                                <w:sz w:val="28"/>
                                <w:szCs w:val="28"/>
                              </w:rPr>
                              <w:t>Prowadzimy dochodzenie</w:t>
                            </w:r>
                            <w:r w:rsidR="00A74FD4">
                              <w:rPr>
                                <w:rFonts w:cs="Calibri"/>
                                <w:b/>
                                <w:sz w:val="28"/>
                                <w:szCs w:val="28"/>
                              </w:rPr>
                              <w:t>,</w:t>
                            </w:r>
                            <w:r>
                              <w:rPr>
                                <w:rFonts w:cs="Calibri"/>
                                <w:b/>
                                <w:sz w:val="28"/>
                                <w:szCs w:val="28"/>
                              </w:rPr>
                              <w:t xml:space="preserve"> czy było to hasło motywacyjne, ironiczny komentarz do</w:t>
                            </w:r>
                            <w:r w:rsidR="00A74FD4">
                              <w:rPr>
                                <w:rFonts w:cs="Calibri"/>
                                <w:b/>
                                <w:sz w:val="28"/>
                                <w:szCs w:val="28"/>
                              </w:rPr>
                              <w:t>t.</w:t>
                            </w:r>
                            <w:r>
                              <w:rPr>
                                <w:rFonts w:cs="Calibri"/>
                                <w:b/>
                                <w:sz w:val="28"/>
                                <w:szCs w:val="28"/>
                              </w:rPr>
                              <w:t xml:space="preserve"> struktury organizacyjnej</w:t>
                            </w:r>
                            <w:r w:rsidR="00A74FD4">
                              <w:rPr>
                                <w:rFonts w:cs="Calibri"/>
                                <w:b/>
                                <w:sz w:val="28"/>
                                <w:szCs w:val="28"/>
                              </w:rPr>
                              <w:t xml:space="preserve"> UP</w:t>
                            </w:r>
                            <w:r>
                              <w:rPr>
                                <w:rFonts w:cs="Calibri"/>
                                <w:b/>
                                <w:sz w:val="28"/>
                                <w:szCs w:val="28"/>
                              </w:rPr>
                              <w:t xml:space="preserve">, czy może </w:t>
                            </w:r>
                            <w:r w:rsidR="002072BB">
                              <w:rPr>
                                <w:rFonts w:cs="Calibri"/>
                                <w:b/>
                                <w:sz w:val="28"/>
                                <w:szCs w:val="28"/>
                              </w:rPr>
                              <w:t xml:space="preserve">wyraz </w:t>
                            </w:r>
                            <w:r>
                              <w:rPr>
                                <w:rFonts w:cs="Calibri"/>
                                <w:b/>
                                <w:sz w:val="28"/>
                                <w:szCs w:val="28"/>
                              </w:rPr>
                              <w:t>now</w:t>
                            </w:r>
                            <w:r w:rsidR="002072BB">
                              <w:rPr>
                                <w:rFonts w:cs="Calibri"/>
                                <w:b/>
                                <w:sz w:val="28"/>
                                <w:szCs w:val="28"/>
                              </w:rPr>
                              <w:t>ych</w:t>
                            </w:r>
                            <w:r>
                              <w:rPr>
                                <w:rFonts w:cs="Calibri"/>
                                <w:b/>
                                <w:sz w:val="28"/>
                                <w:szCs w:val="28"/>
                              </w:rPr>
                              <w:t xml:space="preserve"> </w:t>
                            </w:r>
                            <w:r w:rsidR="00F0017D">
                              <w:rPr>
                                <w:rFonts w:cs="Calibri"/>
                                <w:b/>
                                <w:sz w:val="28"/>
                                <w:szCs w:val="28"/>
                              </w:rPr>
                              <w:t>ustale</w:t>
                            </w:r>
                            <w:r w:rsidR="002072BB">
                              <w:rPr>
                                <w:rFonts w:cs="Calibri"/>
                                <w:b/>
                                <w:sz w:val="28"/>
                                <w:szCs w:val="28"/>
                              </w:rPr>
                              <w:t>ń</w:t>
                            </w:r>
                            <w:r w:rsidR="00F0017D">
                              <w:rPr>
                                <w:rFonts w:cs="Calibri"/>
                                <w:b/>
                                <w:sz w:val="28"/>
                                <w:szCs w:val="28"/>
                              </w:rPr>
                              <w:t xml:space="preserve"> </w:t>
                            </w:r>
                            <w:r w:rsidR="002072BB">
                              <w:rPr>
                                <w:rFonts w:cs="Calibri"/>
                                <w:b/>
                                <w:sz w:val="28"/>
                                <w:szCs w:val="28"/>
                              </w:rPr>
                              <w:t xml:space="preserve">w zakresie </w:t>
                            </w:r>
                            <w:r w:rsidR="00A74FD4">
                              <w:rPr>
                                <w:rFonts w:cs="Calibri"/>
                                <w:b/>
                                <w:sz w:val="28"/>
                                <w:szCs w:val="28"/>
                              </w:rPr>
                              <w:t>hierarchii</w:t>
                            </w:r>
                            <w:r w:rsidR="00F0017D">
                              <w:rPr>
                                <w:rFonts w:cs="Calibri"/>
                                <w:b/>
                                <w:sz w:val="28"/>
                                <w:szCs w:val="28"/>
                              </w:rPr>
                              <w:t xml:space="preserve"> zadań i oceny kompetencji</w:t>
                            </w:r>
                            <w:r w:rsidR="005F0F33">
                              <w:rPr>
                                <w:rFonts w:cs="Calibri"/>
                                <w:b/>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1BB47" id="_x0000_s1056" type="#_x0000_t202" style="position:absolute;left:0;text-align:left;margin-left:5.4pt;margin-top:4.5pt;width:447.4pt;height:107.9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" strokecolor="#f4b083 [1941]" strokeweight="3pt">
                <v:textbox>
                  <w:txbxContent>
                    <w:p w14:paraId="127119E2" w14:textId="236644C2" w:rsidR="00727B4A" w:rsidRDefault="00911BE4" w:rsidP="00585104">
                      <w:pPr>
                        <w:pStyle w:val="numerbrzegowy"/>
                        <w:numPr>
                          <w:ilvl w:val="0"/>
                          <w:numId w:val="0"/>
                        </w:numPr>
                        <w:spacing w:line="280" w:lineRule="exact"/>
                        <w:rPr>
                          <w:rFonts w:cs="Calibri"/>
                          <w:b/>
                          <w:sz w:val="28"/>
                          <w:szCs w:val="28"/>
                        </w:rPr>
                      </w:pPr>
                      <w:r>
                        <w:rPr>
                          <w:rFonts w:cs="Calibri"/>
                          <w:b/>
                          <w:sz w:val="28"/>
                          <w:szCs w:val="28"/>
                        </w:rPr>
                        <w:t xml:space="preserve">Co robili </w:t>
                      </w:r>
                      <w:r w:rsidR="00727B4A" w:rsidRPr="00152DD5">
                        <w:rPr>
                          <w:rFonts w:cs="Calibri"/>
                          <w:b/>
                          <w:sz w:val="28"/>
                          <w:szCs w:val="28"/>
                        </w:rPr>
                        <w:t>pracownicy Urzędu Patentowego RP w dniu 16 czerwca 2023 r. w czasie ich pracy?</w:t>
                      </w:r>
                    </w:p>
                    <w:p w14:paraId="5B6FD256" w14:textId="60C12F13" w:rsidR="00911BE4" w:rsidRDefault="00911BE4" w:rsidP="00585104">
                      <w:pPr>
                        <w:pStyle w:val="numerbrzegowy"/>
                        <w:numPr>
                          <w:ilvl w:val="0"/>
                          <w:numId w:val="0"/>
                        </w:numPr>
                        <w:spacing w:line="280" w:lineRule="exact"/>
                        <w:rPr>
                          <w:rFonts w:cs="Calibri"/>
                          <w:b/>
                          <w:sz w:val="28"/>
                          <w:szCs w:val="28"/>
                        </w:rPr>
                      </w:pPr>
                      <w:r>
                        <w:rPr>
                          <w:rFonts w:cs="Calibri"/>
                          <w:b/>
                          <w:sz w:val="28"/>
                          <w:szCs w:val="28"/>
                        </w:rPr>
                        <w:t xml:space="preserve">Otóż - z pełnym zaangażowaniem </w:t>
                      </w:r>
                      <w:r w:rsidR="00F0017D">
                        <w:rPr>
                          <w:rFonts w:cs="Calibri"/>
                          <w:b/>
                          <w:sz w:val="28"/>
                          <w:szCs w:val="28"/>
                        </w:rPr>
                        <w:t>-</w:t>
                      </w:r>
                      <w:r>
                        <w:rPr>
                          <w:rFonts w:cs="Calibri"/>
                          <w:b/>
                          <w:sz w:val="28"/>
                          <w:szCs w:val="28"/>
                        </w:rPr>
                        <w:t xml:space="preserve"> podtrzymywali ducha </w:t>
                      </w:r>
                      <w:r w:rsidRPr="00353473">
                        <w:rPr>
                          <w:rFonts w:cs="Calibri"/>
                          <w:b/>
                          <w:sz w:val="28"/>
                          <w:szCs w:val="28"/>
                        </w:rPr>
                        <w:t>instytucji</w:t>
                      </w:r>
                      <w:r w:rsidR="00353473" w:rsidRPr="00353473">
                        <w:rPr>
                          <w:rFonts w:cs="Calibri"/>
                          <w:b/>
                          <w:sz w:val="28"/>
                          <w:szCs w:val="28"/>
                        </w:rPr>
                        <w:t>,</w:t>
                      </w:r>
                      <w:r>
                        <w:rPr>
                          <w:rFonts w:cs="Calibri"/>
                          <w:b/>
                          <w:sz w:val="28"/>
                          <w:szCs w:val="28"/>
                        </w:rPr>
                        <w:t xml:space="preserve"> prezentując plakat „</w:t>
                      </w:r>
                      <w:r w:rsidRPr="00DB51C8">
                        <w:rPr>
                          <w:rFonts w:cs="Calibri"/>
                          <w:b/>
                          <w:i/>
                          <w:iCs/>
                          <w:sz w:val="28"/>
                          <w:szCs w:val="28"/>
                        </w:rPr>
                        <w:t>Administracyjne Biuro ZAWSZE GÓRĄ!”</w:t>
                      </w:r>
                      <w:r w:rsidR="00134744" w:rsidRPr="00DB51C8">
                        <w:rPr>
                          <w:rFonts w:cs="Calibri"/>
                          <w:b/>
                          <w:i/>
                          <w:iCs/>
                          <w:sz w:val="28"/>
                          <w:szCs w:val="28"/>
                        </w:rPr>
                        <w:t>.</w:t>
                      </w:r>
                    </w:p>
                    <w:p w14:paraId="6E99D6DD" w14:textId="2E46E82B" w:rsidR="00134744" w:rsidRPr="00152DD5" w:rsidRDefault="00134744" w:rsidP="002160F9">
                      <w:pPr>
                        <w:pStyle w:val="numerbrzegowy"/>
                        <w:numPr>
                          <w:ilvl w:val="0"/>
                          <w:numId w:val="0"/>
                        </w:numPr>
                        <w:spacing w:line="280" w:lineRule="exact"/>
                        <w:rPr>
                          <w:rFonts w:cs="Calibri"/>
                          <w:b/>
                          <w:sz w:val="28"/>
                          <w:szCs w:val="28"/>
                        </w:rPr>
                      </w:pPr>
                      <w:r>
                        <w:rPr>
                          <w:rFonts w:cs="Calibri"/>
                          <w:b/>
                          <w:sz w:val="28"/>
                          <w:szCs w:val="28"/>
                        </w:rPr>
                        <w:t>Prowadzimy dochodzenie</w:t>
                      </w:r>
                      <w:r w:rsidR="00A74FD4">
                        <w:rPr>
                          <w:rFonts w:cs="Calibri"/>
                          <w:b/>
                          <w:sz w:val="28"/>
                          <w:szCs w:val="28"/>
                        </w:rPr>
                        <w:t>,</w:t>
                      </w:r>
                      <w:r>
                        <w:rPr>
                          <w:rFonts w:cs="Calibri"/>
                          <w:b/>
                          <w:sz w:val="28"/>
                          <w:szCs w:val="28"/>
                        </w:rPr>
                        <w:t xml:space="preserve"> czy było to hasło motywacyjne, ironiczny komentarz do</w:t>
                      </w:r>
                      <w:r w:rsidR="00A74FD4">
                        <w:rPr>
                          <w:rFonts w:cs="Calibri"/>
                          <w:b/>
                          <w:sz w:val="28"/>
                          <w:szCs w:val="28"/>
                        </w:rPr>
                        <w:t>t.</w:t>
                      </w:r>
                      <w:r>
                        <w:rPr>
                          <w:rFonts w:cs="Calibri"/>
                          <w:b/>
                          <w:sz w:val="28"/>
                          <w:szCs w:val="28"/>
                        </w:rPr>
                        <w:t xml:space="preserve"> struktury organizacyjnej</w:t>
                      </w:r>
                      <w:r w:rsidR="00A74FD4">
                        <w:rPr>
                          <w:rFonts w:cs="Calibri"/>
                          <w:b/>
                          <w:sz w:val="28"/>
                          <w:szCs w:val="28"/>
                        </w:rPr>
                        <w:t xml:space="preserve"> UP</w:t>
                      </w:r>
                      <w:r>
                        <w:rPr>
                          <w:rFonts w:cs="Calibri"/>
                          <w:b/>
                          <w:sz w:val="28"/>
                          <w:szCs w:val="28"/>
                        </w:rPr>
                        <w:t xml:space="preserve">, czy może </w:t>
                      </w:r>
                      <w:r w:rsidR="002072BB">
                        <w:rPr>
                          <w:rFonts w:cs="Calibri"/>
                          <w:b/>
                          <w:sz w:val="28"/>
                          <w:szCs w:val="28"/>
                        </w:rPr>
                        <w:t xml:space="preserve">wyraz </w:t>
                      </w:r>
                      <w:r>
                        <w:rPr>
                          <w:rFonts w:cs="Calibri"/>
                          <w:b/>
                          <w:sz w:val="28"/>
                          <w:szCs w:val="28"/>
                        </w:rPr>
                        <w:t>now</w:t>
                      </w:r>
                      <w:r w:rsidR="002072BB">
                        <w:rPr>
                          <w:rFonts w:cs="Calibri"/>
                          <w:b/>
                          <w:sz w:val="28"/>
                          <w:szCs w:val="28"/>
                        </w:rPr>
                        <w:t>ych</w:t>
                      </w:r>
                      <w:r>
                        <w:rPr>
                          <w:rFonts w:cs="Calibri"/>
                          <w:b/>
                          <w:sz w:val="28"/>
                          <w:szCs w:val="28"/>
                        </w:rPr>
                        <w:t xml:space="preserve"> </w:t>
                      </w:r>
                      <w:r w:rsidR="00F0017D">
                        <w:rPr>
                          <w:rFonts w:cs="Calibri"/>
                          <w:b/>
                          <w:sz w:val="28"/>
                          <w:szCs w:val="28"/>
                        </w:rPr>
                        <w:t>ustale</w:t>
                      </w:r>
                      <w:r w:rsidR="002072BB">
                        <w:rPr>
                          <w:rFonts w:cs="Calibri"/>
                          <w:b/>
                          <w:sz w:val="28"/>
                          <w:szCs w:val="28"/>
                        </w:rPr>
                        <w:t>ń</w:t>
                      </w:r>
                      <w:r w:rsidR="00F0017D">
                        <w:rPr>
                          <w:rFonts w:cs="Calibri"/>
                          <w:b/>
                          <w:sz w:val="28"/>
                          <w:szCs w:val="28"/>
                        </w:rPr>
                        <w:t xml:space="preserve"> </w:t>
                      </w:r>
                      <w:r w:rsidR="002072BB">
                        <w:rPr>
                          <w:rFonts w:cs="Calibri"/>
                          <w:b/>
                          <w:sz w:val="28"/>
                          <w:szCs w:val="28"/>
                        </w:rPr>
                        <w:t xml:space="preserve">w zakresie </w:t>
                      </w:r>
                      <w:r w:rsidR="00A74FD4">
                        <w:rPr>
                          <w:rFonts w:cs="Calibri"/>
                          <w:b/>
                          <w:sz w:val="28"/>
                          <w:szCs w:val="28"/>
                        </w:rPr>
                        <w:t>hierarchii</w:t>
                      </w:r>
                      <w:r w:rsidR="00F0017D">
                        <w:rPr>
                          <w:rFonts w:cs="Calibri"/>
                          <w:b/>
                          <w:sz w:val="28"/>
                          <w:szCs w:val="28"/>
                        </w:rPr>
                        <w:t xml:space="preserve"> zadań i oceny kompetencji</w:t>
                      </w:r>
                      <w:r w:rsidR="005F0F33">
                        <w:rPr>
                          <w:rFonts w:cs="Calibri"/>
                          <w:b/>
                          <w:sz w:val="28"/>
                          <w:szCs w:val="28"/>
                        </w:rPr>
                        <w:t>.</w:t>
                      </w:r>
                    </w:p>
                  </w:txbxContent>
                </v:textbox>
                <w10:wrap anchorx="margin"/>
              </v:shape>
            </w:pict>
          </mc:Fallback>
        </mc:AlternateContent>
      </w:r>
    </w:p>
    <w:p w14:paraId="1601ED15" w14:textId="5FBB7AD5" w:rsidR="00585104" w:rsidRDefault="00585104" w:rsidP="00585104">
      <w:pPr>
        <w:pStyle w:val="1nrbrzegowy"/>
      </w:pPr>
    </w:p>
    <w:p w14:paraId="4F87D2DC" w14:textId="6C7F06BB" w:rsidR="00585104" w:rsidRDefault="00585104" w:rsidP="00585104">
      <w:pPr>
        <w:pStyle w:val="1nrbrzegowy"/>
        <w:numPr>
          <w:ilvl w:val="0"/>
          <w:numId w:val="0"/>
        </w:numPr>
      </w:pPr>
    </w:p>
    <w:p w14:paraId="300C7C49" w14:textId="2F7C3AE2" w:rsidR="00585104" w:rsidRDefault="00585104" w:rsidP="00585104">
      <w:pPr>
        <w:pStyle w:val="1nrbrzegowy"/>
        <w:numPr>
          <w:ilvl w:val="0"/>
          <w:numId w:val="0"/>
        </w:numPr>
      </w:pPr>
    </w:p>
    <w:p w14:paraId="6E6AEC3B" w14:textId="6302FBD4" w:rsidR="00585104" w:rsidRDefault="00585104" w:rsidP="00585104">
      <w:pPr>
        <w:pStyle w:val="1nrbrzegowy"/>
        <w:numPr>
          <w:ilvl w:val="0"/>
          <w:numId w:val="0"/>
        </w:numPr>
      </w:pPr>
    </w:p>
    <w:p w14:paraId="6586ED76" w14:textId="353A5E44" w:rsidR="00585104" w:rsidRDefault="00585104" w:rsidP="00585104">
      <w:pPr>
        <w:pStyle w:val="1nrbrzegowy"/>
        <w:numPr>
          <w:ilvl w:val="0"/>
          <w:numId w:val="0"/>
        </w:numPr>
      </w:pPr>
    </w:p>
    <w:p w14:paraId="26A5B3EA" w14:textId="58FC93E8" w:rsidR="00585104" w:rsidRDefault="00585104" w:rsidP="00585104">
      <w:pPr>
        <w:pStyle w:val="1nrbrzegowy"/>
        <w:numPr>
          <w:ilvl w:val="0"/>
          <w:numId w:val="0"/>
        </w:numPr>
      </w:pPr>
    </w:p>
    <w:p w14:paraId="526105B4" w14:textId="77777777" w:rsidR="00585104" w:rsidRDefault="00585104" w:rsidP="00585104">
      <w:pPr>
        <w:pStyle w:val="1nrbrzegowy"/>
        <w:numPr>
          <w:ilvl w:val="0"/>
          <w:numId w:val="0"/>
        </w:numPr>
      </w:pPr>
    </w:p>
    <w:p w14:paraId="0984A55D" w14:textId="3D4C9D54" w:rsidR="00585104" w:rsidRDefault="00585104" w:rsidP="00585104">
      <w:pPr>
        <w:pStyle w:val="1nrbrzegowy"/>
        <w:numPr>
          <w:ilvl w:val="0"/>
          <w:numId w:val="0"/>
        </w:numPr>
      </w:pPr>
    </w:p>
    <w:p w14:paraId="6B56CFB7" w14:textId="63F90BD6" w:rsidR="00585104" w:rsidRDefault="00585104" w:rsidP="00585104">
      <w:pPr>
        <w:pStyle w:val="1nrbrzegowy"/>
        <w:numPr>
          <w:ilvl w:val="0"/>
          <w:numId w:val="0"/>
        </w:numPr>
      </w:pPr>
    </w:p>
    <w:p w14:paraId="44B4F288" w14:textId="64EBDBDB" w:rsidR="00585104" w:rsidRDefault="00585104" w:rsidP="00585104">
      <w:pPr>
        <w:pStyle w:val="1nrbrzegowy"/>
      </w:pPr>
    </w:p>
    <w:p w14:paraId="11DEF9BA" w14:textId="475E4A5B" w:rsidR="00511643" w:rsidRDefault="002632FF" w:rsidP="00585104">
      <w:pPr>
        <w:pStyle w:val="1nrbrzegowy"/>
        <w:numPr>
          <w:ilvl w:val="0"/>
          <w:numId w:val="0"/>
        </w:numPr>
      </w:pPr>
      <w:r w:rsidRPr="004F72B2">
        <w:rPr>
          <w:noProof/>
        </w:rPr>
        <w:drawing>
          <wp:anchor distT="0" distB="0" distL="114300" distR="114300" simplePos="0" relativeHeight="252986368" behindDoc="0" locked="0" layoutInCell="1" allowOverlap="1" wp14:anchorId="175A7050" wp14:editId="3D4FB10E">
            <wp:simplePos x="0" y="0"/>
            <wp:positionH relativeFrom="margin">
              <wp:posOffset>74930</wp:posOffset>
            </wp:positionH>
            <wp:positionV relativeFrom="margin">
              <wp:posOffset>5036820</wp:posOffset>
            </wp:positionV>
            <wp:extent cx="5685155" cy="3790950"/>
            <wp:effectExtent l="0" t="0" r="0" b="0"/>
            <wp:wrapNone/>
            <wp:docPr id="37748505" name="Obraz 34" descr="Obraz zawierający osoba, ubrania, na wolnym powietrzu,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48505" name="Obraz 34" descr="Obraz zawierający osoba, ubrania, na wolnym powietrzu, człowiek&#10;&#10;Opis wygenerowany automatycznie"/>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685155"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ACF14D" w14:textId="08D3C7D1" w:rsidR="00585104" w:rsidRDefault="00585104" w:rsidP="00585104">
      <w:pPr>
        <w:pStyle w:val="1nrbrzegowy"/>
        <w:numPr>
          <w:ilvl w:val="0"/>
          <w:numId w:val="0"/>
        </w:numPr>
      </w:pPr>
    </w:p>
    <w:p w14:paraId="227EE39C" w14:textId="5CFF5314" w:rsidR="00585104" w:rsidRDefault="00585104" w:rsidP="00585104">
      <w:pPr>
        <w:pStyle w:val="1nrbrzegowy"/>
        <w:numPr>
          <w:ilvl w:val="0"/>
          <w:numId w:val="0"/>
        </w:numPr>
      </w:pPr>
    </w:p>
    <w:p w14:paraId="75AA1C74" w14:textId="23902A26" w:rsidR="00585104" w:rsidRDefault="00585104" w:rsidP="00585104">
      <w:pPr>
        <w:pStyle w:val="1nrbrzegowy"/>
        <w:numPr>
          <w:ilvl w:val="0"/>
          <w:numId w:val="0"/>
        </w:numPr>
      </w:pPr>
    </w:p>
    <w:p w14:paraId="5181BF08" w14:textId="4CE88DFC" w:rsidR="00585104" w:rsidRDefault="00585104" w:rsidP="00585104">
      <w:pPr>
        <w:pStyle w:val="1nrbrzegowy"/>
        <w:numPr>
          <w:ilvl w:val="0"/>
          <w:numId w:val="0"/>
        </w:numPr>
      </w:pPr>
    </w:p>
    <w:p w14:paraId="4DEDEF91" w14:textId="77777777" w:rsidR="00585104" w:rsidRDefault="00585104" w:rsidP="00585104">
      <w:pPr>
        <w:pStyle w:val="1nrbrzegowy"/>
        <w:numPr>
          <w:ilvl w:val="0"/>
          <w:numId w:val="0"/>
        </w:numPr>
      </w:pPr>
    </w:p>
    <w:p w14:paraId="4616A028" w14:textId="471A4BB3" w:rsidR="00585104" w:rsidRDefault="00585104" w:rsidP="00585104">
      <w:pPr>
        <w:pStyle w:val="1nrbrzegowy"/>
        <w:numPr>
          <w:ilvl w:val="0"/>
          <w:numId w:val="0"/>
        </w:numPr>
      </w:pPr>
    </w:p>
    <w:p w14:paraId="5726BA5B" w14:textId="77777777" w:rsidR="00585104" w:rsidRDefault="00585104" w:rsidP="00585104">
      <w:pPr>
        <w:pStyle w:val="1nrbrzegowy"/>
        <w:numPr>
          <w:ilvl w:val="0"/>
          <w:numId w:val="0"/>
        </w:numPr>
      </w:pPr>
    </w:p>
    <w:p w14:paraId="31402D91" w14:textId="6330CCEB" w:rsidR="00585104" w:rsidRDefault="00585104" w:rsidP="00585104">
      <w:pPr>
        <w:pStyle w:val="1nrbrzegowy"/>
        <w:numPr>
          <w:ilvl w:val="0"/>
          <w:numId w:val="0"/>
        </w:numPr>
      </w:pPr>
    </w:p>
    <w:p w14:paraId="36C383F5" w14:textId="5E0DC924" w:rsidR="00585104" w:rsidRDefault="00585104" w:rsidP="00585104">
      <w:pPr>
        <w:pStyle w:val="1nrbrzegowy"/>
        <w:numPr>
          <w:ilvl w:val="0"/>
          <w:numId w:val="0"/>
        </w:numPr>
      </w:pPr>
    </w:p>
    <w:p w14:paraId="683B0401" w14:textId="77777777" w:rsidR="00585104" w:rsidRDefault="00585104" w:rsidP="00585104">
      <w:pPr>
        <w:pStyle w:val="1nrbrzegowy"/>
        <w:numPr>
          <w:ilvl w:val="0"/>
          <w:numId w:val="0"/>
        </w:numPr>
      </w:pPr>
    </w:p>
    <w:p w14:paraId="4675C2BF" w14:textId="77777777" w:rsidR="00585104" w:rsidRDefault="00585104" w:rsidP="00585104">
      <w:pPr>
        <w:pStyle w:val="1nrbrzegowy"/>
        <w:numPr>
          <w:ilvl w:val="0"/>
          <w:numId w:val="0"/>
        </w:numPr>
      </w:pPr>
    </w:p>
    <w:p w14:paraId="1FBAE18A" w14:textId="7ADE5779" w:rsidR="00585104" w:rsidRDefault="00585104" w:rsidP="00585104">
      <w:pPr>
        <w:pStyle w:val="1nrbrzegowy"/>
        <w:numPr>
          <w:ilvl w:val="0"/>
          <w:numId w:val="0"/>
        </w:numPr>
      </w:pPr>
    </w:p>
    <w:p w14:paraId="2FD7A66D" w14:textId="77777777" w:rsidR="00585104" w:rsidRDefault="00585104" w:rsidP="00585104">
      <w:pPr>
        <w:pStyle w:val="1nrbrzegowy"/>
        <w:numPr>
          <w:ilvl w:val="0"/>
          <w:numId w:val="0"/>
        </w:numPr>
      </w:pPr>
    </w:p>
    <w:p w14:paraId="66D3A2EA" w14:textId="610DF373" w:rsidR="00585104" w:rsidRDefault="00585104" w:rsidP="00585104">
      <w:pPr>
        <w:pStyle w:val="1nrbrzegowy"/>
        <w:numPr>
          <w:ilvl w:val="0"/>
          <w:numId w:val="0"/>
        </w:numPr>
      </w:pPr>
    </w:p>
    <w:p w14:paraId="72407D0D" w14:textId="77777777" w:rsidR="00585104" w:rsidRDefault="00585104" w:rsidP="00585104">
      <w:pPr>
        <w:pStyle w:val="1nrbrzegowy"/>
        <w:numPr>
          <w:ilvl w:val="0"/>
          <w:numId w:val="0"/>
        </w:numPr>
      </w:pPr>
    </w:p>
    <w:p w14:paraId="3A673100" w14:textId="77777777" w:rsidR="00585104" w:rsidRDefault="00585104" w:rsidP="00585104">
      <w:pPr>
        <w:pStyle w:val="1nrbrzegowy"/>
        <w:numPr>
          <w:ilvl w:val="0"/>
          <w:numId w:val="0"/>
        </w:numPr>
      </w:pPr>
    </w:p>
    <w:p w14:paraId="71CA260F" w14:textId="77777777" w:rsidR="00585104" w:rsidRDefault="00585104" w:rsidP="00585104">
      <w:pPr>
        <w:pStyle w:val="1nrbrzegowy"/>
        <w:numPr>
          <w:ilvl w:val="0"/>
          <w:numId w:val="0"/>
        </w:numPr>
      </w:pPr>
    </w:p>
    <w:p w14:paraId="1E9F61BB" w14:textId="77777777" w:rsidR="00585104" w:rsidRDefault="00585104" w:rsidP="00585104">
      <w:pPr>
        <w:pStyle w:val="1nrbrzegowy"/>
        <w:numPr>
          <w:ilvl w:val="0"/>
          <w:numId w:val="0"/>
        </w:numPr>
      </w:pPr>
    </w:p>
    <w:p w14:paraId="1B8ACFE2" w14:textId="77777777" w:rsidR="00585104" w:rsidRDefault="00585104" w:rsidP="00585104">
      <w:pPr>
        <w:pStyle w:val="1nrbrzegowy"/>
        <w:numPr>
          <w:ilvl w:val="0"/>
          <w:numId w:val="0"/>
        </w:numPr>
      </w:pPr>
    </w:p>
    <w:p w14:paraId="74E6BF72" w14:textId="77777777" w:rsidR="00585104" w:rsidRDefault="00585104" w:rsidP="00585104">
      <w:pPr>
        <w:pStyle w:val="1nrbrzegowy"/>
        <w:numPr>
          <w:ilvl w:val="0"/>
          <w:numId w:val="0"/>
        </w:numPr>
      </w:pPr>
    </w:p>
    <w:p w14:paraId="103FA415" w14:textId="77777777" w:rsidR="00585104" w:rsidRDefault="00585104" w:rsidP="00585104">
      <w:pPr>
        <w:pStyle w:val="1nrbrzegowy"/>
        <w:numPr>
          <w:ilvl w:val="0"/>
          <w:numId w:val="0"/>
        </w:numPr>
      </w:pPr>
    </w:p>
    <w:p w14:paraId="63931C4C" w14:textId="77777777" w:rsidR="00585104" w:rsidRDefault="00585104" w:rsidP="00585104">
      <w:pPr>
        <w:pStyle w:val="1nrbrzegowy"/>
        <w:numPr>
          <w:ilvl w:val="0"/>
          <w:numId w:val="0"/>
        </w:numPr>
      </w:pPr>
    </w:p>
    <w:p w14:paraId="3EE43BE0" w14:textId="77777777" w:rsidR="00585104" w:rsidRPr="00511643" w:rsidRDefault="00585104" w:rsidP="00585104">
      <w:pPr>
        <w:pStyle w:val="1nrbrzegowy"/>
        <w:numPr>
          <w:ilvl w:val="0"/>
          <w:numId w:val="0"/>
        </w:numPr>
      </w:pPr>
    </w:p>
    <w:p w14:paraId="28CF334B" w14:textId="3B2E0BD6" w:rsidR="00CB3D4F" w:rsidRPr="00511643" w:rsidRDefault="00511643" w:rsidP="00911BE4">
      <w:pPr>
        <w:pStyle w:val="1nrbrzegowy"/>
        <w:rPr>
          <w:i/>
          <w:iCs/>
        </w:rPr>
      </w:pPr>
      <w:r>
        <w:lastRenderedPageBreak/>
        <w:t xml:space="preserve">Cudowny materiał! Już same zdjęcia prezentują się jak sceny z filmu: </w:t>
      </w:r>
      <w:r w:rsidRPr="00511643">
        <w:rPr>
          <w:i/>
          <w:iCs/>
        </w:rPr>
        <w:t>„</w:t>
      </w:r>
      <w:r w:rsidRPr="00F92F11">
        <w:rPr>
          <w:b/>
          <w:bCs w:val="0"/>
          <w:i/>
          <w:iCs/>
        </w:rPr>
        <w:t>U Pana Boga w Urzędzie Patentowym</w:t>
      </w:r>
      <w:r w:rsidRPr="00511643">
        <w:rPr>
          <w:i/>
          <w:iCs/>
        </w:rPr>
        <w:t>”</w:t>
      </w:r>
      <w:r w:rsidR="00723BFA">
        <w:rPr>
          <w:i/>
          <w:iCs/>
        </w:rPr>
        <w:t xml:space="preserve"> </w:t>
      </w:r>
      <w:r>
        <w:rPr>
          <w:i/>
          <w:iCs/>
        </w:rPr>
        <w:t>-</w:t>
      </w:r>
      <w:r>
        <w:t xml:space="preserve"> </w:t>
      </w:r>
      <w:r w:rsidRPr="00F92F11">
        <w:rPr>
          <w:rFonts w:eastAsiaTheme="minorHAnsi"/>
          <w:kern w:val="2"/>
          <w:szCs w:val="24"/>
          <w:shd w:val="clear" w:color="auto" w:fill="FBE4D5" w:themeFill="accent2" w:themeFillTint="33"/>
          <w14:ligatures w14:val="standardContextual"/>
        </w:rPr>
        <w:t>grill</w:t>
      </w:r>
      <w:r>
        <w:t xml:space="preserve">, </w:t>
      </w:r>
      <w:r w:rsidRPr="00F92F11">
        <w:rPr>
          <w:rFonts w:eastAsiaTheme="minorHAnsi"/>
          <w:kern w:val="2"/>
          <w:szCs w:val="24"/>
          <w:shd w:val="clear" w:color="auto" w:fill="FBE4D5" w:themeFill="accent2" w:themeFillTint="33"/>
          <w14:ligatures w14:val="standardContextual"/>
        </w:rPr>
        <w:t>muzyka</w:t>
      </w:r>
      <w:r>
        <w:t xml:space="preserve"> i </w:t>
      </w:r>
      <w:r w:rsidRPr="00F92F11">
        <w:rPr>
          <w:rFonts w:eastAsiaTheme="minorHAnsi"/>
          <w:kern w:val="2"/>
          <w:szCs w:val="24"/>
          <w:shd w:val="clear" w:color="auto" w:fill="FBE4D5" w:themeFill="accent2" w:themeFillTint="33"/>
          <w14:ligatures w14:val="standardContextual"/>
        </w:rPr>
        <w:t>metafizyczne pytania o kierownictwo</w:t>
      </w:r>
      <w:r w:rsidR="00353473">
        <w:t>.</w:t>
      </w:r>
    </w:p>
    <w:p w14:paraId="5D1D2E67" w14:textId="216AF146" w:rsidR="00DB51C8" w:rsidRDefault="00DB51C8" w:rsidP="00773A13">
      <w:pPr>
        <w:pStyle w:val="1nrbrzegowy"/>
      </w:pPr>
    </w:p>
    <w:p w14:paraId="14C3C3DA" w14:textId="5C7AF6A0" w:rsidR="00DB51C8" w:rsidRDefault="00DB51C8" w:rsidP="00DB51C8">
      <w:pPr>
        <w:pStyle w:val="1nrbrzegowy"/>
        <w:numPr>
          <w:ilvl w:val="0"/>
          <w:numId w:val="0"/>
        </w:numPr>
      </w:pPr>
      <w:r w:rsidRPr="00EB79DC">
        <w:rPr>
          <w:noProof/>
        </w:rPr>
        <w:drawing>
          <wp:anchor distT="0" distB="0" distL="114300" distR="114300" simplePos="0" relativeHeight="252009472" behindDoc="0" locked="0" layoutInCell="1" allowOverlap="1" wp14:anchorId="43962C9B" wp14:editId="108444CA">
            <wp:simplePos x="0" y="0"/>
            <wp:positionH relativeFrom="margin">
              <wp:align>right</wp:align>
            </wp:positionH>
            <wp:positionV relativeFrom="paragraph">
              <wp:posOffset>36830</wp:posOffset>
            </wp:positionV>
            <wp:extent cx="5663565" cy="3471545"/>
            <wp:effectExtent l="0" t="0" r="0" b="0"/>
            <wp:wrapNone/>
            <wp:docPr id="1682480106"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5663565" cy="3471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951ECE0" w14:textId="77777777" w:rsidR="00DB51C8" w:rsidRDefault="00DB51C8" w:rsidP="00DB51C8">
      <w:pPr>
        <w:pStyle w:val="1nrbrzegowy"/>
        <w:numPr>
          <w:ilvl w:val="0"/>
          <w:numId w:val="0"/>
        </w:numPr>
      </w:pPr>
    </w:p>
    <w:p w14:paraId="38636B39" w14:textId="77777777" w:rsidR="00DB51C8" w:rsidRDefault="00DB51C8" w:rsidP="00DB51C8">
      <w:pPr>
        <w:pStyle w:val="1nrbrzegowy"/>
        <w:numPr>
          <w:ilvl w:val="0"/>
          <w:numId w:val="0"/>
        </w:numPr>
      </w:pPr>
    </w:p>
    <w:p w14:paraId="1F4BC95A" w14:textId="77777777" w:rsidR="00DB51C8" w:rsidRDefault="00DB51C8" w:rsidP="00DB51C8">
      <w:pPr>
        <w:pStyle w:val="1nrbrzegowy"/>
        <w:numPr>
          <w:ilvl w:val="0"/>
          <w:numId w:val="0"/>
        </w:numPr>
      </w:pPr>
    </w:p>
    <w:p w14:paraId="5856D435" w14:textId="77777777" w:rsidR="00DB51C8" w:rsidRDefault="00DB51C8" w:rsidP="00DB51C8">
      <w:pPr>
        <w:pStyle w:val="1nrbrzegowy"/>
        <w:numPr>
          <w:ilvl w:val="0"/>
          <w:numId w:val="0"/>
        </w:numPr>
      </w:pPr>
    </w:p>
    <w:p w14:paraId="2ED48AD3" w14:textId="77777777" w:rsidR="00DB51C8" w:rsidRDefault="00DB51C8" w:rsidP="00DB51C8">
      <w:pPr>
        <w:pStyle w:val="1nrbrzegowy"/>
        <w:numPr>
          <w:ilvl w:val="0"/>
          <w:numId w:val="0"/>
        </w:numPr>
      </w:pPr>
    </w:p>
    <w:p w14:paraId="38C5865A" w14:textId="77777777" w:rsidR="00DB51C8" w:rsidRDefault="00DB51C8" w:rsidP="00DB51C8">
      <w:pPr>
        <w:pStyle w:val="1nrbrzegowy"/>
        <w:numPr>
          <w:ilvl w:val="0"/>
          <w:numId w:val="0"/>
        </w:numPr>
      </w:pPr>
    </w:p>
    <w:p w14:paraId="3BFC7EA4" w14:textId="77777777" w:rsidR="00DB51C8" w:rsidRDefault="00DB51C8" w:rsidP="00DB51C8">
      <w:pPr>
        <w:pStyle w:val="1nrbrzegowy"/>
        <w:numPr>
          <w:ilvl w:val="0"/>
          <w:numId w:val="0"/>
        </w:numPr>
      </w:pPr>
    </w:p>
    <w:p w14:paraId="0BBDAF50" w14:textId="77777777" w:rsidR="00DB51C8" w:rsidRDefault="00DB51C8" w:rsidP="00DB51C8">
      <w:pPr>
        <w:pStyle w:val="1nrbrzegowy"/>
        <w:numPr>
          <w:ilvl w:val="0"/>
          <w:numId w:val="0"/>
        </w:numPr>
      </w:pPr>
    </w:p>
    <w:p w14:paraId="6F720147" w14:textId="77777777" w:rsidR="00DB51C8" w:rsidRDefault="00DB51C8" w:rsidP="00DB51C8">
      <w:pPr>
        <w:pStyle w:val="1nrbrzegowy"/>
        <w:numPr>
          <w:ilvl w:val="0"/>
          <w:numId w:val="0"/>
        </w:numPr>
      </w:pPr>
    </w:p>
    <w:p w14:paraId="5D71FCDF" w14:textId="77777777" w:rsidR="00DB51C8" w:rsidRDefault="00DB51C8" w:rsidP="00DB51C8">
      <w:pPr>
        <w:pStyle w:val="1nrbrzegowy"/>
        <w:numPr>
          <w:ilvl w:val="0"/>
          <w:numId w:val="0"/>
        </w:numPr>
      </w:pPr>
    </w:p>
    <w:p w14:paraId="6303A857" w14:textId="77777777" w:rsidR="00DB51C8" w:rsidRDefault="00DB51C8" w:rsidP="00DB51C8">
      <w:pPr>
        <w:pStyle w:val="1nrbrzegowy"/>
        <w:numPr>
          <w:ilvl w:val="0"/>
          <w:numId w:val="0"/>
        </w:numPr>
      </w:pPr>
    </w:p>
    <w:p w14:paraId="157176D4" w14:textId="77777777" w:rsidR="00DB51C8" w:rsidRDefault="00DB51C8" w:rsidP="00DB51C8">
      <w:pPr>
        <w:pStyle w:val="1nrbrzegowy"/>
        <w:numPr>
          <w:ilvl w:val="0"/>
          <w:numId w:val="0"/>
        </w:numPr>
      </w:pPr>
    </w:p>
    <w:p w14:paraId="3A16DCC1" w14:textId="77777777" w:rsidR="00DB51C8" w:rsidRDefault="00DB51C8" w:rsidP="00DB51C8">
      <w:pPr>
        <w:pStyle w:val="1nrbrzegowy"/>
        <w:numPr>
          <w:ilvl w:val="0"/>
          <w:numId w:val="0"/>
        </w:numPr>
      </w:pPr>
    </w:p>
    <w:p w14:paraId="4BD57C81" w14:textId="77777777" w:rsidR="00DB51C8" w:rsidRDefault="00DB51C8" w:rsidP="00DB51C8">
      <w:pPr>
        <w:pStyle w:val="1nrbrzegowy"/>
        <w:numPr>
          <w:ilvl w:val="0"/>
          <w:numId w:val="0"/>
        </w:numPr>
      </w:pPr>
    </w:p>
    <w:p w14:paraId="678660AE" w14:textId="77777777" w:rsidR="00DB51C8" w:rsidRDefault="00DB51C8" w:rsidP="00DB51C8">
      <w:pPr>
        <w:pStyle w:val="1nrbrzegowy"/>
        <w:numPr>
          <w:ilvl w:val="0"/>
          <w:numId w:val="0"/>
        </w:numPr>
      </w:pPr>
    </w:p>
    <w:p w14:paraId="627C3B70" w14:textId="77777777" w:rsidR="00DB51C8" w:rsidRDefault="00DB51C8" w:rsidP="00DB51C8">
      <w:pPr>
        <w:pStyle w:val="1nrbrzegowy"/>
        <w:numPr>
          <w:ilvl w:val="0"/>
          <w:numId w:val="0"/>
        </w:numPr>
      </w:pPr>
    </w:p>
    <w:p w14:paraId="6C352C43" w14:textId="77777777" w:rsidR="00DB51C8" w:rsidRDefault="00DB51C8" w:rsidP="00DB51C8">
      <w:pPr>
        <w:pStyle w:val="1nrbrzegowy"/>
        <w:numPr>
          <w:ilvl w:val="0"/>
          <w:numId w:val="0"/>
        </w:numPr>
      </w:pPr>
    </w:p>
    <w:p w14:paraId="6829A066" w14:textId="77777777" w:rsidR="00DB51C8" w:rsidRDefault="00DB51C8" w:rsidP="00DB51C8">
      <w:pPr>
        <w:pStyle w:val="1nrbrzegowy"/>
        <w:numPr>
          <w:ilvl w:val="0"/>
          <w:numId w:val="0"/>
        </w:numPr>
      </w:pPr>
    </w:p>
    <w:p w14:paraId="06CBEB26" w14:textId="77777777" w:rsidR="00DB51C8" w:rsidRDefault="00DB51C8" w:rsidP="00DB51C8">
      <w:pPr>
        <w:pStyle w:val="1nrbrzegowy"/>
        <w:numPr>
          <w:ilvl w:val="0"/>
          <w:numId w:val="0"/>
        </w:numPr>
      </w:pPr>
    </w:p>
    <w:p w14:paraId="64EE5DDA" w14:textId="77777777" w:rsidR="00DB51C8" w:rsidRDefault="00DB51C8" w:rsidP="00DB51C8">
      <w:pPr>
        <w:pStyle w:val="1nrbrzegowy"/>
        <w:numPr>
          <w:ilvl w:val="0"/>
          <w:numId w:val="0"/>
        </w:numPr>
      </w:pPr>
    </w:p>
    <w:p w14:paraId="5978DD31" w14:textId="77777777" w:rsidR="00DB51C8" w:rsidRDefault="00DB51C8" w:rsidP="00DB51C8">
      <w:pPr>
        <w:pStyle w:val="1nrbrzegowy"/>
        <w:numPr>
          <w:ilvl w:val="0"/>
          <w:numId w:val="0"/>
        </w:numPr>
      </w:pPr>
    </w:p>
    <w:p w14:paraId="34BD63A0" w14:textId="77777777" w:rsidR="00DB51C8" w:rsidRDefault="00DB51C8" w:rsidP="00DB51C8">
      <w:pPr>
        <w:pStyle w:val="1nrbrzegowy"/>
        <w:numPr>
          <w:ilvl w:val="0"/>
          <w:numId w:val="0"/>
        </w:numPr>
      </w:pPr>
    </w:p>
    <w:p w14:paraId="4D7AA70F" w14:textId="68EFE1C8" w:rsidR="00AD135C" w:rsidRDefault="00733BC6" w:rsidP="00773A13">
      <w:pPr>
        <w:pStyle w:val="1nrbrzegowy"/>
      </w:pPr>
      <w:r w:rsidRPr="00353473">
        <w:t>W czasie</w:t>
      </w:r>
      <w:r>
        <w:t>,</w:t>
      </w:r>
      <w:r w:rsidRPr="00EB79DC">
        <w:t xml:space="preserve"> kiedy pracownicy</w:t>
      </w:r>
      <w:r>
        <w:t xml:space="preserve"> z zapałem</w:t>
      </w:r>
      <w:r w:rsidRPr="00EB79DC">
        <w:t xml:space="preserve"> odpowiadali na pytania </w:t>
      </w:r>
      <w:r>
        <w:t>w</w:t>
      </w:r>
      <w:r w:rsidRPr="00EB79DC">
        <w:t xml:space="preserve"> Quiz</w:t>
      </w:r>
      <w:r>
        <w:t>ie</w:t>
      </w:r>
      <w:r w:rsidRPr="00EB79DC">
        <w:t xml:space="preserve"> wcześniej </w:t>
      </w:r>
      <w:r w:rsidR="00DF487A" w:rsidRPr="00EB79DC">
        <w:t xml:space="preserve">przygotowane przy pomocy </w:t>
      </w:r>
      <w:r w:rsidR="00DF487A" w:rsidRPr="00773A13">
        <w:t>aplikacji</w:t>
      </w:r>
      <w:r w:rsidR="00DF487A" w:rsidRPr="00EB79DC">
        <w:t xml:space="preserve"> </w:t>
      </w:r>
      <w:proofErr w:type="spellStart"/>
      <w:r w:rsidR="002632FF" w:rsidRPr="00EB79DC">
        <w:t>Kahoot</w:t>
      </w:r>
      <w:proofErr w:type="spellEnd"/>
      <w:r w:rsidR="002632FF">
        <w:t xml:space="preserve"> </w:t>
      </w:r>
      <w:r w:rsidR="002632FF" w:rsidRPr="00EB79DC">
        <w:t>oraz</w:t>
      </w:r>
      <w:r w:rsidR="00DF487A" w:rsidRPr="00EB79DC">
        <w:t xml:space="preserve"> </w:t>
      </w:r>
      <w:r w:rsidR="00511643">
        <w:t>wsłuchiwali się w</w:t>
      </w:r>
      <w:r w:rsidR="00DF487A" w:rsidRPr="00EB79DC">
        <w:t xml:space="preserve"> wy</w:t>
      </w:r>
      <w:r w:rsidR="00B96888">
        <w:t>stę</w:t>
      </w:r>
      <w:r w:rsidR="00511643">
        <w:t>py</w:t>
      </w:r>
      <w:r w:rsidR="00DF487A" w:rsidRPr="00EB79DC">
        <w:t xml:space="preserve"> muzyczn</w:t>
      </w:r>
      <w:r w:rsidR="00511643">
        <w:t>e</w:t>
      </w:r>
      <w:r w:rsidR="00DF487A" w:rsidRPr="00EB79DC">
        <w:t xml:space="preserve">, w tle </w:t>
      </w:r>
      <w:r w:rsidR="00511643">
        <w:t>unosił się</w:t>
      </w:r>
      <w:r w:rsidR="00DF487A" w:rsidRPr="00EB79DC">
        <w:t xml:space="preserve"> bi</w:t>
      </w:r>
      <w:r w:rsidR="00A350F5" w:rsidRPr="00EB79DC">
        <w:t>ały dym</w:t>
      </w:r>
      <w:r w:rsidR="00D168AF">
        <w:t>, gdyż</w:t>
      </w:r>
      <w:r w:rsidR="00A350F5" w:rsidRPr="00EB79DC">
        <w:t xml:space="preserve"> </w:t>
      </w:r>
      <w:r w:rsidR="00511643">
        <w:t>grillowan</w:t>
      </w:r>
      <w:r w:rsidR="00D168AF">
        <w:t>e</w:t>
      </w:r>
      <w:r w:rsidR="00511643">
        <w:t xml:space="preserve"> kiełbask</w:t>
      </w:r>
      <w:r w:rsidR="00D168AF">
        <w:t>i</w:t>
      </w:r>
      <w:r w:rsidR="00511643">
        <w:t xml:space="preserve"> i szaszłyk</w:t>
      </w:r>
      <w:r w:rsidR="00D168AF">
        <w:t>i parowały z aprobatą,</w:t>
      </w:r>
      <w:r w:rsidR="00247345">
        <w:t xml:space="preserve"> jakby chcia</w:t>
      </w:r>
      <w:r w:rsidR="00D168AF">
        <w:t xml:space="preserve">ły </w:t>
      </w:r>
      <w:r w:rsidR="00247345">
        <w:t xml:space="preserve">dać znać światu, że </w:t>
      </w:r>
      <w:r w:rsidR="00247345" w:rsidRPr="00D168AF">
        <w:rPr>
          <w:rFonts w:eastAsiaTheme="minorHAnsi"/>
          <w:kern w:val="2"/>
          <w:szCs w:val="24"/>
          <w:shd w:val="clear" w:color="auto" w:fill="FBE4D5" w:themeFill="accent2" w:themeFillTint="33"/>
          <w14:ligatures w14:val="standardContextual"/>
        </w:rPr>
        <w:t xml:space="preserve">Edyta DEMBY-SIWEK została wybrana na eksponowane stanowisko w </w:t>
      </w:r>
      <w:r w:rsidR="002072BB" w:rsidRPr="00D168AF">
        <w:rPr>
          <w:rFonts w:eastAsiaTheme="minorHAnsi"/>
          <w:kern w:val="2"/>
          <w:szCs w:val="24"/>
          <w:shd w:val="clear" w:color="auto" w:fill="FBE4D5" w:themeFill="accent2" w:themeFillTint="33"/>
          <w14:ligatures w14:val="standardContextual"/>
        </w:rPr>
        <w:t>EUIPO</w:t>
      </w:r>
      <w:r w:rsidR="002072BB" w:rsidRPr="00F75BE2">
        <w:rPr>
          <w:rFonts w:eastAsia="Times New Roman" w:cstheme="minorHAnsi"/>
          <w:lang w:eastAsia="pl-PL"/>
        </w:rPr>
        <w:t xml:space="preserve"> </w:t>
      </w:r>
      <w:r w:rsidR="002072BB" w:rsidRPr="00F75BE2">
        <w:rPr>
          <w:lang w:eastAsia="pl-PL"/>
        </w:rPr>
        <w:t>[</w:t>
      </w:r>
      <w:proofErr w:type="spellStart"/>
      <w:r w:rsidR="002072BB" w:rsidRPr="00F75BE2">
        <w:rPr>
          <w:i/>
          <w:iCs/>
          <w:lang w:eastAsia="pl-PL"/>
        </w:rPr>
        <w:t>European</w:t>
      </w:r>
      <w:proofErr w:type="spellEnd"/>
      <w:r w:rsidR="002072BB" w:rsidRPr="00F75BE2">
        <w:rPr>
          <w:i/>
          <w:iCs/>
          <w:lang w:eastAsia="pl-PL"/>
        </w:rPr>
        <w:t xml:space="preserve"> Union </w:t>
      </w:r>
      <w:proofErr w:type="spellStart"/>
      <w:r w:rsidR="002072BB" w:rsidRPr="00F75BE2">
        <w:rPr>
          <w:i/>
          <w:iCs/>
          <w:lang w:eastAsia="pl-PL"/>
        </w:rPr>
        <w:t>Intellectual</w:t>
      </w:r>
      <w:proofErr w:type="spellEnd"/>
      <w:r w:rsidR="002072BB" w:rsidRPr="00F75BE2">
        <w:rPr>
          <w:i/>
          <w:iCs/>
          <w:lang w:eastAsia="pl-PL"/>
        </w:rPr>
        <w:t xml:space="preserve"> </w:t>
      </w:r>
      <w:proofErr w:type="spellStart"/>
      <w:r w:rsidR="002072BB" w:rsidRPr="00F75BE2">
        <w:rPr>
          <w:i/>
          <w:iCs/>
          <w:lang w:eastAsia="pl-PL"/>
        </w:rPr>
        <w:t>Property</w:t>
      </w:r>
      <w:proofErr w:type="spellEnd"/>
      <w:r w:rsidR="002072BB" w:rsidRPr="00F75BE2">
        <w:rPr>
          <w:i/>
          <w:iCs/>
          <w:lang w:eastAsia="pl-PL"/>
        </w:rPr>
        <w:t xml:space="preserve"> Office</w:t>
      </w:r>
      <w:r w:rsidR="002072BB" w:rsidRPr="00F75BE2">
        <w:rPr>
          <w:lang w:eastAsia="pl-PL"/>
        </w:rPr>
        <w:t xml:space="preserve"> - w Urzędzie Unii Europejskiej ds. Własności Intelektualnej</w:t>
      </w:r>
      <w:r w:rsidR="002072BB">
        <w:rPr>
          <w:lang w:eastAsia="pl-PL"/>
        </w:rPr>
        <w:t xml:space="preserve">] </w:t>
      </w:r>
      <w:r w:rsidR="00247345">
        <w:t>w Alicante</w:t>
      </w:r>
      <w:r w:rsidR="00124C6C">
        <w:t xml:space="preserve"> w Hiszpanii</w:t>
      </w:r>
      <w:r w:rsidR="00247345">
        <w:t>.</w:t>
      </w:r>
    </w:p>
    <w:p w14:paraId="4F7AF81A" w14:textId="3982B0ED" w:rsidR="00773A13" w:rsidRPr="00574E85" w:rsidRDefault="00AD135C" w:rsidP="00665692">
      <w:pPr>
        <w:pStyle w:val="1nrbrzegowy"/>
      </w:pPr>
      <w:r>
        <w:t>Atmosfera była niemal sakralna - brakowa</w:t>
      </w:r>
      <w:r w:rsidR="00581459">
        <w:t>ło</w:t>
      </w:r>
      <w:r>
        <w:t xml:space="preserve"> tylko</w:t>
      </w:r>
      <w:r w:rsidR="00511643">
        <w:t xml:space="preserve"> </w:t>
      </w:r>
      <w:r>
        <w:t>dzwonów</w:t>
      </w:r>
      <w:r w:rsidR="00311E6D">
        <w:t xml:space="preserve"> (</w:t>
      </w:r>
      <w:r>
        <w:t>o pielgrzymce</w:t>
      </w:r>
      <w:r w:rsidR="00311E6D">
        <w:t xml:space="preserve"> kierownictwa UPRP</w:t>
      </w:r>
      <w:r>
        <w:t xml:space="preserve"> na Jasną Górę opowiemy innym razem</w:t>
      </w:r>
      <w:r w:rsidR="00311E6D">
        <w:t xml:space="preserve">). </w:t>
      </w:r>
      <w:r w:rsidR="00665692">
        <w:t xml:space="preserve">Za to w czasie pikniku z głośników płynęły dźwięki muzyki, </w:t>
      </w:r>
      <w:r w:rsidR="00D5465A">
        <w:t>lecz</w:t>
      </w:r>
      <w:r w:rsidR="00665692">
        <w:t xml:space="preserve"> prawdziwe napięcie kryło się </w:t>
      </w:r>
      <w:r w:rsidR="00311E6D">
        <w:t>16.0</w:t>
      </w:r>
      <w:r w:rsidR="009C53F4">
        <w:t>6</w:t>
      </w:r>
      <w:r w:rsidR="00311E6D">
        <w:t xml:space="preserve">.2023 r. </w:t>
      </w:r>
      <w:r w:rsidR="00665692">
        <w:t xml:space="preserve">w pytaniu </w:t>
      </w:r>
      <w:r w:rsidR="00311E6D" w:rsidRPr="00665692">
        <w:rPr>
          <w:i/>
          <w:iCs/>
        </w:rPr>
        <w:t>„</w:t>
      </w:r>
      <w:r w:rsidR="002072BB" w:rsidRPr="00665692">
        <w:rPr>
          <w:i/>
          <w:iCs/>
        </w:rPr>
        <w:t>K</w:t>
      </w:r>
      <w:r w:rsidR="00311E6D" w:rsidRPr="00665692">
        <w:rPr>
          <w:i/>
          <w:iCs/>
        </w:rPr>
        <w:t>to jest Prezesem UPRP i dlaczego?”</w:t>
      </w:r>
      <w:r w:rsidR="002072BB" w:rsidRPr="00665692">
        <w:rPr>
          <w:i/>
          <w:iCs/>
        </w:rPr>
        <w:t xml:space="preserve"> </w:t>
      </w:r>
      <w:r w:rsidR="002072BB">
        <w:t>- o</w:t>
      </w:r>
      <w:r w:rsidR="00311E6D">
        <w:t xml:space="preserve">dpowiedź prawidłowa powinna zawierać przynajmniej jedno </w:t>
      </w:r>
      <w:r w:rsidR="00723BFA">
        <w:t xml:space="preserve">stwierdzenie </w:t>
      </w:r>
      <w:r w:rsidR="00311E6D" w:rsidRPr="00665692">
        <w:rPr>
          <w:i/>
          <w:iCs/>
        </w:rPr>
        <w:t>„Nie wiem.”</w:t>
      </w:r>
      <w:r w:rsidR="002072BB">
        <w:t xml:space="preserve">, gdyż </w:t>
      </w:r>
      <w:r w:rsidR="00311E6D">
        <w:t>są</w:t>
      </w:r>
      <w:r w:rsidR="00311E6D" w:rsidRPr="00D5465A">
        <w:rPr>
          <w:rFonts w:eastAsiaTheme="minorHAnsi"/>
          <w:kern w:val="2"/>
          <w:szCs w:val="24"/>
          <w:shd w:val="clear" w:color="auto" w:fill="FBE4D5" w:themeFill="accent2" w:themeFillTint="33"/>
          <w14:ligatures w14:val="standardContextual"/>
        </w:rPr>
        <w:t xml:space="preserve"> </w:t>
      </w:r>
      <w:r w:rsidR="00723BFA" w:rsidRPr="00D5465A">
        <w:rPr>
          <w:rFonts w:eastAsiaTheme="minorHAnsi"/>
          <w:kern w:val="2"/>
          <w:szCs w:val="24"/>
          <w:shd w:val="clear" w:color="auto" w:fill="FBE4D5" w:themeFill="accent2" w:themeFillTint="33"/>
          <w14:ligatures w14:val="standardContextual"/>
        </w:rPr>
        <w:t>pytania</w:t>
      </w:r>
      <w:r w:rsidR="00D5465A" w:rsidRPr="00D5465A">
        <w:rPr>
          <w:rFonts w:eastAsiaTheme="minorHAnsi"/>
          <w:kern w:val="2"/>
          <w:szCs w:val="24"/>
          <w:shd w:val="clear" w:color="auto" w:fill="FBE4D5" w:themeFill="accent2" w:themeFillTint="33"/>
          <w14:ligatures w14:val="standardContextual"/>
        </w:rPr>
        <w:t xml:space="preserve"> za trudne </w:t>
      </w:r>
      <w:r w:rsidR="00311E6D" w:rsidRPr="00D5465A">
        <w:rPr>
          <w:rFonts w:eastAsiaTheme="minorHAnsi"/>
          <w:kern w:val="2"/>
          <w:szCs w:val="24"/>
          <w:shd w:val="clear" w:color="auto" w:fill="FBE4D5" w:themeFill="accent2" w:themeFillTint="33"/>
          <w14:ligatures w14:val="standardContextual"/>
        </w:rPr>
        <w:t xml:space="preserve">nawet </w:t>
      </w:r>
      <w:r w:rsidR="00D5465A" w:rsidRPr="00D5465A">
        <w:rPr>
          <w:rFonts w:eastAsiaTheme="minorHAnsi"/>
          <w:kern w:val="2"/>
          <w:szCs w:val="24"/>
          <w:shd w:val="clear" w:color="auto" w:fill="FBE4D5" w:themeFill="accent2" w:themeFillTint="33"/>
          <w14:ligatures w14:val="standardContextual"/>
        </w:rPr>
        <w:t xml:space="preserve">dla </w:t>
      </w:r>
      <w:r w:rsidR="002072BB" w:rsidRPr="00D5465A">
        <w:rPr>
          <w:rFonts w:eastAsiaTheme="minorHAnsi"/>
          <w:kern w:val="2"/>
          <w:szCs w:val="24"/>
          <w:shd w:val="clear" w:color="auto" w:fill="FBE4D5" w:themeFill="accent2" w:themeFillTint="33"/>
          <w14:ligatures w14:val="standardContextual"/>
        </w:rPr>
        <w:t>aplikac</w:t>
      </w:r>
      <w:r w:rsidR="002072BB" w:rsidRPr="00733BC6">
        <w:rPr>
          <w:rFonts w:eastAsiaTheme="minorHAnsi"/>
          <w:kern w:val="2"/>
          <w:szCs w:val="24"/>
          <w:shd w:val="clear" w:color="auto" w:fill="FBE4D5" w:themeFill="accent2" w:themeFillTint="33"/>
          <w14:ligatures w14:val="standardContextual"/>
        </w:rPr>
        <w:t>j</w:t>
      </w:r>
      <w:r w:rsidR="00733BC6" w:rsidRPr="00733BC6">
        <w:rPr>
          <w:rFonts w:eastAsiaTheme="minorHAnsi"/>
          <w:kern w:val="2"/>
          <w:szCs w:val="24"/>
          <w:shd w:val="clear" w:color="auto" w:fill="FBE4D5" w:themeFill="accent2" w:themeFillTint="33"/>
          <w14:ligatures w14:val="standardContextual"/>
        </w:rPr>
        <w:t>i</w:t>
      </w:r>
      <w:r w:rsidR="002072BB" w:rsidRPr="00D5465A">
        <w:rPr>
          <w:rFonts w:eastAsiaTheme="minorHAnsi"/>
          <w:kern w:val="2"/>
          <w:szCs w:val="24"/>
          <w:shd w:val="clear" w:color="auto" w:fill="FBE4D5" w:themeFill="accent2" w:themeFillTint="33"/>
          <w14:ligatures w14:val="standardContextual"/>
        </w:rPr>
        <w:t xml:space="preserve"> </w:t>
      </w:r>
      <w:proofErr w:type="spellStart"/>
      <w:r w:rsidR="00311E6D" w:rsidRPr="00D5465A">
        <w:rPr>
          <w:rFonts w:eastAsiaTheme="minorHAnsi"/>
          <w:kern w:val="2"/>
          <w:szCs w:val="24"/>
          <w:shd w:val="clear" w:color="auto" w:fill="FBE4D5" w:themeFill="accent2" w:themeFillTint="33"/>
          <w14:ligatures w14:val="standardContextual"/>
        </w:rPr>
        <w:t>Kahoot</w:t>
      </w:r>
      <w:proofErr w:type="spellEnd"/>
      <w:r w:rsidR="00311E6D" w:rsidRPr="00D5465A">
        <w:rPr>
          <w:rFonts w:eastAsiaTheme="minorHAnsi"/>
          <w:kern w:val="2"/>
          <w:szCs w:val="24"/>
          <w:shd w:val="clear" w:color="auto" w:fill="FBE4D5" w:themeFill="accent2" w:themeFillTint="33"/>
          <w14:ligatures w14:val="standardContextual"/>
        </w:rPr>
        <w:t>.</w:t>
      </w:r>
    </w:p>
    <w:p w14:paraId="122BC61F" w14:textId="5376592A" w:rsidR="000746F7" w:rsidRDefault="002072BB" w:rsidP="00773A13">
      <w:pPr>
        <w:pStyle w:val="1nrbrzegowy"/>
      </w:pPr>
      <w:r w:rsidRPr="00EB79DC">
        <w:rPr>
          <w:noProof/>
        </w:rPr>
        <w:drawing>
          <wp:anchor distT="0" distB="0" distL="114300" distR="114300" simplePos="0" relativeHeight="252010496" behindDoc="0" locked="0" layoutInCell="1" allowOverlap="1" wp14:anchorId="2E7F7FD3" wp14:editId="21568DA2">
            <wp:simplePos x="0" y="0"/>
            <wp:positionH relativeFrom="margin">
              <wp:align>right</wp:align>
            </wp:positionH>
            <wp:positionV relativeFrom="paragraph">
              <wp:posOffset>139709</wp:posOffset>
            </wp:positionV>
            <wp:extent cx="5663565" cy="3076575"/>
            <wp:effectExtent l="0" t="0" r="0" b="9525"/>
            <wp:wrapNone/>
            <wp:docPr id="1169884422"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5663565" cy="30765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B51C8">
        <w:t>.</w:t>
      </w:r>
    </w:p>
    <w:p w14:paraId="1974081E" w14:textId="77777777" w:rsidR="00DB51C8" w:rsidRDefault="00DB51C8" w:rsidP="00DB51C8">
      <w:pPr>
        <w:pStyle w:val="1nrbrzegowy"/>
        <w:numPr>
          <w:ilvl w:val="0"/>
          <w:numId w:val="0"/>
        </w:numPr>
      </w:pPr>
    </w:p>
    <w:p w14:paraId="1AF9AFDC" w14:textId="77777777" w:rsidR="00DB51C8" w:rsidRDefault="00DB51C8" w:rsidP="00DB51C8">
      <w:pPr>
        <w:pStyle w:val="1nrbrzegowy"/>
        <w:numPr>
          <w:ilvl w:val="0"/>
          <w:numId w:val="0"/>
        </w:numPr>
      </w:pPr>
    </w:p>
    <w:p w14:paraId="5B7A30E0" w14:textId="77777777" w:rsidR="00DB51C8" w:rsidRDefault="00DB51C8" w:rsidP="00DB51C8">
      <w:pPr>
        <w:pStyle w:val="1nrbrzegowy"/>
        <w:numPr>
          <w:ilvl w:val="0"/>
          <w:numId w:val="0"/>
        </w:numPr>
      </w:pPr>
    </w:p>
    <w:p w14:paraId="38980E9E" w14:textId="77777777" w:rsidR="00DB51C8" w:rsidRDefault="00DB51C8" w:rsidP="00DB51C8">
      <w:pPr>
        <w:pStyle w:val="1nrbrzegowy"/>
        <w:numPr>
          <w:ilvl w:val="0"/>
          <w:numId w:val="0"/>
        </w:numPr>
      </w:pPr>
    </w:p>
    <w:p w14:paraId="053B1490" w14:textId="77777777" w:rsidR="00DB51C8" w:rsidRDefault="00DB51C8" w:rsidP="00DB51C8">
      <w:pPr>
        <w:pStyle w:val="1nrbrzegowy"/>
        <w:numPr>
          <w:ilvl w:val="0"/>
          <w:numId w:val="0"/>
        </w:numPr>
      </w:pPr>
    </w:p>
    <w:p w14:paraId="328353BA" w14:textId="77777777" w:rsidR="00DB51C8" w:rsidRDefault="00DB51C8" w:rsidP="00DB51C8">
      <w:pPr>
        <w:pStyle w:val="1nrbrzegowy"/>
        <w:numPr>
          <w:ilvl w:val="0"/>
          <w:numId w:val="0"/>
        </w:numPr>
      </w:pPr>
    </w:p>
    <w:p w14:paraId="0F116A33" w14:textId="77777777" w:rsidR="00DB51C8" w:rsidRDefault="00DB51C8" w:rsidP="00DB51C8">
      <w:pPr>
        <w:pStyle w:val="1nrbrzegowy"/>
        <w:numPr>
          <w:ilvl w:val="0"/>
          <w:numId w:val="0"/>
        </w:numPr>
      </w:pPr>
    </w:p>
    <w:p w14:paraId="3C582B12" w14:textId="77777777" w:rsidR="00DB51C8" w:rsidRDefault="00DB51C8" w:rsidP="00DB51C8">
      <w:pPr>
        <w:pStyle w:val="1nrbrzegowy"/>
        <w:numPr>
          <w:ilvl w:val="0"/>
          <w:numId w:val="0"/>
        </w:numPr>
      </w:pPr>
    </w:p>
    <w:p w14:paraId="4BA1C3FF" w14:textId="77777777" w:rsidR="00DB51C8" w:rsidRDefault="00DB51C8" w:rsidP="00DB51C8">
      <w:pPr>
        <w:pStyle w:val="1nrbrzegowy"/>
        <w:numPr>
          <w:ilvl w:val="0"/>
          <w:numId w:val="0"/>
        </w:numPr>
      </w:pPr>
    </w:p>
    <w:p w14:paraId="5F216CAD" w14:textId="77777777" w:rsidR="00DB51C8" w:rsidRDefault="00DB51C8" w:rsidP="00DB51C8">
      <w:pPr>
        <w:pStyle w:val="1nrbrzegowy"/>
        <w:numPr>
          <w:ilvl w:val="0"/>
          <w:numId w:val="0"/>
        </w:numPr>
      </w:pPr>
    </w:p>
    <w:p w14:paraId="3029F71B" w14:textId="77777777" w:rsidR="00DB51C8" w:rsidRDefault="00DB51C8" w:rsidP="00DB51C8">
      <w:pPr>
        <w:pStyle w:val="1nrbrzegowy"/>
        <w:numPr>
          <w:ilvl w:val="0"/>
          <w:numId w:val="0"/>
        </w:numPr>
      </w:pPr>
    </w:p>
    <w:p w14:paraId="03FCFB5D" w14:textId="77777777" w:rsidR="00DB51C8" w:rsidRDefault="00DB51C8" w:rsidP="00DB51C8">
      <w:pPr>
        <w:pStyle w:val="1nrbrzegowy"/>
        <w:numPr>
          <w:ilvl w:val="0"/>
          <w:numId w:val="0"/>
        </w:numPr>
      </w:pPr>
    </w:p>
    <w:p w14:paraId="15FCCDF6" w14:textId="77777777" w:rsidR="00DB51C8" w:rsidRDefault="00DB51C8" w:rsidP="00DB51C8">
      <w:pPr>
        <w:pStyle w:val="1nrbrzegowy"/>
        <w:numPr>
          <w:ilvl w:val="0"/>
          <w:numId w:val="0"/>
        </w:numPr>
      </w:pPr>
    </w:p>
    <w:p w14:paraId="316FF4A0" w14:textId="77777777" w:rsidR="00DB51C8" w:rsidRDefault="00DB51C8" w:rsidP="00DB51C8">
      <w:pPr>
        <w:pStyle w:val="1nrbrzegowy"/>
        <w:numPr>
          <w:ilvl w:val="0"/>
          <w:numId w:val="0"/>
        </w:numPr>
      </w:pPr>
    </w:p>
    <w:p w14:paraId="70656DA1" w14:textId="77777777" w:rsidR="00DB51C8" w:rsidRDefault="00DB51C8" w:rsidP="00DB51C8">
      <w:pPr>
        <w:pStyle w:val="1nrbrzegowy"/>
        <w:numPr>
          <w:ilvl w:val="0"/>
          <w:numId w:val="0"/>
        </w:numPr>
      </w:pPr>
    </w:p>
    <w:p w14:paraId="6A46BDAC" w14:textId="77777777" w:rsidR="00DB51C8" w:rsidRDefault="00DB51C8" w:rsidP="00DB51C8">
      <w:pPr>
        <w:pStyle w:val="1nrbrzegowy"/>
        <w:numPr>
          <w:ilvl w:val="0"/>
          <w:numId w:val="0"/>
        </w:numPr>
      </w:pPr>
    </w:p>
    <w:p w14:paraId="6530A194" w14:textId="77777777" w:rsidR="00DB51C8" w:rsidRDefault="00DB51C8" w:rsidP="00DB51C8">
      <w:pPr>
        <w:pStyle w:val="1nrbrzegowy"/>
        <w:numPr>
          <w:ilvl w:val="0"/>
          <w:numId w:val="0"/>
        </w:numPr>
      </w:pPr>
    </w:p>
    <w:p w14:paraId="233DBC9F" w14:textId="77777777" w:rsidR="00DB51C8" w:rsidRDefault="00DB51C8" w:rsidP="00DB51C8">
      <w:pPr>
        <w:pStyle w:val="1nrbrzegowy"/>
        <w:numPr>
          <w:ilvl w:val="0"/>
          <w:numId w:val="0"/>
        </w:numPr>
      </w:pPr>
    </w:p>
    <w:p w14:paraId="67C90FE6" w14:textId="77777777" w:rsidR="00DB51C8" w:rsidRDefault="00DB51C8" w:rsidP="00DB51C8">
      <w:pPr>
        <w:pStyle w:val="1nrbrzegowy"/>
        <w:numPr>
          <w:ilvl w:val="0"/>
          <w:numId w:val="0"/>
        </w:numPr>
      </w:pPr>
    </w:p>
    <w:p w14:paraId="20AC5812" w14:textId="77777777" w:rsidR="00DB51C8" w:rsidRDefault="00DB51C8" w:rsidP="00DB51C8">
      <w:pPr>
        <w:pStyle w:val="1nrbrzegowy"/>
        <w:numPr>
          <w:ilvl w:val="0"/>
          <w:numId w:val="0"/>
        </w:numPr>
      </w:pPr>
    </w:p>
    <w:p w14:paraId="345C4F21" w14:textId="61C26868" w:rsidR="000746F7" w:rsidRPr="000C3DAD" w:rsidRDefault="00581459" w:rsidP="00773A13">
      <w:pPr>
        <w:pStyle w:val="1nrbrzegowy"/>
      </w:pPr>
      <w:r w:rsidRPr="00EB79DC">
        <w:rPr>
          <w:noProof/>
        </w:rPr>
        <w:lastRenderedPageBreak/>
        <w:drawing>
          <wp:anchor distT="0" distB="0" distL="114300" distR="114300" simplePos="0" relativeHeight="252984320" behindDoc="0" locked="0" layoutInCell="1" allowOverlap="1" wp14:anchorId="6558B8B4" wp14:editId="21505195">
            <wp:simplePos x="0" y="0"/>
            <wp:positionH relativeFrom="page">
              <wp:posOffset>941705</wp:posOffset>
            </wp:positionH>
            <wp:positionV relativeFrom="margin">
              <wp:posOffset>91966</wp:posOffset>
            </wp:positionV>
            <wp:extent cx="5675630" cy="3783965"/>
            <wp:effectExtent l="0" t="0" r="1270" b="6985"/>
            <wp:wrapNone/>
            <wp:docPr id="923614460"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14460" name="Obraz 197"/>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1122CA0F" w14:textId="395A8C3A" w:rsidR="00DB51C8" w:rsidRDefault="00DB51C8" w:rsidP="00130C23">
      <w:pPr>
        <w:pStyle w:val="1nrbrzegowy"/>
        <w:numPr>
          <w:ilvl w:val="0"/>
          <w:numId w:val="0"/>
        </w:numPr>
      </w:pPr>
    </w:p>
    <w:p w14:paraId="0142890D" w14:textId="70E76FCE" w:rsidR="00DB51C8" w:rsidRDefault="00DB51C8" w:rsidP="008F07B3">
      <w:pPr>
        <w:pStyle w:val="1nrbrzegowy"/>
        <w:numPr>
          <w:ilvl w:val="0"/>
          <w:numId w:val="0"/>
        </w:numPr>
      </w:pPr>
    </w:p>
    <w:p w14:paraId="3D47F57A" w14:textId="1ED59474" w:rsidR="00D5650C" w:rsidRDefault="00D5650C" w:rsidP="008F07B3">
      <w:pPr>
        <w:pStyle w:val="1nrbrzegowy"/>
        <w:numPr>
          <w:ilvl w:val="0"/>
          <w:numId w:val="0"/>
        </w:numPr>
      </w:pPr>
    </w:p>
    <w:p w14:paraId="1BA97AC3" w14:textId="05B199CA" w:rsidR="00D5650C" w:rsidRDefault="00D5650C" w:rsidP="008F07B3">
      <w:pPr>
        <w:pStyle w:val="1nrbrzegowy"/>
        <w:numPr>
          <w:ilvl w:val="0"/>
          <w:numId w:val="0"/>
        </w:numPr>
      </w:pPr>
    </w:p>
    <w:p w14:paraId="0F2DFEB9" w14:textId="70E0C815" w:rsidR="00D5650C" w:rsidRDefault="00D5650C" w:rsidP="008F07B3">
      <w:pPr>
        <w:pStyle w:val="1nrbrzegowy"/>
        <w:numPr>
          <w:ilvl w:val="0"/>
          <w:numId w:val="0"/>
        </w:numPr>
      </w:pPr>
    </w:p>
    <w:p w14:paraId="5A7AF581" w14:textId="77777777" w:rsidR="00D5650C" w:rsidRDefault="00D5650C" w:rsidP="008F07B3">
      <w:pPr>
        <w:pStyle w:val="1nrbrzegowy"/>
        <w:numPr>
          <w:ilvl w:val="0"/>
          <w:numId w:val="0"/>
        </w:numPr>
      </w:pPr>
    </w:p>
    <w:p w14:paraId="5A42D09C" w14:textId="77777777" w:rsidR="00D5650C" w:rsidRDefault="00D5650C" w:rsidP="008F07B3">
      <w:pPr>
        <w:pStyle w:val="1nrbrzegowy"/>
        <w:numPr>
          <w:ilvl w:val="0"/>
          <w:numId w:val="0"/>
        </w:numPr>
      </w:pPr>
    </w:p>
    <w:p w14:paraId="3E9C5F34" w14:textId="3AD4DD17" w:rsidR="00D5650C" w:rsidRDefault="00D5650C" w:rsidP="008F07B3">
      <w:pPr>
        <w:pStyle w:val="1nrbrzegowy"/>
        <w:numPr>
          <w:ilvl w:val="0"/>
          <w:numId w:val="0"/>
        </w:numPr>
      </w:pPr>
    </w:p>
    <w:p w14:paraId="7E687CE9" w14:textId="77777777" w:rsidR="00D5650C" w:rsidRDefault="00D5650C" w:rsidP="008F07B3">
      <w:pPr>
        <w:pStyle w:val="1nrbrzegowy"/>
        <w:numPr>
          <w:ilvl w:val="0"/>
          <w:numId w:val="0"/>
        </w:numPr>
      </w:pPr>
    </w:p>
    <w:p w14:paraId="0167E341" w14:textId="77777777" w:rsidR="00D5650C" w:rsidRDefault="00D5650C" w:rsidP="008F07B3">
      <w:pPr>
        <w:pStyle w:val="1nrbrzegowy"/>
        <w:numPr>
          <w:ilvl w:val="0"/>
          <w:numId w:val="0"/>
        </w:numPr>
      </w:pPr>
    </w:p>
    <w:p w14:paraId="6FDAFAE6" w14:textId="77777777" w:rsidR="00D5650C" w:rsidRDefault="00D5650C" w:rsidP="008F07B3">
      <w:pPr>
        <w:pStyle w:val="1nrbrzegowy"/>
        <w:numPr>
          <w:ilvl w:val="0"/>
          <w:numId w:val="0"/>
        </w:numPr>
      </w:pPr>
    </w:p>
    <w:p w14:paraId="5EC4FB70" w14:textId="3022DAA5" w:rsidR="00936C34" w:rsidRDefault="00936C34" w:rsidP="008F07B3">
      <w:pPr>
        <w:pStyle w:val="1nrbrzegowy"/>
        <w:numPr>
          <w:ilvl w:val="0"/>
          <w:numId w:val="0"/>
        </w:numPr>
      </w:pPr>
    </w:p>
    <w:p w14:paraId="4F7F51C9" w14:textId="77777777" w:rsidR="00DB51C8" w:rsidRDefault="00DB51C8" w:rsidP="008F07B3">
      <w:pPr>
        <w:pStyle w:val="1nrbrzegowy"/>
        <w:numPr>
          <w:ilvl w:val="0"/>
          <w:numId w:val="0"/>
        </w:numPr>
      </w:pPr>
    </w:p>
    <w:p w14:paraId="3171F0B6" w14:textId="77777777" w:rsidR="00DB51C8" w:rsidRDefault="00DB51C8" w:rsidP="008F07B3">
      <w:pPr>
        <w:pStyle w:val="1nrbrzegowy"/>
        <w:numPr>
          <w:ilvl w:val="0"/>
          <w:numId w:val="0"/>
        </w:numPr>
      </w:pPr>
    </w:p>
    <w:p w14:paraId="6A528639" w14:textId="79C26770" w:rsidR="00DB51C8" w:rsidRDefault="00DB51C8" w:rsidP="008F07B3">
      <w:pPr>
        <w:pStyle w:val="1nrbrzegowy"/>
        <w:numPr>
          <w:ilvl w:val="0"/>
          <w:numId w:val="0"/>
        </w:numPr>
      </w:pPr>
    </w:p>
    <w:p w14:paraId="0261008D" w14:textId="0637FE3E" w:rsidR="00DB51C8" w:rsidRDefault="00DB51C8" w:rsidP="008F07B3">
      <w:pPr>
        <w:pStyle w:val="1nrbrzegowy"/>
        <w:numPr>
          <w:ilvl w:val="0"/>
          <w:numId w:val="0"/>
        </w:numPr>
      </w:pPr>
    </w:p>
    <w:p w14:paraId="6231BBA7" w14:textId="26B242B3" w:rsidR="00D5650C" w:rsidRDefault="00D5650C" w:rsidP="008F07B3">
      <w:pPr>
        <w:pStyle w:val="1nrbrzegowy"/>
        <w:numPr>
          <w:ilvl w:val="0"/>
          <w:numId w:val="0"/>
        </w:numPr>
      </w:pPr>
    </w:p>
    <w:p w14:paraId="45C6B450" w14:textId="6F243053" w:rsidR="00D5650C" w:rsidRDefault="00D5650C" w:rsidP="008F07B3">
      <w:pPr>
        <w:pStyle w:val="1nrbrzegowy"/>
        <w:numPr>
          <w:ilvl w:val="0"/>
          <w:numId w:val="0"/>
        </w:numPr>
      </w:pPr>
    </w:p>
    <w:p w14:paraId="69D52D9D" w14:textId="27D9F2EF" w:rsidR="00D5650C" w:rsidRDefault="00D5650C" w:rsidP="008F07B3">
      <w:pPr>
        <w:pStyle w:val="1nrbrzegowy"/>
        <w:numPr>
          <w:ilvl w:val="0"/>
          <w:numId w:val="0"/>
        </w:numPr>
      </w:pPr>
    </w:p>
    <w:p w14:paraId="70E1971F" w14:textId="2E0F202C" w:rsidR="00D5650C" w:rsidRDefault="00D5650C" w:rsidP="008F07B3">
      <w:pPr>
        <w:pStyle w:val="1nrbrzegowy"/>
        <w:numPr>
          <w:ilvl w:val="0"/>
          <w:numId w:val="0"/>
        </w:numPr>
      </w:pPr>
    </w:p>
    <w:p w14:paraId="65FC22D6" w14:textId="77777777" w:rsidR="00D5650C" w:rsidRDefault="00D5650C" w:rsidP="008F07B3">
      <w:pPr>
        <w:pStyle w:val="1nrbrzegowy"/>
        <w:numPr>
          <w:ilvl w:val="0"/>
          <w:numId w:val="0"/>
        </w:numPr>
      </w:pPr>
    </w:p>
    <w:p w14:paraId="3F9D264E" w14:textId="77777777" w:rsidR="00D5650C" w:rsidRDefault="00D5650C" w:rsidP="008F07B3">
      <w:pPr>
        <w:pStyle w:val="1nrbrzegowy"/>
        <w:numPr>
          <w:ilvl w:val="0"/>
          <w:numId w:val="0"/>
        </w:numPr>
      </w:pPr>
    </w:p>
    <w:p w14:paraId="67387B8C" w14:textId="2BD340BC" w:rsidR="00D5650C" w:rsidRDefault="00D5650C" w:rsidP="008F07B3">
      <w:pPr>
        <w:pStyle w:val="1nrbrzegowy"/>
        <w:numPr>
          <w:ilvl w:val="0"/>
          <w:numId w:val="0"/>
        </w:numPr>
      </w:pPr>
    </w:p>
    <w:p w14:paraId="0044CDDE" w14:textId="3BEC3FAC" w:rsidR="00D5650C" w:rsidRDefault="00D5650C" w:rsidP="008F07B3">
      <w:pPr>
        <w:pStyle w:val="1nrbrzegowy"/>
        <w:numPr>
          <w:ilvl w:val="0"/>
          <w:numId w:val="0"/>
        </w:numPr>
      </w:pPr>
    </w:p>
    <w:p w14:paraId="3F0D0BAA" w14:textId="71BBEEBF" w:rsidR="00D5650C" w:rsidRDefault="00D5650C" w:rsidP="008F07B3">
      <w:pPr>
        <w:pStyle w:val="1nrbrzegowy"/>
        <w:numPr>
          <w:ilvl w:val="0"/>
          <w:numId w:val="0"/>
        </w:numPr>
      </w:pPr>
    </w:p>
    <w:p w14:paraId="767E72FD" w14:textId="69C08C30" w:rsidR="00936C34" w:rsidRPr="00EB79DC" w:rsidRDefault="00D5465A" w:rsidP="00D5650C">
      <w:pPr>
        <w:pStyle w:val="1nrbrzegowy"/>
        <w:numPr>
          <w:ilvl w:val="0"/>
          <w:numId w:val="0"/>
        </w:numPr>
      </w:pPr>
      <w:r w:rsidRPr="00EB79DC">
        <w:rPr>
          <w:noProof/>
        </w:rPr>
        <mc:AlternateContent>
          <mc:Choice Requires="wps">
            <w:drawing>
              <wp:anchor distT="0" distB="0" distL="114300" distR="114300" simplePos="0" relativeHeight="252614656" behindDoc="0" locked="0" layoutInCell="1" allowOverlap="1" wp14:anchorId="3CFDA05B" wp14:editId="151281FC">
                <wp:simplePos x="0" y="0"/>
                <wp:positionH relativeFrom="column">
                  <wp:posOffset>2981325</wp:posOffset>
                </wp:positionH>
                <wp:positionV relativeFrom="paragraph">
                  <wp:posOffset>6267450</wp:posOffset>
                </wp:positionV>
                <wp:extent cx="1037230" cy="245660"/>
                <wp:effectExtent l="0" t="0" r="10795" b="21590"/>
                <wp:wrapNone/>
                <wp:docPr id="1392852773" name="Pole tekstowe 268"/>
                <wp:cNvGraphicFramePr/>
                <a:graphic xmlns:a="http://schemas.openxmlformats.org/drawingml/2006/main">
                  <a:graphicData uri="http://schemas.microsoft.com/office/word/2010/wordprocessingShape">
                    <wps:wsp>
                      <wps:cNvSpPr txBox="1"/>
                      <wps:spPr>
                        <a:xfrm>
                          <a:off x="0" y="0"/>
                          <a:ext cx="1037230" cy="245660"/>
                        </a:xfrm>
                        <a:prstGeom prst="rect">
                          <a:avLst/>
                        </a:prstGeom>
                        <a:solidFill>
                          <a:schemeClr val="lt1"/>
                        </a:solidFill>
                        <a:ln w="6350">
                          <a:solidFill>
                            <a:prstClr val="black"/>
                          </a:solidFill>
                        </a:ln>
                      </wps:spPr>
                      <wps:txbx>
                        <w:txbxContent>
                          <w:p w14:paraId="49C7113C" w14:textId="77777777" w:rsidR="00D5465A" w:rsidRPr="00CD440E" w:rsidRDefault="00D5465A" w:rsidP="00D5465A">
                            <w:pPr>
                              <w:rPr>
                                <w:sz w:val="18"/>
                                <w:szCs w:val="18"/>
                              </w:rPr>
                            </w:pPr>
                            <w:r>
                              <w:rPr>
                                <w:sz w:val="18"/>
                                <w:szCs w:val="18"/>
                                <w:lang w:eastAsia="pl-PL"/>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DA05B" id="_x0000_s1057" type="#_x0000_t202" style="position:absolute;left:0;text-align:left;margin-left:234.75pt;margin-top:493.5pt;width:81.65pt;height:19.3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" fillcolor="white [3201]" strokeweight=".5pt">
                <v:textbox>
                  <w:txbxContent>
                    <w:p w14:paraId="49C7113C" w14:textId="77777777" w:rsidR="00D5465A" w:rsidRPr="00CD440E" w:rsidRDefault="00D5465A" w:rsidP="00D5465A">
                      <w:pPr>
                        <w:rPr>
                          <w:sz w:val="18"/>
                          <w:szCs w:val="18"/>
                        </w:rPr>
                      </w:pPr>
                      <w:r>
                        <w:rPr>
                          <w:sz w:val="18"/>
                          <w:szCs w:val="18"/>
                          <w:lang w:eastAsia="pl-PL"/>
                        </w:rPr>
                        <w:t>Piotr ZAKRZEWSKI</w:t>
                      </w:r>
                    </w:p>
                  </w:txbxContent>
                </v:textbox>
              </v:shape>
            </w:pict>
          </mc:Fallback>
        </mc:AlternateContent>
      </w:r>
    </w:p>
    <w:p w14:paraId="182C68A2" w14:textId="785A5E2D" w:rsidR="00936C34" w:rsidRDefault="00936C34" w:rsidP="00936C34">
      <w:pPr>
        <w:pStyle w:val="1nrbrzegowy"/>
      </w:pPr>
      <w:r>
        <w:t xml:space="preserve">W czasie Pikniku w </w:t>
      </w:r>
      <w:r w:rsidRPr="00097DEC">
        <w:t>dniu</w:t>
      </w:r>
      <w:r w:rsidRPr="00EB79DC">
        <w:t xml:space="preserve"> 16.06.2023 r. </w:t>
      </w:r>
      <w:r w:rsidRPr="008F07B3">
        <w:rPr>
          <w:b/>
          <w:bCs w:val="0"/>
        </w:rPr>
        <w:t xml:space="preserve">w </w:t>
      </w:r>
      <w:r>
        <w:rPr>
          <w:b/>
          <w:bCs w:val="0"/>
        </w:rPr>
        <w:t xml:space="preserve">godzinach </w:t>
      </w:r>
      <w:r w:rsidRPr="008F07B3">
        <w:rPr>
          <w:b/>
          <w:bCs w:val="0"/>
        </w:rPr>
        <w:t>pracy Urzędu Patentowego</w:t>
      </w:r>
      <w:r>
        <w:t xml:space="preserve"> </w:t>
      </w:r>
      <w:r w:rsidRPr="008F07B3">
        <w:rPr>
          <w:b/>
          <w:bCs w:val="0"/>
        </w:rPr>
        <w:t>rozbrzmiewała</w:t>
      </w:r>
      <w:r>
        <w:t xml:space="preserve"> przyjemna </w:t>
      </w:r>
      <w:r w:rsidRPr="008F07B3">
        <w:rPr>
          <w:b/>
          <w:bCs w:val="0"/>
        </w:rPr>
        <w:t xml:space="preserve">muzyka </w:t>
      </w:r>
      <w:r>
        <w:rPr>
          <w:b/>
          <w:bCs w:val="0"/>
        </w:rPr>
        <w:t>-</w:t>
      </w:r>
      <w:r w:rsidRPr="00BB1A61">
        <w:rPr>
          <w:b/>
          <w:bCs w:val="0"/>
        </w:rPr>
        <w:t xml:space="preserve"> niestety niesłyszalna dla systemów informatycznych, które wciąż grają w tonacji „</w:t>
      </w:r>
      <w:r w:rsidRPr="00BB1A61">
        <w:rPr>
          <w:b/>
          <w:bCs w:val="0"/>
          <w:i/>
          <w:iCs/>
        </w:rPr>
        <w:t>chaos dur</w:t>
      </w:r>
      <w:r w:rsidRPr="00BB1A61">
        <w:rPr>
          <w:b/>
          <w:bCs w:val="0"/>
        </w:rPr>
        <w:t>”</w:t>
      </w:r>
      <w:r>
        <w:t>.</w:t>
      </w:r>
    </w:p>
    <w:p w14:paraId="097FA360" w14:textId="2276C953" w:rsidR="00FB11EE" w:rsidRDefault="00FB11EE" w:rsidP="00FB11EE">
      <w:pPr>
        <w:pStyle w:val="1nrbrzegowy"/>
        <w:numPr>
          <w:ilvl w:val="0"/>
          <w:numId w:val="0"/>
        </w:numPr>
        <w:spacing w:line="240" w:lineRule="auto"/>
        <w:rPr>
          <w:sz w:val="10"/>
          <w:szCs w:val="8"/>
        </w:rPr>
      </w:pPr>
    </w:p>
    <w:p w14:paraId="075019C0" w14:textId="77777777" w:rsidR="00D5650C" w:rsidRPr="00D5650C" w:rsidRDefault="00D5650C" w:rsidP="00D5650C">
      <w:pPr>
        <w:pStyle w:val="1nrbrzegowy"/>
      </w:pPr>
    </w:p>
    <w:p w14:paraId="2A8600F3" w14:textId="39460C02" w:rsidR="00D5650C" w:rsidRDefault="00D5650C" w:rsidP="00FB11EE">
      <w:pPr>
        <w:pStyle w:val="1nrbrzegowy"/>
        <w:numPr>
          <w:ilvl w:val="0"/>
          <w:numId w:val="0"/>
        </w:numPr>
        <w:spacing w:line="240" w:lineRule="auto"/>
        <w:rPr>
          <w:sz w:val="10"/>
          <w:szCs w:val="8"/>
        </w:rPr>
      </w:pPr>
    </w:p>
    <w:p w14:paraId="18CCF80B" w14:textId="59DBBEAA" w:rsidR="00D5650C" w:rsidRDefault="00D5650C" w:rsidP="00FB11EE">
      <w:pPr>
        <w:pStyle w:val="1nrbrzegowy"/>
        <w:numPr>
          <w:ilvl w:val="0"/>
          <w:numId w:val="0"/>
        </w:numPr>
        <w:spacing w:line="240" w:lineRule="auto"/>
        <w:rPr>
          <w:sz w:val="10"/>
          <w:szCs w:val="8"/>
        </w:rPr>
      </w:pPr>
    </w:p>
    <w:p w14:paraId="68D64F7C" w14:textId="5E2E5E8A" w:rsidR="00D5650C" w:rsidRDefault="003900CE" w:rsidP="00D5650C">
      <w:pPr>
        <w:pStyle w:val="1nrbrzegowy"/>
        <w:numPr>
          <w:ilvl w:val="0"/>
          <w:numId w:val="0"/>
        </w:numPr>
      </w:pPr>
      <w:r w:rsidRPr="00C122AE">
        <w:rPr>
          <w:noProof/>
        </w:rPr>
        <w:drawing>
          <wp:anchor distT="0" distB="0" distL="114300" distR="114300" simplePos="0" relativeHeight="252001280" behindDoc="0" locked="0" layoutInCell="1" allowOverlap="1" wp14:anchorId="475061D1" wp14:editId="1AA0AE6D">
            <wp:simplePos x="0" y="0"/>
            <wp:positionH relativeFrom="margin">
              <wp:posOffset>36195</wp:posOffset>
            </wp:positionH>
            <wp:positionV relativeFrom="margin">
              <wp:posOffset>4887376</wp:posOffset>
            </wp:positionV>
            <wp:extent cx="5663565" cy="3780155"/>
            <wp:effectExtent l="0" t="0" r="0" b="0"/>
            <wp:wrapNone/>
            <wp:docPr id="1355091371"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7C0804" w14:textId="33C1A3C4" w:rsidR="00D5650C" w:rsidRDefault="00D5650C" w:rsidP="00FB11EE">
      <w:pPr>
        <w:pStyle w:val="1nrbrzegowy"/>
        <w:numPr>
          <w:ilvl w:val="0"/>
          <w:numId w:val="0"/>
        </w:numPr>
        <w:spacing w:line="240" w:lineRule="auto"/>
        <w:rPr>
          <w:sz w:val="10"/>
          <w:szCs w:val="8"/>
        </w:rPr>
      </w:pPr>
    </w:p>
    <w:p w14:paraId="41E739F9" w14:textId="67754E93" w:rsidR="00D5650C" w:rsidRDefault="00D5650C" w:rsidP="00FB11EE">
      <w:pPr>
        <w:pStyle w:val="1nrbrzegowy"/>
        <w:numPr>
          <w:ilvl w:val="0"/>
          <w:numId w:val="0"/>
        </w:numPr>
        <w:spacing w:line="240" w:lineRule="auto"/>
        <w:rPr>
          <w:sz w:val="10"/>
          <w:szCs w:val="8"/>
        </w:rPr>
      </w:pPr>
    </w:p>
    <w:p w14:paraId="69DF005D" w14:textId="77777777" w:rsidR="00D5650C" w:rsidRDefault="00D5650C" w:rsidP="00FB11EE">
      <w:pPr>
        <w:pStyle w:val="1nrbrzegowy"/>
        <w:numPr>
          <w:ilvl w:val="0"/>
          <w:numId w:val="0"/>
        </w:numPr>
        <w:spacing w:line="240" w:lineRule="auto"/>
        <w:rPr>
          <w:sz w:val="10"/>
          <w:szCs w:val="8"/>
        </w:rPr>
      </w:pPr>
    </w:p>
    <w:p w14:paraId="33847180" w14:textId="77777777" w:rsidR="00D5650C" w:rsidRDefault="00D5650C" w:rsidP="00FB11EE">
      <w:pPr>
        <w:pStyle w:val="1nrbrzegowy"/>
        <w:numPr>
          <w:ilvl w:val="0"/>
          <w:numId w:val="0"/>
        </w:numPr>
        <w:spacing w:line="240" w:lineRule="auto"/>
        <w:rPr>
          <w:sz w:val="10"/>
          <w:szCs w:val="8"/>
        </w:rPr>
      </w:pPr>
    </w:p>
    <w:p w14:paraId="404AFCCC" w14:textId="77777777" w:rsidR="00D5650C" w:rsidRDefault="00D5650C" w:rsidP="00FB11EE">
      <w:pPr>
        <w:pStyle w:val="1nrbrzegowy"/>
        <w:numPr>
          <w:ilvl w:val="0"/>
          <w:numId w:val="0"/>
        </w:numPr>
        <w:spacing w:line="240" w:lineRule="auto"/>
        <w:rPr>
          <w:sz w:val="10"/>
          <w:szCs w:val="8"/>
        </w:rPr>
      </w:pPr>
    </w:p>
    <w:p w14:paraId="43721D3B" w14:textId="0C595428" w:rsidR="00D5650C" w:rsidRDefault="00D5650C" w:rsidP="00FB11EE">
      <w:pPr>
        <w:pStyle w:val="1nrbrzegowy"/>
        <w:numPr>
          <w:ilvl w:val="0"/>
          <w:numId w:val="0"/>
        </w:numPr>
        <w:spacing w:line="240" w:lineRule="auto"/>
        <w:rPr>
          <w:sz w:val="10"/>
          <w:szCs w:val="8"/>
        </w:rPr>
      </w:pPr>
    </w:p>
    <w:p w14:paraId="00042F55" w14:textId="77777777" w:rsidR="00D5650C" w:rsidRDefault="00D5650C" w:rsidP="00FB11EE">
      <w:pPr>
        <w:pStyle w:val="1nrbrzegowy"/>
        <w:numPr>
          <w:ilvl w:val="0"/>
          <w:numId w:val="0"/>
        </w:numPr>
        <w:spacing w:line="240" w:lineRule="auto"/>
        <w:rPr>
          <w:sz w:val="10"/>
          <w:szCs w:val="8"/>
        </w:rPr>
      </w:pPr>
    </w:p>
    <w:p w14:paraId="63D498AA" w14:textId="7D014118" w:rsidR="00D5650C" w:rsidRDefault="00D5650C" w:rsidP="00FB11EE">
      <w:pPr>
        <w:pStyle w:val="1nrbrzegowy"/>
        <w:numPr>
          <w:ilvl w:val="0"/>
          <w:numId w:val="0"/>
        </w:numPr>
        <w:spacing w:line="240" w:lineRule="auto"/>
        <w:rPr>
          <w:sz w:val="10"/>
          <w:szCs w:val="8"/>
        </w:rPr>
      </w:pPr>
    </w:p>
    <w:p w14:paraId="670C582C" w14:textId="77777777" w:rsidR="00D5650C" w:rsidRDefault="00D5650C" w:rsidP="00FB11EE">
      <w:pPr>
        <w:pStyle w:val="1nrbrzegowy"/>
        <w:numPr>
          <w:ilvl w:val="0"/>
          <w:numId w:val="0"/>
        </w:numPr>
        <w:spacing w:line="240" w:lineRule="auto"/>
        <w:rPr>
          <w:sz w:val="10"/>
          <w:szCs w:val="8"/>
        </w:rPr>
      </w:pPr>
    </w:p>
    <w:p w14:paraId="071516FE" w14:textId="2A2006E1" w:rsidR="00D5650C" w:rsidRDefault="00D5650C" w:rsidP="00FB11EE">
      <w:pPr>
        <w:pStyle w:val="1nrbrzegowy"/>
        <w:numPr>
          <w:ilvl w:val="0"/>
          <w:numId w:val="0"/>
        </w:numPr>
        <w:spacing w:line="240" w:lineRule="auto"/>
        <w:rPr>
          <w:sz w:val="10"/>
          <w:szCs w:val="8"/>
        </w:rPr>
      </w:pPr>
    </w:p>
    <w:p w14:paraId="118F2675" w14:textId="77777777" w:rsidR="00D5650C" w:rsidRDefault="00D5650C" w:rsidP="00FB11EE">
      <w:pPr>
        <w:pStyle w:val="1nrbrzegowy"/>
        <w:numPr>
          <w:ilvl w:val="0"/>
          <w:numId w:val="0"/>
        </w:numPr>
        <w:spacing w:line="240" w:lineRule="auto"/>
        <w:rPr>
          <w:sz w:val="10"/>
          <w:szCs w:val="8"/>
        </w:rPr>
      </w:pPr>
    </w:p>
    <w:p w14:paraId="469BDA40" w14:textId="3AB32AE8" w:rsidR="00D5650C" w:rsidRDefault="00D5650C" w:rsidP="00FB11EE">
      <w:pPr>
        <w:pStyle w:val="1nrbrzegowy"/>
        <w:numPr>
          <w:ilvl w:val="0"/>
          <w:numId w:val="0"/>
        </w:numPr>
        <w:spacing w:line="240" w:lineRule="auto"/>
        <w:rPr>
          <w:sz w:val="10"/>
          <w:szCs w:val="8"/>
        </w:rPr>
      </w:pPr>
    </w:p>
    <w:p w14:paraId="6BAF8DA6" w14:textId="77777777" w:rsidR="00D5650C" w:rsidRDefault="00D5650C" w:rsidP="00FB11EE">
      <w:pPr>
        <w:pStyle w:val="1nrbrzegowy"/>
        <w:numPr>
          <w:ilvl w:val="0"/>
          <w:numId w:val="0"/>
        </w:numPr>
        <w:spacing w:line="240" w:lineRule="auto"/>
        <w:rPr>
          <w:sz w:val="10"/>
          <w:szCs w:val="8"/>
        </w:rPr>
      </w:pPr>
    </w:p>
    <w:p w14:paraId="6EF245EC" w14:textId="77777777" w:rsidR="00D5650C" w:rsidRDefault="00D5650C" w:rsidP="00FB11EE">
      <w:pPr>
        <w:pStyle w:val="1nrbrzegowy"/>
        <w:numPr>
          <w:ilvl w:val="0"/>
          <w:numId w:val="0"/>
        </w:numPr>
        <w:spacing w:line="240" w:lineRule="auto"/>
        <w:rPr>
          <w:sz w:val="10"/>
          <w:szCs w:val="8"/>
        </w:rPr>
      </w:pPr>
    </w:p>
    <w:p w14:paraId="1DEA9CAA" w14:textId="2A4EAC71" w:rsidR="00D5650C" w:rsidRDefault="00D5650C" w:rsidP="00FB11EE">
      <w:pPr>
        <w:pStyle w:val="1nrbrzegowy"/>
        <w:numPr>
          <w:ilvl w:val="0"/>
          <w:numId w:val="0"/>
        </w:numPr>
        <w:spacing w:line="240" w:lineRule="auto"/>
        <w:rPr>
          <w:sz w:val="10"/>
          <w:szCs w:val="8"/>
        </w:rPr>
      </w:pPr>
    </w:p>
    <w:p w14:paraId="39F139BC" w14:textId="77777777" w:rsidR="00D5650C" w:rsidRDefault="00D5650C" w:rsidP="00FB11EE">
      <w:pPr>
        <w:pStyle w:val="1nrbrzegowy"/>
        <w:numPr>
          <w:ilvl w:val="0"/>
          <w:numId w:val="0"/>
        </w:numPr>
        <w:spacing w:line="240" w:lineRule="auto"/>
        <w:rPr>
          <w:sz w:val="10"/>
          <w:szCs w:val="8"/>
        </w:rPr>
      </w:pPr>
    </w:p>
    <w:p w14:paraId="2CC25A9A" w14:textId="4EBE6C7E" w:rsidR="00D5650C" w:rsidRDefault="00D5650C" w:rsidP="00FB11EE">
      <w:pPr>
        <w:pStyle w:val="1nrbrzegowy"/>
        <w:numPr>
          <w:ilvl w:val="0"/>
          <w:numId w:val="0"/>
        </w:numPr>
        <w:spacing w:line="240" w:lineRule="auto"/>
        <w:rPr>
          <w:sz w:val="10"/>
          <w:szCs w:val="8"/>
        </w:rPr>
      </w:pPr>
    </w:p>
    <w:p w14:paraId="1387B2A9" w14:textId="2F6AEAF5" w:rsidR="00D5650C" w:rsidRDefault="00D5650C" w:rsidP="00FB11EE">
      <w:pPr>
        <w:pStyle w:val="1nrbrzegowy"/>
        <w:numPr>
          <w:ilvl w:val="0"/>
          <w:numId w:val="0"/>
        </w:numPr>
        <w:spacing w:line="240" w:lineRule="auto"/>
        <w:rPr>
          <w:sz w:val="10"/>
          <w:szCs w:val="8"/>
        </w:rPr>
      </w:pPr>
    </w:p>
    <w:p w14:paraId="6F94E425" w14:textId="49D70270" w:rsidR="00D5650C" w:rsidRDefault="00D5650C" w:rsidP="00FB11EE">
      <w:pPr>
        <w:pStyle w:val="1nrbrzegowy"/>
        <w:numPr>
          <w:ilvl w:val="0"/>
          <w:numId w:val="0"/>
        </w:numPr>
        <w:spacing w:line="240" w:lineRule="auto"/>
        <w:rPr>
          <w:sz w:val="10"/>
          <w:szCs w:val="8"/>
        </w:rPr>
      </w:pPr>
    </w:p>
    <w:p w14:paraId="5529956A" w14:textId="17760D24" w:rsidR="00D5650C" w:rsidRDefault="00D5650C" w:rsidP="00FB11EE">
      <w:pPr>
        <w:pStyle w:val="1nrbrzegowy"/>
        <w:numPr>
          <w:ilvl w:val="0"/>
          <w:numId w:val="0"/>
        </w:numPr>
        <w:spacing w:line="240" w:lineRule="auto"/>
        <w:rPr>
          <w:sz w:val="10"/>
          <w:szCs w:val="8"/>
        </w:rPr>
      </w:pPr>
    </w:p>
    <w:p w14:paraId="72B2212B" w14:textId="073650F0" w:rsidR="00D5650C" w:rsidRDefault="00D5650C" w:rsidP="00FB11EE">
      <w:pPr>
        <w:pStyle w:val="1nrbrzegowy"/>
        <w:numPr>
          <w:ilvl w:val="0"/>
          <w:numId w:val="0"/>
        </w:numPr>
        <w:spacing w:line="240" w:lineRule="auto"/>
        <w:rPr>
          <w:sz w:val="10"/>
          <w:szCs w:val="8"/>
        </w:rPr>
      </w:pPr>
    </w:p>
    <w:p w14:paraId="7FDFECFD" w14:textId="77777777" w:rsidR="00D5650C" w:rsidRDefault="00D5650C" w:rsidP="00FB11EE">
      <w:pPr>
        <w:pStyle w:val="1nrbrzegowy"/>
        <w:numPr>
          <w:ilvl w:val="0"/>
          <w:numId w:val="0"/>
        </w:numPr>
        <w:spacing w:line="240" w:lineRule="auto"/>
        <w:rPr>
          <w:sz w:val="10"/>
          <w:szCs w:val="8"/>
        </w:rPr>
      </w:pPr>
    </w:p>
    <w:p w14:paraId="57F6913E" w14:textId="4457F651" w:rsidR="00D5650C" w:rsidRDefault="00D5650C" w:rsidP="00FB11EE">
      <w:pPr>
        <w:pStyle w:val="1nrbrzegowy"/>
        <w:numPr>
          <w:ilvl w:val="0"/>
          <w:numId w:val="0"/>
        </w:numPr>
        <w:spacing w:line="240" w:lineRule="auto"/>
        <w:rPr>
          <w:sz w:val="10"/>
          <w:szCs w:val="8"/>
        </w:rPr>
      </w:pPr>
    </w:p>
    <w:p w14:paraId="06AF311B" w14:textId="15E717FA" w:rsidR="00D5650C" w:rsidRDefault="00D5650C" w:rsidP="00FB11EE">
      <w:pPr>
        <w:pStyle w:val="1nrbrzegowy"/>
        <w:numPr>
          <w:ilvl w:val="0"/>
          <w:numId w:val="0"/>
        </w:numPr>
        <w:spacing w:line="240" w:lineRule="auto"/>
        <w:rPr>
          <w:sz w:val="10"/>
          <w:szCs w:val="8"/>
        </w:rPr>
      </w:pPr>
    </w:p>
    <w:p w14:paraId="0FFA1873" w14:textId="29ED2C22" w:rsidR="00D5650C" w:rsidRDefault="00D5650C" w:rsidP="00FB11EE">
      <w:pPr>
        <w:pStyle w:val="1nrbrzegowy"/>
        <w:numPr>
          <w:ilvl w:val="0"/>
          <w:numId w:val="0"/>
        </w:numPr>
        <w:spacing w:line="240" w:lineRule="auto"/>
        <w:rPr>
          <w:sz w:val="10"/>
          <w:szCs w:val="8"/>
        </w:rPr>
      </w:pPr>
    </w:p>
    <w:p w14:paraId="7C5767DC" w14:textId="15DDDEF6" w:rsidR="00D5650C" w:rsidRDefault="00D5650C" w:rsidP="00FB11EE">
      <w:pPr>
        <w:pStyle w:val="1nrbrzegowy"/>
        <w:numPr>
          <w:ilvl w:val="0"/>
          <w:numId w:val="0"/>
        </w:numPr>
        <w:spacing w:line="240" w:lineRule="auto"/>
        <w:rPr>
          <w:sz w:val="10"/>
          <w:szCs w:val="8"/>
        </w:rPr>
      </w:pPr>
    </w:p>
    <w:p w14:paraId="4FC96294" w14:textId="0BA83638" w:rsidR="00D5650C" w:rsidRDefault="00D5650C" w:rsidP="00FB11EE">
      <w:pPr>
        <w:pStyle w:val="1nrbrzegowy"/>
        <w:numPr>
          <w:ilvl w:val="0"/>
          <w:numId w:val="0"/>
        </w:numPr>
        <w:spacing w:line="240" w:lineRule="auto"/>
        <w:rPr>
          <w:sz w:val="10"/>
          <w:szCs w:val="8"/>
        </w:rPr>
      </w:pPr>
    </w:p>
    <w:p w14:paraId="1BEF1702" w14:textId="5386EC99" w:rsidR="00D5650C" w:rsidRDefault="00D5650C" w:rsidP="00FB11EE">
      <w:pPr>
        <w:pStyle w:val="1nrbrzegowy"/>
        <w:numPr>
          <w:ilvl w:val="0"/>
          <w:numId w:val="0"/>
        </w:numPr>
        <w:spacing w:line="240" w:lineRule="auto"/>
        <w:rPr>
          <w:sz w:val="10"/>
          <w:szCs w:val="8"/>
        </w:rPr>
      </w:pPr>
    </w:p>
    <w:p w14:paraId="78D7E7AE" w14:textId="77777777" w:rsidR="00D5650C" w:rsidRDefault="00D5650C" w:rsidP="00FB11EE">
      <w:pPr>
        <w:pStyle w:val="1nrbrzegowy"/>
        <w:numPr>
          <w:ilvl w:val="0"/>
          <w:numId w:val="0"/>
        </w:numPr>
        <w:spacing w:line="240" w:lineRule="auto"/>
        <w:rPr>
          <w:sz w:val="10"/>
          <w:szCs w:val="8"/>
        </w:rPr>
      </w:pPr>
    </w:p>
    <w:p w14:paraId="63D709C6" w14:textId="4E1D82DD" w:rsidR="00D5650C" w:rsidRDefault="00D5650C" w:rsidP="00FB11EE">
      <w:pPr>
        <w:pStyle w:val="1nrbrzegowy"/>
        <w:numPr>
          <w:ilvl w:val="0"/>
          <w:numId w:val="0"/>
        </w:numPr>
        <w:spacing w:line="240" w:lineRule="auto"/>
        <w:rPr>
          <w:sz w:val="10"/>
          <w:szCs w:val="8"/>
        </w:rPr>
      </w:pPr>
    </w:p>
    <w:p w14:paraId="262ED53B" w14:textId="77777777" w:rsidR="00D5650C" w:rsidRDefault="00D5650C" w:rsidP="00FB11EE">
      <w:pPr>
        <w:pStyle w:val="1nrbrzegowy"/>
        <w:numPr>
          <w:ilvl w:val="0"/>
          <w:numId w:val="0"/>
        </w:numPr>
        <w:spacing w:line="240" w:lineRule="auto"/>
        <w:rPr>
          <w:sz w:val="10"/>
          <w:szCs w:val="8"/>
        </w:rPr>
      </w:pPr>
    </w:p>
    <w:p w14:paraId="214DCFBC" w14:textId="7B24D18F" w:rsidR="00D5650C" w:rsidRDefault="00D5650C" w:rsidP="00FB11EE">
      <w:pPr>
        <w:pStyle w:val="1nrbrzegowy"/>
        <w:numPr>
          <w:ilvl w:val="0"/>
          <w:numId w:val="0"/>
        </w:numPr>
        <w:spacing w:line="240" w:lineRule="auto"/>
        <w:rPr>
          <w:sz w:val="10"/>
          <w:szCs w:val="8"/>
        </w:rPr>
      </w:pPr>
    </w:p>
    <w:p w14:paraId="1791535B" w14:textId="2CF9E825" w:rsidR="00D5650C" w:rsidRDefault="00D5650C" w:rsidP="00FB11EE">
      <w:pPr>
        <w:pStyle w:val="1nrbrzegowy"/>
        <w:numPr>
          <w:ilvl w:val="0"/>
          <w:numId w:val="0"/>
        </w:numPr>
        <w:spacing w:line="240" w:lineRule="auto"/>
        <w:rPr>
          <w:sz w:val="10"/>
          <w:szCs w:val="8"/>
        </w:rPr>
      </w:pPr>
    </w:p>
    <w:p w14:paraId="183BDB63" w14:textId="26E2E63C" w:rsidR="00D5650C" w:rsidRDefault="00733BC6" w:rsidP="00FB11EE">
      <w:pPr>
        <w:pStyle w:val="1nrbrzegowy"/>
        <w:numPr>
          <w:ilvl w:val="0"/>
          <w:numId w:val="0"/>
        </w:numPr>
        <w:spacing w:line="240" w:lineRule="auto"/>
        <w:rPr>
          <w:sz w:val="10"/>
          <w:szCs w:val="8"/>
        </w:rPr>
      </w:pPr>
      <w:r w:rsidRPr="00EB79DC">
        <w:rPr>
          <w:noProof/>
        </w:rPr>
        <mc:AlternateContent>
          <mc:Choice Requires="wps">
            <w:drawing>
              <wp:anchor distT="0" distB="0" distL="114300" distR="114300" simplePos="0" relativeHeight="252489728" behindDoc="0" locked="0" layoutInCell="1" allowOverlap="1" wp14:anchorId="77E55E2F" wp14:editId="11BD9934">
                <wp:simplePos x="0" y="0"/>
                <wp:positionH relativeFrom="column">
                  <wp:posOffset>3670671</wp:posOffset>
                </wp:positionH>
                <wp:positionV relativeFrom="paragraph">
                  <wp:posOffset>22074</wp:posOffset>
                </wp:positionV>
                <wp:extent cx="1037230" cy="245660"/>
                <wp:effectExtent l="0" t="0" r="10795" b="21590"/>
                <wp:wrapNone/>
                <wp:docPr id="379300034" name="Pole tekstowe 268"/>
                <wp:cNvGraphicFramePr/>
                <a:graphic xmlns:a="http://schemas.openxmlformats.org/drawingml/2006/main">
                  <a:graphicData uri="http://schemas.microsoft.com/office/word/2010/wordprocessingShape">
                    <wps:wsp>
                      <wps:cNvSpPr txBox="1"/>
                      <wps:spPr>
                        <a:xfrm>
                          <a:off x="0" y="0"/>
                          <a:ext cx="1037230" cy="245660"/>
                        </a:xfrm>
                        <a:prstGeom prst="rect">
                          <a:avLst/>
                        </a:prstGeom>
                        <a:solidFill>
                          <a:schemeClr val="lt1"/>
                        </a:solidFill>
                        <a:ln w="6350">
                          <a:solidFill>
                            <a:prstClr val="black"/>
                          </a:solidFill>
                        </a:ln>
                      </wps:spPr>
                      <wps:txbx>
                        <w:txbxContent>
                          <w:p w14:paraId="575D9217" w14:textId="77777777" w:rsidR="00D30376" w:rsidRPr="00CD440E" w:rsidRDefault="00D30376" w:rsidP="00D30376">
                            <w:pPr>
                              <w:rPr>
                                <w:sz w:val="18"/>
                                <w:szCs w:val="18"/>
                              </w:rPr>
                            </w:pPr>
                            <w:r>
                              <w:rPr>
                                <w:sz w:val="18"/>
                                <w:szCs w:val="18"/>
                                <w:lang w:eastAsia="pl-PL"/>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55E2F" id="_x0000_s1058" type="#_x0000_t202" style="position:absolute;left:0;text-align:left;margin-left:289.05pt;margin-top:1.75pt;width:81.65pt;height:19.3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" fillcolor="white [3201]" strokeweight=".5pt">
                <v:textbox>
                  <w:txbxContent>
                    <w:p w14:paraId="575D9217" w14:textId="77777777" w:rsidR="00D30376" w:rsidRPr="00CD440E" w:rsidRDefault="00D30376" w:rsidP="00D30376">
                      <w:pPr>
                        <w:rPr>
                          <w:sz w:val="18"/>
                          <w:szCs w:val="18"/>
                        </w:rPr>
                      </w:pPr>
                      <w:r>
                        <w:rPr>
                          <w:sz w:val="18"/>
                          <w:szCs w:val="18"/>
                          <w:lang w:eastAsia="pl-PL"/>
                        </w:rPr>
                        <w:t>Piotr ZAKRZEWSKI</w:t>
                      </w:r>
                    </w:p>
                  </w:txbxContent>
                </v:textbox>
              </v:shape>
            </w:pict>
          </mc:Fallback>
        </mc:AlternateContent>
      </w:r>
    </w:p>
    <w:p w14:paraId="2A475483" w14:textId="77777777" w:rsidR="00D5650C" w:rsidRDefault="00D5650C" w:rsidP="00FB11EE">
      <w:pPr>
        <w:pStyle w:val="1nrbrzegowy"/>
        <w:numPr>
          <w:ilvl w:val="0"/>
          <w:numId w:val="0"/>
        </w:numPr>
        <w:spacing w:line="240" w:lineRule="auto"/>
        <w:rPr>
          <w:sz w:val="10"/>
          <w:szCs w:val="8"/>
        </w:rPr>
      </w:pPr>
    </w:p>
    <w:p w14:paraId="4EACB695" w14:textId="77777777" w:rsidR="00D5650C" w:rsidRDefault="00D5650C" w:rsidP="00FB11EE">
      <w:pPr>
        <w:pStyle w:val="1nrbrzegowy"/>
        <w:numPr>
          <w:ilvl w:val="0"/>
          <w:numId w:val="0"/>
        </w:numPr>
        <w:spacing w:line="240" w:lineRule="auto"/>
        <w:rPr>
          <w:sz w:val="10"/>
          <w:szCs w:val="8"/>
        </w:rPr>
      </w:pPr>
    </w:p>
    <w:p w14:paraId="4138BF6C" w14:textId="77777777" w:rsidR="00D5650C" w:rsidRDefault="00D5650C" w:rsidP="00FB11EE">
      <w:pPr>
        <w:pStyle w:val="1nrbrzegowy"/>
        <w:numPr>
          <w:ilvl w:val="0"/>
          <w:numId w:val="0"/>
        </w:numPr>
        <w:spacing w:line="240" w:lineRule="auto"/>
        <w:rPr>
          <w:sz w:val="10"/>
          <w:szCs w:val="8"/>
        </w:rPr>
      </w:pPr>
    </w:p>
    <w:p w14:paraId="5EAE3025" w14:textId="77777777" w:rsidR="00D5650C" w:rsidRDefault="00D5650C" w:rsidP="00FB11EE">
      <w:pPr>
        <w:pStyle w:val="1nrbrzegowy"/>
        <w:numPr>
          <w:ilvl w:val="0"/>
          <w:numId w:val="0"/>
        </w:numPr>
        <w:spacing w:line="240" w:lineRule="auto"/>
        <w:rPr>
          <w:sz w:val="10"/>
          <w:szCs w:val="8"/>
        </w:rPr>
      </w:pPr>
    </w:p>
    <w:p w14:paraId="6B9C00F7" w14:textId="77777777" w:rsidR="00D5650C" w:rsidRDefault="00D5650C" w:rsidP="00FB11EE">
      <w:pPr>
        <w:pStyle w:val="1nrbrzegowy"/>
        <w:numPr>
          <w:ilvl w:val="0"/>
          <w:numId w:val="0"/>
        </w:numPr>
        <w:spacing w:line="240" w:lineRule="auto"/>
        <w:rPr>
          <w:sz w:val="10"/>
          <w:szCs w:val="8"/>
        </w:rPr>
      </w:pPr>
    </w:p>
    <w:p w14:paraId="0EFC9F99" w14:textId="77777777" w:rsidR="00D5650C" w:rsidRDefault="00D5650C" w:rsidP="00FB11EE">
      <w:pPr>
        <w:pStyle w:val="1nrbrzegowy"/>
        <w:numPr>
          <w:ilvl w:val="0"/>
          <w:numId w:val="0"/>
        </w:numPr>
        <w:spacing w:line="240" w:lineRule="auto"/>
        <w:rPr>
          <w:sz w:val="10"/>
          <w:szCs w:val="8"/>
        </w:rPr>
      </w:pPr>
    </w:p>
    <w:p w14:paraId="2635558C" w14:textId="77777777" w:rsidR="00D5650C" w:rsidRDefault="00D5650C" w:rsidP="00FB11EE">
      <w:pPr>
        <w:pStyle w:val="1nrbrzegowy"/>
        <w:numPr>
          <w:ilvl w:val="0"/>
          <w:numId w:val="0"/>
        </w:numPr>
        <w:spacing w:line="240" w:lineRule="auto"/>
        <w:rPr>
          <w:sz w:val="10"/>
          <w:szCs w:val="8"/>
        </w:rPr>
      </w:pPr>
    </w:p>
    <w:p w14:paraId="446B1E24" w14:textId="77777777" w:rsidR="00D5650C" w:rsidRDefault="00D5650C" w:rsidP="00FB11EE">
      <w:pPr>
        <w:pStyle w:val="1nrbrzegowy"/>
        <w:numPr>
          <w:ilvl w:val="0"/>
          <w:numId w:val="0"/>
        </w:numPr>
        <w:spacing w:line="240" w:lineRule="auto"/>
        <w:rPr>
          <w:sz w:val="10"/>
          <w:szCs w:val="8"/>
        </w:rPr>
      </w:pPr>
    </w:p>
    <w:p w14:paraId="56F169C6" w14:textId="77777777" w:rsidR="00D5650C" w:rsidRDefault="00D5650C" w:rsidP="00FB11EE">
      <w:pPr>
        <w:pStyle w:val="1nrbrzegowy"/>
        <w:numPr>
          <w:ilvl w:val="0"/>
          <w:numId w:val="0"/>
        </w:numPr>
        <w:spacing w:line="240" w:lineRule="auto"/>
        <w:rPr>
          <w:sz w:val="10"/>
          <w:szCs w:val="8"/>
        </w:rPr>
      </w:pPr>
    </w:p>
    <w:p w14:paraId="1E513A68" w14:textId="77777777" w:rsidR="00D5650C" w:rsidRDefault="00D5650C" w:rsidP="00FB11EE">
      <w:pPr>
        <w:pStyle w:val="1nrbrzegowy"/>
        <w:numPr>
          <w:ilvl w:val="0"/>
          <w:numId w:val="0"/>
        </w:numPr>
        <w:spacing w:line="240" w:lineRule="auto"/>
        <w:rPr>
          <w:sz w:val="10"/>
          <w:szCs w:val="8"/>
        </w:rPr>
      </w:pPr>
    </w:p>
    <w:p w14:paraId="3289A7A0" w14:textId="77777777" w:rsidR="00D5650C" w:rsidRDefault="00D5650C" w:rsidP="00FB11EE">
      <w:pPr>
        <w:pStyle w:val="1nrbrzegowy"/>
        <w:numPr>
          <w:ilvl w:val="0"/>
          <w:numId w:val="0"/>
        </w:numPr>
        <w:spacing w:line="240" w:lineRule="auto"/>
        <w:rPr>
          <w:sz w:val="10"/>
          <w:szCs w:val="8"/>
        </w:rPr>
      </w:pPr>
    </w:p>
    <w:p w14:paraId="53275F3A" w14:textId="77777777" w:rsidR="00D5650C" w:rsidRDefault="00D5650C" w:rsidP="00FB11EE">
      <w:pPr>
        <w:pStyle w:val="1nrbrzegowy"/>
        <w:numPr>
          <w:ilvl w:val="0"/>
          <w:numId w:val="0"/>
        </w:numPr>
        <w:spacing w:line="240" w:lineRule="auto"/>
        <w:rPr>
          <w:sz w:val="10"/>
          <w:szCs w:val="8"/>
        </w:rPr>
      </w:pPr>
    </w:p>
    <w:p w14:paraId="5F12E642" w14:textId="77777777" w:rsidR="00D5650C" w:rsidRDefault="00D5650C" w:rsidP="00FB11EE">
      <w:pPr>
        <w:pStyle w:val="1nrbrzegowy"/>
        <w:numPr>
          <w:ilvl w:val="0"/>
          <w:numId w:val="0"/>
        </w:numPr>
        <w:spacing w:line="240" w:lineRule="auto"/>
        <w:rPr>
          <w:sz w:val="10"/>
          <w:szCs w:val="8"/>
        </w:rPr>
      </w:pPr>
    </w:p>
    <w:p w14:paraId="067A7E98" w14:textId="77777777" w:rsidR="00D5650C" w:rsidRDefault="00D5650C" w:rsidP="00FB11EE">
      <w:pPr>
        <w:pStyle w:val="1nrbrzegowy"/>
        <w:numPr>
          <w:ilvl w:val="0"/>
          <w:numId w:val="0"/>
        </w:numPr>
        <w:spacing w:line="240" w:lineRule="auto"/>
        <w:rPr>
          <w:sz w:val="10"/>
          <w:szCs w:val="8"/>
        </w:rPr>
      </w:pPr>
    </w:p>
    <w:p w14:paraId="406594D7" w14:textId="172BB3DF" w:rsidR="00D5650C" w:rsidRPr="00FB11EE" w:rsidRDefault="00130C23" w:rsidP="00FB11EE">
      <w:pPr>
        <w:pStyle w:val="1nrbrzegowy"/>
        <w:numPr>
          <w:ilvl w:val="0"/>
          <w:numId w:val="0"/>
        </w:numPr>
        <w:spacing w:line="240" w:lineRule="auto"/>
        <w:rPr>
          <w:sz w:val="10"/>
          <w:szCs w:val="8"/>
        </w:rPr>
      </w:pPr>
      <w:r w:rsidRPr="00F92F11">
        <w:rPr>
          <w:rFonts w:eastAsiaTheme="minorHAnsi"/>
          <w:noProof/>
          <w:kern w:val="2"/>
          <w:szCs w:val="24"/>
          <w:shd w:val="clear" w:color="auto" w:fill="FBE4D5" w:themeFill="accent2" w:themeFillTint="33"/>
          <w14:ligatures w14:val="standardContextual"/>
        </w:rPr>
        <w:lastRenderedPageBreak/>
        <w:drawing>
          <wp:anchor distT="0" distB="0" distL="114300" distR="114300" simplePos="0" relativeHeight="252988416" behindDoc="0" locked="0" layoutInCell="1" allowOverlap="1" wp14:anchorId="3C57F821" wp14:editId="43471FED">
            <wp:simplePos x="0" y="0"/>
            <wp:positionH relativeFrom="margin">
              <wp:posOffset>59690</wp:posOffset>
            </wp:positionH>
            <wp:positionV relativeFrom="page">
              <wp:posOffset>949216</wp:posOffset>
            </wp:positionV>
            <wp:extent cx="5669915" cy="3575050"/>
            <wp:effectExtent l="0" t="0" r="6985" b="6350"/>
            <wp:wrapNone/>
            <wp:docPr id="355185062" name="Obraz 61" descr="Obraz zawierający instrument muzyczny, ubrania, osoba, muzy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85062" name="Obraz 61" descr="Obraz zawierający instrument muzyczny, ubrania, osoba, muzyka&#10;&#10;Zawartość wygenerowana przez sztuczną inteligencję może być niepoprawna."/>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5669915" cy="3575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2639363" w14:textId="35E15D2C" w:rsidR="00F755F7" w:rsidRPr="00F755F7" w:rsidRDefault="00F755F7" w:rsidP="00936C34">
      <w:pPr>
        <w:pStyle w:val="1nrbrzegowy"/>
      </w:pPr>
    </w:p>
    <w:p w14:paraId="0C76EDD2" w14:textId="21FA3764" w:rsidR="00F755F7" w:rsidRDefault="00F755F7" w:rsidP="00F755F7">
      <w:pPr>
        <w:pStyle w:val="1nrbrzegowy"/>
        <w:numPr>
          <w:ilvl w:val="0"/>
          <w:numId w:val="0"/>
        </w:numPr>
      </w:pPr>
    </w:p>
    <w:p w14:paraId="75607D4C" w14:textId="358E89C9" w:rsidR="00F755F7" w:rsidRDefault="00F755F7" w:rsidP="00F755F7">
      <w:pPr>
        <w:pStyle w:val="1nrbrzegowy"/>
        <w:numPr>
          <w:ilvl w:val="0"/>
          <w:numId w:val="0"/>
        </w:numPr>
      </w:pPr>
    </w:p>
    <w:p w14:paraId="3A71918D" w14:textId="0AFB87D4" w:rsidR="00F755F7" w:rsidRDefault="00F755F7" w:rsidP="00F755F7">
      <w:pPr>
        <w:pStyle w:val="1nrbrzegowy"/>
        <w:numPr>
          <w:ilvl w:val="0"/>
          <w:numId w:val="0"/>
        </w:numPr>
      </w:pPr>
    </w:p>
    <w:p w14:paraId="6A4BF1B8" w14:textId="39061C74" w:rsidR="00F755F7" w:rsidRDefault="00F755F7" w:rsidP="00F755F7">
      <w:pPr>
        <w:pStyle w:val="1nrbrzegowy"/>
        <w:numPr>
          <w:ilvl w:val="0"/>
          <w:numId w:val="0"/>
        </w:numPr>
      </w:pPr>
    </w:p>
    <w:p w14:paraId="4F31D752" w14:textId="773666E1" w:rsidR="00F755F7" w:rsidRDefault="00F755F7" w:rsidP="00F755F7">
      <w:pPr>
        <w:pStyle w:val="1nrbrzegowy"/>
        <w:numPr>
          <w:ilvl w:val="0"/>
          <w:numId w:val="0"/>
        </w:numPr>
      </w:pPr>
    </w:p>
    <w:p w14:paraId="14A851E2" w14:textId="77777777" w:rsidR="00F755F7" w:rsidRDefault="00F755F7" w:rsidP="00F755F7">
      <w:pPr>
        <w:pStyle w:val="1nrbrzegowy"/>
        <w:numPr>
          <w:ilvl w:val="0"/>
          <w:numId w:val="0"/>
        </w:numPr>
      </w:pPr>
    </w:p>
    <w:p w14:paraId="50A1F8C3" w14:textId="7B884D04" w:rsidR="00F755F7" w:rsidRDefault="00F755F7" w:rsidP="00F755F7">
      <w:pPr>
        <w:pStyle w:val="1nrbrzegowy"/>
        <w:numPr>
          <w:ilvl w:val="0"/>
          <w:numId w:val="0"/>
        </w:numPr>
      </w:pPr>
    </w:p>
    <w:p w14:paraId="2605885D" w14:textId="5F68D15C" w:rsidR="00F755F7" w:rsidRDefault="00F755F7" w:rsidP="00F755F7">
      <w:pPr>
        <w:pStyle w:val="1nrbrzegowy"/>
        <w:numPr>
          <w:ilvl w:val="0"/>
          <w:numId w:val="0"/>
        </w:numPr>
      </w:pPr>
    </w:p>
    <w:p w14:paraId="5364B098" w14:textId="7C34FA26" w:rsidR="00F755F7" w:rsidRDefault="00F755F7" w:rsidP="00F755F7">
      <w:pPr>
        <w:pStyle w:val="1nrbrzegowy"/>
        <w:numPr>
          <w:ilvl w:val="0"/>
          <w:numId w:val="0"/>
        </w:numPr>
      </w:pPr>
    </w:p>
    <w:p w14:paraId="5F7A8E6A" w14:textId="77777777" w:rsidR="00F755F7" w:rsidRDefault="00F755F7" w:rsidP="00F755F7">
      <w:pPr>
        <w:pStyle w:val="1nrbrzegowy"/>
        <w:numPr>
          <w:ilvl w:val="0"/>
          <w:numId w:val="0"/>
        </w:numPr>
      </w:pPr>
    </w:p>
    <w:p w14:paraId="1F844F59" w14:textId="77777777" w:rsidR="00F755F7" w:rsidRDefault="00F755F7" w:rsidP="00F755F7">
      <w:pPr>
        <w:pStyle w:val="1nrbrzegowy"/>
        <w:numPr>
          <w:ilvl w:val="0"/>
          <w:numId w:val="0"/>
        </w:numPr>
      </w:pPr>
    </w:p>
    <w:p w14:paraId="3057156C" w14:textId="77777777" w:rsidR="00F755F7" w:rsidRDefault="00F755F7" w:rsidP="00F755F7">
      <w:pPr>
        <w:pStyle w:val="1nrbrzegowy"/>
        <w:numPr>
          <w:ilvl w:val="0"/>
          <w:numId w:val="0"/>
        </w:numPr>
      </w:pPr>
    </w:p>
    <w:p w14:paraId="2CC438BB" w14:textId="26650670" w:rsidR="00F755F7" w:rsidRDefault="00F755F7" w:rsidP="00F755F7">
      <w:pPr>
        <w:pStyle w:val="1nrbrzegowy"/>
        <w:numPr>
          <w:ilvl w:val="0"/>
          <w:numId w:val="0"/>
        </w:numPr>
      </w:pPr>
    </w:p>
    <w:p w14:paraId="5603F2E9" w14:textId="77777777" w:rsidR="00F755F7" w:rsidRDefault="00F755F7" w:rsidP="00F755F7">
      <w:pPr>
        <w:pStyle w:val="1nrbrzegowy"/>
        <w:numPr>
          <w:ilvl w:val="0"/>
          <w:numId w:val="0"/>
        </w:numPr>
      </w:pPr>
    </w:p>
    <w:p w14:paraId="14DB8B22" w14:textId="77777777" w:rsidR="00F755F7" w:rsidRDefault="00F755F7" w:rsidP="00F755F7">
      <w:pPr>
        <w:pStyle w:val="1nrbrzegowy"/>
        <w:numPr>
          <w:ilvl w:val="0"/>
          <w:numId w:val="0"/>
        </w:numPr>
      </w:pPr>
    </w:p>
    <w:p w14:paraId="41F7DF57" w14:textId="54E5ED05" w:rsidR="00F755F7" w:rsidRDefault="00F755F7" w:rsidP="00F755F7">
      <w:pPr>
        <w:pStyle w:val="1nrbrzegowy"/>
        <w:numPr>
          <w:ilvl w:val="0"/>
          <w:numId w:val="0"/>
        </w:numPr>
      </w:pPr>
    </w:p>
    <w:p w14:paraId="7716B97B" w14:textId="77777777" w:rsidR="00F755F7" w:rsidRDefault="00F755F7" w:rsidP="00F755F7">
      <w:pPr>
        <w:pStyle w:val="1nrbrzegowy"/>
        <w:numPr>
          <w:ilvl w:val="0"/>
          <w:numId w:val="0"/>
        </w:numPr>
      </w:pPr>
    </w:p>
    <w:p w14:paraId="6C492501" w14:textId="77777777" w:rsidR="00F755F7" w:rsidRDefault="00F755F7" w:rsidP="00F755F7">
      <w:pPr>
        <w:pStyle w:val="1nrbrzegowy"/>
        <w:numPr>
          <w:ilvl w:val="0"/>
          <w:numId w:val="0"/>
        </w:numPr>
      </w:pPr>
    </w:p>
    <w:p w14:paraId="02ED8BC5" w14:textId="4CE70147" w:rsidR="00F755F7" w:rsidRDefault="00F755F7" w:rsidP="00F755F7">
      <w:pPr>
        <w:pStyle w:val="1nrbrzegowy"/>
        <w:numPr>
          <w:ilvl w:val="0"/>
          <w:numId w:val="0"/>
        </w:numPr>
      </w:pPr>
    </w:p>
    <w:p w14:paraId="1E63F687" w14:textId="20D57F59" w:rsidR="00F755F7" w:rsidRDefault="00F755F7" w:rsidP="00F755F7">
      <w:pPr>
        <w:pStyle w:val="1nrbrzegowy"/>
        <w:numPr>
          <w:ilvl w:val="0"/>
          <w:numId w:val="0"/>
        </w:numPr>
      </w:pPr>
    </w:p>
    <w:p w14:paraId="0E23495E" w14:textId="5B8A14C9" w:rsidR="00F755F7" w:rsidRDefault="00F755F7" w:rsidP="00F755F7">
      <w:pPr>
        <w:pStyle w:val="1nrbrzegowy"/>
        <w:numPr>
          <w:ilvl w:val="0"/>
          <w:numId w:val="0"/>
        </w:numPr>
      </w:pPr>
    </w:p>
    <w:p w14:paraId="0E517F24" w14:textId="7ABD0A0F" w:rsidR="00F755F7" w:rsidRDefault="00F755F7" w:rsidP="00F755F7">
      <w:pPr>
        <w:pStyle w:val="1nrbrzegowy"/>
        <w:numPr>
          <w:ilvl w:val="0"/>
          <w:numId w:val="0"/>
        </w:numPr>
      </w:pPr>
    </w:p>
    <w:p w14:paraId="4B2F7ACF" w14:textId="0D571D29" w:rsidR="00F755F7" w:rsidRDefault="00733BC6" w:rsidP="00F755F7">
      <w:pPr>
        <w:pStyle w:val="1nrbrzegowy"/>
        <w:numPr>
          <w:ilvl w:val="0"/>
          <w:numId w:val="0"/>
        </w:numPr>
      </w:pPr>
      <w:r w:rsidRPr="00EB79DC">
        <w:rPr>
          <w:rFonts w:cstheme="minorHAnsi"/>
          <w:noProof/>
          <w:szCs w:val="24"/>
        </w:rPr>
        <w:drawing>
          <wp:anchor distT="0" distB="0" distL="114300" distR="114300" simplePos="0" relativeHeight="253064192" behindDoc="0" locked="0" layoutInCell="1" allowOverlap="1" wp14:anchorId="0492E23F" wp14:editId="3BF50ED7">
            <wp:simplePos x="0" y="0"/>
            <wp:positionH relativeFrom="margin">
              <wp:posOffset>-67768</wp:posOffset>
            </wp:positionH>
            <wp:positionV relativeFrom="margin">
              <wp:posOffset>3752209</wp:posOffset>
            </wp:positionV>
            <wp:extent cx="5713981" cy="5643509"/>
            <wp:effectExtent l="0" t="0" r="1270" b="0"/>
            <wp:wrapNone/>
            <wp:docPr id="189009413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screen">
                      <a:extLst>
                        <a:ext uri="{28A0092B-C50C-407E-A947-70E740481C1C}">
                          <a14:useLocalDpi xmlns:a14="http://schemas.microsoft.com/office/drawing/2010/main"/>
                        </a:ext>
                      </a:extLst>
                    </a:blip>
                    <a:srcRect l="-2278" t="-37326" b="-10860"/>
                    <a:stretch/>
                  </pic:blipFill>
                  <pic:spPr bwMode="auto">
                    <a:xfrm>
                      <a:off x="0" y="0"/>
                      <a:ext cx="5715026" cy="56445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62EA77" w14:textId="0369CFD7" w:rsidR="00F755F7" w:rsidRDefault="00F755F7" w:rsidP="00F755F7">
      <w:pPr>
        <w:pStyle w:val="1nrbrzegowy"/>
        <w:numPr>
          <w:ilvl w:val="0"/>
          <w:numId w:val="0"/>
        </w:numPr>
      </w:pPr>
    </w:p>
    <w:p w14:paraId="73D9E68C" w14:textId="2DC9AFBC" w:rsidR="00230C60" w:rsidRDefault="00B96888" w:rsidP="00F755F7">
      <w:pPr>
        <w:pStyle w:val="1nrbrzegowy"/>
      </w:pPr>
      <w:r w:rsidRPr="00F755F7">
        <w:rPr>
          <w:b/>
          <w:bCs w:val="0"/>
        </w:rPr>
        <w:t>Proponuje</w:t>
      </w:r>
      <w:r w:rsidRPr="00733BC6">
        <w:rPr>
          <w:b/>
          <w:bCs w:val="0"/>
        </w:rPr>
        <w:t>my</w:t>
      </w:r>
      <w:r w:rsidR="00733BC6">
        <w:rPr>
          <w:b/>
          <w:bCs w:val="0"/>
        </w:rPr>
        <w:t>,</w:t>
      </w:r>
      <w:r w:rsidRPr="00F755F7">
        <w:rPr>
          <w:b/>
          <w:bCs w:val="0"/>
        </w:rPr>
        <w:t xml:space="preserve"> by</w:t>
      </w:r>
      <w:r w:rsidR="00D55849" w:rsidRPr="00F755F7">
        <w:rPr>
          <w:b/>
          <w:bCs w:val="0"/>
        </w:rPr>
        <w:t xml:space="preserve"> najpierw</w:t>
      </w:r>
      <w:r w:rsidR="00BB1A61" w:rsidRPr="00F755F7">
        <w:rPr>
          <w:b/>
          <w:bCs w:val="0"/>
        </w:rPr>
        <w:t xml:space="preserve"> nastrojony został </w:t>
      </w:r>
      <w:r w:rsidRPr="00F755F7">
        <w:rPr>
          <w:b/>
          <w:bCs w:val="0"/>
        </w:rPr>
        <w:t xml:space="preserve">system IP w PL </w:t>
      </w:r>
      <w:r w:rsidRPr="00D55849">
        <w:t>[</w:t>
      </w:r>
      <w:proofErr w:type="spellStart"/>
      <w:r w:rsidRPr="00F755F7">
        <w:rPr>
          <w:i/>
          <w:iCs/>
        </w:rPr>
        <w:t>Intellectual</w:t>
      </w:r>
      <w:proofErr w:type="spellEnd"/>
      <w:r w:rsidRPr="00F755F7">
        <w:rPr>
          <w:i/>
          <w:iCs/>
        </w:rPr>
        <w:t xml:space="preserve"> </w:t>
      </w:r>
      <w:proofErr w:type="spellStart"/>
      <w:r w:rsidRPr="00F755F7">
        <w:rPr>
          <w:i/>
          <w:iCs/>
        </w:rPr>
        <w:t>Property</w:t>
      </w:r>
      <w:proofErr w:type="spellEnd"/>
      <w:r w:rsidRPr="00F755F7">
        <w:rPr>
          <w:i/>
          <w:iCs/>
        </w:rPr>
        <w:t xml:space="preserve"> in Pola</w:t>
      </w:r>
      <w:r w:rsidRPr="00733BC6">
        <w:rPr>
          <w:i/>
          <w:iCs/>
        </w:rPr>
        <w:t>nd</w:t>
      </w:r>
      <w:r w:rsidR="00733BC6">
        <w:rPr>
          <w:i/>
          <w:iCs/>
        </w:rPr>
        <w:t xml:space="preserve"> -</w:t>
      </w:r>
      <w:r w:rsidR="00D55849">
        <w:t xml:space="preserve"> Własności Intelektualnej w </w:t>
      </w:r>
      <w:r w:rsidR="00D55849" w:rsidRPr="00733BC6">
        <w:t>Polsce</w:t>
      </w:r>
      <w:r w:rsidRPr="00733BC6">
        <w:t>]</w:t>
      </w:r>
      <w:r w:rsidR="00733BC6" w:rsidRPr="00733BC6">
        <w:t>,</w:t>
      </w:r>
      <w:r w:rsidRPr="00F755F7">
        <w:rPr>
          <w:b/>
          <w:bCs w:val="0"/>
        </w:rPr>
        <w:t xml:space="preserve"> nim przejdziemy do solówek</w:t>
      </w:r>
      <w:r>
        <w:t>.</w:t>
      </w:r>
      <w:r w:rsidR="00BB1A61">
        <w:t xml:space="preserve"> </w:t>
      </w:r>
    </w:p>
    <w:p w14:paraId="6AF38632" w14:textId="2DB71E98" w:rsidR="00C94C97" w:rsidRDefault="00BB1A61" w:rsidP="00D55849">
      <w:pPr>
        <w:pStyle w:val="1nrbrzegowy"/>
      </w:pPr>
      <w:r w:rsidRPr="00BB1A61">
        <w:t>Alternatywnie, warto rozważyć doubezpieczenie wszystkich osób kontakt</w:t>
      </w:r>
      <w:r w:rsidR="009A5C7C">
        <w:t>ujących się</w:t>
      </w:r>
      <w:r w:rsidR="009A5C7C">
        <w:br/>
      </w:r>
      <w:r w:rsidRPr="00BB1A61">
        <w:t xml:space="preserve">z Urzędem </w:t>
      </w:r>
      <w:r w:rsidR="00230C60">
        <w:t xml:space="preserve">Patentowym RP </w:t>
      </w:r>
      <w:r>
        <w:t>-</w:t>
      </w:r>
      <w:r w:rsidRPr="00BB1A61">
        <w:t xml:space="preserve"> tak, aby w razie potrzeby </w:t>
      </w:r>
      <w:r w:rsidR="009A5C7C">
        <w:t xml:space="preserve">każda z tych osób </w:t>
      </w:r>
      <w:r w:rsidRPr="00BB1A61">
        <w:t>mogł</w:t>
      </w:r>
      <w:r w:rsidR="009A5C7C">
        <w:t>a</w:t>
      </w:r>
      <w:r w:rsidRPr="00BB1A61">
        <w:t xml:space="preserve"> </w:t>
      </w:r>
      <w:r w:rsidR="00230C60">
        <w:t>porzucić inne zajęcia i sam</w:t>
      </w:r>
      <w:r w:rsidR="009A5C7C">
        <w:t>a</w:t>
      </w:r>
      <w:r w:rsidR="00230C60">
        <w:t xml:space="preserve"> </w:t>
      </w:r>
      <w:r w:rsidRPr="00BB1A61">
        <w:t xml:space="preserve">zająć się </w:t>
      </w:r>
      <w:r w:rsidR="00C94C97">
        <w:t>opis</w:t>
      </w:r>
      <w:r w:rsidR="005E25B1">
        <w:t>yw</w:t>
      </w:r>
      <w:r w:rsidR="009A5C7C">
        <w:t>anie</w:t>
      </w:r>
      <w:r w:rsidR="005E25B1">
        <w:t>m</w:t>
      </w:r>
      <w:r w:rsidR="009A5C7C">
        <w:t xml:space="preserve"> </w:t>
      </w:r>
      <w:r w:rsidR="00C94C97">
        <w:t xml:space="preserve">i patentowaniem </w:t>
      </w:r>
      <w:r>
        <w:t xml:space="preserve">swoich </w:t>
      </w:r>
      <w:r w:rsidRPr="005E25B1">
        <w:rPr>
          <w:b/>
          <w:bCs w:val="0"/>
        </w:rPr>
        <w:t>prze</w:t>
      </w:r>
      <w:r w:rsidRPr="00C94C97">
        <w:rPr>
          <w:b/>
          <w:bCs w:val="0"/>
        </w:rPr>
        <w:t>łomowych</w:t>
      </w:r>
      <w:r w:rsidRPr="00BB1A61">
        <w:t xml:space="preserve"> </w:t>
      </w:r>
      <w:r w:rsidRPr="00C94C97">
        <w:rPr>
          <w:b/>
          <w:bCs w:val="0"/>
        </w:rPr>
        <w:t>wynalazków</w:t>
      </w:r>
      <w:r w:rsidR="00C94C97">
        <w:t>.</w:t>
      </w:r>
    </w:p>
    <w:p w14:paraId="0C38B76A" w14:textId="25C8A0B8" w:rsidR="009A5C7C" w:rsidRPr="00FB11EE" w:rsidRDefault="009A5C7C" w:rsidP="00FB11EE">
      <w:pPr>
        <w:pStyle w:val="1nrbrzegowy"/>
        <w:numPr>
          <w:ilvl w:val="0"/>
          <w:numId w:val="0"/>
        </w:numPr>
        <w:spacing w:line="240" w:lineRule="auto"/>
        <w:rPr>
          <w:sz w:val="10"/>
          <w:szCs w:val="8"/>
        </w:rPr>
      </w:pPr>
    </w:p>
    <w:p w14:paraId="171D2311" w14:textId="2A3AA3EA" w:rsidR="00C122AE" w:rsidRDefault="00C94C97" w:rsidP="00D55849">
      <w:pPr>
        <w:pStyle w:val="1nrbrzegowy"/>
      </w:pPr>
      <w:r>
        <w:t xml:space="preserve">Nie należy zakłócać uroku i </w:t>
      </w:r>
      <w:r w:rsidR="00BB1A61" w:rsidRPr="00BB1A61">
        <w:t xml:space="preserve">harmonii chwili, w której pracownicy Urzędu </w:t>
      </w:r>
      <w:r w:rsidR="00BB1A61" w:rsidRPr="00C94C97">
        <w:rPr>
          <w:b/>
          <w:bCs w:val="0"/>
        </w:rPr>
        <w:t>łamią się</w:t>
      </w:r>
      <w:r w:rsidR="00BB1A61" w:rsidRPr="00BB1A61">
        <w:t xml:space="preserve"> i dzielą... kiełbaskami</w:t>
      </w:r>
      <w:r w:rsidR="00230C60">
        <w:t xml:space="preserve"> i ślicznie śpiewają</w:t>
      </w:r>
      <w:r w:rsidR="005B0D80">
        <w:t xml:space="preserve"> i wsłuchują w przemówienia</w:t>
      </w:r>
      <w:r w:rsidR="00DC3528">
        <w:t>:</w:t>
      </w:r>
    </w:p>
    <w:p w14:paraId="7BD5655F" w14:textId="5729B646" w:rsidR="00D5465A" w:rsidRDefault="00D5465A" w:rsidP="000A1D13"/>
    <w:p w14:paraId="5D61FD33" w14:textId="21919171" w:rsidR="000A1D13" w:rsidRDefault="000A1D13" w:rsidP="000A1D13"/>
    <w:p w14:paraId="68E253DA" w14:textId="77777777" w:rsidR="000A1D13" w:rsidRDefault="000A1D13" w:rsidP="000A1D13"/>
    <w:p w14:paraId="1F2F2ED1" w14:textId="77777777" w:rsidR="000A1D13" w:rsidRDefault="000A1D13" w:rsidP="000A1D13"/>
    <w:p w14:paraId="27F597C7" w14:textId="77777777" w:rsidR="000A1D13" w:rsidRDefault="000A1D13" w:rsidP="000A1D13"/>
    <w:p w14:paraId="273E027A" w14:textId="77777777" w:rsidR="000A1D13" w:rsidRDefault="000A1D13" w:rsidP="000A1D13"/>
    <w:p w14:paraId="24C3DA2E" w14:textId="72C82E19" w:rsidR="000A1D13" w:rsidRDefault="000A1D13" w:rsidP="000A1D13"/>
    <w:p w14:paraId="7682D935" w14:textId="3BF52638" w:rsidR="000A1D13" w:rsidRDefault="000A1D13" w:rsidP="000A1D13"/>
    <w:p w14:paraId="1C0C8145" w14:textId="77777777" w:rsidR="000A1D13" w:rsidRDefault="000A1D13" w:rsidP="000A1D13"/>
    <w:p w14:paraId="6029D8B9" w14:textId="77777777" w:rsidR="000A1D13" w:rsidRDefault="000A1D13" w:rsidP="000A1D13"/>
    <w:p w14:paraId="0FE18FA4" w14:textId="77777777" w:rsidR="000A1D13" w:rsidRDefault="000A1D13" w:rsidP="000A1D13"/>
    <w:p w14:paraId="243C4B86" w14:textId="77777777" w:rsidR="00156183" w:rsidRDefault="00156183" w:rsidP="000A1D13"/>
    <w:p w14:paraId="55CFF64E" w14:textId="22D70BDA" w:rsidR="00156183" w:rsidRDefault="00156183" w:rsidP="000A1D13"/>
    <w:p w14:paraId="18A9762D" w14:textId="5396EB74" w:rsidR="00156183" w:rsidRDefault="00130C23" w:rsidP="00156183">
      <w:pPr>
        <w:pStyle w:val="1nrbrzegowy"/>
      </w:pPr>
      <w:r w:rsidRPr="009677B0">
        <w:rPr>
          <w:noProof/>
        </w:rPr>
        <w:lastRenderedPageBreak/>
        <w:drawing>
          <wp:anchor distT="0" distB="0" distL="114300" distR="114300" simplePos="0" relativeHeight="251847680" behindDoc="0" locked="0" layoutInCell="1" allowOverlap="1" wp14:anchorId="1B60204A" wp14:editId="4F4F9ADE">
            <wp:simplePos x="0" y="0"/>
            <wp:positionH relativeFrom="margin">
              <wp:posOffset>67945</wp:posOffset>
            </wp:positionH>
            <wp:positionV relativeFrom="margin">
              <wp:posOffset>64244</wp:posOffset>
            </wp:positionV>
            <wp:extent cx="5663565" cy="3775710"/>
            <wp:effectExtent l="0" t="0" r="0" b="0"/>
            <wp:wrapNone/>
            <wp:docPr id="648546925" name="Obraz 16" descr="Obraz zawierający osoba, ubrania, człowiek, zastawa stoł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46925" name="Obraz 16" descr="Obraz zawierający osoba, ubrania, człowiek, zastawa stołowa&#10;&#10;Opis wygenerowany automatycznie"/>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663565" cy="3775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6132F4" w14:textId="00C65426" w:rsidR="00156183" w:rsidRDefault="00156183" w:rsidP="000A1D13"/>
    <w:p w14:paraId="25B4CE8F" w14:textId="6D34D4F1" w:rsidR="00156183" w:rsidRDefault="00156183" w:rsidP="000A1D13"/>
    <w:p w14:paraId="522F8E5A" w14:textId="20846FFD" w:rsidR="00156183" w:rsidRDefault="00156183" w:rsidP="000A1D13"/>
    <w:p w14:paraId="743277F4" w14:textId="508D45C2" w:rsidR="00156183" w:rsidRDefault="00156183" w:rsidP="000A1D13"/>
    <w:p w14:paraId="1B235096" w14:textId="13AE5626" w:rsidR="00156183" w:rsidRDefault="00156183" w:rsidP="000A1D13"/>
    <w:p w14:paraId="3FC78C65" w14:textId="6261EE28" w:rsidR="00156183" w:rsidRDefault="00156183" w:rsidP="000A1D13"/>
    <w:p w14:paraId="779CB57A" w14:textId="77777777" w:rsidR="00156183" w:rsidRDefault="00156183" w:rsidP="000A1D13"/>
    <w:p w14:paraId="4121081E" w14:textId="77777777" w:rsidR="00156183" w:rsidRDefault="00156183" w:rsidP="000A1D13"/>
    <w:p w14:paraId="031AF04A" w14:textId="77777777" w:rsidR="00156183" w:rsidRDefault="00156183" w:rsidP="000A1D13"/>
    <w:p w14:paraId="6002B6B9" w14:textId="77777777" w:rsidR="00156183" w:rsidRDefault="00156183" w:rsidP="000A1D13"/>
    <w:p w14:paraId="2B22AAC6" w14:textId="77777777" w:rsidR="00156183" w:rsidRDefault="00156183" w:rsidP="000A1D13"/>
    <w:p w14:paraId="13C6B13E" w14:textId="77777777" w:rsidR="00156183" w:rsidRDefault="00156183" w:rsidP="000A1D13"/>
    <w:p w14:paraId="196A7031" w14:textId="334D1413" w:rsidR="00156183" w:rsidRDefault="00156183" w:rsidP="000A1D13"/>
    <w:p w14:paraId="4DC6D4DC" w14:textId="77777777" w:rsidR="00156183" w:rsidRDefault="00156183" w:rsidP="00156183">
      <w:pPr>
        <w:pStyle w:val="1nrbrzegowy"/>
        <w:numPr>
          <w:ilvl w:val="0"/>
          <w:numId w:val="0"/>
        </w:numPr>
        <w:spacing w:line="240" w:lineRule="auto"/>
        <w:rPr>
          <w:rFonts w:asciiTheme="minorHAnsi" w:hAnsiTheme="minorHAnsi" w:cstheme="minorHAnsi"/>
          <w:szCs w:val="24"/>
        </w:rPr>
      </w:pPr>
    </w:p>
    <w:p w14:paraId="03BADD14" w14:textId="77777777" w:rsidR="002555B0" w:rsidRDefault="002555B0" w:rsidP="00156183">
      <w:pPr>
        <w:pStyle w:val="1nrbrzegowy"/>
        <w:numPr>
          <w:ilvl w:val="0"/>
          <w:numId w:val="0"/>
        </w:numPr>
      </w:pPr>
    </w:p>
    <w:p w14:paraId="3B292684" w14:textId="77777777" w:rsidR="00156183" w:rsidRDefault="00156183" w:rsidP="00156183">
      <w:pPr>
        <w:pStyle w:val="1nrbrzegowy"/>
      </w:pPr>
      <w:r w:rsidRPr="00EE4FED">
        <w:t>Z najwyższą uwagą wybierano dania</w:t>
      </w:r>
      <w:r>
        <w:t>, całe szczęście nie rozpraszało nikogo ocenianie zdolności patentowej wynalazków, czy usprawnianie procedur.</w:t>
      </w:r>
    </w:p>
    <w:p w14:paraId="317B73C2" w14:textId="32E75BFC" w:rsidR="00156183" w:rsidRDefault="00156183" w:rsidP="000A1D13"/>
    <w:p w14:paraId="79AC4493" w14:textId="70C0B42D" w:rsidR="00156183" w:rsidRDefault="00156183" w:rsidP="000A1D13">
      <w:r w:rsidRPr="00EB79DC">
        <w:rPr>
          <w:rFonts w:cstheme="minorHAnsi"/>
          <w:noProof/>
          <w:szCs w:val="24"/>
        </w:rPr>
        <w:drawing>
          <wp:anchor distT="0" distB="0" distL="114300" distR="114300" simplePos="0" relativeHeight="252019712" behindDoc="0" locked="0" layoutInCell="1" allowOverlap="1" wp14:anchorId="1B549CC1" wp14:editId="03EDA7EB">
            <wp:simplePos x="0" y="0"/>
            <wp:positionH relativeFrom="margin">
              <wp:posOffset>104140</wp:posOffset>
            </wp:positionH>
            <wp:positionV relativeFrom="margin">
              <wp:posOffset>4886434</wp:posOffset>
            </wp:positionV>
            <wp:extent cx="5663565" cy="3780155"/>
            <wp:effectExtent l="0" t="0" r="0" b="0"/>
            <wp:wrapNone/>
            <wp:docPr id="908025760"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0742E1F0" w14:textId="60406AE2" w:rsidR="00156183" w:rsidRDefault="00156183" w:rsidP="000A1D13"/>
    <w:p w14:paraId="47864D3E" w14:textId="77777777" w:rsidR="00156183" w:rsidRDefault="00156183" w:rsidP="000A1D13"/>
    <w:p w14:paraId="29730221" w14:textId="0F033F35" w:rsidR="00156183" w:rsidRDefault="00156183" w:rsidP="000A1D13"/>
    <w:p w14:paraId="018141C2" w14:textId="77777777" w:rsidR="00156183" w:rsidRDefault="00156183" w:rsidP="000A1D13"/>
    <w:p w14:paraId="4859CDB3" w14:textId="77777777" w:rsidR="00156183" w:rsidRDefault="00156183" w:rsidP="000A1D13"/>
    <w:p w14:paraId="6AD4FD7D" w14:textId="77777777" w:rsidR="00156183" w:rsidRDefault="00156183" w:rsidP="000A1D13"/>
    <w:p w14:paraId="0D6E386D" w14:textId="77777777" w:rsidR="00156183" w:rsidRDefault="00156183" w:rsidP="000A1D13"/>
    <w:p w14:paraId="79EFCB72" w14:textId="77777777" w:rsidR="00156183" w:rsidRDefault="00156183" w:rsidP="000A1D13"/>
    <w:p w14:paraId="75E5524E" w14:textId="77777777" w:rsidR="00156183" w:rsidRDefault="00156183" w:rsidP="000A1D13"/>
    <w:p w14:paraId="2943F84B" w14:textId="77777777" w:rsidR="00156183" w:rsidRDefault="00156183" w:rsidP="000A1D13"/>
    <w:p w14:paraId="207CCA04" w14:textId="77777777" w:rsidR="00156183" w:rsidRDefault="00156183" w:rsidP="000A1D13"/>
    <w:p w14:paraId="41A8EF4A" w14:textId="77777777" w:rsidR="00156183" w:rsidRDefault="00156183" w:rsidP="000A1D13"/>
    <w:p w14:paraId="2808D53D" w14:textId="77777777" w:rsidR="00156183" w:rsidRDefault="00156183" w:rsidP="000A1D13"/>
    <w:p w14:paraId="13582908" w14:textId="1ECE0D78" w:rsidR="002555B0" w:rsidRPr="002555B0" w:rsidRDefault="00B36277" w:rsidP="002555B0">
      <w:pPr>
        <w:pStyle w:val="1nrbrzegowy"/>
        <w:rPr>
          <w:rFonts w:asciiTheme="minorHAnsi" w:hAnsiTheme="minorHAnsi" w:cstheme="minorHAnsi"/>
          <w:szCs w:val="24"/>
        </w:rPr>
      </w:pPr>
      <w:r w:rsidRPr="00EB79DC">
        <w:rPr>
          <w:rFonts w:asciiTheme="minorHAnsi" w:hAnsiTheme="minorHAnsi" w:cstheme="minorHAnsi"/>
          <w:noProof/>
          <w:szCs w:val="24"/>
        </w:rPr>
        <w:lastRenderedPageBreak/>
        <w:drawing>
          <wp:anchor distT="0" distB="0" distL="114300" distR="114300" simplePos="0" relativeHeight="252992512" behindDoc="0" locked="0" layoutInCell="1" allowOverlap="1" wp14:anchorId="4CAACB8E" wp14:editId="6594437B">
            <wp:simplePos x="0" y="0"/>
            <wp:positionH relativeFrom="margin">
              <wp:posOffset>48151</wp:posOffset>
            </wp:positionH>
            <wp:positionV relativeFrom="margin">
              <wp:posOffset>45720</wp:posOffset>
            </wp:positionV>
            <wp:extent cx="5663565" cy="3736340"/>
            <wp:effectExtent l="0" t="0" r="0" b="0"/>
            <wp:wrapNone/>
            <wp:docPr id="1071862765" name="Obraz 68" descr="Obraz zawierający osoba, ubrania, Ludzka twarz,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62765" name="Obraz 68" descr="Obraz zawierający osoba, ubrania, Ludzka twarz, na wolnym powietrzu&#10;&#10;Zawartość wygenerowana przez sztuczną inteligencję może być niepoprawna."/>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663565" cy="3736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DF9132" w14:textId="44E66402" w:rsidR="002555B0" w:rsidRDefault="002555B0" w:rsidP="002555B0">
      <w:pPr>
        <w:pStyle w:val="1nrbrzegowy"/>
        <w:numPr>
          <w:ilvl w:val="0"/>
          <w:numId w:val="0"/>
        </w:numPr>
        <w:rPr>
          <w:rFonts w:asciiTheme="minorHAnsi" w:hAnsiTheme="minorHAnsi" w:cstheme="minorHAnsi"/>
          <w:szCs w:val="24"/>
        </w:rPr>
      </w:pPr>
    </w:p>
    <w:p w14:paraId="5324EE5D" w14:textId="77777777" w:rsidR="002555B0" w:rsidRDefault="002555B0" w:rsidP="002555B0">
      <w:pPr>
        <w:pStyle w:val="1nrbrzegowy"/>
        <w:numPr>
          <w:ilvl w:val="0"/>
          <w:numId w:val="0"/>
        </w:numPr>
        <w:rPr>
          <w:rFonts w:asciiTheme="minorHAnsi" w:hAnsiTheme="minorHAnsi" w:cstheme="minorHAnsi"/>
          <w:szCs w:val="24"/>
        </w:rPr>
      </w:pPr>
    </w:p>
    <w:p w14:paraId="0CCC3EE5" w14:textId="77777777" w:rsidR="002555B0" w:rsidRDefault="002555B0" w:rsidP="002555B0">
      <w:pPr>
        <w:pStyle w:val="1nrbrzegowy"/>
        <w:numPr>
          <w:ilvl w:val="0"/>
          <w:numId w:val="0"/>
        </w:numPr>
        <w:rPr>
          <w:rFonts w:asciiTheme="minorHAnsi" w:hAnsiTheme="minorHAnsi" w:cstheme="minorHAnsi"/>
          <w:szCs w:val="24"/>
        </w:rPr>
      </w:pPr>
    </w:p>
    <w:p w14:paraId="0CAB02AB" w14:textId="68F8D299" w:rsidR="002555B0" w:rsidRDefault="002555B0" w:rsidP="002555B0">
      <w:pPr>
        <w:pStyle w:val="1nrbrzegowy"/>
        <w:numPr>
          <w:ilvl w:val="0"/>
          <w:numId w:val="0"/>
        </w:numPr>
        <w:rPr>
          <w:rFonts w:asciiTheme="minorHAnsi" w:hAnsiTheme="minorHAnsi" w:cstheme="minorHAnsi"/>
          <w:szCs w:val="24"/>
        </w:rPr>
      </w:pPr>
    </w:p>
    <w:p w14:paraId="5B17819F" w14:textId="77777777" w:rsidR="002555B0" w:rsidRDefault="002555B0" w:rsidP="002555B0">
      <w:pPr>
        <w:pStyle w:val="1nrbrzegowy"/>
        <w:numPr>
          <w:ilvl w:val="0"/>
          <w:numId w:val="0"/>
        </w:numPr>
        <w:rPr>
          <w:rFonts w:asciiTheme="minorHAnsi" w:hAnsiTheme="minorHAnsi" w:cstheme="minorHAnsi"/>
          <w:szCs w:val="24"/>
        </w:rPr>
      </w:pPr>
    </w:p>
    <w:p w14:paraId="08ECDB14" w14:textId="77777777" w:rsidR="002555B0" w:rsidRDefault="002555B0" w:rsidP="002555B0">
      <w:pPr>
        <w:pStyle w:val="1nrbrzegowy"/>
        <w:numPr>
          <w:ilvl w:val="0"/>
          <w:numId w:val="0"/>
        </w:numPr>
        <w:rPr>
          <w:rFonts w:asciiTheme="minorHAnsi" w:hAnsiTheme="minorHAnsi" w:cstheme="minorHAnsi"/>
          <w:szCs w:val="24"/>
        </w:rPr>
      </w:pPr>
    </w:p>
    <w:p w14:paraId="0396F71D" w14:textId="77777777" w:rsidR="002555B0" w:rsidRPr="002555B0" w:rsidRDefault="002555B0" w:rsidP="002555B0">
      <w:pPr>
        <w:pStyle w:val="1nrbrzegowy"/>
        <w:numPr>
          <w:ilvl w:val="0"/>
          <w:numId w:val="0"/>
        </w:numPr>
        <w:rPr>
          <w:rFonts w:asciiTheme="minorHAnsi" w:hAnsiTheme="minorHAnsi" w:cstheme="minorHAnsi"/>
          <w:szCs w:val="24"/>
        </w:rPr>
      </w:pPr>
    </w:p>
    <w:p w14:paraId="040C90BE" w14:textId="7D15C64D" w:rsidR="002555B0" w:rsidRDefault="002555B0" w:rsidP="002555B0">
      <w:pPr>
        <w:pStyle w:val="1nrbrzegowy"/>
        <w:numPr>
          <w:ilvl w:val="0"/>
          <w:numId w:val="0"/>
        </w:numPr>
      </w:pPr>
    </w:p>
    <w:p w14:paraId="7BFA92F3" w14:textId="4EA1F780" w:rsidR="002555B0" w:rsidRDefault="002555B0" w:rsidP="002555B0">
      <w:pPr>
        <w:pStyle w:val="1nrbrzegowy"/>
        <w:numPr>
          <w:ilvl w:val="0"/>
          <w:numId w:val="0"/>
        </w:numPr>
      </w:pPr>
    </w:p>
    <w:p w14:paraId="1594A197" w14:textId="77777777" w:rsidR="002555B0" w:rsidRDefault="002555B0" w:rsidP="002555B0">
      <w:pPr>
        <w:pStyle w:val="1nrbrzegowy"/>
        <w:numPr>
          <w:ilvl w:val="0"/>
          <w:numId w:val="0"/>
        </w:numPr>
      </w:pPr>
    </w:p>
    <w:p w14:paraId="7FD9E85A" w14:textId="77777777" w:rsidR="002555B0" w:rsidRDefault="002555B0" w:rsidP="002555B0">
      <w:pPr>
        <w:pStyle w:val="1nrbrzegowy"/>
        <w:numPr>
          <w:ilvl w:val="0"/>
          <w:numId w:val="0"/>
        </w:numPr>
      </w:pPr>
    </w:p>
    <w:p w14:paraId="3A6ACD44" w14:textId="77777777" w:rsidR="002555B0" w:rsidRDefault="002555B0" w:rsidP="002555B0">
      <w:pPr>
        <w:pStyle w:val="1nrbrzegowy"/>
        <w:numPr>
          <w:ilvl w:val="0"/>
          <w:numId w:val="0"/>
        </w:numPr>
      </w:pPr>
    </w:p>
    <w:p w14:paraId="0644B349" w14:textId="77777777" w:rsidR="002555B0" w:rsidRDefault="002555B0" w:rsidP="002555B0">
      <w:pPr>
        <w:pStyle w:val="1nrbrzegowy"/>
        <w:numPr>
          <w:ilvl w:val="0"/>
          <w:numId w:val="0"/>
        </w:numPr>
      </w:pPr>
    </w:p>
    <w:p w14:paraId="2820D2A5" w14:textId="77777777" w:rsidR="002555B0" w:rsidRDefault="002555B0" w:rsidP="002555B0">
      <w:pPr>
        <w:pStyle w:val="1nrbrzegowy"/>
        <w:numPr>
          <w:ilvl w:val="0"/>
          <w:numId w:val="0"/>
        </w:numPr>
      </w:pPr>
    </w:p>
    <w:p w14:paraId="72981FAF" w14:textId="77777777" w:rsidR="002555B0" w:rsidRDefault="002555B0" w:rsidP="002555B0">
      <w:pPr>
        <w:pStyle w:val="1nrbrzegowy"/>
        <w:numPr>
          <w:ilvl w:val="0"/>
          <w:numId w:val="0"/>
        </w:numPr>
      </w:pPr>
    </w:p>
    <w:p w14:paraId="333F5B1C" w14:textId="77777777" w:rsidR="002555B0" w:rsidRDefault="002555B0" w:rsidP="002555B0">
      <w:pPr>
        <w:pStyle w:val="1nrbrzegowy"/>
        <w:numPr>
          <w:ilvl w:val="0"/>
          <w:numId w:val="0"/>
        </w:numPr>
      </w:pPr>
    </w:p>
    <w:p w14:paraId="5CFA5608" w14:textId="77777777" w:rsidR="002555B0" w:rsidRDefault="002555B0" w:rsidP="002555B0">
      <w:pPr>
        <w:pStyle w:val="1nrbrzegowy"/>
        <w:numPr>
          <w:ilvl w:val="0"/>
          <w:numId w:val="0"/>
        </w:numPr>
      </w:pPr>
    </w:p>
    <w:p w14:paraId="03B514EE" w14:textId="77777777" w:rsidR="002555B0" w:rsidRDefault="002555B0" w:rsidP="002555B0">
      <w:pPr>
        <w:pStyle w:val="1nrbrzegowy"/>
        <w:numPr>
          <w:ilvl w:val="0"/>
          <w:numId w:val="0"/>
        </w:numPr>
      </w:pPr>
    </w:p>
    <w:p w14:paraId="2E44E894" w14:textId="77777777" w:rsidR="002555B0" w:rsidRDefault="002555B0" w:rsidP="002555B0">
      <w:pPr>
        <w:pStyle w:val="1nrbrzegowy"/>
        <w:numPr>
          <w:ilvl w:val="0"/>
          <w:numId w:val="0"/>
        </w:numPr>
      </w:pPr>
    </w:p>
    <w:p w14:paraId="70F15107" w14:textId="77777777" w:rsidR="002555B0" w:rsidRDefault="002555B0" w:rsidP="002555B0">
      <w:pPr>
        <w:pStyle w:val="1nrbrzegowy"/>
        <w:numPr>
          <w:ilvl w:val="0"/>
          <w:numId w:val="0"/>
        </w:numPr>
      </w:pPr>
    </w:p>
    <w:p w14:paraId="47CAA34E" w14:textId="77777777" w:rsidR="002555B0" w:rsidRDefault="002555B0" w:rsidP="002555B0">
      <w:pPr>
        <w:pStyle w:val="1nrbrzegowy"/>
        <w:numPr>
          <w:ilvl w:val="0"/>
          <w:numId w:val="0"/>
        </w:numPr>
      </w:pPr>
    </w:p>
    <w:p w14:paraId="2FED0A5D" w14:textId="77777777" w:rsidR="002555B0" w:rsidRDefault="002555B0" w:rsidP="002555B0">
      <w:pPr>
        <w:pStyle w:val="1nrbrzegowy"/>
        <w:numPr>
          <w:ilvl w:val="0"/>
          <w:numId w:val="0"/>
        </w:numPr>
      </w:pPr>
    </w:p>
    <w:p w14:paraId="009A1FD3" w14:textId="77777777" w:rsidR="002555B0" w:rsidRDefault="002555B0" w:rsidP="002555B0">
      <w:pPr>
        <w:pStyle w:val="1nrbrzegowy"/>
        <w:numPr>
          <w:ilvl w:val="0"/>
          <w:numId w:val="0"/>
        </w:numPr>
      </w:pPr>
    </w:p>
    <w:p w14:paraId="716AE297" w14:textId="77777777" w:rsidR="002555B0" w:rsidRDefault="002555B0" w:rsidP="002555B0">
      <w:pPr>
        <w:pStyle w:val="1nrbrzegowy"/>
        <w:numPr>
          <w:ilvl w:val="0"/>
          <w:numId w:val="0"/>
        </w:numPr>
      </w:pPr>
    </w:p>
    <w:p w14:paraId="71BDC812" w14:textId="77777777" w:rsidR="002555B0" w:rsidRDefault="002555B0" w:rsidP="002555B0">
      <w:pPr>
        <w:pStyle w:val="1nrbrzegowy"/>
        <w:numPr>
          <w:ilvl w:val="0"/>
          <w:numId w:val="0"/>
        </w:numPr>
      </w:pPr>
    </w:p>
    <w:p w14:paraId="7B126139" w14:textId="77777777" w:rsidR="007B2965" w:rsidRPr="007B2965" w:rsidRDefault="007B2965" w:rsidP="007B2965">
      <w:pPr>
        <w:pStyle w:val="1nrbrzegowy"/>
        <w:numPr>
          <w:ilvl w:val="0"/>
          <w:numId w:val="0"/>
        </w:numPr>
        <w:rPr>
          <w:rFonts w:asciiTheme="minorHAnsi" w:hAnsiTheme="minorHAnsi" w:cstheme="minorHAnsi"/>
          <w:szCs w:val="24"/>
        </w:rPr>
      </w:pPr>
    </w:p>
    <w:p w14:paraId="79DE98F6" w14:textId="71FCD8D8" w:rsidR="009677B0" w:rsidRPr="000A1D13" w:rsidRDefault="002555B0" w:rsidP="002555B0">
      <w:pPr>
        <w:pStyle w:val="1nrbrzegowy"/>
        <w:rPr>
          <w:rFonts w:asciiTheme="minorHAnsi" w:hAnsiTheme="minorHAnsi" w:cstheme="minorHAnsi"/>
          <w:szCs w:val="24"/>
        </w:rPr>
      </w:pPr>
      <w:r>
        <w:t xml:space="preserve">Piknik </w:t>
      </w:r>
      <w:r w:rsidR="00C122AE" w:rsidRPr="00C122AE">
        <w:t xml:space="preserve">w </w:t>
      </w:r>
      <w:r w:rsidR="00C122AE" w:rsidRPr="002555B0">
        <w:t>dniu</w:t>
      </w:r>
      <w:r w:rsidR="00C122AE" w:rsidRPr="00C122AE">
        <w:t xml:space="preserve"> 16.06.2023 r. w </w:t>
      </w:r>
      <w:r w:rsidR="00C122AE" w:rsidRPr="00EE4FED">
        <w:t>czasie</w:t>
      </w:r>
      <w:r w:rsidR="00C122AE" w:rsidRPr="00C122AE">
        <w:t xml:space="preserve"> pracy Urzędu Patentowego </w:t>
      </w:r>
      <w:r w:rsidR="00EE4FED">
        <w:t xml:space="preserve">był naprawdę uroczy. </w:t>
      </w:r>
      <w:r w:rsidR="00EE4FED" w:rsidRPr="00EE4FED">
        <w:t xml:space="preserve">Atmosferze sprzyjał fakt, że </w:t>
      </w:r>
      <w:r w:rsidR="00581459">
        <w:t xml:space="preserve">uczestnicy pikniku </w:t>
      </w:r>
      <w:r w:rsidR="00EE4FED" w:rsidRPr="00EE4FED">
        <w:t xml:space="preserve">nie </w:t>
      </w:r>
      <w:r w:rsidR="00581459">
        <w:t xml:space="preserve">mieli </w:t>
      </w:r>
      <w:r w:rsidR="00130C23">
        <w:t xml:space="preserve">okazji do </w:t>
      </w:r>
      <w:r w:rsidR="00EE4FED" w:rsidRPr="00EE4FED">
        <w:t>odbierani</w:t>
      </w:r>
      <w:r w:rsidR="00130C23">
        <w:t>a</w:t>
      </w:r>
      <w:r w:rsidR="00EE4FED" w:rsidRPr="00EE4FED">
        <w:t xml:space="preserve"> telefonów od </w:t>
      </w:r>
      <w:r w:rsidR="00130C23">
        <w:t xml:space="preserve">uciążliwych </w:t>
      </w:r>
      <w:r w:rsidR="00EE4FED" w:rsidRPr="00EE4FED">
        <w:t xml:space="preserve">interesantów, którzy </w:t>
      </w:r>
      <w:r w:rsidR="00EE4FED">
        <w:t>-</w:t>
      </w:r>
      <w:r w:rsidR="00EE4FED" w:rsidRPr="00EE4FED">
        <w:t xml:space="preserve"> jak się zdaje </w:t>
      </w:r>
      <w:r w:rsidR="00EE4FED">
        <w:t>-</w:t>
      </w:r>
      <w:r w:rsidR="00EE4FED" w:rsidRPr="00EE4FED">
        <w:t xml:space="preserve"> powinni znać swoje miejsce. </w:t>
      </w:r>
    </w:p>
    <w:p w14:paraId="5100280D" w14:textId="008FAB4E" w:rsidR="000A1D13" w:rsidRDefault="000A1D13" w:rsidP="000A1D13">
      <w:pPr>
        <w:pStyle w:val="1nrbrzegowy"/>
        <w:numPr>
          <w:ilvl w:val="0"/>
          <w:numId w:val="0"/>
        </w:numPr>
      </w:pPr>
    </w:p>
    <w:p w14:paraId="2EFF1AAB" w14:textId="220D3EE2" w:rsidR="000A1D13" w:rsidRDefault="00130C23" w:rsidP="000A1D13">
      <w:pPr>
        <w:pStyle w:val="1nrbrzegowy"/>
        <w:numPr>
          <w:ilvl w:val="0"/>
          <w:numId w:val="0"/>
        </w:numPr>
      </w:pPr>
      <w:r w:rsidRPr="009677B0">
        <w:rPr>
          <w:noProof/>
        </w:rPr>
        <w:drawing>
          <wp:anchor distT="0" distB="0" distL="114300" distR="114300" simplePos="0" relativeHeight="252994560" behindDoc="0" locked="0" layoutInCell="1" allowOverlap="1" wp14:anchorId="269F1656" wp14:editId="76F9BB53">
            <wp:simplePos x="0" y="0"/>
            <wp:positionH relativeFrom="margin">
              <wp:posOffset>42545</wp:posOffset>
            </wp:positionH>
            <wp:positionV relativeFrom="margin">
              <wp:posOffset>4854684</wp:posOffset>
            </wp:positionV>
            <wp:extent cx="5663565" cy="3780155"/>
            <wp:effectExtent l="0" t="0" r="0" b="0"/>
            <wp:wrapNone/>
            <wp:docPr id="215921868" name="Obraz 65" descr="Obraz zawierający ubrania, osoba, na wolnym powietrzu, kobiet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21868" name="Obraz 65" descr="Obraz zawierający ubrania, osoba, na wolnym powietrzu, kobieta&#10;&#10;Zawartość wygenerowana przez sztuczną inteligencję może być niepoprawna."/>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4FBBF841" w14:textId="5F6E35A7" w:rsidR="000A1D13" w:rsidRDefault="000A1D13" w:rsidP="000A1D13">
      <w:pPr>
        <w:pStyle w:val="1nrbrzegowy"/>
        <w:numPr>
          <w:ilvl w:val="0"/>
          <w:numId w:val="0"/>
        </w:numPr>
      </w:pPr>
    </w:p>
    <w:p w14:paraId="38254763" w14:textId="6776CE23" w:rsidR="000A1D13" w:rsidRDefault="000A1D13" w:rsidP="000A1D13">
      <w:pPr>
        <w:pStyle w:val="1nrbrzegowy"/>
        <w:numPr>
          <w:ilvl w:val="0"/>
          <w:numId w:val="0"/>
        </w:numPr>
      </w:pPr>
    </w:p>
    <w:p w14:paraId="233D4A03" w14:textId="7FA8EE19" w:rsidR="000A1D13" w:rsidRDefault="000A1D13" w:rsidP="000A1D13">
      <w:pPr>
        <w:pStyle w:val="1nrbrzegowy"/>
        <w:numPr>
          <w:ilvl w:val="0"/>
          <w:numId w:val="0"/>
        </w:numPr>
      </w:pPr>
    </w:p>
    <w:p w14:paraId="049065DE" w14:textId="4913294F" w:rsidR="000A1D13" w:rsidRDefault="000A1D13" w:rsidP="000A1D13">
      <w:pPr>
        <w:pStyle w:val="1nrbrzegowy"/>
        <w:numPr>
          <w:ilvl w:val="0"/>
          <w:numId w:val="0"/>
        </w:numPr>
      </w:pPr>
    </w:p>
    <w:p w14:paraId="5845D0A3" w14:textId="2C1D477B" w:rsidR="000A1D13" w:rsidRDefault="000A1D13" w:rsidP="000A1D13">
      <w:pPr>
        <w:pStyle w:val="1nrbrzegowy"/>
        <w:numPr>
          <w:ilvl w:val="0"/>
          <w:numId w:val="0"/>
        </w:numPr>
      </w:pPr>
    </w:p>
    <w:p w14:paraId="0C96326E" w14:textId="77777777" w:rsidR="000A1D13" w:rsidRDefault="000A1D13" w:rsidP="000A1D13">
      <w:pPr>
        <w:pStyle w:val="1nrbrzegowy"/>
        <w:numPr>
          <w:ilvl w:val="0"/>
          <w:numId w:val="0"/>
        </w:numPr>
      </w:pPr>
    </w:p>
    <w:p w14:paraId="5ACE4346" w14:textId="77777777" w:rsidR="000A1D13" w:rsidRDefault="000A1D13" w:rsidP="000A1D13">
      <w:pPr>
        <w:pStyle w:val="1nrbrzegowy"/>
        <w:numPr>
          <w:ilvl w:val="0"/>
          <w:numId w:val="0"/>
        </w:numPr>
      </w:pPr>
    </w:p>
    <w:p w14:paraId="7CF33B8F" w14:textId="77777777" w:rsidR="000A1D13" w:rsidRDefault="000A1D13" w:rsidP="000A1D13">
      <w:pPr>
        <w:pStyle w:val="1nrbrzegowy"/>
        <w:numPr>
          <w:ilvl w:val="0"/>
          <w:numId w:val="0"/>
        </w:numPr>
      </w:pPr>
    </w:p>
    <w:p w14:paraId="441DC22D" w14:textId="77777777" w:rsidR="000A1D13" w:rsidRDefault="000A1D13" w:rsidP="000A1D13">
      <w:pPr>
        <w:pStyle w:val="1nrbrzegowy"/>
        <w:numPr>
          <w:ilvl w:val="0"/>
          <w:numId w:val="0"/>
        </w:numPr>
      </w:pPr>
    </w:p>
    <w:p w14:paraId="0A767754" w14:textId="77777777" w:rsidR="000A1D13" w:rsidRDefault="000A1D13" w:rsidP="000A1D13">
      <w:pPr>
        <w:pStyle w:val="1nrbrzegowy"/>
        <w:numPr>
          <w:ilvl w:val="0"/>
          <w:numId w:val="0"/>
        </w:numPr>
      </w:pPr>
    </w:p>
    <w:p w14:paraId="2CD15685" w14:textId="77777777" w:rsidR="000A1D13" w:rsidRDefault="000A1D13" w:rsidP="000A1D13">
      <w:pPr>
        <w:pStyle w:val="1nrbrzegowy"/>
        <w:numPr>
          <w:ilvl w:val="0"/>
          <w:numId w:val="0"/>
        </w:numPr>
      </w:pPr>
    </w:p>
    <w:p w14:paraId="39DF45B4" w14:textId="77777777" w:rsidR="000A1D13" w:rsidRDefault="000A1D13" w:rsidP="000A1D13">
      <w:pPr>
        <w:pStyle w:val="1nrbrzegowy"/>
        <w:numPr>
          <w:ilvl w:val="0"/>
          <w:numId w:val="0"/>
        </w:numPr>
      </w:pPr>
    </w:p>
    <w:p w14:paraId="245F6E9F" w14:textId="77777777" w:rsidR="000A1D13" w:rsidRDefault="000A1D13" w:rsidP="000A1D13">
      <w:pPr>
        <w:pStyle w:val="1nrbrzegowy"/>
        <w:numPr>
          <w:ilvl w:val="0"/>
          <w:numId w:val="0"/>
        </w:numPr>
      </w:pPr>
    </w:p>
    <w:p w14:paraId="7E08DF75" w14:textId="77777777" w:rsidR="000A1D13" w:rsidRDefault="000A1D13" w:rsidP="000A1D13">
      <w:pPr>
        <w:pStyle w:val="1nrbrzegowy"/>
        <w:numPr>
          <w:ilvl w:val="0"/>
          <w:numId w:val="0"/>
        </w:numPr>
      </w:pPr>
    </w:p>
    <w:p w14:paraId="620ED938" w14:textId="77777777" w:rsidR="000A1D13" w:rsidRDefault="000A1D13" w:rsidP="000A1D13">
      <w:pPr>
        <w:pStyle w:val="1nrbrzegowy"/>
        <w:numPr>
          <w:ilvl w:val="0"/>
          <w:numId w:val="0"/>
        </w:numPr>
      </w:pPr>
    </w:p>
    <w:p w14:paraId="78A82C85" w14:textId="77777777" w:rsidR="000A1D13" w:rsidRDefault="000A1D13" w:rsidP="000A1D13">
      <w:pPr>
        <w:pStyle w:val="1nrbrzegowy"/>
        <w:numPr>
          <w:ilvl w:val="0"/>
          <w:numId w:val="0"/>
        </w:numPr>
      </w:pPr>
    </w:p>
    <w:p w14:paraId="12A3FA0C" w14:textId="77777777" w:rsidR="000A1D13" w:rsidRDefault="000A1D13" w:rsidP="000A1D13">
      <w:pPr>
        <w:pStyle w:val="1nrbrzegowy"/>
        <w:numPr>
          <w:ilvl w:val="0"/>
          <w:numId w:val="0"/>
        </w:numPr>
      </w:pPr>
    </w:p>
    <w:p w14:paraId="518A8EA9" w14:textId="77777777" w:rsidR="000A1D13" w:rsidRDefault="000A1D13" w:rsidP="000A1D13">
      <w:pPr>
        <w:pStyle w:val="1nrbrzegowy"/>
        <w:numPr>
          <w:ilvl w:val="0"/>
          <w:numId w:val="0"/>
        </w:numPr>
      </w:pPr>
    </w:p>
    <w:p w14:paraId="64F9C9B3" w14:textId="77777777" w:rsidR="000A1D13" w:rsidRDefault="000A1D13" w:rsidP="000A1D13">
      <w:pPr>
        <w:pStyle w:val="1nrbrzegowy"/>
        <w:numPr>
          <w:ilvl w:val="0"/>
          <w:numId w:val="0"/>
        </w:numPr>
      </w:pPr>
    </w:p>
    <w:p w14:paraId="088316B5" w14:textId="77777777" w:rsidR="000A1D13" w:rsidRDefault="000A1D13" w:rsidP="000A1D13">
      <w:pPr>
        <w:pStyle w:val="1nrbrzegowy"/>
        <w:numPr>
          <w:ilvl w:val="0"/>
          <w:numId w:val="0"/>
        </w:numPr>
      </w:pPr>
    </w:p>
    <w:p w14:paraId="419F3AE4" w14:textId="77777777" w:rsidR="000A1D13" w:rsidRDefault="000A1D13" w:rsidP="000A1D13">
      <w:pPr>
        <w:pStyle w:val="1nrbrzegowy"/>
        <w:numPr>
          <w:ilvl w:val="0"/>
          <w:numId w:val="0"/>
        </w:numPr>
      </w:pPr>
    </w:p>
    <w:p w14:paraId="4F72D240" w14:textId="77777777" w:rsidR="000A1D13" w:rsidRDefault="000A1D13" w:rsidP="000A1D13">
      <w:pPr>
        <w:pStyle w:val="1nrbrzegowy"/>
        <w:numPr>
          <w:ilvl w:val="0"/>
          <w:numId w:val="0"/>
        </w:numPr>
      </w:pPr>
    </w:p>
    <w:p w14:paraId="1B595117" w14:textId="4D1DF087" w:rsidR="000A1D13" w:rsidRDefault="000A1D13" w:rsidP="000A1D13">
      <w:pPr>
        <w:pStyle w:val="1nrbrzegowy"/>
        <w:numPr>
          <w:ilvl w:val="0"/>
          <w:numId w:val="0"/>
        </w:numPr>
      </w:pPr>
    </w:p>
    <w:p w14:paraId="30A0A518" w14:textId="77777777" w:rsidR="000A1D13" w:rsidRPr="009677B0" w:rsidRDefault="000A1D13" w:rsidP="000A1D13">
      <w:pPr>
        <w:pStyle w:val="1nrbrzegowy"/>
        <w:numPr>
          <w:ilvl w:val="0"/>
          <w:numId w:val="0"/>
        </w:numPr>
      </w:pPr>
    </w:p>
    <w:p w14:paraId="1146E594" w14:textId="5856163E" w:rsidR="00A350F5" w:rsidRDefault="00A350F5" w:rsidP="005F685C">
      <w:pPr>
        <w:pStyle w:val="1nrbrzegowy"/>
        <w:numPr>
          <w:ilvl w:val="0"/>
          <w:numId w:val="0"/>
        </w:numPr>
      </w:pPr>
    </w:p>
    <w:p w14:paraId="766A34E4" w14:textId="24D7C134" w:rsidR="009935FB" w:rsidRPr="00603A02" w:rsidRDefault="005F685C" w:rsidP="005F685C">
      <w:pPr>
        <w:pStyle w:val="1nrbrzegowy"/>
        <w:rPr>
          <w:rFonts w:asciiTheme="minorHAnsi" w:hAnsiTheme="minorHAnsi" w:cstheme="minorHAnsi"/>
          <w:szCs w:val="24"/>
        </w:rPr>
      </w:pPr>
      <w:r w:rsidRPr="005F685C">
        <w:lastRenderedPageBreak/>
        <w:t>Selekcja</w:t>
      </w:r>
      <w:r>
        <w:t xml:space="preserve"> i degustacja</w:t>
      </w:r>
      <w:r w:rsidRPr="005F685C">
        <w:t xml:space="preserve"> potraw </w:t>
      </w:r>
      <w:r>
        <w:t xml:space="preserve">i lodów </w:t>
      </w:r>
      <w:r w:rsidRPr="005F685C">
        <w:t>przebiegała z godną podziwu precyzją</w:t>
      </w:r>
      <w:r>
        <w:t xml:space="preserve">. Kadry UP zostały przygotowane do </w:t>
      </w:r>
      <w:r w:rsidRPr="005F685C">
        <w:t>układan</w:t>
      </w:r>
      <w:r>
        <w:t>ia</w:t>
      </w:r>
      <w:r w:rsidRPr="005F685C">
        <w:t xml:space="preserve"> </w:t>
      </w:r>
      <w:r w:rsidRPr="005F685C">
        <w:rPr>
          <w:i/>
          <w:iCs/>
        </w:rPr>
        <w:t>menu</w:t>
      </w:r>
      <w:r w:rsidRPr="005F685C">
        <w:t xml:space="preserve"> do europejskiego konkursu innowacji kulinarnych. </w:t>
      </w:r>
    </w:p>
    <w:p w14:paraId="7CA1A823" w14:textId="5D722779" w:rsidR="00603A02" w:rsidRDefault="00603A02" w:rsidP="00603A02">
      <w:pPr>
        <w:pStyle w:val="1nrbrzegowy"/>
        <w:numPr>
          <w:ilvl w:val="0"/>
          <w:numId w:val="0"/>
        </w:numPr>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020736" behindDoc="0" locked="0" layoutInCell="1" allowOverlap="1" wp14:anchorId="3A43D453" wp14:editId="0E23301F">
            <wp:simplePos x="0" y="0"/>
            <wp:positionH relativeFrom="margin">
              <wp:posOffset>35034</wp:posOffset>
            </wp:positionH>
            <wp:positionV relativeFrom="page">
              <wp:posOffset>1293495</wp:posOffset>
            </wp:positionV>
            <wp:extent cx="5663565" cy="3780155"/>
            <wp:effectExtent l="0" t="0" r="0" b="0"/>
            <wp:wrapNone/>
            <wp:docPr id="868609791"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2FA951C3" w14:textId="77777777" w:rsidR="00603A02" w:rsidRDefault="00603A02" w:rsidP="00603A02">
      <w:pPr>
        <w:pStyle w:val="1nrbrzegowy"/>
        <w:numPr>
          <w:ilvl w:val="0"/>
          <w:numId w:val="0"/>
        </w:numPr>
        <w:rPr>
          <w:rFonts w:asciiTheme="minorHAnsi" w:hAnsiTheme="minorHAnsi" w:cstheme="minorHAnsi"/>
          <w:szCs w:val="24"/>
        </w:rPr>
      </w:pPr>
    </w:p>
    <w:p w14:paraId="5B204873" w14:textId="4E458E55" w:rsidR="00603A02" w:rsidRDefault="00603A02" w:rsidP="00603A02">
      <w:pPr>
        <w:pStyle w:val="1nrbrzegowy"/>
        <w:numPr>
          <w:ilvl w:val="0"/>
          <w:numId w:val="0"/>
        </w:numPr>
        <w:rPr>
          <w:rFonts w:asciiTheme="minorHAnsi" w:hAnsiTheme="minorHAnsi" w:cstheme="minorHAnsi"/>
          <w:szCs w:val="24"/>
        </w:rPr>
      </w:pPr>
    </w:p>
    <w:p w14:paraId="53394472" w14:textId="427E4D0D" w:rsidR="00603A02" w:rsidRDefault="00603A02" w:rsidP="00603A02">
      <w:pPr>
        <w:pStyle w:val="1nrbrzegowy"/>
        <w:numPr>
          <w:ilvl w:val="0"/>
          <w:numId w:val="0"/>
        </w:numPr>
      </w:pPr>
    </w:p>
    <w:p w14:paraId="44E22086" w14:textId="3D37969D" w:rsidR="00603A02" w:rsidRDefault="00603A02" w:rsidP="00603A02">
      <w:pPr>
        <w:pStyle w:val="1nrbrzegowy"/>
        <w:numPr>
          <w:ilvl w:val="0"/>
          <w:numId w:val="0"/>
        </w:numPr>
        <w:rPr>
          <w:rFonts w:asciiTheme="minorHAnsi" w:hAnsiTheme="minorHAnsi" w:cstheme="minorHAnsi"/>
          <w:szCs w:val="24"/>
        </w:rPr>
      </w:pPr>
    </w:p>
    <w:p w14:paraId="3E68AF14" w14:textId="77777777" w:rsidR="00603A02" w:rsidRDefault="00603A02" w:rsidP="00603A02">
      <w:pPr>
        <w:pStyle w:val="1nrbrzegowy"/>
        <w:numPr>
          <w:ilvl w:val="0"/>
          <w:numId w:val="0"/>
        </w:numPr>
        <w:rPr>
          <w:rFonts w:asciiTheme="minorHAnsi" w:hAnsiTheme="minorHAnsi" w:cstheme="minorHAnsi"/>
          <w:szCs w:val="24"/>
        </w:rPr>
      </w:pPr>
    </w:p>
    <w:p w14:paraId="237024DD" w14:textId="6EE2676E" w:rsidR="00603A02" w:rsidRDefault="00603A02" w:rsidP="00603A02">
      <w:pPr>
        <w:pStyle w:val="1nrbrzegowy"/>
        <w:numPr>
          <w:ilvl w:val="0"/>
          <w:numId w:val="0"/>
        </w:numPr>
        <w:rPr>
          <w:rFonts w:asciiTheme="minorHAnsi" w:hAnsiTheme="minorHAnsi" w:cstheme="minorHAnsi"/>
          <w:szCs w:val="24"/>
        </w:rPr>
      </w:pPr>
    </w:p>
    <w:p w14:paraId="43FEDE49" w14:textId="77777777" w:rsidR="00603A02" w:rsidRDefault="00603A02" w:rsidP="00603A02">
      <w:pPr>
        <w:pStyle w:val="1nrbrzegowy"/>
        <w:numPr>
          <w:ilvl w:val="0"/>
          <w:numId w:val="0"/>
        </w:numPr>
        <w:rPr>
          <w:rFonts w:asciiTheme="minorHAnsi" w:hAnsiTheme="minorHAnsi" w:cstheme="minorHAnsi"/>
          <w:szCs w:val="24"/>
        </w:rPr>
      </w:pPr>
    </w:p>
    <w:p w14:paraId="2813DE3C" w14:textId="77777777" w:rsidR="00603A02" w:rsidRDefault="00603A02" w:rsidP="00603A02">
      <w:pPr>
        <w:pStyle w:val="1nrbrzegowy"/>
        <w:numPr>
          <w:ilvl w:val="0"/>
          <w:numId w:val="0"/>
        </w:numPr>
        <w:rPr>
          <w:rFonts w:asciiTheme="minorHAnsi" w:hAnsiTheme="minorHAnsi" w:cstheme="minorHAnsi"/>
          <w:szCs w:val="24"/>
        </w:rPr>
      </w:pPr>
    </w:p>
    <w:p w14:paraId="73D6EF62" w14:textId="77777777" w:rsidR="00603A02" w:rsidRDefault="00603A02" w:rsidP="00603A02">
      <w:pPr>
        <w:pStyle w:val="1nrbrzegowy"/>
        <w:numPr>
          <w:ilvl w:val="0"/>
          <w:numId w:val="0"/>
        </w:numPr>
        <w:rPr>
          <w:rFonts w:asciiTheme="minorHAnsi" w:hAnsiTheme="minorHAnsi" w:cstheme="minorHAnsi"/>
          <w:szCs w:val="24"/>
        </w:rPr>
      </w:pPr>
    </w:p>
    <w:p w14:paraId="04AADC1A" w14:textId="77777777" w:rsidR="00603A02" w:rsidRDefault="00603A02" w:rsidP="00603A02">
      <w:pPr>
        <w:pStyle w:val="1nrbrzegowy"/>
        <w:numPr>
          <w:ilvl w:val="0"/>
          <w:numId w:val="0"/>
        </w:numPr>
        <w:rPr>
          <w:rFonts w:asciiTheme="minorHAnsi" w:hAnsiTheme="minorHAnsi" w:cstheme="minorHAnsi"/>
          <w:szCs w:val="24"/>
        </w:rPr>
      </w:pPr>
    </w:p>
    <w:p w14:paraId="5A263A39" w14:textId="77777777" w:rsidR="00603A02" w:rsidRDefault="00603A02" w:rsidP="00603A02">
      <w:pPr>
        <w:pStyle w:val="1nrbrzegowy"/>
        <w:numPr>
          <w:ilvl w:val="0"/>
          <w:numId w:val="0"/>
        </w:numPr>
        <w:rPr>
          <w:rFonts w:asciiTheme="minorHAnsi" w:hAnsiTheme="minorHAnsi" w:cstheme="minorHAnsi"/>
          <w:szCs w:val="24"/>
        </w:rPr>
      </w:pPr>
    </w:p>
    <w:p w14:paraId="67A8729B" w14:textId="77777777" w:rsidR="00603A02" w:rsidRDefault="00603A02" w:rsidP="00603A02">
      <w:pPr>
        <w:pStyle w:val="1nrbrzegowy"/>
        <w:numPr>
          <w:ilvl w:val="0"/>
          <w:numId w:val="0"/>
        </w:numPr>
        <w:rPr>
          <w:rFonts w:asciiTheme="minorHAnsi" w:hAnsiTheme="minorHAnsi" w:cstheme="minorHAnsi"/>
          <w:szCs w:val="24"/>
        </w:rPr>
      </w:pPr>
    </w:p>
    <w:p w14:paraId="203AE1D9" w14:textId="77777777" w:rsidR="00603A02" w:rsidRDefault="00603A02" w:rsidP="00603A02">
      <w:pPr>
        <w:pStyle w:val="1nrbrzegowy"/>
        <w:numPr>
          <w:ilvl w:val="0"/>
          <w:numId w:val="0"/>
        </w:numPr>
        <w:rPr>
          <w:rFonts w:asciiTheme="minorHAnsi" w:hAnsiTheme="minorHAnsi" w:cstheme="minorHAnsi"/>
          <w:szCs w:val="24"/>
        </w:rPr>
      </w:pPr>
    </w:p>
    <w:p w14:paraId="59EADE4E" w14:textId="77777777" w:rsidR="00603A02" w:rsidRDefault="00603A02" w:rsidP="00603A02">
      <w:pPr>
        <w:pStyle w:val="1nrbrzegowy"/>
        <w:numPr>
          <w:ilvl w:val="0"/>
          <w:numId w:val="0"/>
        </w:numPr>
        <w:rPr>
          <w:rFonts w:asciiTheme="minorHAnsi" w:hAnsiTheme="minorHAnsi" w:cstheme="minorHAnsi"/>
          <w:szCs w:val="24"/>
        </w:rPr>
      </w:pPr>
    </w:p>
    <w:p w14:paraId="3A0711AA" w14:textId="77777777" w:rsidR="00603A02" w:rsidRDefault="00603A02" w:rsidP="00603A02">
      <w:pPr>
        <w:pStyle w:val="1nrbrzegowy"/>
        <w:numPr>
          <w:ilvl w:val="0"/>
          <w:numId w:val="0"/>
        </w:numPr>
        <w:rPr>
          <w:rFonts w:asciiTheme="minorHAnsi" w:hAnsiTheme="minorHAnsi" w:cstheme="minorHAnsi"/>
          <w:szCs w:val="24"/>
        </w:rPr>
      </w:pPr>
    </w:p>
    <w:p w14:paraId="1EDA1AFD" w14:textId="77777777" w:rsidR="00603A02" w:rsidRDefault="00603A02" w:rsidP="00603A02">
      <w:pPr>
        <w:pStyle w:val="1nrbrzegowy"/>
        <w:numPr>
          <w:ilvl w:val="0"/>
          <w:numId w:val="0"/>
        </w:numPr>
        <w:rPr>
          <w:rFonts w:asciiTheme="minorHAnsi" w:hAnsiTheme="minorHAnsi" w:cstheme="minorHAnsi"/>
          <w:szCs w:val="24"/>
        </w:rPr>
      </w:pPr>
    </w:p>
    <w:p w14:paraId="26C99D48" w14:textId="77777777" w:rsidR="00603A02" w:rsidRDefault="00603A02" w:rsidP="00603A02">
      <w:pPr>
        <w:pStyle w:val="1nrbrzegowy"/>
        <w:numPr>
          <w:ilvl w:val="0"/>
          <w:numId w:val="0"/>
        </w:numPr>
        <w:rPr>
          <w:rFonts w:asciiTheme="minorHAnsi" w:hAnsiTheme="minorHAnsi" w:cstheme="minorHAnsi"/>
          <w:szCs w:val="24"/>
        </w:rPr>
      </w:pPr>
    </w:p>
    <w:p w14:paraId="62E8FE8F" w14:textId="77777777" w:rsidR="00603A02" w:rsidRDefault="00603A02" w:rsidP="00603A02">
      <w:pPr>
        <w:pStyle w:val="1nrbrzegowy"/>
        <w:numPr>
          <w:ilvl w:val="0"/>
          <w:numId w:val="0"/>
        </w:numPr>
        <w:rPr>
          <w:rFonts w:asciiTheme="minorHAnsi" w:hAnsiTheme="minorHAnsi" w:cstheme="minorHAnsi"/>
          <w:szCs w:val="24"/>
        </w:rPr>
      </w:pPr>
    </w:p>
    <w:p w14:paraId="40303B6B" w14:textId="77777777" w:rsidR="00603A02" w:rsidRDefault="00603A02" w:rsidP="00603A02">
      <w:pPr>
        <w:pStyle w:val="1nrbrzegowy"/>
        <w:numPr>
          <w:ilvl w:val="0"/>
          <w:numId w:val="0"/>
        </w:numPr>
        <w:rPr>
          <w:rFonts w:asciiTheme="minorHAnsi" w:hAnsiTheme="minorHAnsi" w:cstheme="minorHAnsi"/>
          <w:szCs w:val="24"/>
        </w:rPr>
      </w:pPr>
    </w:p>
    <w:p w14:paraId="46295312" w14:textId="77777777" w:rsidR="00603A02" w:rsidRDefault="00603A02" w:rsidP="00603A02">
      <w:pPr>
        <w:pStyle w:val="1nrbrzegowy"/>
        <w:numPr>
          <w:ilvl w:val="0"/>
          <w:numId w:val="0"/>
        </w:numPr>
        <w:rPr>
          <w:rFonts w:asciiTheme="minorHAnsi" w:hAnsiTheme="minorHAnsi" w:cstheme="minorHAnsi"/>
          <w:szCs w:val="24"/>
        </w:rPr>
      </w:pPr>
    </w:p>
    <w:p w14:paraId="45D1EFEF" w14:textId="4A24ACB5" w:rsidR="00603A02" w:rsidRDefault="00603A02" w:rsidP="00603A02">
      <w:pPr>
        <w:pStyle w:val="1nrbrzegowy"/>
        <w:numPr>
          <w:ilvl w:val="0"/>
          <w:numId w:val="0"/>
        </w:numPr>
        <w:rPr>
          <w:rFonts w:asciiTheme="minorHAnsi" w:hAnsiTheme="minorHAnsi" w:cstheme="minorHAnsi"/>
          <w:szCs w:val="24"/>
        </w:rPr>
      </w:pPr>
    </w:p>
    <w:p w14:paraId="55AB10AE" w14:textId="62A9E464" w:rsidR="00603A02" w:rsidRDefault="00603A02" w:rsidP="00603A02">
      <w:pPr>
        <w:pStyle w:val="1nrbrzegowy"/>
        <w:numPr>
          <w:ilvl w:val="0"/>
          <w:numId w:val="0"/>
        </w:numPr>
        <w:rPr>
          <w:rFonts w:asciiTheme="minorHAnsi" w:hAnsiTheme="minorHAnsi" w:cstheme="minorHAnsi"/>
          <w:szCs w:val="24"/>
        </w:rPr>
      </w:pPr>
    </w:p>
    <w:p w14:paraId="3CC595CD" w14:textId="1CA15C4D" w:rsidR="00603A02" w:rsidRPr="005F685C" w:rsidRDefault="00603A02" w:rsidP="00603A02">
      <w:pPr>
        <w:pStyle w:val="1nrbrzegowy"/>
        <w:numPr>
          <w:ilvl w:val="0"/>
          <w:numId w:val="0"/>
        </w:numPr>
        <w:rPr>
          <w:rFonts w:asciiTheme="minorHAnsi" w:hAnsiTheme="minorHAnsi" w:cstheme="minorHAnsi"/>
          <w:szCs w:val="24"/>
        </w:rPr>
      </w:pPr>
    </w:p>
    <w:p w14:paraId="29119AF6" w14:textId="0B66C614" w:rsidR="009935FB" w:rsidRDefault="009935FB" w:rsidP="009935FB">
      <w:pPr>
        <w:pStyle w:val="1nrbrzegowy"/>
        <w:numPr>
          <w:ilvl w:val="0"/>
          <w:numId w:val="0"/>
        </w:numPr>
      </w:pPr>
    </w:p>
    <w:p w14:paraId="0108C579" w14:textId="0287589B" w:rsidR="009935FB" w:rsidRPr="005E25B1" w:rsidRDefault="009935FB" w:rsidP="005E25B1">
      <w:pPr>
        <w:pStyle w:val="1nrbrzegowy"/>
        <w:numPr>
          <w:ilvl w:val="0"/>
          <w:numId w:val="0"/>
        </w:numPr>
        <w:spacing w:line="240" w:lineRule="auto"/>
        <w:rPr>
          <w:sz w:val="10"/>
          <w:szCs w:val="8"/>
        </w:rPr>
      </w:pPr>
    </w:p>
    <w:p w14:paraId="5990028F" w14:textId="7A6868EB" w:rsidR="00F20600" w:rsidRPr="005E25B1" w:rsidRDefault="00F20600" w:rsidP="005E25B1">
      <w:pPr>
        <w:pStyle w:val="1nrbrzegowy"/>
        <w:numPr>
          <w:ilvl w:val="0"/>
          <w:numId w:val="0"/>
        </w:numPr>
        <w:spacing w:line="240" w:lineRule="auto"/>
        <w:rPr>
          <w:sz w:val="10"/>
          <w:szCs w:val="8"/>
        </w:rPr>
      </w:pPr>
    </w:p>
    <w:p w14:paraId="44CA8EFF" w14:textId="1D83ADF0" w:rsidR="00603A02" w:rsidRDefault="00DF487A" w:rsidP="005E25B1">
      <w:pPr>
        <w:pStyle w:val="1nrbrzegowy"/>
      </w:pPr>
      <w:r w:rsidRPr="00EB79DC">
        <w:t>Piknik w dniu 16.06.2023 r. w czasie pracy Urzędu Patentowego uniemożliwił</w:t>
      </w:r>
      <w:r w:rsidR="005E25B1">
        <w:t xml:space="preserve"> m.in. zamieszczenie na stronie UPRP aktualnych danych o stanie udzielanych tu praw. Szkoda. Ale za to było pysznie:</w:t>
      </w:r>
    </w:p>
    <w:p w14:paraId="2A84310F" w14:textId="05E1FC50" w:rsidR="00603A02" w:rsidRDefault="005E25B1" w:rsidP="00603A02">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026880" behindDoc="0" locked="0" layoutInCell="1" allowOverlap="1" wp14:anchorId="69E6E11F" wp14:editId="28CAFB9B">
            <wp:simplePos x="0" y="0"/>
            <wp:positionH relativeFrom="margin">
              <wp:posOffset>66784</wp:posOffset>
            </wp:positionH>
            <wp:positionV relativeFrom="margin">
              <wp:posOffset>4850130</wp:posOffset>
            </wp:positionV>
            <wp:extent cx="5663565" cy="3780155"/>
            <wp:effectExtent l="0" t="0" r="0" b="0"/>
            <wp:wrapNone/>
            <wp:docPr id="157333756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32E31D5B" w14:textId="03A256A0" w:rsidR="00603A02" w:rsidRDefault="00603A02" w:rsidP="00603A02">
      <w:pPr>
        <w:pStyle w:val="1nrbrzegowy"/>
        <w:numPr>
          <w:ilvl w:val="0"/>
          <w:numId w:val="0"/>
        </w:numPr>
        <w:spacing w:line="240" w:lineRule="auto"/>
        <w:rPr>
          <w:rFonts w:asciiTheme="minorHAnsi" w:hAnsiTheme="minorHAnsi" w:cstheme="minorHAnsi"/>
          <w:szCs w:val="24"/>
        </w:rPr>
      </w:pPr>
    </w:p>
    <w:p w14:paraId="216D8E38"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27171795"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1317598D" w14:textId="7134F36F" w:rsidR="00603A02" w:rsidRDefault="00603A02" w:rsidP="00603A02">
      <w:pPr>
        <w:pStyle w:val="1nrbrzegowy"/>
        <w:numPr>
          <w:ilvl w:val="0"/>
          <w:numId w:val="0"/>
        </w:numPr>
        <w:spacing w:line="240" w:lineRule="auto"/>
        <w:rPr>
          <w:rFonts w:asciiTheme="minorHAnsi" w:hAnsiTheme="minorHAnsi" w:cstheme="minorHAnsi"/>
          <w:szCs w:val="24"/>
        </w:rPr>
      </w:pPr>
    </w:p>
    <w:p w14:paraId="1EC8149F"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34010C27"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42B659A5"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7316D73D"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5E8F1FE0"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69D3D19B"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3BB32A1B"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6A8B044A"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49497433"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50AA1E20"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60B14F66"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66B27034"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7495EFE4"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3D7A67C9"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53C602DD"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4424092A"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1A399558" w14:textId="77777777" w:rsidR="00603A02" w:rsidRDefault="00603A02" w:rsidP="00603A02">
      <w:pPr>
        <w:pStyle w:val="1nrbrzegowy"/>
        <w:numPr>
          <w:ilvl w:val="0"/>
          <w:numId w:val="0"/>
        </w:numPr>
        <w:spacing w:line="240" w:lineRule="auto"/>
        <w:rPr>
          <w:rFonts w:asciiTheme="minorHAnsi" w:hAnsiTheme="minorHAnsi" w:cstheme="minorHAnsi"/>
          <w:szCs w:val="24"/>
        </w:rPr>
      </w:pPr>
    </w:p>
    <w:p w14:paraId="23F2D7F3" w14:textId="0C17C5BE" w:rsidR="00AC5C38" w:rsidRPr="00603A02" w:rsidRDefault="00130C23" w:rsidP="00581459">
      <w:pPr>
        <w:pStyle w:val="1nrbrzegowy"/>
      </w:pPr>
      <w:r w:rsidRPr="00EB79DC">
        <w:rPr>
          <w:noProof/>
        </w:rPr>
        <w:lastRenderedPageBreak/>
        <w:drawing>
          <wp:anchor distT="0" distB="0" distL="114300" distR="114300" simplePos="0" relativeHeight="251990016" behindDoc="0" locked="0" layoutInCell="1" allowOverlap="1" wp14:anchorId="78CBD1DC" wp14:editId="189F0D39">
            <wp:simplePos x="0" y="0"/>
            <wp:positionH relativeFrom="margin">
              <wp:posOffset>38319</wp:posOffset>
            </wp:positionH>
            <wp:positionV relativeFrom="margin">
              <wp:posOffset>81718</wp:posOffset>
            </wp:positionV>
            <wp:extent cx="5649595" cy="3766185"/>
            <wp:effectExtent l="0" t="0" r="8255" b="5715"/>
            <wp:wrapNone/>
            <wp:docPr id="389582054" name="Obraz 59" descr="Obraz zawierający ubrania, osoba, obuwie,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82054" name="Obraz 59" descr="Obraz zawierający ubrania, osoba, obuwie, człowiek&#10;&#10;Zawartość wygenerowana przez sztuczną inteligencję może być niepoprawna."/>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649595" cy="3766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AD2875" w14:textId="59DEF621" w:rsidR="00DF487A" w:rsidRDefault="00DF487A" w:rsidP="009935FB">
      <w:pPr>
        <w:pStyle w:val="1nrbrzegowy"/>
        <w:numPr>
          <w:ilvl w:val="0"/>
          <w:numId w:val="0"/>
        </w:numPr>
        <w:spacing w:line="240" w:lineRule="auto"/>
        <w:rPr>
          <w:rFonts w:asciiTheme="minorHAnsi" w:hAnsiTheme="minorHAnsi" w:cstheme="minorHAnsi"/>
          <w:szCs w:val="24"/>
        </w:rPr>
      </w:pPr>
    </w:p>
    <w:p w14:paraId="584262B6" w14:textId="6F17AF15" w:rsidR="00603A02" w:rsidRDefault="00603A02" w:rsidP="009935FB">
      <w:pPr>
        <w:pStyle w:val="1nrbrzegowy"/>
        <w:numPr>
          <w:ilvl w:val="0"/>
          <w:numId w:val="0"/>
        </w:numPr>
        <w:spacing w:line="240" w:lineRule="auto"/>
        <w:rPr>
          <w:rFonts w:asciiTheme="minorHAnsi" w:hAnsiTheme="minorHAnsi" w:cstheme="minorHAnsi"/>
          <w:szCs w:val="24"/>
        </w:rPr>
      </w:pPr>
    </w:p>
    <w:p w14:paraId="38AF0814" w14:textId="202D5991" w:rsidR="00603A02" w:rsidRDefault="00603A02" w:rsidP="009935FB">
      <w:pPr>
        <w:pStyle w:val="1nrbrzegowy"/>
        <w:numPr>
          <w:ilvl w:val="0"/>
          <w:numId w:val="0"/>
        </w:numPr>
        <w:spacing w:line="240" w:lineRule="auto"/>
        <w:rPr>
          <w:rFonts w:asciiTheme="minorHAnsi" w:hAnsiTheme="minorHAnsi" w:cstheme="minorHAnsi"/>
          <w:szCs w:val="24"/>
        </w:rPr>
      </w:pPr>
    </w:p>
    <w:p w14:paraId="3F0FD105" w14:textId="5848B234" w:rsidR="00603A02" w:rsidRDefault="00603A02" w:rsidP="009935FB">
      <w:pPr>
        <w:pStyle w:val="1nrbrzegowy"/>
        <w:numPr>
          <w:ilvl w:val="0"/>
          <w:numId w:val="0"/>
        </w:numPr>
        <w:spacing w:line="240" w:lineRule="auto"/>
        <w:rPr>
          <w:rFonts w:asciiTheme="minorHAnsi" w:hAnsiTheme="minorHAnsi" w:cstheme="minorHAnsi"/>
          <w:szCs w:val="24"/>
        </w:rPr>
      </w:pPr>
    </w:p>
    <w:p w14:paraId="12373BB5" w14:textId="63121B4A" w:rsidR="00603A02" w:rsidRDefault="00603A02" w:rsidP="009935FB">
      <w:pPr>
        <w:pStyle w:val="1nrbrzegowy"/>
        <w:numPr>
          <w:ilvl w:val="0"/>
          <w:numId w:val="0"/>
        </w:numPr>
        <w:spacing w:line="240" w:lineRule="auto"/>
        <w:rPr>
          <w:rFonts w:asciiTheme="minorHAnsi" w:hAnsiTheme="minorHAnsi" w:cstheme="minorHAnsi"/>
          <w:szCs w:val="24"/>
        </w:rPr>
      </w:pPr>
    </w:p>
    <w:p w14:paraId="7D60C55B" w14:textId="6F333A2B" w:rsidR="00603A02" w:rsidRDefault="00603A02" w:rsidP="009935FB">
      <w:pPr>
        <w:pStyle w:val="1nrbrzegowy"/>
        <w:numPr>
          <w:ilvl w:val="0"/>
          <w:numId w:val="0"/>
        </w:numPr>
        <w:spacing w:line="240" w:lineRule="auto"/>
        <w:rPr>
          <w:rFonts w:asciiTheme="minorHAnsi" w:hAnsiTheme="minorHAnsi" w:cstheme="minorHAnsi"/>
          <w:szCs w:val="24"/>
        </w:rPr>
      </w:pPr>
    </w:p>
    <w:p w14:paraId="46FFAD77" w14:textId="27AFDE77" w:rsidR="00603A02" w:rsidRDefault="00603A02" w:rsidP="009935FB">
      <w:pPr>
        <w:pStyle w:val="1nrbrzegowy"/>
        <w:numPr>
          <w:ilvl w:val="0"/>
          <w:numId w:val="0"/>
        </w:numPr>
        <w:spacing w:line="240" w:lineRule="auto"/>
        <w:rPr>
          <w:rFonts w:asciiTheme="minorHAnsi" w:hAnsiTheme="minorHAnsi" w:cstheme="minorHAnsi"/>
          <w:szCs w:val="24"/>
        </w:rPr>
      </w:pPr>
    </w:p>
    <w:p w14:paraId="15EF2000"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771E04ED"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58FB2922"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7C6D5F6D"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204BEF78"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3F8E5AB8"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1E964B6E"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38F4A625"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598BA3CE"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7C83184C"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059C2986"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1B02DAEC" w14:textId="77777777" w:rsidR="00603A02" w:rsidRDefault="00603A02" w:rsidP="009935FB">
      <w:pPr>
        <w:pStyle w:val="1nrbrzegowy"/>
        <w:numPr>
          <w:ilvl w:val="0"/>
          <w:numId w:val="0"/>
        </w:numPr>
        <w:spacing w:line="240" w:lineRule="auto"/>
        <w:rPr>
          <w:rFonts w:asciiTheme="minorHAnsi" w:hAnsiTheme="minorHAnsi" w:cstheme="minorHAnsi"/>
          <w:szCs w:val="24"/>
        </w:rPr>
      </w:pPr>
    </w:p>
    <w:p w14:paraId="3CB8D4DB" w14:textId="77777777" w:rsidR="00603A02" w:rsidRPr="00EB79DC" w:rsidRDefault="00603A02" w:rsidP="009935FB">
      <w:pPr>
        <w:pStyle w:val="1nrbrzegowy"/>
        <w:numPr>
          <w:ilvl w:val="0"/>
          <w:numId w:val="0"/>
        </w:numPr>
        <w:spacing w:line="240" w:lineRule="auto"/>
        <w:rPr>
          <w:rFonts w:asciiTheme="minorHAnsi" w:hAnsiTheme="minorHAnsi" w:cstheme="minorHAnsi"/>
          <w:szCs w:val="24"/>
        </w:rPr>
      </w:pPr>
    </w:p>
    <w:p w14:paraId="7116FD55" w14:textId="31A49C2C" w:rsidR="009935FB" w:rsidRDefault="009935FB" w:rsidP="009935FB">
      <w:pPr>
        <w:pStyle w:val="1nrbrzegowy"/>
        <w:numPr>
          <w:ilvl w:val="0"/>
          <w:numId w:val="0"/>
        </w:numPr>
        <w:spacing w:line="240" w:lineRule="auto"/>
        <w:rPr>
          <w:rFonts w:asciiTheme="minorHAnsi" w:hAnsiTheme="minorHAnsi" w:cstheme="minorHAnsi"/>
          <w:szCs w:val="24"/>
        </w:rPr>
      </w:pPr>
    </w:p>
    <w:p w14:paraId="533AF568" w14:textId="77777777" w:rsidR="00603A02" w:rsidRDefault="00603A02" w:rsidP="00603A02">
      <w:pPr>
        <w:pStyle w:val="1nrbrzegowy"/>
        <w:numPr>
          <w:ilvl w:val="0"/>
          <w:numId w:val="0"/>
        </w:numPr>
      </w:pPr>
    </w:p>
    <w:p w14:paraId="17E57126" w14:textId="52B503E9" w:rsidR="00603A02" w:rsidRDefault="00603A02" w:rsidP="00603A02">
      <w:pPr>
        <w:pStyle w:val="1nrbrzegowy"/>
      </w:pPr>
      <w:r w:rsidRPr="009B5AE8">
        <w:t>Piknik</w:t>
      </w:r>
      <w:r w:rsidRPr="00223813">
        <w:t xml:space="preserve"> 16.06.2023 r.</w:t>
      </w:r>
      <w:r>
        <w:t xml:space="preserve">, </w:t>
      </w:r>
      <w:r w:rsidRPr="009B5AE8">
        <w:t>zorganizowany w godzinach pracy UP</w:t>
      </w:r>
      <w:r>
        <w:t>, powtórzony 14.06.2024 r.:</w:t>
      </w:r>
    </w:p>
    <w:p w14:paraId="64D46E84" w14:textId="6B83F077" w:rsidR="009935FB" w:rsidRDefault="009935FB" w:rsidP="0047701F">
      <w:pPr>
        <w:pStyle w:val="1nrbrzegowy"/>
        <w:numPr>
          <w:ilvl w:val="0"/>
          <w:numId w:val="0"/>
        </w:numPr>
      </w:pPr>
    </w:p>
    <w:p w14:paraId="1E9DA7E2" w14:textId="3960204F" w:rsidR="0047701F" w:rsidRDefault="0047701F" w:rsidP="0047701F">
      <w:pPr>
        <w:pStyle w:val="1nrbrzegowy"/>
        <w:numPr>
          <w:ilvl w:val="0"/>
          <w:numId w:val="0"/>
        </w:numPr>
      </w:pPr>
    </w:p>
    <w:p w14:paraId="6D89B5B5" w14:textId="0CC054D6" w:rsidR="0047701F" w:rsidRDefault="0047701F" w:rsidP="0047701F">
      <w:pPr>
        <w:pStyle w:val="1nrbrzegowy"/>
        <w:numPr>
          <w:ilvl w:val="0"/>
          <w:numId w:val="0"/>
        </w:numPr>
      </w:pPr>
    </w:p>
    <w:p w14:paraId="23C8ACA2" w14:textId="4983501C" w:rsidR="0047701F" w:rsidRDefault="00BC11C9" w:rsidP="0047701F">
      <w:pPr>
        <w:pStyle w:val="1nrbrzegowy"/>
        <w:numPr>
          <w:ilvl w:val="0"/>
          <w:numId w:val="0"/>
        </w:numPr>
      </w:pPr>
      <w:r w:rsidRPr="00EB79DC">
        <w:rPr>
          <w:noProof/>
        </w:rPr>
        <w:drawing>
          <wp:anchor distT="0" distB="0" distL="114300" distR="114300" simplePos="0" relativeHeight="252025856" behindDoc="0" locked="0" layoutInCell="1" allowOverlap="1" wp14:anchorId="79EDF67F" wp14:editId="120D05AA">
            <wp:simplePos x="0" y="0"/>
            <wp:positionH relativeFrom="margin">
              <wp:posOffset>95250</wp:posOffset>
            </wp:positionH>
            <wp:positionV relativeFrom="page">
              <wp:posOffset>5734050</wp:posOffset>
            </wp:positionV>
            <wp:extent cx="5663565" cy="3780155"/>
            <wp:effectExtent l="0" t="0" r="0" b="0"/>
            <wp:wrapNone/>
            <wp:docPr id="1954927836"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39014970" w14:textId="566B7353" w:rsidR="009935FB" w:rsidRDefault="009935FB" w:rsidP="00EB79DC">
      <w:pPr>
        <w:pStyle w:val="1nrbrzegowy"/>
        <w:numPr>
          <w:ilvl w:val="0"/>
          <w:numId w:val="0"/>
        </w:numPr>
        <w:spacing w:line="240" w:lineRule="auto"/>
        <w:rPr>
          <w:rFonts w:asciiTheme="minorHAnsi" w:hAnsiTheme="minorHAnsi" w:cstheme="minorHAnsi"/>
          <w:szCs w:val="24"/>
        </w:rPr>
      </w:pPr>
    </w:p>
    <w:p w14:paraId="0F3D7D6A"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546222C6"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5F724CD8"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950799F"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1647868C"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E1A6B93"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E68EABD"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1DCAB830"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CA5BEC6"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0578451D"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0B5CD722"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757ED803"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790311AF"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FCA5E24"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47456669"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7F949FAC"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D39B357"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04330303"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1478995C" w14:textId="77777777" w:rsidR="0047701F" w:rsidRPr="00EB79DC" w:rsidRDefault="0047701F" w:rsidP="00EB79DC">
      <w:pPr>
        <w:pStyle w:val="1nrbrzegowy"/>
        <w:numPr>
          <w:ilvl w:val="0"/>
          <w:numId w:val="0"/>
        </w:numPr>
        <w:spacing w:line="240" w:lineRule="auto"/>
        <w:rPr>
          <w:rFonts w:asciiTheme="minorHAnsi" w:hAnsiTheme="minorHAnsi" w:cstheme="minorHAnsi"/>
          <w:szCs w:val="24"/>
        </w:rPr>
      </w:pPr>
    </w:p>
    <w:p w14:paraId="67EC3313" w14:textId="7E4312CB" w:rsidR="00DD5F9C" w:rsidRDefault="00DD5F9C" w:rsidP="00185DD7">
      <w:pPr>
        <w:pStyle w:val="1nrbrzegowy"/>
        <w:numPr>
          <w:ilvl w:val="0"/>
          <w:numId w:val="0"/>
        </w:numPr>
      </w:pPr>
    </w:p>
    <w:p w14:paraId="6617F2C1" w14:textId="673B653F" w:rsidR="0047701F" w:rsidRDefault="000B681F" w:rsidP="000B681F">
      <w:pPr>
        <w:pStyle w:val="1nrbrzegowy"/>
      </w:pPr>
      <w:r w:rsidRPr="00EB79DC">
        <w:rPr>
          <w:noProof/>
        </w:rPr>
        <w:lastRenderedPageBreak/>
        <w:drawing>
          <wp:anchor distT="0" distB="0" distL="114300" distR="114300" simplePos="0" relativeHeight="252996608" behindDoc="0" locked="0" layoutInCell="1" allowOverlap="1" wp14:anchorId="36E8BB3D" wp14:editId="7106197F">
            <wp:simplePos x="0" y="0"/>
            <wp:positionH relativeFrom="margin">
              <wp:posOffset>57150</wp:posOffset>
            </wp:positionH>
            <wp:positionV relativeFrom="margin">
              <wp:posOffset>147955</wp:posOffset>
            </wp:positionV>
            <wp:extent cx="5663565" cy="3780155"/>
            <wp:effectExtent l="0" t="0" r="0" b="0"/>
            <wp:wrapNone/>
            <wp:docPr id="641902625" name="Obraz 75" descr="Obraz zawierający ubrania, osoba, człowiek,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02625" name="Obraz 75" descr="Obraz zawierający ubrania, osoba, człowiek, na wolnym powietrzu&#10;&#10;Zawartość wygenerowana przez sztuczną inteligencję może być niepoprawna."/>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158B01D8" w14:textId="601A5932" w:rsidR="0047701F" w:rsidRDefault="0047701F" w:rsidP="0047701F">
      <w:pPr>
        <w:pStyle w:val="1nrbrzegowy"/>
        <w:numPr>
          <w:ilvl w:val="0"/>
          <w:numId w:val="0"/>
        </w:numPr>
      </w:pPr>
    </w:p>
    <w:p w14:paraId="754FFC10" w14:textId="6AD707BC" w:rsidR="0047701F" w:rsidRDefault="0047701F" w:rsidP="0047701F">
      <w:pPr>
        <w:pStyle w:val="1nrbrzegowy"/>
        <w:numPr>
          <w:ilvl w:val="0"/>
          <w:numId w:val="0"/>
        </w:numPr>
      </w:pPr>
    </w:p>
    <w:p w14:paraId="66320EBB" w14:textId="0466948A" w:rsidR="0047701F" w:rsidRDefault="0047701F" w:rsidP="0047701F">
      <w:pPr>
        <w:pStyle w:val="1nrbrzegowy"/>
        <w:numPr>
          <w:ilvl w:val="0"/>
          <w:numId w:val="0"/>
        </w:numPr>
      </w:pPr>
    </w:p>
    <w:p w14:paraId="325829B5" w14:textId="77777777" w:rsidR="0047701F" w:rsidRDefault="0047701F" w:rsidP="0047701F">
      <w:pPr>
        <w:pStyle w:val="1nrbrzegowy"/>
        <w:numPr>
          <w:ilvl w:val="0"/>
          <w:numId w:val="0"/>
        </w:numPr>
      </w:pPr>
    </w:p>
    <w:p w14:paraId="1C69DB67" w14:textId="77777777" w:rsidR="0047701F" w:rsidRDefault="0047701F" w:rsidP="0047701F">
      <w:pPr>
        <w:pStyle w:val="1nrbrzegowy"/>
        <w:numPr>
          <w:ilvl w:val="0"/>
          <w:numId w:val="0"/>
        </w:numPr>
      </w:pPr>
    </w:p>
    <w:p w14:paraId="7CC3A9E9" w14:textId="77777777" w:rsidR="0047701F" w:rsidRDefault="0047701F" w:rsidP="0047701F">
      <w:pPr>
        <w:pStyle w:val="1nrbrzegowy"/>
        <w:numPr>
          <w:ilvl w:val="0"/>
          <w:numId w:val="0"/>
        </w:numPr>
      </w:pPr>
    </w:p>
    <w:p w14:paraId="778B5108" w14:textId="77777777" w:rsidR="0047701F" w:rsidRDefault="0047701F" w:rsidP="0047701F">
      <w:pPr>
        <w:pStyle w:val="1nrbrzegowy"/>
        <w:numPr>
          <w:ilvl w:val="0"/>
          <w:numId w:val="0"/>
        </w:numPr>
      </w:pPr>
    </w:p>
    <w:p w14:paraId="2E3DC37A" w14:textId="77777777" w:rsidR="0047701F" w:rsidRDefault="0047701F" w:rsidP="0047701F">
      <w:pPr>
        <w:pStyle w:val="1nrbrzegowy"/>
        <w:numPr>
          <w:ilvl w:val="0"/>
          <w:numId w:val="0"/>
        </w:numPr>
      </w:pPr>
    </w:p>
    <w:p w14:paraId="7554348F" w14:textId="77777777" w:rsidR="0047701F" w:rsidRDefault="0047701F" w:rsidP="0047701F">
      <w:pPr>
        <w:pStyle w:val="1nrbrzegowy"/>
        <w:numPr>
          <w:ilvl w:val="0"/>
          <w:numId w:val="0"/>
        </w:numPr>
      </w:pPr>
    </w:p>
    <w:p w14:paraId="28A5D120" w14:textId="77777777" w:rsidR="0047701F" w:rsidRDefault="0047701F" w:rsidP="0047701F">
      <w:pPr>
        <w:pStyle w:val="1nrbrzegowy"/>
        <w:numPr>
          <w:ilvl w:val="0"/>
          <w:numId w:val="0"/>
        </w:numPr>
      </w:pPr>
    </w:p>
    <w:p w14:paraId="51F9E29F" w14:textId="54E79A6C" w:rsidR="0047701F" w:rsidRDefault="0047701F" w:rsidP="0047701F">
      <w:pPr>
        <w:pStyle w:val="1nrbrzegowy"/>
        <w:numPr>
          <w:ilvl w:val="0"/>
          <w:numId w:val="0"/>
        </w:numPr>
      </w:pPr>
    </w:p>
    <w:p w14:paraId="5E820404" w14:textId="77777777" w:rsidR="0047701F" w:rsidRDefault="0047701F" w:rsidP="0047701F">
      <w:pPr>
        <w:pStyle w:val="1nrbrzegowy"/>
        <w:numPr>
          <w:ilvl w:val="0"/>
          <w:numId w:val="0"/>
        </w:numPr>
      </w:pPr>
    </w:p>
    <w:p w14:paraId="1BAB7332" w14:textId="77777777" w:rsidR="0047701F" w:rsidRDefault="0047701F" w:rsidP="0047701F">
      <w:pPr>
        <w:pStyle w:val="1nrbrzegowy"/>
        <w:numPr>
          <w:ilvl w:val="0"/>
          <w:numId w:val="0"/>
        </w:numPr>
      </w:pPr>
    </w:p>
    <w:p w14:paraId="0D95A29D" w14:textId="5C2D3ABE" w:rsidR="0047701F" w:rsidRDefault="0047701F" w:rsidP="0047701F">
      <w:pPr>
        <w:pStyle w:val="1nrbrzegowy"/>
        <w:numPr>
          <w:ilvl w:val="0"/>
          <w:numId w:val="0"/>
        </w:numPr>
      </w:pPr>
    </w:p>
    <w:p w14:paraId="582CC092" w14:textId="2B8E8179" w:rsidR="0047701F" w:rsidRDefault="0047701F" w:rsidP="0047701F">
      <w:pPr>
        <w:pStyle w:val="1nrbrzegowy"/>
        <w:numPr>
          <w:ilvl w:val="0"/>
          <w:numId w:val="0"/>
        </w:numPr>
      </w:pPr>
    </w:p>
    <w:p w14:paraId="27726B90" w14:textId="77777777" w:rsidR="0047701F" w:rsidRDefault="0047701F" w:rsidP="0047701F">
      <w:pPr>
        <w:pStyle w:val="1nrbrzegowy"/>
        <w:numPr>
          <w:ilvl w:val="0"/>
          <w:numId w:val="0"/>
        </w:numPr>
      </w:pPr>
    </w:p>
    <w:p w14:paraId="55625504" w14:textId="73282052" w:rsidR="0047701F" w:rsidRDefault="0047701F" w:rsidP="0047701F">
      <w:pPr>
        <w:pStyle w:val="1nrbrzegowy"/>
        <w:numPr>
          <w:ilvl w:val="0"/>
          <w:numId w:val="0"/>
        </w:numPr>
      </w:pPr>
    </w:p>
    <w:p w14:paraId="7FDF666D" w14:textId="77777777" w:rsidR="0047701F" w:rsidRDefault="0047701F" w:rsidP="0047701F">
      <w:pPr>
        <w:pStyle w:val="1nrbrzegowy"/>
        <w:numPr>
          <w:ilvl w:val="0"/>
          <w:numId w:val="0"/>
        </w:numPr>
      </w:pPr>
    </w:p>
    <w:p w14:paraId="3E5A3EE4" w14:textId="77777777" w:rsidR="0047701F" w:rsidRDefault="0047701F" w:rsidP="0047701F">
      <w:pPr>
        <w:pStyle w:val="1nrbrzegowy"/>
        <w:numPr>
          <w:ilvl w:val="0"/>
          <w:numId w:val="0"/>
        </w:numPr>
      </w:pPr>
    </w:p>
    <w:p w14:paraId="4DCF6425" w14:textId="09C7C9CD" w:rsidR="0047701F" w:rsidRDefault="0047701F" w:rsidP="0047701F">
      <w:pPr>
        <w:pStyle w:val="1nrbrzegowy"/>
        <w:numPr>
          <w:ilvl w:val="0"/>
          <w:numId w:val="0"/>
        </w:numPr>
      </w:pPr>
    </w:p>
    <w:p w14:paraId="7C5F7179" w14:textId="77777777" w:rsidR="0047701F" w:rsidRDefault="0047701F" w:rsidP="0047701F">
      <w:pPr>
        <w:pStyle w:val="1nrbrzegowy"/>
        <w:numPr>
          <w:ilvl w:val="0"/>
          <w:numId w:val="0"/>
        </w:numPr>
      </w:pPr>
    </w:p>
    <w:p w14:paraId="7E1088FD" w14:textId="77777777" w:rsidR="0047701F" w:rsidRDefault="0047701F" w:rsidP="0047701F">
      <w:pPr>
        <w:pStyle w:val="1nrbrzegowy"/>
        <w:numPr>
          <w:ilvl w:val="0"/>
          <w:numId w:val="0"/>
        </w:numPr>
      </w:pPr>
    </w:p>
    <w:p w14:paraId="3338EE13" w14:textId="77777777" w:rsidR="0047701F" w:rsidRDefault="0047701F" w:rsidP="0047701F">
      <w:pPr>
        <w:pStyle w:val="1nrbrzegowy"/>
        <w:numPr>
          <w:ilvl w:val="0"/>
          <w:numId w:val="0"/>
        </w:numPr>
      </w:pPr>
    </w:p>
    <w:p w14:paraId="18FB067A" w14:textId="77777777" w:rsidR="0047701F" w:rsidRPr="00EB79DC" w:rsidRDefault="0047701F" w:rsidP="0047701F">
      <w:pPr>
        <w:pStyle w:val="1nrbrzegowy"/>
        <w:numPr>
          <w:ilvl w:val="0"/>
          <w:numId w:val="0"/>
        </w:numPr>
      </w:pPr>
    </w:p>
    <w:p w14:paraId="0959C368" w14:textId="62066E42" w:rsidR="00DD5F9C" w:rsidRPr="00EB79DC" w:rsidRDefault="0076765D"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szCs w:val="24"/>
        </w:rPr>
        <w:t xml:space="preserve"> </w:t>
      </w:r>
    </w:p>
    <w:p w14:paraId="4F71B102" w14:textId="15BB43AB" w:rsidR="00DD5F9C" w:rsidRPr="00FB11EE" w:rsidRDefault="00DD5F9C" w:rsidP="00185DD7">
      <w:pPr>
        <w:pStyle w:val="1nrbrzegowy"/>
        <w:numPr>
          <w:ilvl w:val="0"/>
          <w:numId w:val="0"/>
        </w:numPr>
        <w:spacing w:line="240" w:lineRule="auto"/>
        <w:rPr>
          <w:rFonts w:asciiTheme="minorHAnsi" w:hAnsiTheme="minorHAnsi" w:cstheme="minorHAnsi"/>
          <w:szCs w:val="24"/>
        </w:rPr>
      </w:pPr>
    </w:p>
    <w:p w14:paraId="5AB116F9" w14:textId="77777777" w:rsidR="00185DD7" w:rsidRDefault="00185DD7" w:rsidP="00185DD7">
      <w:pPr>
        <w:pStyle w:val="1nrbrzegowy"/>
      </w:pPr>
      <w:r w:rsidRPr="009B5AE8">
        <w:t>Piknik</w:t>
      </w:r>
      <w:r w:rsidRPr="00223813">
        <w:t xml:space="preserve"> 16.06.2023 r.</w:t>
      </w:r>
      <w:r>
        <w:t xml:space="preserve">, </w:t>
      </w:r>
      <w:r w:rsidRPr="009B5AE8">
        <w:t>zorganizowany w godzinach pracy UP</w:t>
      </w:r>
      <w:r>
        <w:t>, powtórzony 14.06.2024 r.:</w:t>
      </w:r>
    </w:p>
    <w:p w14:paraId="2AB5CB79" w14:textId="185AEF74" w:rsidR="001040A0" w:rsidRDefault="001040A0" w:rsidP="00185DD7">
      <w:pPr>
        <w:pStyle w:val="1nrbrzegowy"/>
        <w:numPr>
          <w:ilvl w:val="0"/>
          <w:numId w:val="0"/>
        </w:numPr>
      </w:pPr>
    </w:p>
    <w:p w14:paraId="50173EFC" w14:textId="006A6006" w:rsidR="0047701F" w:rsidRDefault="0047701F" w:rsidP="00EB79DC">
      <w:pPr>
        <w:pStyle w:val="1nrbrzegowy"/>
        <w:numPr>
          <w:ilvl w:val="0"/>
          <w:numId w:val="0"/>
        </w:numPr>
        <w:spacing w:line="240" w:lineRule="auto"/>
        <w:rPr>
          <w:rFonts w:asciiTheme="minorHAnsi" w:hAnsiTheme="minorHAnsi" w:cstheme="minorHAnsi"/>
          <w:szCs w:val="24"/>
        </w:rPr>
      </w:pPr>
    </w:p>
    <w:p w14:paraId="1605CFAE" w14:textId="12690E6B" w:rsidR="0047701F" w:rsidRDefault="00185DD7" w:rsidP="00EB79DC">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2022784" behindDoc="0" locked="0" layoutInCell="1" allowOverlap="1" wp14:anchorId="29B18902" wp14:editId="74A820FA">
            <wp:simplePos x="0" y="0"/>
            <wp:positionH relativeFrom="margin">
              <wp:posOffset>80645</wp:posOffset>
            </wp:positionH>
            <wp:positionV relativeFrom="page">
              <wp:posOffset>5652135</wp:posOffset>
            </wp:positionV>
            <wp:extent cx="5663565" cy="3780155"/>
            <wp:effectExtent l="0" t="0" r="0" b="0"/>
            <wp:wrapNone/>
            <wp:docPr id="89103047"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3DAD9600" w14:textId="3572DBDA" w:rsidR="0047701F" w:rsidRDefault="0047701F" w:rsidP="00EB79DC">
      <w:pPr>
        <w:pStyle w:val="1nrbrzegowy"/>
        <w:numPr>
          <w:ilvl w:val="0"/>
          <w:numId w:val="0"/>
        </w:numPr>
        <w:spacing w:line="240" w:lineRule="auto"/>
        <w:rPr>
          <w:rFonts w:asciiTheme="minorHAnsi" w:hAnsiTheme="minorHAnsi" w:cstheme="minorHAnsi"/>
          <w:szCs w:val="24"/>
        </w:rPr>
      </w:pPr>
    </w:p>
    <w:p w14:paraId="54C933C7"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7B4F9346"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2EDAD9FA"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59EC9DB"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09D610E2"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159BF1C7" w14:textId="31619974" w:rsidR="0047701F" w:rsidRDefault="0047701F" w:rsidP="00EB79DC">
      <w:pPr>
        <w:pStyle w:val="1nrbrzegowy"/>
        <w:numPr>
          <w:ilvl w:val="0"/>
          <w:numId w:val="0"/>
        </w:numPr>
        <w:spacing w:line="240" w:lineRule="auto"/>
        <w:rPr>
          <w:rFonts w:asciiTheme="minorHAnsi" w:hAnsiTheme="minorHAnsi" w:cstheme="minorHAnsi"/>
          <w:szCs w:val="24"/>
        </w:rPr>
      </w:pPr>
    </w:p>
    <w:p w14:paraId="34D3F1E8" w14:textId="25BD895C" w:rsidR="0047701F" w:rsidRDefault="0047701F" w:rsidP="00EB79DC">
      <w:pPr>
        <w:pStyle w:val="1nrbrzegowy"/>
        <w:numPr>
          <w:ilvl w:val="0"/>
          <w:numId w:val="0"/>
        </w:numPr>
        <w:spacing w:line="240" w:lineRule="auto"/>
        <w:rPr>
          <w:rFonts w:asciiTheme="minorHAnsi" w:hAnsiTheme="minorHAnsi" w:cstheme="minorHAnsi"/>
          <w:szCs w:val="24"/>
        </w:rPr>
      </w:pPr>
    </w:p>
    <w:p w14:paraId="4D442BA9"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61AA924"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6708BC6B"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607CCCDE"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6C489AF1"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486D0E9B"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2466ADA0"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62D40191"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773E6B13"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54AAAE50"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7254E15F"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49D9B421"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18C83079" w14:textId="6F26C0F7" w:rsidR="0047701F" w:rsidRDefault="0047701F" w:rsidP="00245404">
      <w:pPr>
        <w:pStyle w:val="1nrbrzegowy"/>
        <w:numPr>
          <w:ilvl w:val="0"/>
          <w:numId w:val="0"/>
        </w:numPr>
      </w:pPr>
    </w:p>
    <w:p w14:paraId="5517D9D9" w14:textId="3CC5BE9D" w:rsidR="0047701F" w:rsidRDefault="00245404" w:rsidP="00DF3396">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2990464" behindDoc="0" locked="0" layoutInCell="1" allowOverlap="1" wp14:anchorId="6AA58A7F" wp14:editId="01ECCE04">
            <wp:simplePos x="0" y="0"/>
            <wp:positionH relativeFrom="margin">
              <wp:posOffset>52070</wp:posOffset>
            </wp:positionH>
            <wp:positionV relativeFrom="margin">
              <wp:posOffset>97921</wp:posOffset>
            </wp:positionV>
            <wp:extent cx="5663565" cy="3780155"/>
            <wp:effectExtent l="0" t="0" r="0" b="0"/>
            <wp:wrapNone/>
            <wp:docPr id="864654885"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08E5DAC3" w14:textId="26195ADF" w:rsidR="0047701F" w:rsidRDefault="0047701F" w:rsidP="00DF3396">
      <w:pPr>
        <w:pStyle w:val="1nrbrzegowy"/>
        <w:rPr>
          <w:rFonts w:asciiTheme="minorHAnsi" w:hAnsiTheme="minorHAnsi" w:cstheme="minorHAnsi"/>
          <w:szCs w:val="24"/>
        </w:rPr>
      </w:pPr>
    </w:p>
    <w:p w14:paraId="08B444DB" w14:textId="35BFF667" w:rsidR="0047701F" w:rsidRDefault="00DF3396" w:rsidP="00EB79DC">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2609536" behindDoc="0" locked="0" layoutInCell="1" allowOverlap="1" wp14:anchorId="2B29703E" wp14:editId="6C39D6A8">
            <wp:simplePos x="0" y="0"/>
            <wp:positionH relativeFrom="margin">
              <wp:posOffset>41342</wp:posOffset>
            </wp:positionH>
            <wp:positionV relativeFrom="margin">
              <wp:posOffset>184150</wp:posOffset>
            </wp:positionV>
            <wp:extent cx="5663565" cy="3780155"/>
            <wp:effectExtent l="0" t="0" r="0" b="0"/>
            <wp:wrapNone/>
            <wp:docPr id="482594447" name="Obraz 76" descr="Obraz zawierający ubrania, osoba, człowiek,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94447" name="Obraz 76" descr="Obraz zawierający ubrania, osoba, człowiek, na wolnym powietrzu&#10;&#10;Zawartość wygenerowana przez sztuczną inteligencję może być niepoprawna."/>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6709BDCC"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09A5164F"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77A05DA2"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522F5EB"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70E5CD77" w14:textId="31842FC9" w:rsidR="0047701F" w:rsidRDefault="0047701F" w:rsidP="00EB79DC">
      <w:pPr>
        <w:pStyle w:val="1nrbrzegowy"/>
        <w:numPr>
          <w:ilvl w:val="0"/>
          <w:numId w:val="0"/>
        </w:numPr>
        <w:spacing w:line="240" w:lineRule="auto"/>
        <w:rPr>
          <w:rFonts w:asciiTheme="minorHAnsi" w:hAnsiTheme="minorHAnsi" w:cstheme="minorHAnsi"/>
          <w:szCs w:val="24"/>
        </w:rPr>
      </w:pPr>
    </w:p>
    <w:p w14:paraId="4998DFEE"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35340F92"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00E86A1E" w14:textId="77777777" w:rsidR="0047701F" w:rsidRDefault="0047701F" w:rsidP="00EB79DC">
      <w:pPr>
        <w:pStyle w:val="1nrbrzegowy"/>
        <w:numPr>
          <w:ilvl w:val="0"/>
          <w:numId w:val="0"/>
        </w:numPr>
        <w:spacing w:line="240" w:lineRule="auto"/>
        <w:rPr>
          <w:rFonts w:asciiTheme="minorHAnsi" w:hAnsiTheme="minorHAnsi" w:cstheme="minorHAnsi"/>
          <w:szCs w:val="24"/>
        </w:rPr>
      </w:pPr>
    </w:p>
    <w:p w14:paraId="6052BABF" w14:textId="462C4C7E" w:rsidR="0047701F" w:rsidRDefault="0047701F" w:rsidP="00EB79DC">
      <w:pPr>
        <w:pStyle w:val="1nrbrzegowy"/>
        <w:numPr>
          <w:ilvl w:val="0"/>
          <w:numId w:val="0"/>
        </w:numPr>
        <w:spacing w:line="240" w:lineRule="auto"/>
        <w:rPr>
          <w:rFonts w:asciiTheme="minorHAnsi" w:hAnsiTheme="minorHAnsi" w:cstheme="minorHAnsi"/>
          <w:szCs w:val="24"/>
        </w:rPr>
      </w:pPr>
    </w:p>
    <w:p w14:paraId="1C0EF9FC" w14:textId="4045BE63" w:rsidR="0047701F" w:rsidRDefault="0047701F" w:rsidP="00EB79DC">
      <w:pPr>
        <w:pStyle w:val="1nrbrzegowy"/>
        <w:numPr>
          <w:ilvl w:val="0"/>
          <w:numId w:val="0"/>
        </w:numPr>
        <w:spacing w:line="240" w:lineRule="auto"/>
        <w:rPr>
          <w:rFonts w:asciiTheme="minorHAnsi" w:hAnsiTheme="minorHAnsi" w:cstheme="minorHAnsi"/>
          <w:szCs w:val="24"/>
        </w:rPr>
      </w:pPr>
    </w:p>
    <w:p w14:paraId="59C28FE6" w14:textId="1512446C" w:rsidR="0047701F" w:rsidRDefault="0047701F" w:rsidP="00EB79DC">
      <w:pPr>
        <w:pStyle w:val="1nrbrzegowy"/>
        <w:numPr>
          <w:ilvl w:val="0"/>
          <w:numId w:val="0"/>
        </w:numPr>
        <w:spacing w:line="240" w:lineRule="auto"/>
        <w:rPr>
          <w:rFonts w:asciiTheme="minorHAnsi" w:hAnsiTheme="minorHAnsi" w:cstheme="minorHAnsi"/>
          <w:szCs w:val="24"/>
        </w:rPr>
      </w:pPr>
    </w:p>
    <w:p w14:paraId="505FA016" w14:textId="726B219C" w:rsidR="0047701F" w:rsidRDefault="0047701F" w:rsidP="00EB79DC">
      <w:pPr>
        <w:pStyle w:val="1nrbrzegowy"/>
        <w:numPr>
          <w:ilvl w:val="0"/>
          <w:numId w:val="0"/>
        </w:numPr>
        <w:spacing w:line="240" w:lineRule="auto"/>
        <w:rPr>
          <w:rFonts w:asciiTheme="minorHAnsi" w:hAnsiTheme="minorHAnsi" w:cstheme="minorHAnsi"/>
          <w:szCs w:val="24"/>
        </w:rPr>
      </w:pPr>
    </w:p>
    <w:p w14:paraId="6A63868C" w14:textId="0F473139" w:rsidR="0047701F" w:rsidRDefault="0047701F" w:rsidP="00EB79DC">
      <w:pPr>
        <w:pStyle w:val="1nrbrzegowy"/>
        <w:numPr>
          <w:ilvl w:val="0"/>
          <w:numId w:val="0"/>
        </w:numPr>
        <w:spacing w:line="240" w:lineRule="auto"/>
        <w:rPr>
          <w:rFonts w:asciiTheme="minorHAnsi" w:hAnsiTheme="minorHAnsi" w:cstheme="minorHAnsi"/>
          <w:szCs w:val="24"/>
        </w:rPr>
      </w:pPr>
    </w:p>
    <w:p w14:paraId="7C572C84" w14:textId="285D2730" w:rsidR="0047701F" w:rsidRDefault="0047701F" w:rsidP="00EB79DC">
      <w:pPr>
        <w:pStyle w:val="1nrbrzegowy"/>
        <w:numPr>
          <w:ilvl w:val="0"/>
          <w:numId w:val="0"/>
        </w:numPr>
        <w:spacing w:line="240" w:lineRule="auto"/>
        <w:rPr>
          <w:rFonts w:asciiTheme="minorHAnsi" w:hAnsiTheme="minorHAnsi" w:cstheme="minorHAnsi"/>
          <w:szCs w:val="24"/>
        </w:rPr>
      </w:pPr>
    </w:p>
    <w:p w14:paraId="255F2FD9" w14:textId="6D4C1F08" w:rsidR="0047701F" w:rsidRDefault="0047701F" w:rsidP="00EB79DC">
      <w:pPr>
        <w:pStyle w:val="1nrbrzegowy"/>
        <w:numPr>
          <w:ilvl w:val="0"/>
          <w:numId w:val="0"/>
        </w:numPr>
        <w:spacing w:line="240" w:lineRule="auto"/>
        <w:rPr>
          <w:rFonts w:asciiTheme="minorHAnsi" w:hAnsiTheme="minorHAnsi" w:cstheme="minorHAnsi"/>
          <w:szCs w:val="24"/>
        </w:rPr>
      </w:pPr>
    </w:p>
    <w:p w14:paraId="60673A4F" w14:textId="483DAAD9" w:rsidR="0047701F" w:rsidRDefault="0047701F" w:rsidP="00EB79DC">
      <w:pPr>
        <w:pStyle w:val="1nrbrzegowy"/>
        <w:numPr>
          <w:ilvl w:val="0"/>
          <w:numId w:val="0"/>
        </w:numPr>
        <w:spacing w:line="240" w:lineRule="auto"/>
        <w:rPr>
          <w:rFonts w:asciiTheme="minorHAnsi" w:hAnsiTheme="minorHAnsi" w:cstheme="minorHAnsi"/>
          <w:szCs w:val="24"/>
        </w:rPr>
      </w:pPr>
    </w:p>
    <w:p w14:paraId="4AE4109F" w14:textId="1136AB63" w:rsidR="0047701F" w:rsidRDefault="0047701F" w:rsidP="00EB79DC">
      <w:pPr>
        <w:pStyle w:val="1nrbrzegowy"/>
        <w:numPr>
          <w:ilvl w:val="0"/>
          <w:numId w:val="0"/>
        </w:numPr>
        <w:spacing w:line="240" w:lineRule="auto"/>
        <w:rPr>
          <w:rFonts w:asciiTheme="minorHAnsi" w:hAnsiTheme="minorHAnsi" w:cstheme="minorHAnsi"/>
          <w:szCs w:val="24"/>
        </w:rPr>
      </w:pPr>
    </w:p>
    <w:p w14:paraId="7C85D18B" w14:textId="77777777" w:rsidR="00DF3396" w:rsidRDefault="00DF3396" w:rsidP="00EB79DC">
      <w:pPr>
        <w:pStyle w:val="1nrbrzegowy"/>
        <w:numPr>
          <w:ilvl w:val="0"/>
          <w:numId w:val="0"/>
        </w:numPr>
        <w:spacing w:line="240" w:lineRule="auto"/>
        <w:rPr>
          <w:rFonts w:asciiTheme="minorHAnsi" w:hAnsiTheme="minorHAnsi" w:cstheme="minorHAnsi"/>
          <w:szCs w:val="24"/>
        </w:rPr>
      </w:pPr>
    </w:p>
    <w:p w14:paraId="081BF691" w14:textId="5F012504" w:rsidR="0047701F" w:rsidRDefault="0047701F" w:rsidP="00EB79DC">
      <w:pPr>
        <w:pStyle w:val="1nrbrzegowy"/>
        <w:numPr>
          <w:ilvl w:val="0"/>
          <w:numId w:val="0"/>
        </w:numPr>
        <w:spacing w:line="240" w:lineRule="auto"/>
        <w:rPr>
          <w:rFonts w:asciiTheme="minorHAnsi" w:hAnsiTheme="minorHAnsi" w:cstheme="minorHAnsi"/>
          <w:szCs w:val="24"/>
        </w:rPr>
      </w:pPr>
    </w:p>
    <w:p w14:paraId="1F864553" w14:textId="67F5AA42" w:rsidR="0047701F" w:rsidRDefault="0047701F" w:rsidP="00EB79DC">
      <w:pPr>
        <w:pStyle w:val="1nrbrzegowy"/>
        <w:numPr>
          <w:ilvl w:val="0"/>
          <w:numId w:val="0"/>
        </w:numPr>
        <w:spacing w:line="240" w:lineRule="auto"/>
        <w:rPr>
          <w:rFonts w:asciiTheme="minorHAnsi" w:hAnsiTheme="minorHAnsi" w:cstheme="minorHAnsi"/>
          <w:szCs w:val="24"/>
        </w:rPr>
      </w:pPr>
    </w:p>
    <w:p w14:paraId="05C5D535" w14:textId="059C882B" w:rsidR="00812741" w:rsidRDefault="00812741" w:rsidP="00EB79DC">
      <w:pPr>
        <w:pStyle w:val="1nrbrzegowy"/>
        <w:numPr>
          <w:ilvl w:val="0"/>
          <w:numId w:val="0"/>
        </w:numPr>
        <w:spacing w:line="240" w:lineRule="auto"/>
        <w:rPr>
          <w:rFonts w:asciiTheme="minorHAnsi" w:hAnsiTheme="minorHAnsi" w:cstheme="minorHAnsi"/>
          <w:szCs w:val="24"/>
        </w:rPr>
      </w:pPr>
    </w:p>
    <w:p w14:paraId="1B5A15A2" w14:textId="6222914B" w:rsidR="00812741" w:rsidRPr="00C62BA8" w:rsidRDefault="00812741" w:rsidP="00812741">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Piknik w dniu 16.06.2023 r. w czasie pracy Urzędu Patentowego </w:t>
      </w:r>
      <w:r>
        <w:rPr>
          <w:rFonts w:asciiTheme="minorHAnsi" w:hAnsiTheme="minorHAnsi" w:cstheme="minorHAnsi"/>
          <w:szCs w:val="24"/>
        </w:rPr>
        <w:t xml:space="preserve">był miły. Nikomu nie przeszkadzało to, że nie można odszukać zaginionej polskiej innowacyjności: </w:t>
      </w:r>
    </w:p>
    <w:p w14:paraId="598A67EA" w14:textId="0A5AD4C2" w:rsidR="0047701F" w:rsidRDefault="0047701F" w:rsidP="00EB79DC">
      <w:pPr>
        <w:pStyle w:val="1nrbrzegowy"/>
        <w:numPr>
          <w:ilvl w:val="0"/>
          <w:numId w:val="0"/>
        </w:numPr>
        <w:spacing w:line="240" w:lineRule="auto"/>
        <w:rPr>
          <w:rFonts w:asciiTheme="minorHAnsi" w:hAnsiTheme="minorHAnsi" w:cstheme="minorHAnsi"/>
          <w:szCs w:val="24"/>
        </w:rPr>
      </w:pPr>
    </w:p>
    <w:p w14:paraId="50FF3F37" w14:textId="7103361D" w:rsidR="00812741" w:rsidRDefault="00812741" w:rsidP="00EB79DC">
      <w:pPr>
        <w:pStyle w:val="1nrbrzegowy"/>
        <w:numPr>
          <w:ilvl w:val="0"/>
          <w:numId w:val="0"/>
        </w:numPr>
        <w:spacing w:line="240" w:lineRule="auto"/>
        <w:rPr>
          <w:rFonts w:asciiTheme="minorHAnsi" w:hAnsiTheme="minorHAnsi" w:cstheme="minorHAnsi"/>
          <w:szCs w:val="24"/>
        </w:rPr>
      </w:pPr>
    </w:p>
    <w:p w14:paraId="02930D39" w14:textId="233FE907" w:rsidR="00812741" w:rsidRDefault="00DF3396" w:rsidP="00EB79DC">
      <w:pPr>
        <w:pStyle w:val="1nrbrzegowy"/>
        <w:numPr>
          <w:ilvl w:val="0"/>
          <w:numId w:val="0"/>
        </w:numPr>
        <w:spacing w:line="240" w:lineRule="auto"/>
        <w:rPr>
          <w:rFonts w:asciiTheme="minorHAnsi" w:hAnsiTheme="minorHAnsi" w:cstheme="minorHAnsi"/>
          <w:szCs w:val="24"/>
        </w:rPr>
      </w:pPr>
      <w:r w:rsidRPr="00EB79DC">
        <w:rPr>
          <w:rFonts w:cstheme="minorHAnsi"/>
          <w:noProof/>
          <w:szCs w:val="24"/>
        </w:rPr>
        <w:drawing>
          <wp:anchor distT="0" distB="0" distL="114300" distR="114300" simplePos="0" relativeHeight="252090368" behindDoc="0" locked="0" layoutInCell="1" allowOverlap="1" wp14:anchorId="6DAF221A" wp14:editId="37D7C8A9">
            <wp:simplePos x="0" y="0"/>
            <wp:positionH relativeFrom="margin">
              <wp:align>right</wp:align>
            </wp:positionH>
            <wp:positionV relativeFrom="page">
              <wp:posOffset>5915660</wp:posOffset>
            </wp:positionV>
            <wp:extent cx="5681980" cy="3688715"/>
            <wp:effectExtent l="0" t="0" r="0" b="6985"/>
            <wp:wrapNone/>
            <wp:docPr id="1136538374" name="Obraz 33" descr="Obraz zawierający osoba, ubrania, Ludzka twarz,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38374" name="Obraz 33" descr="Obraz zawierający osoba, ubrania, Ludzka twarz, na wolnym powietrzu&#10;&#10;Zawartość wygenerowana przez sztuczną inteligencję może być niepoprawna."/>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681980" cy="3688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22395F" w14:textId="73B010D4" w:rsidR="00812741" w:rsidRDefault="00812741" w:rsidP="00EB79DC">
      <w:pPr>
        <w:pStyle w:val="1nrbrzegowy"/>
        <w:numPr>
          <w:ilvl w:val="0"/>
          <w:numId w:val="0"/>
        </w:numPr>
        <w:spacing w:line="240" w:lineRule="auto"/>
        <w:rPr>
          <w:rFonts w:asciiTheme="minorHAnsi" w:hAnsiTheme="minorHAnsi" w:cstheme="minorHAnsi"/>
          <w:szCs w:val="24"/>
        </w:rPr>
      </w:pPr>
    </w:p>
    <w:p w14:paraId="7922CB18" w14:textId="35D11D4F" w:rsidR="00812741" w:rsidRDefault="00812741" w:rsidP="00EB79DC">
      <w:pPr>
        <w:pStyle w:val="1nrbrzegowy"/>
        <w:numPr>
          <w:ilvl w:val="0"/>
          <w:numId w:val="0"/>
        </w:numPr>
        <w:spacing w:line="240" w:lineRule="auto"/>
        <w:rPr>
          <w:rFonts w:asciiTheme="minorHAnsi" w:hAnsiTheme="minorHAnsi" w:cstheme="minorHAnsi"/>
          <w:szCs w:val="24"/>
        </w:rPr>
      </w:pPr>
    </w:p>
    <w:p w14:paraId="25378A3E" w14:textId="4D997B4B" w:rsidR="00812741" w:rsidRDefault="00812741" w:rsidP="00EB79DC">
      <w:pPr>
        <w:pStyle w:val="1nrbrzegowy"/>
        <w:numPr>
          <w:ilvl w:val="0"/>
          <w:numId w:val="0"/>
        </w:numPr>
        <w:spacing w:line="240" w:lineRule="auto"/>
        <w:rPr>
          <w:rFonts w:asciiTheme="minorHAnsi" w:hAnsiTheme="minorHAnsi" w:cstheme="minorHAnsi"/>
          <w:szCs w:val="24"/>
        </w:rPr>
      </w:pPr>
    </w:p>
    <w:p w14:paraId="69156550" w14:textId="359E3A0F" w:rsidR="00812741" w:rsidRDefault="00812741" w:rsidP="00EB79DC">
      <w:pPr>
        <w:pStyle w:val="1nrbrzegowy"/>
        <w:numPr>
          <w:ilvl w:val="0"/>
          <w:numId w:val="0"/>
        </w:numPr>
        <w:spacing w:line="240" w:lineRule="auto"/>
        <w:rPr>
          <w:rFonts w:asciiTheme="minorHAnsi" w:hAnsiTheme="minorHAnsi" w:cstheme="minorHAnsi"/>
          <w:szCs w:val="24"/>
        </w:rPr>
      </w:pPr>
    </w:p>
    <w:p w14:paraId="4C285126"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30D319C9" w14:textId="3D9F7D64" w:rsidR="00812741" w:rsidRDefault="00812741" w:rsidP="00EB79DC">
      <w:pPr>
        <w:pStyle w:val="1nrbrzegowy"/>
        <w:numPr>
          <w:ilvl w:val="0"/>
          <w:numId w:val="0"/>
        </w:numPr>
        <w:spacing w:line="240" w:lineRule="auto"/>
        <w:rPr>
          <w:rFonts w:asciiTheme="minorHAnsi" w:hAnsiTheme="minorHAnsi" w:cstheme="minorHAnsi"/>
          <w:szCs w:val="24"/>
        </w:rPr>
      </w:pPr>
    </w:p>
    <w:p w14:paraId="2FCACE3C" w14:textId="25C2A747" w:rsidR="00812741" w:rsidRDefault="00812741" w:rsidP="00EB79DC">
      <w:pPr>
        <w:pStyle w:val="1nrbrzegowy"/>
        <w:numPr>
          <w:ilvl w:val="0"/>
          <w:numId w:val="0"/>
        </w:numPr>
        <w:spacing w:line="240" w:lineRule="auto"/>
        <w:rPr>
          <w:rFonts w:asciiTheme="minorHAnsi" w:hAnsiTheme="minorHAnsi" w:cstheme="minorHAnsi"/>
          <w:szCs w:val="24"/>
        </w:rPr>
      </w:pPr>
    </w:p>
    <w:p w14:paraId="20562EA6"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6667D418" w14:textId="685D0589" w:rsidR="00812741" w:rsidRDefault="00812741" w:rsidP="00EB79DC">
      <w:pPr>
        <w:pStyle w:val="1nrbrzegowy"/>
        <w:numPr>
          <w:ilvl w:val="0"/>
          <w:numId w:val="0"/>
        </w:numPr>
        <w:spacing w:line="240" w:lineRule="auto"/>
        <w:rPr>
          <w:rFonts w:asciiTheme="minorHAnsi" w:hAnsiTheme="minorHAnsi" w:cstheme="minorHAnsi"/>
          <w:szCs w:val="24"/>
        </w:rPr>
      </w:pPr>
    </w:p>
    <w:p w14:paraId="209A6960"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6C5AD64F"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6DAE51AA" w14:textId="7DB04701" w:rsidR="00812741" w:rsidRDefault="00812741" w:rsidP="00EB79DC">
      <w:pPr>
        <w:pStyle w:val="1nrbrzegowy"/>
        <w:numPr>
          <w:ilvl w:val="0"/>
          <w:numId w:val="0"/>
        </w:numPr>
        <w:spacing w:line="240" w:lineRule="auto"/>
        <w:rPr>
          <w:rFonts w:asciiTheme="minorHAnsi" w:hAnsiTheme="minorHAnsi" w:cstheme="minorHAnsi"/>
          <w:szCs w:val="24"/>
        </w:rPr>
      </w:pPr>
    </w:p>
    <w:p w14:paraId="6D5636E7"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5574622D"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7FEFA567"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27FDC4BC"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0915A1D1" w14:textId="77777777" w:rsidR="00812741" w:rsidRDefault="00812741" w:rsidP="00EB79DC">
      <w:pPr>
        <w:pStyle w:val="1nrbrzegowy"/>
        <w:numPr>
          <w:ilvl w:val="0"/>
          <w:numId w:val="0"/>
        </w:numPr>
        <w:spacing w:line="240" w:lineRule="auto"/>
        <w:rPr>
          <w:rFonts w:asciiTheme="minorHAnsi" w:hAnsiTheme="minorHAnsi" w:cstheme="minorHAnsi"/>
          <w:szCs w:val="24"/>
        </w:rPr>
      </w:pPr>
    </w:p>
    <w:p w14:paraId="444FC844" w14:textId="6F766D23" w:rsidR="00EB272C" w:rsidRDefault="00EB272C">
      <w:pPr>
        <w:rPr>
          <w:rFonts w:cstheme="minorHAnsi"/>
          <w:szCs w:val="24"/>
        </w:rPr>
      </w:pPr>
    </w:p>
    <w:p w14:paraId="2E1A3C92" w14:textId="77777777" w:rsidR="00130C23" w:rsidRPr="00130C23" w:rsidRDefault="00130C23" w:rsidP="00883EF9">
      <w:pPr>
        <w:pStyle w:val="1nrbrzegowy"/>
        <w:rPr>
          <w:rFonts w:asciiTheme="minorHAnsi" w:hAnsiTheme="minorHAnsi" w:cstheme="minorHAnsi"/>
          <w:szCs w:val="24"/>
        </w:rPr>
      </w:pPr>
    </w:p>
    <w:p w14:paraId="3126FE4C" w14:textId="7027B9B9" w:rsidR="00CC3EFD" w:rsidRPr="00130C23" w:rsidRDefault="00185DD7" w:rsidP="00130C23">
      <w:pPr>
        <w:pStyle w:val="1nrbrzegowy"/>
        <w:numPr>
          <w:ilvl w:val="0"/>
          <w:numId w:val="0"/>
        </w:numPr>
        <w:rPr>
          <w:rFonts w:asciiTheme="minorHAnsi" w:hAnsiTheme="minorHAnsi" w:cstheme="minorHAnsi"/>
          <w:szCs w:val="24"/>
        </w:rPr>
      </w:pPr>
      <w:r>
        <w:lastRenderedPageBreak/>
        <w:t>I</w:t>
      </w:r>
      <w:r w:rsidR="00883EF9">
        <w:t xml:space="preserve"> tak oto powstawała kolejna wersja </w:t>
      </w:r>
      <w:proofErr w:type="spellStart"/>
      <w:r w:rsidR="00883EF9" w:rsidRPr="00733BC6">
        <w:t>nowo-starego</w:t>
      </w:r>
      <w:proofErr w:type="spellEnd"/>
      <w:r>
        <w:t xml:space="preserve">, </w:t>
      </w:r>
      <w:r w:rsidRPr="00883EF9">
        <w:t>opracowanego dla</w:t>
      </w:r>
      <w:r w:rsidRPr="00883EF9">
        <w:rPr>
          <w:b/>
          <w:bCs w:val="0"/>
        </w:rPr>
        <w:t xml:space="preserve"> </w:t>
      </w:r>
      <w:r>
        <w:rPr>
          <w:b/>
          <w:bCs w:val="0"/>
        </w:rPr>
        <w:t xml:space="preserve">rządu Mateusza MORAWIECKIEGO </w:t>
      </w:r>
      <w:r w:rsidR="00883EF9">
        <w:t xml:space="preserve">projektu ustawy </w:t>
      </w:r>
      <w:r w:rsidR="00883EF9" w:rsidRPr="00883EF9">
        <w:rPr>
          <w:rFonts w:eastAsiaTheme="minorHAnsi"/>
          <w:kern w:val="2"/>
          <w:szCs w:val="24"/>
          <w:shd w:val="clear" w:color="auto" w:fill="6DD9FF"/>
          <w14:ligatures w14:val="standardContextual"/>
        </w:rPr>
        <w:t>Prawo własności przemysłowej</w:t>
      </w:r>
      <w:r w:rsidR="00883EF9">
        <w:t xml:space="preserve"> (</w:t>
      </w:r>
      <w:r w:rsidR="00883EF9" w:rsidRPr="00883EF9">
        <w:rPr>
          <w:b/>
          <w:bCs w:val="0"/>
        </w:rPr>
        <w:t>UD263</w:t>
      </w:r>
      <w:r w:rsidR="00883EF9">
        <w:t xml:space="preserve">), czyli tak powstawał </w:t>
      </w:r>
      <w:proofErr w:type="spellStart"/>
      <w:r w:rsidR="00883EF9" w:rsidRPr="00733BC6">
        <w:t>nowo-star</w:t>
      </w:r>
      <w:r w:rsidRPr="00733BC6">
        <w:t>y</w:t>
      </w:r>
      <w:proofErr w:type="spellEnd"/>
      <w:r w:rsidR="00883EF9">
        <w:t xml:space="preserve"> projekt ustawy </w:t>
      </w:r>
      <w:r w:rsidR="00883EF9" w:rsidRPr="00883EF9">
        <w:rPr>
          <w:rFonts w:eastAsiaTheme="minorHAnsi"/>
          <w:kern w:val="2"/>
          <w:szCs w:val="24"/>
          <w:shd w:val="clear" w:color="auto" w:fill="FBE4D5" w:themeFill="accent2" w:themeFillTint="33"/>
          <w14:ligatures w14:val="standardContextual"/>
        </w:rPr>
        <w:t>Prawo własności przemysłowej</w:t>
      </w:r>
      <w:r w:rsidR="00883EF9">
        <w:t xml:space="preserve"> (</w:t>
      </w:r>
      <w:r w:rsidR="00883EF9" w:rsidRPr="00883EF9">
        <w:rPr>
          <w:b/>
          <w:bCs w:val="0"/>
        </w:rPr>
        <w:t>UC81</w:t>
      </w:r>
      <w:r w:rsidR="00883EF9">
        <w:t>), do którego Edyta DEMBY-SIWE</w:t>
      </w:r>
      <w:r w:rsidR="00A5658C">
        <w:t>K</w:t>
      </w:r>
      <w:r w:rsidR="00883EF9">
        <w:t xml:space="preserve"> teraz prawie już przekona</w:t>
      </w:r>
      <w:r w:rsidR="003B4C72">
        <w:t>ła</w:t>
      </w:r>
      <w:r w:rsidR="00883EF9">
        <w:t xml:space="preserve"> rząd </w:t>
      </w:r>
      <w:r w:rsidR="00883EF9" w:rsidRPr="00883EF9">
        <w:rPr>
          <w:b/>
          <w:bCs w:val="0"/>
        </w:rPr>
        <w:t>K15X2023</w:t>
      </w:r>
      <w:r w:rsidR="00883EF9">
        <w:rPr>
          <w:b/>
          <w:bCs w:val="0"/>
        </w:rPr>
        <w:t>.</w:t>
      </w:r>
    </w:p>
    <w:p w14:paraId="555DB024" w14:textId="2BE78ED7" w:rsidR="00130C23" w:rsidRDefault="00130C23" w:rsidP="00130C23">
      <w:pPr>
        <w:pStyle w:val="Akapitzlist"/>
      </w:pPr>
    </w:p>
    <w:p w14:paraId="538A1607" w14:textId="3CD7E399" w:rsidR="00672966" w:rsidRDefault="00185DD7" w:rsidP="00672966">
      <w:pPr>
        <w:pStyle w:val="KOMENTARZDUY"/>
      </w:pPr>
      <w:r>
        <w:t>O</w:t>
      </w:r>
      <w:r w:rsidR="00883EF9" w:rsidRPr="00714C6C">
        <w:t>bie dram</w:t>
      </w:r>
      <w:r w:rsidR="00714C6C" w:rsidRPr="00714C6C">
        <w:t>a</w:t>
      </w:r>
      <w:r w:rsidR="00883EF9" w:rsidRPr="00714C6C">
        <w:t xml:space="preserve">tycznie słabe wersje projektu ustawy </w:t>
      </w:r>
      <w:r>
        <w:t>(</w:t>
      </w:r>
      <w:r w:rsidRPr="00185DD7">
        <w:rPr>
          <w:b/>
        </w:rPr>
        <w:t>U</w:t>
      </w:r>
      <w:r w:rsidRPr="00733BC6">
        <w:rPr>
          <w:b/>
        </w:rPr>
        <w:t>D263</w:t>
      </w:r>
      <w:r w:rsidR="00733BC6">
        <w:rPr>
          <w:b/>
        </w:rPr>
        <w:t xml:space="preserve"> –</w:t>
      </w:r>
      <w:r>
        <w:t xml:space="preserve"> </w:t>
      </w:r>
      <w:r w:rsidR="00130C23">
        <w:t>dziś</w:t>
      </w:r>
      <w:r w:rsidR="00733BC6">
        <w:t xml:space="preserve"> </w:t>
      </w:r>
      <w:r w:rsidRPr="00185DD7">
        <w:rPr>
          <w:b/>
        </w:rPr>
        <w:t>UC81</w:t>
      </w:r>
      <w:r>
        <w:t xml:space="preserve">) </w:t>
      </w:r>
      <w:r w:rsidR="00714C6C">
        <w:t xml:space="preserve">różnią się </w:t>
      </w:r>
      <w:r>
        <w:t xml:space="preserve">od siebie </w:t>
      </w:r>
      <w:r w:rsidR="00714C6C">
        <w:t xml:space="preserve">tak, </w:t>
      </w:r>
    </w:p>
    <w:p w14:paraId="03D748EF" w14:textId="710D54C9" w:rsidR="00883EF9" w:rsidRPr="00130C23" w:rsidRDefault="00672966" w:rsidP="00672966">
      <w:pPr>
        <w:pStyle w:val="KOMENTARZDUY"/>
        <w:rPr>
          <w:rFonts w:asciiTheme="minorHAnsi" w:hAnsiTheme="minorHAnsi" w:cstheme="minorHAnsi"/>
          <w:szCs w:val="24"/>
        </w:rPr>
      </w:pPr>
      <w:r w:rsidRPr="00883EF9">
        <w:rPr>
          <w:noProof/>
        </w:rPr>
        <w:drawing>
          <wp:anchor distT="0" distB="0" distL="114300" distR="114300" simplePos="0" relativeHeight="252028928" behindDoc="0" locked="0" layoutInCell="1" allowOverlap="1" wp14:anchorId="08597BFD" wp14:editId="4FEC5077">
            <wp:simplePos x="0" y="0"/>
            <wp:positionH relativeFrom="page">
              <wp:posOffset>948690</wp:posOffset>
            </wp:positionH>
            <wp:positionV relativeFrom="margin">
              <wp:posOffset>5145405</wp:posOffset>
            </wp:positionV>
            <wp:extent cx="5663565" cy="3780155"/>
            <wp:effectExtent l="0" t="0" r="0" b="0"/>
            <wp:wrapNone/>
            <wp:docPr id="2110621790"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r w:rsidR="00714C6C" w:rsidRPr="00714C6C">
        <w:rPr>
          <w:b/>
        </w:rPr>
        <w:t xml:space="preserve">jak różnią się od siebie dwa pokazane </w:t>
      </w:r>
      <w:r w:rsidR="00185DD7">
        <w:rPr>
          <w:b/>
        </w:rPr>
        <w:t>niżej</w:t>
      </w:r>
      <w:r w:rsidR="00714C6C" w:rsidRPr="00714C6C">
        <w:rPr>
          <w:b/>
        </w:rPr>
        <w:t xml:space="preserve"> kubeczki</w:t>
      </w:r>
      <w:r w:rsidR="00714C6C">
        <w:rPr>
          <w:b/>
        </w:rPr>
        <w:t>.</w:t>
      </w:r>
    </w:p>
    <w:p w14:paraId="1F8FD944" w14:textId="238E42F9" w:rsidR="00672966" w:rsidRDefault="00672966" w:rsidP="00672966">
      <w:pPr>
        <w:pStyle w:val="1nrbrzegowy"/>
        <w:numPr>
          <w:ilvl w:val="0"/>
          <w:numId w:val="0"/>
        </w:numPr>
        <w:rPr>
          <w:b/>
          <w:bCs w:val="0"/>
        </w:rPr>
      </w:pPr>
    </w:p>
    <w:p w14:paraId="3A1DEE7D" w14:textId="277A948A" w:rsidR="00672966" w:rsidRDefault="00672966" w:rsidP="00672966">
      <w:pPr>
        <w:pStyle w:val="1nrbrzegowy"/>
        <w:numPr>
          <w:ilvl w:val="0"/>
          <w:numId w:val="0"/>
        </w:numPr>
        <w:rPr>
          <w:b/>
          <w:bCs w:val="0"/>
        </w:rPr>
      </w:pPr>
      <w:r w:rsidRPr="00883EF9">
        <w:rPr>
          <w:noProof/>
        </w:rPr>
        <mc:AlternateContent>
          <mc:Choice Requires="wps">
            <w:drawing>
              <wp:anchor distT="0" distB="0" distL="114300" distR="114300" simplePos="0" relativeHeight="252212224" behindDoc="0" locked="0" layoutInCell="1" allowOverlap="1" wp14:anchorId="786E7CE1" wp14:editId="74CDFA2E">
                <wp:simplePos x="0" y="0"/>
                <wp:positionH relativeFrom="column">
                  <wp:posOffset>1425575</wp:posOffset>
                </wp:positionH>
                <wp:positionV relativeFrom="paragraph">
                  <wp:posOffset>6985</wp:posOffset>
                </wp:positionV>
                <wp:extent cx="1310185" cy="232012"/>
                <wp:effectExtent l="0" t="0" r="23495" b="15875"/>
                <wp:wrapNone/>
                <wp:docPr id="1614915922" name="Pole tekstowe 268"/>
                <wp:cNvGraphicFramePr/>
                <a:graphic xmlns:a="http://schemas.openxmlformats.org/drawingml/2006/main">
                  <a:graphicData uri="http://schemas.microsoft.com/office/word/2010/wordprocessingShape">
                    <wps:wsp>
                      <wps:cNvSpPr txBox="1"/>
                      <wps:spPr>
                        <a:xfrm>
                          <a:off x="0" y="0"/>
                          <a:ext cx="1310185" cy="232012"/>
                        </a:xfrm>
                        <a:prstGeom prst="rect">
                          <a:avLst/>
                        </a:prstGeom>
                        <a:solidFill>
                          <a:schemeClr val="lt1"/>
                        </a:solidFill>
                        <a:ln w="6350">
                          <a:solidFill>
                            <a:prstClr val="black"/>
                          </a:solidFill>
                        </a:ln>
                      </wps:spPr>
                      <wps:txbx>
                        <w:txbxContent>
                          <w:p w14:paraId="69D13586" w14:textId="29435883" w:rsidR="00EE7BDE" w:rsidRPr="00CD440E" w:rsidRDefault="00EE7BDE" w:rsidP="00EE7BDE">
                            <w:pPr>
                              <w:rPr>
                                <w:sz w:val="18"/>
                                <w:szCs w:val="18"/>
                              </w:rPr>
                            </w:pPr>
                            <w:r>
                              <w:rPr>
                                <w:sz w:val="18"/>
                                <w:szCs w:val="18"/>
                                <w:lang w:eastAsia="pl-PL"/>
                              </w:rPr>
                              <w:t>Aleksandra JABŁOŃSKA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E7CE1" id="_x0000_s1059" type="#_x0000_t202" style="position:absolute;left:0;text-align:left;margin-left:112.25pt;margin-top:.55pt;width:103.15pt;height:18.2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" fillcolor="white [3201]" strokeweight=".5pt">
                <v:textbox>
                  <w:txbxContent>
                    <w:p w14:paraId="69D13586" w14:textId="29435883" w:rsidR="00EE7BDE" w:rsidRPr="00CD440E" w:rsidRDefault="00EE7BDE" w:rsidP="00EE7BDE">
                      <w:pPr>
                        <w:rPr>
                          <w:sz w:val="18"/>
                          <w:szCs w:val="18"/>
                        </w:rPr>
                      </w:pPr>
                      <w:r>
                        <w:rPr>
                          <w:sz w:val="18"/>
                          <w:szCs w:val="18"/>
                          <w:lang w:eastAsia="pl-PL"/>
                        </w:rPr>
                        <w:t>Aleksandra JABŁOŃSKA</w:t>
                      </w:r>
                    </w:p>
                  </w:txbxContent>
                </v:textbox>
              </v:shape>
            </w:pict>
          </mc:Fallback>
        </mc:AlternateContent>
      </w:r>
    </w:p>
    <w:p w14:paraId="6F6B045F" w14:textId="21FE3047" w:rsidR="00672966" w:rsidRDefault="00672966" w:rsidP="00672966">
      <w:pPr>
        <w:pStyle w:val="1nrbrzegowy"/>
        <w:numPr>
          <w:ilvl w:val="0"/>
          <w:numId w:val="0"/>
        </w:numPr>
        <w:rPr>
          <w:b/>
          <w:bCs w:val="0"/>
        </w:rPr>
      </w:pPr>
    </w:p>
    <w:p w14:paraId="47EFE9FB" w14:textId="77777777" w:rsidR="00672966" w:rsidRDefault="00672966" w:rsidP="00672966">
      <w:pPr>
        <w:pStyle w:val="1nrbrzegowy"/>
        <w:numPr>
          <w:ilvl w:val="0"/>
          <w:numId w:val="0"/>
        </w:numPr>
        <w:rPr>
          <w:b/>
          <w:bCs w:val="0"/>
        </w:rPr>
      </w:pPr>
    </w:p>
    <w:p w14:paraId="5A5FDB53" w14:textId="77777777" w:rsidR="00672966" w:rsidRDefault="00672966" w:rsidP="00672966">
      <w:pPr>
        <w:pStyle w:val="1nrbrzegowy"/>
        <w:numPr>
          <w:ilvl w:val="0"/>
          <w:numId w:val="0"/>
        </w:numPr>
        <w:rPr>
          <w:b/>
          <w:bCs w:val="0"/>
        </w:rPr>
      </w:pPr>
    </w:p>
    <w:p w14:paraId="57A54658" w14:textId="77777777" w:rsidR="00672966" w:rsidRDefault="00672966" w:rsidP="00672966">
      <w:pPr>
        <w:pStyle w:val="1nrbrzegowy"/>
        <w:numPr>
          <w:ilvl w:val="0"/>
          <w:numId w:val="0"/>
        </w:numPr>
        <w:rPr>
          <w:b/>
          <w:bCs w:val="0"/>
        </w:rPr>
      </w:pPr>
    </w:p>
    <w:p w14:paraId="6123E977" w14:textId="77777777" w:rsidR="00672966" w:rsidRDefault="00672966" w:rsidP="00672966">
      <w:pPr>
        <w:pStyle w:val="1nrbrzegowy"/>
        <w:numPr>
          <w:ilvl w:val="0"/>
          <w:numId w:val="0"/>
        </w:numPr>
        <w:rPr>
          <w:b/>
          <w:bCs w:val="0"/>
        </w:rPr>
      </w:pPr>
    </w:p>
    <w:p w14:paraId="227187B2" w14:textId="77777777" w:rsidR="00672966" w:rsidRDefault="00672966" w:rsidP="00672966">
      <w:pPr>
        <w:pStyle w:val="1nrbrzegowy"/>
        <w:numPr>
          <w:ilvl w:val="0"/>
          <w:numId w:val="0"/>
        </w:numPr>
        <w:rPr>
          <w:b/>
          <w:bCs w:val="0"/>
        </w:rPr>
      </w:pPr>
    </w:p>
    <w:p w14:paraId="738117D1" w14:textId="7793A22D" w:rsidR="00130C23" w:rsidRPr="00672966" w:rsidRDefault="00130C23" w:rsidP="00672966">
      <w:pPr>
        <w:pStyle w:val="1nrbrzegowy"/>
        <w:numPr>
          <w:ilvl w:val="0"/>
          <w:numId w:val="0"/>
        </w:numPr>
        <w:rPr>
          <w:rFonts w:asciiTheme="minorHAnsi" w:hAnsiTheme="minorHAnsi" w:cstheme="minorHAnsi"/>
          <w:szCs w:val="24"/>
        </w:rPr>
      </w:pPr>
      <w:r>
        <w:rPr>
          <w:b/>
          <w:bCs w:val="0"/>
        </w:rPr>
        <w:t>.</w:t>
      </w:r>
    </w:p>
    <w:p w14:paraId="6FC35AD2" w14:textId="29909EE4" w:rsidR="00130C23" w:rsidRDefault="00130C23" w:rsidP="00130C23">
      <w:pPr>
        <w:pStyle w:val="1nrbrzegowy"/>
        <w:numPr>
          <w:ilvl w:val="0"/>
          <w:numId w:val="0"/>
        </w:numPr>
        <w:rPr>
          <w:b/>
          <w:bCs w:val="0"/>
        </w:rPr>
      </w:pPr>
    </w:p>
    <w:p w14:paraId="68A430C3" w14:textId="77777777" w:rsidR="00672966" w:rsidRDefault="00672966" w:rsidP="00130C23">
      <w:pPr>
        <w:pStyle w:val="1nrbrzegowy"/>
        <w:numPr>
          <w:ilvl w:val="0"/>
          <w:numId w:val="0"/>
        </w:numPr>
        <w:rPr>
          <w:b/>
          <w:bCs w:val="0"/>
        </w:rPr>
      </w:pPr>
    </w:p>
    <w:p w14:paraId="34C56BB1" w14:textId="33F7DA39" w:rsidR="00130C23" w:rsidRDefault="00130C23" w:rsidP="00130C23">
      <w:pPr>
        <w:pStyle w:val="1nrbrzegowy"/>
        <w:numPr>
          <w:ilvl w:val="0"/>
          <w:numId w:val="0"/>
        </w:numPr>
        <w:rPr>
          <w:b/>
          <w:bCs w:val="0"/>
        </w:rPr>
      </w:pPr>
    </w:p>
    <w:p w14:paraId="54A8B95C" w14:textId="77777777" w:rsidR="00130C23" w:rsidRDefault="00130C23" w:rsidP="00130C23">
      <w:pPr>
        <w:pStyle w:val="1nrbrzegowy"/>
        <w:numPr>
          <w:ilvl w:val="0"/>
          <w:numId w:val="0"/>
        </w:numPr>
        <w:rPr>
          <w:b/>
          <w:bCs w:val="0"/>
        </w:rPr>
      </w:pPr>
    </w:p>
    <w:p w14:paraId="7BD887E9" w14:textId="77777777" w:rsidR="00130C23" w:rsidRDefault="00130C23" w:rsidP="00130C23">
      <w:pPr>
        <w:pStyle w:val="1nrbrzegowy"/>
        <w:numPr>
          <w:ilvl w:val="0"/>
          <w:numId w:val="0"/>
        </w:numPr>
        <w:rPr>
          <w:b/>
          <w:bCs w:val="0"/>
        </w:rPr>
      </w:pPr>
    </w:p>
    <w:p w14:paraId="664CA233" w14:textId="77777777" w:rsidR="00130C23" w:rsidRDefault="00130C23" w:rsidP="00130C23">
      <w:pPr>
        <w:pStyle w:val="1nrbrzegowy"/>
        <w:numPr>
          <w:ilvl w:val="0"/>
          <w:numId w:val="0"/>
        </w:numPr>
        <w:rPr>
          <w:b/>
          <w:bCs w:val="0"/>
        </w:rPr>
      </w:pPr>
    </w:p>
    <w:p w14:paraId="440251E9" w14:textId="77777777" w:rsidR="00130C23" w:rsidRDefault="00130C23" w:rsidP="00130C23">
      <w:pPr>
        <w:pStyle w:val="1nrbrzegowy"/>
        <w:numPr>
          <w:ilvl w:val="0"/>
          <w:numId w:val="0"/>
        </w:numPr>
        <w:rPr>
          <w:b/>
          <w:bCs w:val="0"/>
        </w:rPr>
      </w:pPr>
    </w:p>
    <w:p w14:paraId="1C589D6C" w14:textId="0D7CD939" w:rsidR="00130C23" w:rsidRDefault="00130C23" w:rsidP="00130C23">
      <w:pPr>
        <w:pStyle w:val="1nrbrzegowy"/>
        <w:numPr>
          <w:ilvl w:val="0"/>
          <w:numId w:val="0"/>
        </w:numPr>
        <w:rPr>
          <w:b/>
          <w:bCs w:val="0"/>
        </w:rPr>
      </w:pPr>
    </w:p>
    <w:p w14:paraId="0EF093D1" w14:textId="15052623" w:rsidR="00130C23" w:rsidRDefault="00130C23" w:rsidP="00130C23">
      <w:pPr>
        <w:pStyle w:val="1nrbrzegowy"/>
        <w:numPr>
          <w:ilvl w:val="0"/>
          <w:numId w:val="0"/>
        </w:numPr>
        <w:rPr>
          <w:b/>
          <w:bCs w:val="0"/>
        </w:rPr>
      </w:pPr>
    </w:p>
    <w:p w14:paraId="0A3C3AD2" w14:textId="77777777" w:rsidR="00130C23" w:rsidRDefault="00130C23" w:rsidP="00130C23">
      <w:pPr>
        <w:pStyle w:val="1nrbrzegowy"/>
        <w:numPr>
          <w:ilvl w:val="0"/>
          <w:numId w:val="0"/>
        </w:numPr>
        <w:rPr>
          <w:b/>
          <w:bCs w:val="0"/>
        </w:rPr>
      </w:pPr>
    </w:p>
    <w:p w14:paraId="51B2D758" w14:textId="678F34B8" w:rsidR="00130C23" w:rsidRDefault="00130C23" w:rsidP="00130C23">
      <w:pPr>
        <w:pStyle w:val="1nrbrzegowy"/>
        <w:numPr>
          <w:ilvl w:val="0"/>
          <w:numId w:val="0"/>
        </w:numPr>
        <w:rPr>
          <w:b/>
          <w:bCs w:val="0"/>
        </w:rPr>
      </w:pPr>
    </w:p>
    <w:p w14:paraId="69E03691" w14:textId="109F8888" w:rsidR="00130C23" w:rsidRDefault="00130C23" w:rsidP="00130C23">
      <w:pPr>
        <w:pStyle w:val="1nrbrzegowy"/>
        <w:numPr>
          <w:ilvl w:val="0"/>
          <w:numId w:val="0"/>
        </w:numPr>
        <w:rPr>
          <w:b/>
          <w:bCs w:val="0"/>
        </w:rPr>
      </w:pPr>
    </w:p>
    <w:p w14:paraId="0C45DB7B" w14:textId="78EBCC40" w:rsidR="00130C23" w:rsidRDefault="00130C23" w:rsidP="00130C23">
      <w:pPr>
        <w:pStyle w:val="1nrbrzegowy"/>
        <w:numPr>
          <w:ilvl w:val="0"/>
          <w:numId w:val="0"/>
        </w:numPr>
        <w:rPr>
          <w:b/>
          <w:bCs w:val="0"/>
        </w:rPr>
      </w:pPr>
    </w:p>
    <w:p w14:paraId="303B14F4" w14:textId="49338107" w:rsidR="00130C23" w:rsidRDefault="00130C23" w:rsidP="00130C23">
      <w:pPr>
        <w:pStyle w:val="1nrbrzegowy"/>
        <w:numPr>
          <w:ilvl w:val="0"/>
          <w:numId w:val="0"/>
        </w:numPr>
        <w:rPr>
          <w:b/>
          <w:bCs w:val="0"/>
        </w:rPr>
      </w:pPr>
    </w:p>
    <w:p w14:paraId="391B002F" w14:textId="77777777" w:rsidR="00130C23" w:rsidRDefault="00130C23" w:rsidP="00130C23">
      <w:pPr>
        <w:pStyle w:val="1nrbrzegowy"/>
        <w:numPr>
          <w:ilvl w:val="0"/>
          <w:numId w:val="0"/>
        </w:numPr>
        <w:rPr>
          <w:b/>
          <w:bCs w:val="0"/>
        </w:rPr>
      </w:pPr>
    </w:p>
    <w:p w14:paraId="2B54EC98" w14:textId="06302936" w:rsidR="00130C23" w:rsidRDefault="00130C23" w:rsidP="00130C23">
      <w:pPr>
        <w:pStyle w:val="1nrbrzegowy"/>
        <w:numPr>
          <w:ilvl w:val="0"/>
          <w:numId w:val="0"/>
        </w:numPr>
        <w:rPr>
          <w:b/>
          <w:bCs w:val="0"/>
        </w:rPr>
      </w:pPr>
    </w:p>
    <w:p w14:paraId="0A90F3FD" w14:textId="27DD4AA5" w:rsidR="00130C23" w:rsidRPr="00672966" w:rsidRDefault="00DF3396" w:rsidP="00672966">
      <w:pPr>
        <w:pStyle w:val="1nrbrzegowy"/>
      </w:pPr>
      <w:r w:rsidRPr="008B4BFB">
        <w:rPr>
          <w:noProof/>
        </w:rPr>
        <w:lastRenderedPageBreak/>
        <w:drawing>
          <wp:anchor distT="0" distB="0" distL="114300" distR="114300" simplePos="0" relativeHeight="252024832" behindDoc="0" locked="0" layoutInCell="1" allowOverlap="1" wp14:anchorId="07676DDE" wp14:editId="6D64D27F">
            <wp:simplePos x="0" y="0"/>
            <wp:positionH relativeFrom="margin">
              <wp:align>right</wp:align>
            </wp:positionH>
            <wp:positionV relativeFrom="margin">
              <wp:posOffset>-138430</wp:posOffset>
            </wp:positionV>
            <wp:extent cx="5663565" cy="3780155"/>
            <wp:effectExtent l="0" t="0" r="0" b="0"/>
            <wp:wrapNone/>
            <wp:docPr id="812953287"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1EBFDC15" w14:textId="568FF1C5" w:rsidR="00130C23" w:rsidRDefault="00130C23" w:rsidP="00130C23">
      <w:pPr>
        <w:pStyle w:val="1nrbrzegowy"/>
        <w:numPr>
          <w:ilvl w:val="0"/>
          <w:numId w:val="0"/>
        </w:numPr>
        <w:rPr>
          <w:b/>
          <w:bCs w:val="0"/>
        </w:rPr>
      </w:pPr>
    </w:p>
    <w:p w14:paraId="3C963AC0" w14:textId="3EDC6361" w:rsidR="00130C23" w:rsidRDefault="00130C23" w:rsidP="00130C23">
      <w:pPr>
        <w:pStyle w:val="1nrbrzegowy"/>
        <w:numPr>
          <w:ilvl w:val="0"/>
          <w:numId w:val="0"/>
        </w:numPr>
        <w:rPr>
          <w:b/>
          <w:bCs w:val="0"/>
        </w:rPr>
      </w:pPr>
    </w:p>
    <w:p w14:paraId="67BE7E3B" w14:textId="3C0B323B" w:rsidR="00130C23" w:rsidRDefault="00130C23" w:rsidP="00130C23">
      <w:pPr>
        <w:pStyle w:val="1nrbrzegowy"/>
        <w:numPr>
          <w:ilvl w:val="0"/>
          <w:numId w:val="0"/>
        </w:numPr>
        <w:rPr>
          <w:b/>
          <w:bCs w:val="0"/>
        </w:rPr>
      </w:pPr>
    </w:p>
    <w:p w14:paraId="4916CD94" w14:textId="2473542A" w:rsidR="00130C23" w:rsidRDefault="00130C23" w:rsidP="00130C23">
      <w:pPr>
        <w:pStyle w:val="1nrbrzegowy"/>
        <w:numPr>
          <w:ilvl w:val="0"/>
          <w:numId w:val="0"/>
        </w:numPr>
        <w:rPr>
          <w:b/>
          <w:bCs w:val="0"/>
        </w:rPr>
      </w:pPr>
    </w:p>
    <w:p w14:paraId="5383DEDC" w14:textId="77777777" w:rsidR="00130C23" w:rsidRDefault="00130C23" w:rsidP="00130C23">
      <w:pPr>
        <w:pStyle w:val="1nrbrzegowy"/>
        <w:numPr>
          <w:ilvl w:val="0"/>
          <w:numId w:val="0"/>
        </w:numPr>
        <w:rPr>
          <w:b/>
          <w:bCs w:val="0"/>
        </w:rPr>
      </w:pPr>
    </w:p>
    <w:p w14:paraId="5B211906" w14:textId="77777777" w:rsidR="00130C23" w:rsidRDefault="00130C23" w:rsidP="00130C23">
      <w:pPr>
        <w:pStyle w:val="1nrbrzegowy"/>
        <w:numPr>
          <w:ilvl w:val="0"/>
          <w:numId w:val="0"/>
        </w:numPr>
        <w:rPr>
          <w:b/>
          <w:bCs w:val="0"/>
        </w:rPr>
      </w:pPr>
    </w:p>
    <w:p w14:paraId="1D31B02A" w14:textId="44C3F181" w:rsidR="00130C23" w:rsidRDefault="00130C23" w:rsidP="00130C23">
      <w:pPr>
        <w:pStyle w:val="1nrbrzegowy"/>
        <w:numPr>
          <w:ilvl w:val="0"/>
          <w:numId w:val="0"/>
        </w:numPr>
        <w:rPr>
          <w:b/>
          <w:bCs w:val="0"/>
        </w:rPr>
      </w:pPr>
    </w:p>
    <w:p w14:paraId="2E06F059" w14:textId="77777777" w:rsidR="00130C23" w:rsidRDefault="00130C23" w:rsidP="00130C23">
      <w:pPr>
        <w:pStyle w:val="1nrbrzegowy"/>
        <w:numPr>
          <w:ilvl w:val="0"/>
          <w:numId w:val="0"/>
        </w:numPr>
        <w:rPr>
          <w:b/>
          <w:bCs w:val="0"/>
        </w:rPr>
      </w:pPr>
    </w:p>
    <w:p w14:paraId="293C8AF4" w14:textId="77777777" w:rsidR="00130C23" w:rsidRDefault="00130C23" w:rsidP="00130C23">
      <w:pPr>
        <w:pStyle w:val="1nrbrzegowy"/>
        <w:numPr>
          <w:ilvl w:val="0"/>
          <w:numId w:val="0"/>
        </w:numPr>
        <w:rPr>
          <w:b/>
          <w:bCs w:val="0"/>
        </w:rPr>
      </w:pPr>
    </w:p>
    <w:p w14:paraId="54D55A6E" w14:textId="77777777" w:rsidR="00130C23" w:rsidRDefault="00130C23" w:rsidP="00130C23">
      <w:pPr>
        <w:pStyle w:val="1nrbrzegowy"/>
        <w:numPr>
          <w:ilvl w:val="0"/>
          <w:numId w:val="0"/>
        </w:numPr>
        <w:rPr>
          <w:b/>
          <w:bCs w:val="0"/>
        </w:rPr>
      </w:pPr>
    </w:p>
    <w:p w14:paraId="1791B0AD" w14:textId="77777777" w:rsidR="00130C23" w:rsidRDefault="00130C23" w:rsidP="00130C23">
      <w:pPr>
        <w:pStyle w:val="1nrbrzegowy"/>
        <w:numPr>
          <w:ilvl w:val="0"/>
          <w:numId w:val="0"/>
        </w:numPr>
        <w:rPr>
          <w:b/>
          <w:bCs w:val="0"/>
        </w:rPr>
      </w:pPr>
    </w:p>
    <w:p w14:paraId="1833E3C9" w14:textId="77777777" w:rsidR="00130C23" w:rsidRDefault="00130C23" w:rsidP="00130C23">
      <w:pPr>
        <w:pStyle w:val="1nrbrzegowy"/>
        <w:numPr>
          <w:ilvl w:val="0"/>
          <w:numId w:val="0"/>
        </w:numPr>
        <w:rPr>
          <w:b/>
          <w:bCs w:val="0"/>
        </w:rPr>
      </w:pPr>
    </w:p>
    <w:p w14:paraId="05786D69" w14:textId="77777777" w:rsidR="00130C23" w:rsidRDefault="00130C23" w:rsidP="00130C23">
      <w:pPr>
        <w:pStyle w:val="1nrbrzegowy"/>
        <w:numPr>
          <w:ilvl w:val="0"/>
          <w:numId w:val="0"/>
        </w:numPr>
        <w:rPr>
          <w:b/>
          <w:bCs w:val="0"/>
        </w:rPr>
      </w:pPr>
    </w:p>
    <w:p w14:paraId="33B4908A" w14:textId="77777777" w:rsidR="00130C23" w:rsidRDefault="00130C23" w:rsidP="00130C23">
      <w:pPr>
        <w:pStyle w:val="1nrbrzegowy"/>
        <w:numPr>
          <w:ilvl w:val="0"/>
          <w:numId w:val="0"/>
        </w:numPr>
        <w:rPr>
          <w:b/>
          <w:bCs w:val="0"/>
        </w:rPr>
      </w:pPr>
    </w:p>
    <w:p w14:paraId="4506D995" w14:textId="77777777" w:rsidR="00130C23" w:rsidRDefault="00130C23" w:rsidP="00130C23">
      <w:pPr>
        <w:pStyle w:val="1nrbrzegowy"/>
        <w:numPr>
          <w:ilvl w:val="0"/>
          <w:numId w:val="0"/>
        </w:numPr>
        <w:rPr>
          <w:b/>
          <w:bCs w:val="0"/>
        </w:rPr>
      </w:pPr>
    </w:p>
    <w:p w14:paraId="550F0EDB" w14:textId="77777777" w:rsidR="00130C23" w:rsidRDefault="00130C23" w:rsidP="00130C23">
      <w:pPr>
        <w:pStyle w:val="1nrbrzegowy"/>
        <w:numPr>
          <w:ilvl w:val="0"/>
          <w:numId w:val="0"/>
        </w:numPr>
        <w:rPr>
          <w:b/>
          <w:bCs w:val="0"/>
        </w:rPr>
      </w:pPr>
    </w:p>
    <w:p w14:paraId="1940431C" w14:textId="77777777" w:rsidR="00130C23" w:rsidRDefault="00130C23" w:rsidP="00130C23">
      <w:pPr>
        <w:pStyle w:val="1nrbrzegowy"/>
        <w:numPr>
          <w:ilvl w:val="0"/>
          <w:numId w:val="0"/>
        </w:numPr>
        <w:rPr>
          <w:b/>
          <w:bCs w:val="0"/>
        </w:rPr>
      </w:pPr>
    </w:p>
    <w:p w14:paraId="36BC20C0" w14:textId="04985A16" w:rsidR="00130C23" w:rsidRDefault="00130C23" w:rsidP="00130C23">
      <w:pPr>
        <w:pStyle w:val="1nrbrzegowy"/>
        <w:numPr>
          <w:ilvl w:val="0"/>
          <w:numId w:val="0"/>
        </w:numPr>
        <w:rPr>
          <w:b/>
          <w:bCs w:val="0"/>
        </w:rPr>
      </w:pPr>
    </w:p>
    <w:p w14:paraId="6287E8AA" w14:textId="59196251" w:rsidR="00130C23" w:rsidRDefault="00130C23" w:rsidP="00130C23">
      <w:pPr>
        <w:pStyle w:val="1nrbrzegowy"/>
        <w:numPr>
          <w:ilvl w:val="0"/>
          <w:numId w:val="0"/>
        </w:numPr>
        <w:rPr>
          <w:b/>
          <w:bCs w:val="0"/>
        </w:rPr>
      </w:pPr>
    </w:p>
    <w:p w14:paraId="78781389" w14:textId="4718DA91" w:rsidR="00130C23" w:rsidRDefault="00130C23" w:rsidP="00130C23">
      <w:pPr>
        <w:pStyle w:val="1nrbrzegowy"/>
        <w:numPr>
          <w:ilvl w:val="0"/>
          <w:numId w:val="0"/>
        </w:numPr>
        <w:rPr>
          <w:b/>
          <w:bCs w:val="0"/>
        </w:rPr>
      </w:pPr>
    </w:p>
    <w:p w14:paraId="5AFA09B8" w14:textId="77777777" w:rsidR="00130C23" w:rsidRDefault="00130C23" w:rsidP="00130C23">
      <w:pPr>
        <w:pStyle w:val="1nrbrzegowy"/>
        <w:numPr>
          <w:ilvl w:val="0"/>
          <w:numId w:val="0"/>
        </w:numPr>
        <w:rPr>
          <w:b/>
          <w:bCs w:val="0"/>
        </w:rPr>
      </w:pPr>
    </w:p>
    <w:p w14:paraId="37A06F11" w14:textId="77777777" w:rsidR="00130C23" w:rsidRDefault="00130C23" w:rsidP="00130C23">
      <w:pPr>
        <w:pStyle w:val="1nrbrzegowy"/>
        <w:numPr>
          <w:ilvl w:val="0"/>
          <w:numId w:val="0"/>
        </w:numPr>
        <w:rPr>
          <w:b/>
          <w:bCs w:val="0"/>
        </w:rPr>
      </w:pPr>
    </w:p>
    <w:p w14:paraId="2507AA6B" w14:textId="77777777" w:rsidR="00130C23" w:rsidRDefault="00130C23" w:rsidP="00130C23">
      <w:pPr>
        <w:pStyle w:val="1nrbrzegowy"/>
        <w:numPr>
          <w:ilvl w:val="0"/>
          <w:numId w:val="0"/>
        </w:numPr>
        <w:rPr>
          <w:b/>
          <w:bCs w:val="0"/>
        </w:rPr>
      </w:pPr>
    </w:p>
    <w:p w14:paraId="4AA28660" w14:textId="77777777" w:rsidR="00130C23" w:rsidRDefault="00130C23" w:rsidP="00130C23">
      <w:pPr>
        <w:pStyle w:val="1nrbrzegowy"/>
        <w:numPr>
          <w:ilvl w:val="0"/>
          <w:numId w:val="0"/>
        </w:numPr>
        <w:rPr>
          <w:b/>
          <w:bCs w:val="0"/>
        </w:rPr>
      </w:pPr>
    </w:p>
    <w:p w14:paraId="0D7BB74E" w14:textId="77777777" w:rsidR="00130C23" w:rsidRDefault="00130C23" w:rsidP="00130C23">
      <w:pPr>
        <w:pStyle w:val="1nrbrzegowy"/>
        <w:numPr>
          <w:ilvl w:val="0"/>
          <w:numId w:val="0"/>
        </w:numPr>
        <w:rPr>
          <w:b/>
          <w:bCs w:val="0"/>
        </w:rPr>
      </w:pPr>
    </w:p>
    <w:p w14:paraId="0836B4E2" w14:textId="56C25E1E" w:rsidR="00130C23" w:rsidRDefault="00130C23" w:rsidP="00672966">
      <w:pPr>
        <w:pStyle w:val="1nrbrzegowy"/>
      </w:pPr>
    </w:p>
    <w:p w14:paraId="69FC0D4B" w14:textId="7771C23D" w:rsidR="00672966" w:rsidRDefault="00672966" w:rsidP="00130C23">
      <w:pPr>
        <w:pStyle w:val="1nrbrzegowy"/>
        <w:numPr>
          <w:ilvl w:val="0"/>
          <w:numId w:val="0"/>
        </w:numPr>
        <w:rPr>
          <w:b/>
          <w:bCs w:val="0"/>
        </w:rPr>
      </w:pPr>
    </w:p>
    <w:p w14:paraId="4E56FF0A" w14:textId="77777777" w:rsidR="00672966" w:rsidRDefault="00672966" w:rsidP="004E1844">
      <w:pPr>
        <w:pStyle w:val="1nrbrzegowy"/>
        <w:numPr>
          <w:ilvl w:val="0"/>
          <w:numId w:val="0"/>
        </w:numPr>
      </w:pPr>
    </w:p>
    <w:p w14:paraId="0FBA6D02" w14:textId="77777777" w:rsidR="00672966" w:rsidRDefault="00672966" w:rsidP="004E1844">
      <w:pPr>
        <w:pStyle w:val="1nrbrzegowy"/>
        <w:numPr>
          <w:ilvl w:val="0"/>
          <w:numId w:val="0"/>
        </w:numPr>
      </w:pPr>
    </w:p>
    <w:p w14:paraId="2EA88EE8" w14:textId="77777777" w:rsidR="00672966" w:rsidRDefault="00672966" w:rsidP="004E1844">
      <w:pPr>
        <w:pStyle w:val="1nrbrzegowy"/>
        <w:numPr>
          <w:ilvl w:val="0"/>
          <w:numId w:val="0"/>
        </w:numPr>
      </w:pPr>
    </w:p>
    <w:p w14:paraId="3C7C87E2" w14:textId="7DF4AD48" w:rsidR="00185DD7" w:rsidRDefault="00672966" w:rsidP="004E1844">
      <w:pPr>
        <w:pStyle w:val="1nrbrzegowy"/>
        <w:numPr>
          <w:ilvl w:val="0"/>
          <w:numId w:val="0"/>
        </w:numPr>
      </w:pPr>
      <w:r w:rsidRPr="004F72B2">
        <w:rPr>
          <w:noProof/>
        </w:rPr>
        <w:drawing>
          <wp:anchor distT="0" distB="0" distL="114300" distR="114300" simplePos="0" relativeHeight="253119488" behindDoc="0" locked="0" layoutInCell="1" allowOverlap="1" wp14:anchorId="15DDB5A7" wp14:editId="2126ED28">
            <wp:simplePos x="0" y="0"/>
            <wp:positionH relativeFrom="margin">
              <wp:posOffset>22860</wp:posOffset>
            </wp:positionH>
            <wp:positionV relativeFrom="margin">
              <wp:posOffset>4914900</wp:posOffset>
            </wp:positionV>
            <wp:extent cx="5685155" cy="3790950"/>
            <wp:effectExtent l="0" t="0" r="0" b="0"/>
            <wp:wrapThrough wrapText="bothSides">
              <wp:wrapPolygon edited="0">
                <wp:start x="0" y="0"/>
                <wp:lineTo x="0" y="21491"/>
                <wp:lineTo x="21496" y="21491"/>
                <wp:lineTo x="21496" y="0"/>
                <wp:lineTo x="0" y="0"/>
              </wp:wrapPolygon>
            </wp:wrapThrough>
            <wp:docPr id="1564309374" name="Obraz 34" descr="Obraz zawierający osoba, ubrania, na wolnym powietrzu,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48505" name="Obraz 34" descr="Obraz zawierający osoba, ubrania, na wolnym powietrzu, człowiek&#10;&#10;Opis wygenerowany automatycznie"/>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685155"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8DF1A6" w14:textId="0B399C7A" w:rsidR="00185DD7" w:rsidRDefault="00185DD7" w:rsidP="00185DD7">
      <w:pPr>
        <w:pStyle w:val="1nrbrzegowy"/>
        <w:numPr>
          <w:ilvl w:val="0"/>
          <w:numId w:val="0"/>
        </w:numPr>
      </w:pPr>
    </w:p>
    <w:p w14:paraId="174F842A" w14:textId="00BD0F54" w:rsidR="00185DD7" w:rsidRDefault="00DF3396" w:rsidP="00DF3396">
      <w:pPr>
        <w:pStyle w:val="1nrbrzegowy"/>
      </w:pPr>
      <w:r w:rsidRPr="008B4BFB">
        <w:rPr>
          <w:noProof/>
        </w:rPr>
        <w:lastRenderedPageBreak/>
        <w:drawing>
          <wp:anchor distT="0" distB="0" distL="114300" distR="114300" simplePos="0" relativeHeight="253184000" behindDoc="0" locked="0" layoutInCell="1" allowOverlap="1" wp14:anchorId="6FB61E8E" wp14:editId="782E3EAA">
            <wp:simplePos x="0" y="0"/>
            <wp:positionH relativeFrom="page">
              <wp:posOffset>990600</wp:posOffset>
            </wp:positionH>
            <wp:positionV relativeFrom="margin">
              <wp:posOffset>55947</wp:posOffset>
            </wp:positionV>
            <wp:extent cx="5663565" cy="3780155"/>
            <wp:effectExtent l="0" t="0" r="0" b="0"/>
            <wp:wrapNone/>
            <wp:docPr id="800759694"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42F32D75" w14:textId="638858A1" w:rsidR="00185DD7" w:rsidRDefault="00185DD7" w:rsidP="00185DD7">
      <w:pPr>
        <w:pStyle w:val="1nrbrzegowy"/>
        <w:numPr>
          <w:ilvl w:val="0"/>
          <w:numId w:val="0"/>
        </w:numPr>
      </w:pPr>
    </w:p>
    <w:p w14:paraId="23A612D7" w14:textId="77777777" w:rsidR="00185DD7" w:rsidRDefault="00185DD7" w:rsidP="00185DD7">
      <w:pPr>
        <w:pStyle w:val="1nrbrzegowy"/>
        <w:numPr>
          <w:ilvl w:val="0"/>
          <w:numId w:val="0"/>
        </w:numPr>
      </w:pPr>
    </w:p>
    <w:p w14:paraId="30B350E0" w14:textId="77777777" w:rsidR="00185DD7" w:rsidRDefault="00185DD7" w:rsidP="00185DD7">
      <w:pPr>
        <w:pStyle w:val="1nrbrzegowy"/>
        <w:numPr>
          <w:ilvl w:val="0"/>
          <w:numId w:val="0"/>
        </w:numPr>
      </w:pPr>
    </w:p>
    <w:p w14:paraId="290A9411" w14:textId="77777777" w:rsidR="00185DD7" w:rsidRDefault="00185DD7" w:rsidP="00185DD7">
      <w:pPr>
        <w:pStyle w:val="1nrbrzegowy"/>
        <w:numPr>
          <w:ilvl w:val="0"/>
          <w:numId w:val="0"/>
        </w:numPr>
      </w:pPr>
    </w:p>
    <w:p w14:paraId="5A83985E" w14:textId="1D7CF8D3" w:rsidR="00185DD7" w:rsidRDefault="00185DD7" w:rsidP="00185DD7">
      <w:pPr>
        <w:pStyle w:val="1nrbrzegowy"/>
        <w:numPr>
          <w:ilvl w:val="0"/>
          <w:numId w:val="0"/>
        </w:numPr>
      </w:pPr>
    </w:p>
    <w:p w14:paraId="0E055CD8" w14:textId="77777777" w:rsidR="00581459" w:rsidRDefault="00581459" w:rsidP="00185DD7">
      <w:pPr>
        <w:pStyle w:val="1nrbrzegowy"/>
        <w:numPr>
          <w:ilvl w:val="0"/>
          <w:numId w:val="0"/>
        </w:numPr>
      </w:pPr>
    </w:p>
    <w:p w14:paraId="469EF9EE" w14:textId="77777777" w:rsidR="00581459" w:rsidRDefault="00581459" w:rsidP="00185DD7">
      <w:pPr>
        <w:pStyle w:val="1nrbrzegowy"/>
        <w:numPr>
          <w:ilvl w:val="0"/>
          <w:numId w:val="0"/>
        </w:numPr>
      </w:pPr>
    </w:p>
    <w:p w14:paraId="47AEC85E" w14:textId="77777777" w:rsidR="00581459" w:rsidRDefault="00581459" w:rsidP="00185DD7">
      <w:pPr>
        <w:pStyle w:val="1nrbrzegowy"/>
        <w:numPr>
          <w:ilvl w:val="0"/>
          <w:numId w:val="0"/>
        </w:numPr>
      </w:pPr>
    </w:p>
    <w:p w14:paraId="7DFF4F14" w14:textId="77777777" w:rsidR="00581459" w:rsidRDefault="00581459" w:rsidP="00185DD7">
      <w:pPr>
        <w:pStyle w:val="1nrbrzegowy"/>
        <w:numPr>
          <w:ilvl w:val="0"/>
          <w:numId w:val="0"/>
        </w:numPr>
      </w:pPr>
    </w:p>
    <w:p w14:paraId="2A2C0761" w14:textId="77777777" w:rsidR="00581459" w:rsidRDefault="00581459" w:rsidP="00185DD7">
      <w:pPr>
        <w:pStyle w:val="1nrbrzegowy"/>
        <w:numPr>
          <w:ilvl w:val="0"/>
          <w:numId w:val="0"/>
        </w:numPr>
      </w:pPr>
    </w:p>
    <w:p w14:paraId="47AF5160" w14:textId="77777777" w:rsidR="00DF3396" w:rsidRDefault="00DF3396" w:rsidP="00185DD7">
      <w:pPr>
        <w:pStyle w:val="1nrbrzegowy"/>
        <w:numPr>
          <w:ilvl w:val="0"/>
          <w:numId w:val="0"/>
        </w:numPr>
      </w:pPr>
    </w:p>
    <w:p w14:paraId="2BA13D66" w14:textId="77777777" w:rsidR="00DF3396" w:rsidRDefault="00DF3396" w:rsidP="00185DD7">
      <w:pPr>
        <w:pStyle w:val="1nrbrzegowy"/>
        <w:numPr>
          <w:ilvl w:val="0"/>
          <w:numId w:val="0"/>
        </w:numPr>
      </w:pPr>
    </w:p>
    <w:p w14:paraId="263799D8" w14:textId="77777777" w:rsidR="00DF3396" w:rsidRDefault="00DF3396" w:rsidP="00185DD7">
      <w:pPr>
        <w:pStyle w:val="1nrbrzegowy"/>
        <w:numPr>
          <w:ilvl w:val="0"/>
          <w:numId w:val="0"/>
        </w:numPr>
      </w:pPr>
    </w:p>
    <w:p w14:paraId="612812C6" w14:textId="77777777" w:rsidR="00DF3396" w:rsidRDefault="00DF3396" w:rsidP="00185DD7">
      <w:pPr>
        <w:pStyle w:val="1nrbrzegowy"/>
        <w:numPr>
          <w:ilvl w:val="0"/>
          <w:numId w:val="0"/>
        </w:numPr>
      </w:pPr>
    </w:p>
    <w:p w14:paraId="153D48B0" w14:textId="77777777" w:rsidR="00DF3396" w:rsidRDefault="00DF3396" w:rsidP="00185DD7">
      <w:pPr>
        <w:pStyle w:val="1nrbrzegowy"/>
        <w:numPr>
          <w:ilvl w:val="0"/>
          <w:numId w:val="0"/>
        </w:numPr>
      </w:pPr>
    </w:p>
    <w:p w14:paraId="6C6B34E1" w14:textId="77777777" w:rsidR="00DF3396" w:rsidRDefault="00DF3396" w:rsidP="00185DD7">
      <w:pPr>
        <w:pStyle w:val="1nrbrzegowy"/>
        <w:numPr>
          <w:ilvl w:val="0"/>
          <w:numId w:val="0"/>
        </w:numPr>
      </w:pPr>
    </w:p>
    <w:p w14:paraId="79315D55" w14:textId="77777777" w:rsidR="00DF3396" w:rsidRDefault="00DF3396" w:rsidP="00185DD7">
      <w:pPr>
        <w:pStyle w:val="1nrbrzegowy"/>
        <w:numPr>
          <w:ilvl w:val="0"/>
          <w:numId w:val="0"/>
        </w:numPr>
      </w:pPr>
    </w:p>
    <w:p w14:paraId="419AC8AF" w14:textId="77777777" w:rsidR="00DF3396" w:rsidRDefault="00DF3396" w:rsidP="00185DD7">
      <w:pPr>
        <w:pStyle w:val="1nrbrzegowy"/>
        <w:numPr>
          <w:ilvl w:val="0"/>
          <w:numId w:val="0"/>
        </w:numPr>
      </w:pPr>
    </w:p>
    <w:p w14:paraId="45892098" w14:textId="77777777" w:rsidR="00DF3396" w:rsidRDefault="00DF3396" w:rsidP="00185DD7">
      <w:pPr>
        <w:pStyle w:val="1nrbrzegowy"/>
        <w:numPr>
          <w:ilvl w:val="0"/>
          <w:numId w:val="0"/>
        </w:numPr>
      </w:pPr>
    </w:p>
    <w:p w14:paraId="588308B1" w14:textId="77777777" w:rsidR="00581459" w:rsidRDefault="00581459" w:rsidP="00185DD7">
      <w:pPr>
        <w:pStyle w:val="1nrbrzegowy"/>
        <w:numPr>
          <w:ilvl w:val="0"/>
          <w:numId w:val="0"/>
        </w:numPr>
      </w:pPr>
    </w:p>
    <w:p w14:paraId="04919CF1" w14:textId="77777777" w:rsidR="00581459" w:rsidRDefault="00581459" w:rsidP="00185DD7">
      <w:pPr>
        <w:pStyle w:val="1nrbrzegowy"/>
        <w:numPr>
          <w:ilvl w:val="0"/>
          <w:numId w:val="0"/>
        </w:numPr>
      </w:pPr>
    </w:p>
    <w:p w14:paraId="150B3A8F" w14:textId="4534C834" w:rsidR="00185DD7" w:rsidRDefault="00185DD7" w:rsidP="00185DD7">
      <w:pPr>
        <w:pStyle w:val="1nrbrzegowy"/>
        <w:numPr>
          <w:ilvl w:val="0"/>
          <w:numId w:val="0"/>
        </w:numPr>
      </w:pPr>
    </w:p>
    <w:p w14:paraId="1D08CE67" w14:textId="56B015B3" w:rsidR="00185DD7" w:rsidRDefault="00185DD7" w:rsidP="00185DD7">
      <w:pPr>
        <w:pStyle w:val="1nrbrzegowy"/>
        <w:numPr>
          <w:ilvl w:val="0"/>
          <w:numId w:val="0"/>
        </w:numPr>
      </w:pPr>
    </w:p>
    <w:p w14:paraId="7BB5AA35" w14:textId="414479BC" w:rsidR="00185DD7" w:rsidRDefault="00185DD7" w:rsidP="00185DD7">
      <w:pPr>
        <w:pStyle w:val="1nrbrzegowy"/>
        <w:numPr>
          <w:ilvl w:val="0"/>
          <w:numId w:val="0"/>
        </w:numPr>
      </w:pPr>
    </w:p>
    <w:p w14:paraId="23E39E68" w14:textId="6F216F5F" w:rsidR="00185DD7" w:rsidRPr="00FB11EE" w:rsidRDefault="00185DD7" w:rsidP="00185DD7">
      <w:pPr>
        <w:pStyle w:val="1nrbrzegowy"/>
        <w:numPr>
          <w:ilvl w:val="0"/>
          <w:numId w:val="0"/>
        </w:numPr>
      </w:pPr>
    </w:p>
    <w:p w14:paraId="79835B10" w14:textId="125A427B" w:rsidR="004E1844" w:rsidRDefault="004E1844" w:rsidP="004E1844">
      <w:pPr>
        <w:pStyle w:val="1nrbrzegowy"/>
      </w:pPr>
      <w:r w:rsidRPr="009B5AE8">
        <w:t>Piknik</w:t>
      </w:r>
      <w:r w:rsidRPr="00223813">
        <w:t xml:space="preserve"> 16.06.2023 r.</w:t>
      </w:r>
      <w:r>
        <w:t xml:space="preserve">, </w:t>
      </w:r>
      <w:r w:rsidRPr="009B5AE8">
        <w:t>zorganizowany w godzinach pracy UP</w:t>
      </w:r>
      <w:r>
        <w:t>, powtórzony 14.06.2024 r.:</w:t>
      </w:r>
    </w:p>
    <w:p w14:paraId="1430B268" w14:textId="446A8AF9" w:rsidR="004E1844" w:rsidRPr="004E1844" w:rsidRDefault="004E1844" w:rsidP="004E1844">
      <w:pPr>
        <w:pStyle w:val="1nrbrzegowy"/>
        <w:numPr>
          <w:ilvl w:val="0"/>
          <w:numId w:val="0"/>
        </w:numPr>
        <w:rPr>
          <w:rFonts w:asciiTheme="minorHAnsi" w:hAnsiTheme="minorHAnsi" w:cstheme="minorHAnsi"/>
          <w:szCs w:val="24"/>
        </w:rPr>
      </w:pPr>
    </w:p>
    <w:p w14:paraId="44460C39" w14:textId="4AD7C68F" w:rsidR="004E1844" w:rsidRDefault="00581459" w:rsidP="004E1844">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2029952" behindDoc="0" locked="0" layoutInCell="1" allowOverlap="1" wp14:anchorId="7CDC4934" wp14:editId="4E10DE55">
            <wp:simplePos x="0" y="0"/>
            <wp:positionH relativeFrom="page">
              <wp:align>center</wp:align>
            </wp:positionH>
            <wp:positionV relativeFrom="page">
              <wp:posOffset>5192395</wp:posOffset>
            </wp:positionV>
            <wp:extent cx="5663565" cy="3780155"/>
            <wp:effectExtent l="0" t="0" r="0" b="0"/>
            <wp:wrapNone/>
            <wp:docPr id="906678078"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669755A3" w14:textId="1DD3BB0B" w:rsidR="004E1844" w:rsidRDefault="004E1844" w:rsidP="004E1844">
      <w:pPr>
        <w:pStyle w:val="1nrbrzegowy"/>
        <w:numPr>
          <w:ilvl w:val="0"/>
          <w:numId w:val="0"/>
        </w:numPr>
      </w:pPr>
    </w:p>
    <w:p w14:paraId="6874490D" w14:textId="681E45A3" w:rsidR="004E1844" w:rsidRDefault="004E1844" w:rsidP="004E1844">
      <w:pPr>
        <w:pStyle w:val="1nrbrzegowy"/>
        <w:numPr>
          <w:ilvl w:val="0"/>
          <w:numId w:val="0"/>
        </w:numPr>
      </w:pPr>
    </w:p>
    <w:p w14:paraId="7ABCBC47" w14:textId="2E285FE3" w:rsidR="004E1844" w:rsidRDefault="004E1844" w:rsidP="004E1844">
      <w:pPr>
        <w:pStyle w:val="1nrbrzegowy"/>
        <w:numPr>
          <w:ilvl w:val="0"/>
          <w:numId w:val="0"/>
        </w:numPr>
      </w:pPr>
    </w:p>
    <w:p w14:paraId="6B5ED92E" w14:textId="3BC33512" w:rsidR="004E1844" w:rsidRDefault="004E1844" w:rsidP="004E1844">
      <w:pPr>
        <w:pStyle w:val="1nrbrzegowy"/>
        <w:numPr>
          <w:ilvl w:val="0"/>
          <w:numId w:val="0"/>
        </w:numPr>
      </w:pPr>
    </w:p>
    <w:p w14:paraId="1ECCC4E5" w14:textId="2A618816" w:rsidR="004E1844" w:rsidRDefault="004E1844" w:rsidP="004E1844">
      <w:pPr>
        <w:pStyle w:val="1nrbrzegowy"/>
        <w:numPr>
          <w:ilvl w:val="0"/>
          <w:numId w:val="0"/>
        </w:numPr>
      </w:pPr>
    </w:p>
    <w:p w14:paraId="0E74DC7A" w14:textId="77777777" w:rsidR="004E1844" w:rsidRDefault="004E1844" w:rsidP="004E1844">
      <w:pPr>
        <w:pStyle w:val="1nrbrzegowy"/>
        <w:numPr>
          <w:ilvl w:val="0"/>
          <w:numId w:val="0"/>
        </w:numPr>
      </w:pPr>
    </w:p>
    <w:p w14:paraId="526B33D3" w14:textId="77777777" w:rsidR="004E1844" w:rsidRDefault="004E1844" w:rsidP="004E1844">
      <w:pPr>
        <w:pStyle w:val="1nrbrzegowy"/>
        <w:numPr>
          <w:ilvl w:val="0"/>
          <w:numId w:val="0"/>
        </w:numPr>
      </w:pPr>
    </w:p>
    <w:p w14:paraId="7CEEEAAC" w14:textId="77777777" w:rsidR="004E1844" w:rsidRDefault="004E1844" w:rsidP="004E1844">
      <w:pPr>
        <w:pStyle w:val="1nrbrzegowy"/>
        <w:numPr>
          <w:ilvl w:val="0"/>
          <w:numId w:val="0"/>
        </w:numPr>
      </w:pPr>
    </w:p>
    <w:p w14:paraId="4B350B75" w14:textId="77777777" w:rsidR="004E1844" w:rsidRDefault="004E1844" w:rsidP="004E1844">
      <w:pPr>
        <w:pStyle w:val="1nrbrzegowy"/>
        <w:numPr>
          <w:ilvl w:val="0"/>
          <w:numId w:val="0"/>
        </w:numPr>
      </w:pPr>
    </w:p>
    <w:p w14:paraId="647F671A" w14:textId="77777777" w:rsidR="004E1844" w:rsidRDefault="004E1844" w:rsidP="004E1844">
      <w:pPr>
        <w:pStyle w:val="1nrbrzegowy"/>
        <w:numPr>
          <w:ilvl w:val="0"/>
          <w:numId w:val="0"/>
        </w:numPr>
      </w:pPr>
    </w:p>
    <w:p w14:paraId="3F1DE739" w14:textId="77777777" w:rsidR="004E1844" w:rsidRDefault="004E1844" w:rsidP="004E1844">
      <w:pPr>
        <w:pStyle w:val="1nrbrzegowy"/>
        <w:numPr>
          <w:ilvl w:val="0"/>
          <w:numId w:val="0"/>
        </w:numPr>
      </w:pPr>
    </w:p>
    <w:p w14:paraId="19574473" w14:textId="77777777" w:rsidR="004E1844" w:rsidRDefault="004E1844" w:rsidP="004E1844">
      <w:pPr>
        <w:pStyle w:val="1nrbrzegowy"/>
        <w:numPr>
          <w:ilvl w:val="0"/>
          <w:numId w:val="0"/>
        </w:numPr>
      </w:pPr>
    </w:p>
    <w:p w14:paraId="759041A0" w14:textId="77777777" w:rsidR="004E1844" w:rsidRDefault="004E1844" w:rsidP="004E1844">
      <w:pPr>
        <w:pStyle w:val="1nrbrzegowy"/>
        <w:numPr>
          <w:ilvl w:val="0"/>
          <w:numId w:val="0"/>
        </w:numPr>
      </w:pPr>
    </w:p>
    <w:p w14:paraId="42967B3F" w14:textId="77777777" w:rsidR="004E1844" w:rsidRDefault="004E1844" w:rsidP="004E1844">
      <w:pPr>
        <w:pStyle w:val="1nrbrzegowy"/>
        <w:numPr>
          <w:ilvl w:val="0"/>
          <w:numId w:val="0"/>
        </w:numPr>
      </w:pPr>
    </w:p>
    <w:p w14:paraId="6461A6B3" w14:textId="77777777" w:rsidR="004E1844" w:rsidRDefault="004E1844" w:rsidP="004E1844">
      <w:pPr>
        <w:pStyle w:val="1nrbrzegowy"/>
        <w:numPr>
          <w:ilvl w:val="0"/>
          <w:numId w:val="0"/>
        </w:numPr>
      </w:pPr>
    </w:p>
    <w:p w14:paraId="23D0C957" w14:textId="77777777" w:rsidR="004E1844" w:rsidRDefault="004E1844" w:rsidP="004E1844">
      <w:pPr>
        <w:pStyle w:val="1nrbrzegowy"/>
        <w:numPr>
          <w:ilvl w:val="0"/>
          <w:numId w:val="0"/>
        </w:numPr>
      </w:pPr>
    </w:p>
    <w:p w14:paraId="03AA24B0" w14:textId="77777777" w:rsidR="004E1844" w:rsidRDefault="004E1844" w:rsidP="004E1844">
      <w:pPr>
        <w:pStyle w:val="1nrbrzegowy"/>
        <w:numPr>
          <w:ilvl w:val="0"/>
          <w:numId w:val="0"/>
        </w:numPr>
      </w:pPr>
    </w:p>
    <w:p w14:paraId="1DE083F8" w14:textId="77777777" w:rsidR="004E1844" w:rsidRDefault="004E1844" w:rsidP="004E1844">
      <w:pPr>
        <w:pStyle w:val="1nrbrzegowy"/>
        <w:numPr>
          <w:ilvl w:val="0"/>
          <w:numId w:val="0"/>
        </w:numPr>
      </w:pPr>
    </w:p>
    <w:p w14:paraId="55D5392B" w14:textId="77777777" w:rsidR="004E1844" w:rsidRDefault="004E1844" w:rsidP="004E1844">
      <w:pPr>
        <w:pStyle w:val="1nrbrzegowy"/>
        <w:numPr>
          <w:ilvl w:val="0"/>
          <w:numId w:val="0"/>
        </w:numPr>
      </w:pPr>
    </w:p>
    <w:p w14:paraId="24EC9E9A" w14:textId="77777777" w:rsidR="004E1844" w:rsidRDefault="004E1844" w:rsidP="004E1844">
      <w:pPr>
        <w:pStyle w:val="1nrbrzegowy"/>
        <w:numPr>
          <w:ilvl w:val="0"/>
          <w:numId w:val="0"/>
        </w:numPr>
      </w:pPr>
    </w:p>
    <w:p w14:paraId="594200D1" w14:textId="77777777" w:rsidR="004E1844" w:rsidRDefault="004E1844" w:rsidP="004E1844">
      <w:pPr>
        <w:pStyle w:val="1nrbrzegowy"/>
        <w:numPr>
          <w:ilvl w:val="0"/>
          <w:numId w:val="0"/>
        </w:numPr>
      </w:pPr>
    </w:p>
    <w:p w14:paraId="5844460C" w14:textId="77777777" w:rsidR="004E1844" w:rsidRDefault="004E1844" w:rsidP="004E1844">
      <w:pPr>
        <w:pStyle w:val="1nrbrzegowy"/>
        <w:numPr>
          <w:ilvl w:val="0"/>
          <w:numId w:val="0"/>
        </w:numPr>
      </w:pPr>
    </w:p>
    <w:p w14:paraId="6FE7CA70" w14:textId="28525AA3" w:rsidR="000746F7" w:rsidRDefault="000746F7" w:rsidP="004E1844">
      <w:pPr>
        <w:pStyle w:val="1nrbrzegowy"/>
        <w:numPr>
          <w:ilvl w:val="0"/>
          <w:numId w:val="0"/>
        </w:numPr>
        <w:rPr>
          <w:rFonts w:asciiTheme="minorHAnsi" w:hAnsiTheme="minorHAnsi" w:cstheme="minorHAnsi"/>
          <w:szCs w:val="24"/>
        </w:rPr>
      </w:pPr>
    </w:p>
    <w:p w14:paraId="67B1044C" w14:textId="77777777" w:rsidR="00672966" w:rsidRDefault="00672966" w:rsidP="004E1844">
      <w:pPr>
        <w:pStyle w:val="1nrbrzegowy"/>
        <w:numPr>
          <w:ilvl w:val="0"/>
          <w:numId w:val="0"/>
        </w:numPr>
        <w:rPr>
          <w:rFonts w:asciiTheme="minorHAnsi" w:hAnsiTheme="minorHAnsi" w:cstheme="minorHAnsi"/>
          <w:szCs w:val="24"/>
        </w:rPr>
      </w:pPr>
    </w:p>
    <w:p w14:paraId="40D4584D" w14:textId="77777777" w:rsidR="00672966" w:rsidRDefault="00672966" w:rsidP="004E1844">
      <w:pPr>
        <w:pStyle w:val="1nrbrzegowy"/>
        <w:numPr>
          <w:ilvl w:val="0"/>
          <w:numId w:val="0"/>
        </w:numPr>
        <w:rPr>
          <w:rFonts w:asciiTheme="minorHAnsi" w:hAnsiTheme="minorHAnsi" w:cstheme="minorHAnsi"/>
          <w:szCs w:val="24"/>
        </w:rPr>
      </w:pPr>
    </w:p>
    <w:p w14:paraId="66C6DC95" w14:textId="77777777" w:rsidR="00672966" w:rsidRDefault="00672966" w:rsidP="004E1844">
      <w:pPr>
        <w:pStyle w:val="1nrbrzegowy"/>
        <w:numPr>
          <w:ilvl w:val="0"/>
          <w:numId w:val="0"/>
        </w:numPr>
        <w:rPr>
          <w:rFonts w:asciiTheme="minorHAnsi" w:hAnsiTheme="minorHAnsi" w:cstheme="minorHAnsi"/>
          <w:szCs w:val="24"/>
        </w:rPr>
      </w:pPr>
    </w:p>
    <w:p w14:paraId="1AE823A4" w14:textId="77777777" w:rsidR="001912CC" w:rsidRDefault="001912CC" w:rsidP="004E1844">
      <w:pPr>
        <w:pStyle w:val="1nrbrzegowy"/>
        <w:numPr>
          <w:ilvl w:val="0"/>
          <w:numId w:val="0"/>
        </w:numPr>
        <w:rPr>
          <w:rFonts w:asciiTheme="minorHAnsi" w:hAnsiTheme="minorHAnsi" w:cstheme="minorHAnsi"/>
          <w:szCs w:val="24"/>
        </w:rPr>
      </w:pPr>
    </w:p>
    <w:p w14:paraId="2074A2CB" w14:textId="77777777" w:rsidR="001912CC" w:rsidRPr="00E93F22" w:rsidRDefault="001912CC" w:rsidP="004E1844">
      <w:pPr>
        <w:pStyle w:val="1nrbrzegowy"/>
        <w:numPr>
          <w:ilvl w:val="0"/>
          <w:numId w:val="0"/>
        </w:numPr>
        <w:rPr>
          <w:rFonts w:asciiTheme="minorHAnsi" w:hAnsiTheme="minorHAnsi" w:cstheme="minorHAnsi"/>
          <w:szCs w:val="24"/>
        </w:rPr>
      </w:pPr>
    </w:p>
    <w:p w14:paraId="38B6E1A1" w14:textId="59F3C18E" w:rsidR="0048790E" w:rsidRPr="00B70607" w:rsidRDefault="0048790E" w:rsidP="0048790E">
      <w:pPr>
        <w:pStyle w:val="1nrbrzegowy"/>
      </w:pPr>
      <w:r w:rsidRPr="00B70607">
        <w:lastRenderedPageBreak/>
        <w:t xml:space="preserve">W pikniku zorganizowanym w czasie pracy UPRP w dniu 16.06.2023 r. uczestniczyli także sympatyczni pracownicy techniczni zatrudnieni na stanowiskach </w:t>
      </w:r>
      <w:r w:rsidRPr="0048790E">
        <w:rPr>
          <w:b/>
          <w:bCs w:val="0"/>
          <w:u w:val="single"/>
        </w:rPr>
        <w:t>„</w:t>
      </w:r>
      <w:r w:rsidRPr="0048790E">
        <w:rPr>
          <w:b/>
          <w:bCs w:val="0"/>
          <w:i/>
          <w:iCs/>
          <w:u w:val="single"/>
        </w:rPr>
        <w:t>rzemieślnik</w:t>
      </w:r>
      <w:r w:rsidRPr="0048790E">
        <w:rPr>
          <w:b/>
          <w:bCs w:val="0"/>
          <w:u w:val="single"/>
        </w:rPr>
        <w:t>” w Wydziale Techniczno-Gospodarczym, w Biurze Administracyjno-Gospodarczym Urzędu Patentowego RP</w:t>
      </w:r>
      <w:r w:rsidRPr="00B70607">
        <w:t xml:space="preserve">. Oni także </w:t>
      </w:r>
      <w:r>
        <w:t xml:space="preserve">– podobnie jak Dyrektor Generalny </w:t>
      </w:r>
      <w:r w:rsidR="00733BC6">
        <w:t>–</w:t>
      </w:r>
      <w:r>
        <w:t xml:space="preserve"> </w:t>
      </w:r>
      <w:r w:rsidRPr="00B70607">
        <w:t>założyli</w:t>
      </w:r>
      <w:r w:rsidR="00733BC6">
        <w:t xml:space="preserve"> </w:t>
      </w:r>
      <w:r w:rsidRPr="00B70607">
        <w:t>góralskie kapelusze</w:t>
      </w:r>
      <w:r>
        <w:t>. W</w:t>
      </w:r>
      <w:r w:rsidRPr="00B70607">
        <w:t>yraźnie zaangażowali się w integrację.</w:t>
      </w:r>
    </w:p>
    <w:p w14:paraId="60CC227A" w14:textId="16A9B22D" w:rsidR="0048790E" w:rsidRPr="00B70607" w:rsidRDefault="0048790E" w:rsidP="0048790E">
      <w:pPr>
        <w:pStyle w:val="1nrbrzegowy"/>
      </w:pPr>
      <w:r w:rsidRPr="00B70607">
        <w:t>Zwróciliśmy się do Czytelników z pytaniem, czy opis miejsca zatrudnienia pracownika technicznego w UPRP nie jest zbyt rozbudowany</w:t>
      </w:r>
      <w:r>
        <w:t>?</w:t>
      </w:r>
    </w:p>
    <w:p w14:paraId="28C63772" w14:textId="41432B77" w:rsidR="0048790E" w:rsidRDefault="0048790E" w:rsidP="0048790E">
      <w:pPr>
        <w:pStyle w:val="1nrbrzegowy"/>
      </w:pPr>
      <w:r w:rsidRPr="00B70607">
        <w:t>Odpowiedziano nam, że nie jest skompliko</w:t>
      </w:r>
      <w:r w:rsidRPr="00733BC6">
        <w:t>wany</w:t>
      </w:r>
      <w:r w:rsidR="00733BC6">
        <w:t>,</w:t>
      </w:r>
      <w:r w:rsidRPr="00B70607">
        <w:t xml:space="preserve"> tylko piękny.</w:t>
      </w:r>
    </w:p>
    <w:p w14:paraId="6F333CE2" w14:textId="4B1E67CC" w:rsidR="00E55288" w:rsidRDefault="00E55288" w:rsidP="00E55288">
      <w:pPr>
        <w:pStyle w:val="1nrbrzegowy"/>
      </w:pPr>
      <w:r w:rsidRPr="00CF6E6E">
        <w:rPr>
          <w:rFonts w:eastAsiaTheme="minorHAnsi"/>
          <w:kern w:val="2"/>
          <w:szCs w:val="24"/>
          <w:shd w:val="clear" w:color="auto" w:fill="6DD9FF"/>
          <w14:ligatures w14:val="standardContextual"/>
        </w:rPr>
        <w:t>Pracownicy te</w:t>
      </w:r>
      <w:r w:rsidRPr="00A541F5">
        <w:rPr>
          <w:rFonts w:eastAsiaTheme="minorHAnsi"/>
          <w:kern w:val="2"/>
          <w:szCs w:val="24"/>
          <w:shd w:val="clear" w:color="auto" w:fill="6DD9FF"/>
          <w14:ligatures w14:val="standardContextual"/>
        </w:rPr>
        <w:t xml:space="preserve">chniczni </w:t>
      </w:r>
      <w:r w:rsidR="00733BC6">
        <w:t>–</w:t>
      </w:r>
      <w:r>
        <w:t xml:space="preserve"> </w:t>
      </w:r>
      <w:r w:rsidRPr="00733BC6">
        <w:t>podobnie</w:t>
      </w:r>
      <w:r w:rsidR="00733BC6">
        <w:t xml:space="preserve"> </w:t>
      </w:r>
      <w:r w:rsidRPr="00733BC6">
        <w:t>jak</w:t>
      </w:r>
      <w:r>
        <w:t xml:space="preserve"> Dyrektor Generalny Marcin DOBRUK </w:t>
      </w:r>
      <w:r w:rsidR="00733BC6">
        <w:t>–</w:t>
      </w:r>
      <w:r>
        <w:t xml:space="preserve"> wystąpili</w:t>
      </w:r>
      <w:r w:rsidR="00733BC6">
        <w:t xml:space="preserve"> </w:t>
      </w:r>
      <w:r>
        <w:br/>
      </w:r>
      <w:r w:rsidRPr="00F16800">
        <w:rPr>
          <w:b/>
          <w:bCs w:val="0"/>
        </w:rPr>
        <w:t>w szykownych góralskich kapeluszach!</w:t>
      </w:r>
      <w:r>
        <w:t xml:space="preserve"> </w:t>
      </w:r>
    </w:p>
    <w:p w14:paraId="1BB3AE81" w14:textId="0851B87B" w:rsidR="00E55288" w:rsidRDefault="00E55288" w:rsidP="00E55288">
      <w:pPr>
        <w:pStyle w:val="1nrbrzegowy"/>
      </w:pPr>
      <w:r>
        <w:t xml:space="preserve">Subtelnie </w:t>
      </w:r>
      <w:r w:rsidRPr="000413C5">
        <w:rPr>
          <w:rFonts w:eastAsiaTheme="minorHAnsi"/>
          <w:kern w:val="2"/>
          <w:szCs w:val="24"/>
          <w:shd w:val="clear" w:color="auto" w:fill="6DD9FF"/>
          <w14:ligatures w14:val="standardContextual"/>
        </w:rPr>
        <w:t>zasygnalizowali</w:t>
      </w:r>
      <w:r>
        <w:t xml:space="preserve">, że oni także odczuwają, że </w:t>
      </w:r>
      <w:r w:rsidRPr="000413C5">
        <w:rPr>
          <w:rFonts w:eastAsiaTheme="minorHAnsi"/>
          <w:kern w:val="2"/>
          <w:szCs w:val="24"/>
          <w:shd w:val="clear" w:color="auto" w:fill="FBE4D5" w:themeFill="accent2" w:themeFillTint="33"/>
          <w14:ligatures w14:val="standardContextual"/>
        </w:rPr>
        <w:t>Urząd Patentowy RP przekształcany jest w skansen</w:t>
      </w:r>
      <w:r>
        <w:t>:</w:t>
      </w:r>
    </w:p>
    <w:p w14:paraId="60B0CF8C" w14:textId="37CD4703" w:rsidR="00AD2B7A" w:rsidRPr="00E55288" w:rsidRDefault="00E55288" w:rsidP="00E55288">
      <w:pPr>
        <w:pStyle w:val="1nrbrzegowy"/>
        <w:numPr>
          <w:ilvl w:val="0"/>
          <w:numId w:val="0"/>
        </w:numPr>
        <w:rPr>
          <w:rFonts w:asciiTheme="minorHAnsi" w:hAnsiTheme="minorHAnsi" w:cstheme="minorHAnsi"/>
          <w:szCs w:val="24"/>
        </w:rPr>
      </w:pPr>
      <w:r w:rsidRPr="00223813">
        <w:rPr>
          <w:noProof/>
        </w:rPr>
        <w:drawing>
          <wp:anchor distT="0" distB="0" distL="114300" distR="114300" simplePos="0" relativeHeight="252033024" behindDoc="0" locked="0" layoutInCell="1" allowOverlap="1" wp14:anchorId="1B055BBD" wp14:editId="7F6B2FAC">
            <wp:simplePos x="0" y="0"/>
            <wp:positionH relativeFrom="margin">
              <wp:posOffset>-23495</wp:posOffset>
            </wp:positionH>
            <wp:positionV relativeFrom="margin">
              <wp:posOffset>1842932</wp:posOffset>
            </wp:positionV>
            <wp:extent cx="5663565" cy="3471545"/>
            <wp:effectExtent l="0" t="0" r="0" b="0"/>
            <wp:wrapNone/>
            <wp:docPr id="1252654182"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5663565" cy="3471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138EEC1" w14:textId="34D9B621" w:rsidR="0043747A" w:rsidRDefault="0043747A" w:rsidP="0043747A">
      <w:pPr>
        <w:pStyle w:val="1nrbrzegowy"/>
        <w:numPr>
          <w:ilvl w:val="0"/>
          <w:numId w:val="0"/>
        </w:numPr>
      </w:pPr>
    </w:p>
    <w:p w14:paraId="36451388" w14:textId="1AFD4D02" w:rsidR="0043747A" w:rsidRDefault="0043747A" w:rsidP="0043747A">
      <w:pPr>
        <w:pStyle w:val="1nrbrzegowy"/>
        <w:numPr>
          <w:ilvl w:val="0"/>
          <w:numId w:val="0"/>
        </w:numPr>
      </w:pPr>
    </w:p>
    <w:p w14:paraId="2915C795" w14:textId="336D70C2" w:rsidR="0043747A" w:rsidRDefault="0043747A" w:rsidP="0043747A">
      <w:pPr>
        <w:pStyle w:val="1nrbrzegowy"/>
        <w:numPr>
          <w:ilvl w:val="0"/>
          <w:numId w:val="0"/>
        </w:numPr>
      </w:pPr>
    </w:p>
    <w:p w14:paraId="7B10DD47" w14:textId="6FF85AEC" w:rsidR="0043747A" w:rsidRDefault="0043747A" w:rsidP="0043747A">
      <w:pPr>
        <w:pStyle w:val="1nrbrzegowy"/>
        <w:numPr>
          <w:ilvl w:val="0"/>
          <w:numId w:val="0"/>
        </w:numPr>
      </w:pPr>
    </w:p>
    <w:p w14:paraId="6856C75B" w14:textId="1C3FF10E" w:rsidR="0043747A" w:rsidRDefault="0043747A" w:rsidP="0043747A">
      <w:pPr>
        <w:pStyle w:val="1nrbrzegowy"/>
        <w:numPr>
          <w:ilvl w:val="0"/>
          <w:numId w:val="0"/>
        </w:numPr>
      </w:pPr>
    </w:p>
    <w:p w14:paraId="58D62DA1" w14:textId="00F9932A" w:rsidR="0043747A" w:rsidRDefault="0043747A" w:rsidP="0043747A">
      <w:pPr>
        <w:pStyle w:val="1nrbrzegowy"/>
        <w:numPr>
          <w:ilvl w:val="0"/>
          <w:numId w:val="0"/>
        </w:numPr>
      </w:pPr>
    </w:p>
    <w:p w14:paraId="69F4CD6E" w14:textId="573A0A79" w:rsidR="0043747A" w:rsidRDefault="0043747A" w:rsidP="0043747A">
      <w:pPr>
        <w:pStyle w:val="1nrbrzegowy"/>
        <w:numPr>
          <w:ilvl w:val="0"/>
          <w:numId w:val="0"/>
        </w:numPr>
      </w:pPr>
    </w:p>
    <w:p w14:paraId="3477412A" w14:textId="4AF657BB" w:rsidR="0043747A" w:rsidRDefault="0043747A" w:rsidP="0043747A">
      <w:pPr>
        <w:pStyle w:val="1nrbrzegowy"/>
        <w:numPr>
          <w:ilvl w:val="0"/>
          <w:numId w:val="0"/>
        </w:numPr>
      </w:pPr>
    </w:p>
    <w:p w14:paraId="0244E03A" w14:textId="4B0A815F" w:rsidR="0043747A" w:rsidRDefault="0043747A" w:rsidP="0043747A">
      <w:pPr>
        <w:pStyle w:val="1nrbrzegowy"/>
        <w:numPr>
          <w:ilvl w:val="0"/>
          <w:numId w:val="0"/>
        </w:numPr>
      </w:pPr>
    </w:p>
    <w:p w14:paraId="5F2A8C6E" w14:textId="379E17D4" w:rsidR="0043747A" w:rsidRDefault="0043747A" w:rsidP="0043747A">
      <w:pPr>
        <w:pStyle w:val="1nrbrzegowy"/>
        <w:numPr>
          <w:ilvl w:val="0"/>
          <w:numId w:val="0"/>
        </w:numPr>
      </w:pPr>
    </w:p>
    <w:p w14:paraId="67EA17FA" w14:textId="77777777" w:rsidR="0043747A" w:rsidRDefault="0043747A" w:rsidP="0043747A">
      <w:pPr>
        <w:pStyle w:val="1nrbrzegowy"/>
        <w:numPr>
          <w:ilvl w:val="0"/>
          <w:numId w:val="0"/>
        </w:numPr>
      </w:pPr>
    </w:p>
    <w:p w14:paraId="07A9BD58" w14:textId="77777777" w:rsidR="0043747A" w:rsidRDefault="0043747A" w:rsidP="0043747A">
      <w:pPr>
        <w:pStyle w:val="1nrbrzegowy"/>
        <w:numPr>
          <w:ilvl w:val="0"/>
          <w:numId w:val="0"/>
        </w:numPr>
      </w:pPr>
    </w:p>
    <w:p w14:paraId="2555E872" w14:textId="5D858DF9" w:rsidR="0043747A" w:rsidRDefault="0043747A" w:rsidP="0043747A">
      <w:pPr>
        <w:pStyle w:val="1nrbrzegowy"/>
        <w:numPr>
          <w:ilvl w:val="0"/>
          <w:numId w:val="0"/>
        </w:numPr>
      </w:pPr>
    </w:p>
    <w:p w14:paraId="3A5C9399" w14:textId="0AA5657F" w:rsidR="0043747A" w:rsidRDefault="0043747A" w:rsidP="0043747A">
      <w:pPr>
        <w:pStyle w:val="1nrbrzegowy"/>
        <w:numPr>
          <w:ilvl w:val="0"/>
          <w:numId w:val="0"/>
        </w:numPr>
      </w:pPr>
    </w:p>
    <w:p w14:paraId="1D4A4904" w14:textId="05C5AED9" w:rsidR="0043747A" w:rsidRDefault="0043747A" w:rsidP="0043747A">
      <w:pPr>
        <w:pStyle w:val="1nrbrzegowy"/>
        <w:numPr>
          <w:ilvl w:val="0"/>
          <w:numId w:val="0"/>
        </w:numPr>
      </w:pPr>
    </w:p>
    <w:p w14:paraId="36ADA753" w14:textId="4E080919" w:rsidR="0043747A" w:rsidRDefault="0043747A" w:rsidP="0043747A">
      <w:pPr>
        <w:pStyle w:val="1nrbrzegowy"/>
        <w:numPr>
          <w:ilvl w:val="0"/>
          <w:numId w:val="0"/>
        </w:numPr>
      </w:pPr>
    </w:p>
    <w:p w14:paraId="7F17BF1A" w14:textId="7C7FD173" w:rsidR="0043747A" w:rsidRDefault="0043747A" w:rsidP="0043747A">
      <w:pPr>
        <w:pStyle w:val="1nrbrzegowy"/>
        <w:numPr>
          <w:ilvl w:val="0"/>
          <w:numId w:val="0"/>
        </w:numPr>
      </w:pPr>
    </w:p>
    <w:p w14:paraId="617E70C2" w14:textId="77777777" w:rsidR="00471FC2" w:rsidRDefault="00471FC2" w:rsidP="0043747A">
      <w:pPr>
        <w:pStyle w:val="1nrbrzegowy"/>
        <w:numPr>
          <w:ilvl w:val="0"/>
          <w:numId w:val="0"/>
        </w:numPr>
      </w:pPr>
    </w:p>
    <w:p w14:paraId="2976A866" w14:textId="77777777" w:rsidR="00471FC2" w:rsidRDefault="00471FC2" w:rsidP="0043747A">
      <w:pPr>
        <w:pStyle w:val="1nrbrzegowy"/>
        <w:numPr>
          <w:ilvl w:val="0"/>
          <w:numId w:val="0"/>
        </w:numPr>
      </w:pPr>
    </w:p>
    <w:p w14:paraId="4536B6BE" w14:textId="691C9B61" w:rsidR="0043747A" w:rsidRDefault="0043747A" w:rsidP="0043747A">
      <w:pPr>
        <w:pStyle w:val="1nrbrzegowy"/>
        <w:numPr>
          <w:ilvl w:val="0"/>
          <w:numId w:val="0"/>
        </w:numPr>
      </w:pPr>
    </w:p>
    <w:p w14:paraId="236D2BEA" w14:textId="00869747" w:rsidR="0043747A" w:rsidRDefault="0043747A" w:rsidP="0043747A">
      <w:pPr>
        <w:pStyle w:val="1nrbrzegowy"/>
        <w:numPr>
          <w:ilvl w:val="0"/>
          <w:numId w:val="0"/>
        </w:numPr>
      </w:pPr>
    </w:p>
    <w:p w14:paraId="12F8A759" w14:textId="36A6E027" w:rsidR="0043747A" w:rsidRDefault="0043747A" w:rsidP="0043747A">
      <w:pPr>
        <w:pStyle w:val="1nrbrzegowy"/>
        <w:numPr>
          <w:ilvl w:val="0"/>
          <w:numId w:val="0"/>
        </w:numPr>
      </w:pPr>
    </w:p>
    <w:p w14:paraId="1B859591" w14:textId="530F9991" w:rsidR="00471FC2" w:rsidRDefault="00B914F5" w:rsidP="00B914F5">
      <w:pPr>
        <w:pStyle w:val="1nrbrzegowy"/>
        <w:rPr>
          <w:rFonts w:asciiTheme="minorHAnsi" w:hAnsiTheme="minorHAnsi" w:cstheme="minorHAnsi"/>
          <w:szCs w:val="24"/>
        </w:rPr>
      </w:pPr>
      <w:r>
        <w:rPr>
          <w:rFonts w:asciiTheme="minorHAnsi" w:hAnsiTheme="minorHAnsi" w:cstheme="minorHAnsi"/>
          <w:szCs w:val="24"/>
        </w:rPr>
        <w:t>P</w:t>
      </w:r>
      <w:r w:rsidRPr="00B914F5">
        <w:rPr>
          <w:rFonts w:asciiTheme="minorHAnsi" w:hAnsiTheme="minorHAnsi" w:cstheme="minorHAnsi"/>
          <w:szCs w:val="24"/>
        </w:rPr>
        <w:t>iknik</w:t>
      </w:r>
      <w:r>
        <w:rPr>
          <w:rFonts w:asciiTheme="minorHAnsi" w:hAnsiTheme="minorHAnsi" w:cstheme="minorHAnsi"/>
          <w:szCs w:val="24"/>
        </w:rPr>
        <w:t xml:space="preserve"> wyglądał </w:t>
      </w:r>
      <w:r w:rsidR="004E1844">
        <w:rPr>
          <w:rFonts w:asciiTheme="minorHAnsi" w:hAnsiTheme="minorHAnsi" w:cstheme="minorHAnsi"/>
          <w:szCs w:val="24"/>
        </w:rPr>
        <w:t xml:space="preserve">chwilami jak </w:t>
      </w:r>
      <w:r w:rsidRPr="00B914F5">
        <w:rPr>
          <w:rFonts w:asciiTheme="minorHAnsi" w:hAnsiTheme="minorHAnsi" w:cstheme="minorHAnsi"/>
          <w:szCs w:val="24"/>
        </w:rPr>
        <w:t>casting do „</w:t>
      </w:r>
      <w:r w:rsidRPr="00B914F5">
        <w:rPr>
          <w:rFonts w:asciiTheme="minorHAnsi" w:hAnsiTheme="minorHAnsi" w:cstheme="minorHAnsi"/>
          <w:i/>
          <w:iCs/>
          <w:szCs w:val="24"/>
        </w:rPr>
        <w:t>Góralskiego patrolu patentowego</w:t>
      </w:r>
      <w:r w:rsidRPr="00B914F5">
        <w:rPr>
          <w:rFonts w:asciiTheme="minorHAnsi" w:hAnsiTheme="minorHAnsi" w:cstheme="minorHAnsi"/>
          <w:szCs w:val="24"/>
        </w:rPr>
        <w:t xml:space="preserve">” </w:t>
      </w:r>
      <w:r w:rsidR="00471FC2">
        <w:rPr>
          <w:rFonts w:asciiTheme="minorHAnsi" w:hAnsiTheme="minorHAnsi" w:cstheme="minorHAnsi"/>
          <w:szCs w:val="24"/>
        </w:rPr>
        <w:t>–</w:t>
      </w:r>
      <w:r w:rsidRPr="00B914F5">
        <w:rPr>
          <w:rFonts w:asciiTheme="minorHAnsi" w:hAnsiTheme="minorHAnsi" w:cstheme="minorHAnsi"/>
          <w:szCs w:val="24"/>
        </w:rPr>
        <w:t xml:space="preserve"> </w:t>
      </w:r>
      <w:r>
        <w:rPr>
          <w:rFonts w:asciiTheme="minorHAnsi" w:hAnsiTheme="minorHAnsi" w:cstheme="minorHAnsi"/>
          <w:szCs w:val="24"/>
        </w:rPr>
        <w:t xml:space="preserve">wprawdzie </w:t>
      </w:r>
      <w:r w:rsidR="00A21D9A">
        <w:rPr>
          <w:rFonts w:asciiTheme="minorHAnsi" w:hAnsiTheme="minorHAnsi" w:cstheme="minorHAnsi"/>
          <w:szCs w:val="24"/>
        </w:rPr>
        <w:t xml:space="preserve">pomylono się </w:t>
      </w:r>
      <w:r w:rsidR="00A56B4B">
        <w:rPr>
          <w:rFonts w:asciiTheme="minorHAnsi" w:hAnsiTheme="minorHAnsi" w:cstheme="minorHAnsi"/>
          <w:szCs w:val="24"/>
        </w:rPr>
        <w:t xml:space="preserve">w </w:t>
      </w:r>
      <w:r w:rsidR="00A21D9A">
        <w:rPr>
          <w:rFonts w:asciiTheme="minorHAnsi" w:hAnsiTheme="minorHAnsi" w:cstheme="minorHAnsi"/>
          <w:szCs w:val="24"/>
        </w:rPr>
        <w:t>licz</w:t>
      </w:r>
      <w:r w:rsidR="00A56B4B">
        <w:rPr>
          <w:rFonts w:asciiTheme="minorHAnsi" w:hAnsiTheme="minorHAnsi" w:cstheme="minorHAnsi"/>
          <w:szCs w:val="24"/>
        </w:rPr>
        <w:t xml:space="preserve">eniu i </w:t>
      </w:r>
      <w:r>
        <w:rPr>
          <w:rFonts w:asciiTheme="minorHAnsi" w:hAnsiTheme="minorHAnsi" w:cstheme="minorHAnsi"/>
          <w:szCs w:val="24"/>
        </w:rPr>
        <w:t>plan</w:t>
      </w:r>
      <w:r w:rsidR="00A56B4B">
        <w:rPr>
          <w:rFonts w:asciiTheme="minorHAnsi" w:hAnsiTheme="minorHAnsi" w:cstheme="minorHAnsi"/>
          <w:szCs w:val="24"/>
        </w:rPr>
        <w:t xml:space="preserve">owaniu </w:t>
      </w:r>
      <w:r>
        <w:rPr>
          <w:rFonts w:asciiTheme="minorHAnsi" w:hAnsiTheme="minorHAnsi" w:cstheme="minorHAnsi"/>
          <w:szCs w:val="24"/>
        </w:rPr>
        <w:t>iloś</w:t>
      </w:r>
      <w:r w:rsidR="00A56B4B">
        <w:rPr>
          <w:rFonts w:asciiTheme="minorHAnsi" w:hAnsiTheme="minorHAnsi" w:cstheme="minorHAnsi"/>
          <w:szCs w:val="24"/>
        </w:rPr>
        <w:t>ci</w:t>
      </w:r>
      <w:r>
        <w:rPr>
          <w:rFonts w:asciiTheme="minorHAnsi" w:hAnsiTheme="minorHAnsi" w:cstheme="minorHAnsi"/>
          <w:szCs w:val="24"/>
        </w:rPr>
        <w:t xml:space="preserve"> kiełbasek</w:t>
      </w:r>
      <w:r w:rsidR="00832B5B">
        <w:rPr>
          <w:rFonts w:asciiTheme="minorHAnsi" w:hAnsiTheme="minorHAnsi" w:cstheme="minorHAnsi"/>
          <w:szCs w:val="24"/>
        </w:rPr>
        <w:t xml:space="preserve">, których </w:t>
      </w:r>
      <w:r>
        <w:rPr>
          <w:rFonts w:asciiTheme="minorHAnsi" w:hAnsiTheme="minorHAnsi" w:cstheme="minorHAnsi"/>
          <w:szCs w:val="24"/>
        </w:rPr>
        <w:t>zabrakło</w:t>
      </w:r>
      <w:r w:rsidR="00832B5B">
        <w:rPr>
          <w:rFonts w:asciiTheme="minorHAnsi" w:hAnsiTheme="minorHAnsi" w:cstheme="minorHAnsi"/>
          <w:szCs w:val="24"/>
        </w:rPr>
        <w:t>.</w:t>
      </w:r>
      <w:r w:rsidR="00471FC2">
        <w:rPr>
          <w:rFonts w:asciiTheme="minorHAnsi" w:hAnsiTheme="minorHAnsi" w:cstheme="minorHAnsi"/>
          <w:szCs w:val="24"/>
        </w:rPr>
        <w:t xml:space="preserve"> </w:t>
      </w:r>
    </w:p>
    <w:p w14:paraId="3BE4A47D" w14:textId="46D3B5E7" w:rsidR="004E1844" w:rsidRPr="00471FC2" w:rsidRDefault="00733BC6" w:rsidP="00471FC2">
      <w:pPr>
        <w:pStyle w:val="1nrbrzegowy"/>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3068288" behindDoc="0" locked="0" layoutInCell="1" allowOverlap="1" wp14:anchorId="28F03E9A" wp14:editId="4E7BD36F">
            <wp:simplePos x="0" y="0"/>
            <wp:positionH relativeFrom="margin">
              <wp:posOffset>-171450</wp:posOffset>
            </wp:positionH>
            <wp:positionV relativeFrom="margin">
              <wp:posOffset>6214028</wp:posOffset>
            </wp:positionV>
            <wp:extent cx="5787390" cy="2857500"/>
            <wp:effectExtent l="0" t="0" r="3810" b="0"/>
            <wp:wrapNone/>
            <wp:docPr id="554379662" name="Obraz 8" descr="Obraz zawierający osoba, Ludzka twarz, Akcesoria modowe,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79662" name="Obraz 8" descr="Obraz zawierający osoba, Ludzka twarz, Akcesoria modowe, uśmiech&#10;&#10;Zawartość wygenerowana przez sztuczną inteligencję może być niepoprawna."/>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l="-2699" t="-10502"/>
                    <a:stretch/>
                  </pic:blipFill>
                  <pic:spPr bwMode="auto">
                    <a:xfrm>
                      <a:off x="0" y="0"/>
                      <a:ext cx="5787390" cy="2857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1FC2">
        <w:rPr>
          <w:rFonts w:asciiTheme="minorHAnsi" w:hAnsiTheme="minorHAnsi" w:cstheme="minorHAnsi"/>
          <w:szCs w:val="24"/>
        </w:rPr>
        <w:t>Z</w:t>
      </w:r>
      <w:r w:rsidR="00613CBC">
        <w:rPr>
          <w:rFonts w:asciiTheme="minorHAnsi" w:hAnsiTheme="minorHAnsi" w:cstheme="minorHAnsi"/>
          <w:szCs w:val="24"/>
        </w:rPr>
        <w:t>upełni</w:t>
      </w:r>
      <w:r w:rsidR="00471FC2">
        <w:rPr>
          <w:rFonts w:asciiTheme="minorHAnsi" w:hAnsiTheme="minorHAnsi" w:cstheme="minorHAnsi"/>
          <w:szCs w:val="24"/>
        </w:rPr>
        <w:t>e</w:t>
      </w:r>
      <w:r w:rsidR="00613CBC">
        <w:rPr>
          <w:rFonts w:asciiTheme="minorHAnsi" w:hAnsiTheme="minorHAnsi" w:cstheme="minorHAnsi"/>
          <w:szCs w:val="24"/>
        </w:rPr>
        <w:t xml:space="preserve"> jak </w:t>
      </w:r>
      <w:r w:rsidR="00613CBC" w:rsidRPr="00471FC2">
        <w:rPr>
          <w:b/>
          <w:szCs w:val="24"/>
        </w:rPr>
        <w:t xml:space="preserve">w 2024 </w:t>
      </w:r>
      <w:r w:rsidR="00613CBC" w:rsidRPr="00471FC2">
        <w:rPr>
          <w:bCs w:val="0"/>
          <w:szCs w:val="24"/>
        </w:rPr>
        <w:t>r., gdy</w:t>
      </w:r>
      <w:r w:rsidR="00613CBC" w:rsidRPr="00471FC2">
        <w:rPr>
          <w:b/>
          <w:szCs w:val="24"/>
        </w:rPr>
        <w:t xml:space="preserve"> </w:t>
      </w:r>
      <w:r w:rsidR="00F16800" w:rsidRPr="00471FC2">
        <w:rPr>
          <w:b/>
          <w:szCs w:val="24"/>
        </w:rPr>
        <w:t xml:space="preserve">kierownictwo UPRP </w:t>
      </w:r>
      <w:r w:rsidR="00F16800" w:rsidRPr="00471FC2">
        <w:rPr>
          <w:bCs w:val="0"/>
          <w:szCs w:val="24"/>
        </w:rPr>
        <w:t>też</w:t>
      </w:r>
      <w:r w:rsidR="00F16800" w:rsidRPr="00471FC2">
        <w:rPr>
          <w:b/>
          <w:szCs w:val="24"/>
        </w:rPr>
        <w:t xml:space="preserve"> </w:t>
      </w:r>
      <w:r w:rsidR="00F16800" w:rsidRPr="00471FC2">
        <w:rPr>
          <w:szCs w:val="24"/>
        </w:rPr>
        <w:t xml:space="preserve">pomyliło </w:t>
      </w:r>
      <w:r w:rsidR="00F16800" w:rsidRPr="00733BC6">
        <w:rPr>
          <w:szCs w:val="24"/>
        </w:rPr>
        <w:t>się</w:t>
      </w:r>
      <w:r w:rsidRPr="00733BC6">
        <w:rPr>
          <w:szCs w:val="24"/>
        </w:rPr>
        <w:t>,</w:t>
      </w:r>
      <w:r w:rsidR="00F16800" w:rsidRPr="00471FC2">
        <w:rPr>
          <w:szCs w:val="24"/>
        </w:rPr>
        <w:t xml:space="preserve"> licząc </w:t>
      </w:r>
      <w:r w:rsidR="004E1844" w:rsidRPr="00471FC2">
        <w:rPr>
          <w:szCs w:val="24"/>
        </w:rPr>
        <w:t xml:space="preserve">efekty działania UPRP, gdy </w:t>
      </w:r>
      <w:r w:rsidR="00F16800" w:rsidRPr="00471FC2">
        <w:rPr>
          <w:szCs w:val="24"/>
        </w:rPr>
        <w:t xml:space="preserve">Edyta DEMBY-SIWEK </w:t>
      </w:r>
      <w:r w:rsidR="00613CBC" w:rsidRPr="00471FC2">
        <w:rPr>
          <w:b/>
          <w:szCs w:val="24"/>
        </w:rPr>
        <w:t xml:space="preserve">przedłożyła </w:t>
      </w:r>
      <w:r w:rsidR="00613CBC" w:rsidRPr="00471FC2">
        <w:rPr>
          <w:szCs w:val="24"/>
        </w:rPr>
        <w:t xml:space="preserve">Ministerstwu Rozwoju i Technologii </w:t>
      </w:r>
      <w:r w:rsidR="00613CBC" w:rsidRPr="00471FC2">
        <w:rPr>
          <w:b/>
          <w:szCs w:val="24"/>
        </w:rPr>
        <w:t>sprawozdanie</w:t>
      </w:r>
      <w:r w:rsidR="00613CBC" w:rsidRPr="00471FC2">
        <w:rPr>
          <w:szCs w:val="24"/>
        </w:rPr>
        <w:t xml:space="preserve">, </w:t>
      </w:r>
      <w:r w:rsidR="00A56B4B">
        <w:rPr>
          <w:szCs w:val="24"/>
        </w:rPr>
        <w:br/>
      </w:r>
      <w:r w:rsidR="00613CBC" w:rsidRPr="00471FC2">
        <w:rPr>
          <w:szCs w:val="24"/>
        </w:rPr>
        <w:t xml:space="preserve">w którym </w:t>
      </w:r>
      <w:r w:rsidR="00613CBC" w:rsidRPr="00471FC2">
        <w:rPr>
          <w:b/>
          <w:szCs w:val="24"/>
        </w:rPr>
        <w:t>dane</w:t>
      </w:r>
      <w:r w:rsidR="00613CBC" w:rsidRPr="00471FC2">
        <w:rPr>
          <w:szCs w:val="24"/>
        </w:rPr>
        <w:t xml:space="preserve"> </w:t>
      </w:r>
      <w:r w:rsidR="00613CBC" w:rsidRPr="00471FC2">
        <w:rPr>
          <w:b/>
          <w:szCs w:val="24"/>
        </w:rPr>
        <w:t>różniły się od danych</w:t>
      </w:r>
      <w:r w:rsidR="00613CBC" w:rsidRPr="00471FC2">
        <w:rPr>
          <w:szCs w:val="24"/>
        </w:rPr>
        <w:t xml:space="preserve"> opublikowanych w raporcie rocznym UP RP za 2023 r.</w:t>
      </w:r>
      <w:r w:rsidR="00471FC2" w:rsidRPr="00471FC2">
        <w:rPr>
          <w:szCs w:val="24"/>
        </w:rPr>
        <w:t xml:space="preserve"> </w:t>
      </w:r>
      <w:r w:rsidR="004E1844" w:rsidRPr="00471FC2">
        <w:rPr>
          <w:szCs w:val="24"/>
        </w:rPr>
        <w:t>(gdy</w:t>
      </w:r>
      <w:r w:rsidR="00613CBC" w:rsidRPr="00471FC2">
        <w:rPr>
          <w:szCs w:val="24"/>
        </w:rPr>
        <w:t xml:space="preserve"> przynajmniej </w:t>
      </w:r>
      <w:r w:rsidR="00613CBC" w:rsidRPr="00471FC2">
        <w:rPr>
          <w:b/>
          <w:szCs w:val="24"/>
        </w:rPr>
        <w:t xml:space="preserve">jedno z tych źródeł </w:t>
      </w:r>
      <w:r w:rsidR="00613CBC" w:rsidRPr="00471FC2">
        <w:rPr>
          <w:b/>
          <w:szCs w:val="24"/>
          <w:u w:val="single"/>
        </w:rPr>
        <w:t>podało dane fałszywe</w:t>
      </w:r>
      <w:r w:rsidR="00613CBC" w:rsidRPr="00471FC2">
        <w:rPr>
          <w:bCs w:val="0"/>
          <w:szCs w:val="24"/>
        </w:rPr>
        <w:t>)</w:t>
      </w:r>
      <w:r w:rsidR="00F16800" w:rsidRPr="00471FC2">
        <w:rPr>
          <w:rFonts w:asciiTheme="minorHAnsi" w:hAnsiTheme="minorHAnsi" w:cstheme="minorHAnsi"/>
          <w:szCs w:val="24"/>
        </w:rPr>
        <w:t xml:space="preserve">. </w:t>
      </w:r>
    </w:p>
    <w:p w14:paraId="77893B81" w14:textId="2FB17B4B" w:rsidR="001040A0" w:rsidRDefault="00F16800" w:rsidP="00613CBC">
      <w:pPr>
        <w:pStyle w:val="1nrbrzegowy"/>
        <w:numPr>
          <w:ilvl w:val="0"/>
          <w:numId w:val="0"/>
        </w:numPr>
        <w:rPr>
          <w:rFonts w:asciiTheme="minorHAnsi" w:hAnsiTheme="minorHAnsi" w:cstheme="minorHAnsi"/>
          <w:szCs w:val="24"/>
        </w:rPr>
      </w:pPr>
      <w:r>
        <w:rPr>
          <w:rFonts w:asciiTheme="minorHAnsi" w:hAnsiTheme="minorHAnsi" w:cstheme="minorHAnsi"/>
          <w:szCs w:val="24"/>
        </w:rPr>
        <w:t>Ale</w:t>
      </w:r>
      <w:r w:rsidR="00B914F5">
        <w:rPr>
          <w:rFonts w:asciiTheme="minorHAnsi" w:hAnsiTheme="minorHAnsi" w:cstheme="minorHAnsi"/>
          <w:szCs w:val="24"/>
        </w:rPr>
        <w:t xml:space="preserve"> </w:t>
      </w:r>
      <w:r>
        <w:rPr>
          <w:rFonts w:asciiTheme="minorHAnsi" w:hAnsiTheme="minorHAnsi" w:cstheme="minorHAnsi"/>
          <w:szCs w:val="24"/>
        </w:rPr>
        <w:t>docenia</w:t>
      </w:r>
      <w:r w:rsidR="004E1844">
        <w:rPr>
          <w:rFonts w:asciiTheme="minorHAnsi" w:hAnsiTheme="minorHAnsi" w:cstheme="minorHAnsi"/>
          <w:szCs w:val="24"/>
        </w:rPr>
        <w:t>j</w:t>
      </w:r>
      <w:r>
        <w:rPr>
          <w:rFonts w:asciiTheme="minorHAnsi" w:hAnsiTheme="minorHAnsi" w:cstheme="minorHAnsi"/>
          <w:szCs w:val="24"/>
        </w:rPr>
        <w:t xml:space="preserve">my, że </w:t>
      </w:r>
      <w:r w:rsidR="00613CBC">
        <w:rPr>
          <w:rFonts w:asciiTheme="minorHAnsi" w:hAnsiTheme="minorHAnsi" w:cstheme="minorHAnsi"/>
          <w:szCs w:val="24"/>
        </w:rPr>
        <w:t xml:space="preserve">na Pikniku </w:t>
      </w:r>
      <w:r w:rsidR="00B914F5" w:rsidRPr="00F16800">
        <w:rPr>
          <w:rFonts w:eastAsiaTheme="minorHAnsi"/>
          <w:kern w:val="2"/>
          <w:szCs w:val="24"/>
          <w:shd w:val="clear" w:color="auto" w:fill="FBE4D5" w:themeFill="accent2" w:themeFillTint="33"/>
          <w14:ligatures w14:val="standardContextual"/>
        </w:rPr>
        <w:t>było ślicznie</w:t>
      </w:r>
      <w:r w:rsidR="00832B5B">
        <w:rPr>
          <w:rFonts w:eastAsiaTheme="minorHAnsi"/>
          <w:kern w:val="2"/>
          <w:szCs w:val="24"/>
          <w:shd w:val="clear" w:color="auto" w:fill="FBE4D5" w:themeFill="accent2" w:themeFillTint="33"/>
          <w14:ligatures w14:val="standardContextual"/>
        </w:rPr>
        <w:t>,</w:t>
      </w:r>
      <w:r w:rsidR="00B914F5" w:rsidRPr="00F16800">
        <w:rPr>
          <w:rFonts w:eastAsiaTheme="minorHAnsi"/>
          <w:kern w:val="2"/>
          <w:szCs w:val="24"/>
          <w:shd w:val="clear" w:color="auto" w:fill="FBE4D5" w:themeFill="accent2" w:themeFillTint="33"/>
          <w14:ligatures w14:val="standardContextual"/>
        </w:rPr>
        <w:t xml:space="preserve"> kolorowo</w:t>
      </w:r>
      <w:r w:rsidR="00832B5B">
        <w:rPr>
          <w:rFonts w:asciiTheme="minorHAnsi" w:hAnsiTheme="minorHAnsi" w:cstheme="minorHAnsi"/>
          <w:szCs w:val="24"/>
        </w:rPr>
        <w:t xml:space="preserve">, a liczba peruk zgadzała </w:t>
      </w:r>
      <w:r w:rsidR="00832B5B" w:rsidRPr="00733BC6">
        <w:rPr>
          <w:rFonts w:asciiTheme="minorHAnsi" w:hAnsiTheme="minorHAnsi" w:cstheme="minorHAnsi"/>
          <w:szCs w:val="24"/>
        </w:rPr>
        <w:t>się</w:t>
      </w:r>
      <w:r w:rsidR="00733BC6">
        <w:rPr>
          <w:rFonts w:asciiTheme="minorHAnsi" w:hAnsiTheme="minorHAnsi" w:cstheme="minorHAnsi"/>
          <w:szCs w:val="24"/>
        </w:rPr>
        <w:t>:</w:t>
      </w:r>
      <w:r w:rsidR="00832B5B">
        <w:rPr>
          <w:rFonts w:asciiTheme="minorHAnsi" w:hAnsiTheme="minorHAnsi" w:cstheme="minorHAnsi"/>
          <w:szCs w:val="24"/>
        </w:rPr>
        <w:t xml:space="preserve"> </w:t>
      </w:r>
    </w:p>
    <w:p w14:paraId="617BBBFA" w14:textId="21C5268B" w:rsidR="0048790E" w:rsidRDefault="0048790E" w:rsidP="00613CBC">
      <w:pPr>
        <w:pStyle w:val="1nrbrzegowy"/>
        <w:numPr>
          <w:ilvl w:val="0"/>
          <w:numId w:val="0"/>
        </w:numPr>
        <w:rPr>
          <w:rFonts w:asciiTheme="minorHAnsi" w:hAnsiTheme="minorHAnsi" w:cstheme="minorHAnsi"/>
          <w:szCs w:val="24"/>
        </w:rPr>
      </w:pPr>
    </w:p>
    <w:p w14:paraId="5EB56EB8" w14:textId="30D07F02" w:rsidR="0048790E" w:rsidRDefault="0048790E" w:rsidP="00613CBC">
      <w:pPr>
        <w:pStyle w:val="1nrbrzegowy"/>
        <w:numPr>
          <w:ilvl w:val="0"/>
          <w:numId w:val="0"/>
        </w:numPr>
        <w:rPr>
          <w:rFonts w:asciiTheme="minorHAnsi" w:hAnsiTheme="minorHAnsi" w:cstheme="minorHAnsi"/>
          <w:szCs w:val="24"/>
        </w:rPr>
      </w:pPr>
    </w:p>
    <w:p w14:paraId="5925E9A4" w14:textId="77777777" w:rsidR="0048790E" w:rsidRDefault="0048790E" w:rsidP="00613CBC">
      <w:pPr>
        <w:pStyle w:val="1nrbrzegowy"/>
        <w:numPr>
          <w:ilvl w:val="0"/>
          <w:numId w:val="0"/>
        </w:numPr>
        <w:rPr>
          <w:rFonts w:asciiTheme="minorHAnsi" w:hAnsiTheme="minorHAnsi" w:cstheme="minorHAnsi"/>
          <w:szCs w:val="24"/>
        </w:rPr>
      </w:pPr>
    </w:p>
    <w:p w14:paraId="5C5B3A1F" w14:textId="77777777" w:rsidR="0048790E" w:rsidRDefault="0048790E" w:rsidP="00613CBC">
      <w:pPr>
        <w:pStyle w:val="1nrbrzegowy"/>
        <w:numPr>
          <w:ilvl w:val="0"/>
          <w:numId w:val="0"/>
        </w:numPr>
        <w:rPr>
          <w:rFonts w:asciiTheme="minorHAnsi" w:hAnsiTheme="minorHAnsi" w:cstheme="minorHAnsi"/>
          <w:szCs w:val="24"/>
        </w:rPr>
      </w:pPr>
    </w:p>
    <w:p w14:paraId="310DF233" w14:textId="77777777" w:rsidR="0048790E" w:rsidRDefault="0048790E" w:rsidP="00613CBC">
      <w:pPr>
        <w:pStyle w:val="1nrbrzegowy"/>
        <w:numPr>
          <w:ilvl w:val="0"/>
          <w:numId w:val="0"/>
        </w:numPr>
        <w:rPr>
          <w:rFonts w:asciiTheme="minorHAnsi" w:hAnsiTheme="minorHAnsi" w:cstheme="minorHAnsi"/>
          <w:szCs w:val="24"/>
        </w:rPr>
      </w:pPr>
    </w:p>
    <w:p w14:paraId="57204F60" w14:textId="77777777" w:rsidR="0048790E" w:rsidRDefault="0048790E" w:rsidP="00613CBC">
      <w:pPr>
        <w:pStyle w:val="1nrbrzegowy"/>
        <w:numPr>
          <w:ilvl w:val="0"/>
          <w:numId w:val="0"/>
        </w:numPr>
        <w:rPr>
          <w:rFonts w:asciiTheme="minorHAnsi" w:hAnsiTheme="minorHAnsi" w:cstheme="minorHAnsi"/>
          <w:szCs w:val="24"/>
        </w:rPr>
      </w:pPr>
    </w:p>
    <w:p w14:paraId="33D103B4" w14:textId="77777777" w:rsidR="0048790E" w:rsidRDefault="0048790E" w:rsidP="00613CBC">
      <w:pPr>
        <w:pStyle w:val="1nrbrzegowy"/>
        <w:numPr>
          <w:ilvl w:val="0"/>
          <w:numId w:val="0"/>
        </w:numPr>
        <w:rPr>
          <w:rFonts w:asciiTheme="minorHAnsi" w:hAnsiTheme="minorHAnsi" w:cstheme="minorHAnsi"/>
          <w:szCs w:val="24"/>
        </w:rPr>
      </w:pPr>
    </w:p>
    <w:p w14:paraId="1C237744" w14:textId="77777777" w:rsidR="0048790E" w:rsidRDefault="0048790E" w:rsidP="00613CBC">
      <w:pPr>
        <w:pStyle w:val="1nrbrzegowy"/>
        <w:numPr>
          <w:ilvl w:val="0"/>
          <w:numId w:val="0"/>
        </w:numPr>
        <w:rPr>
          <w:rFonts w:asciiTheme="minorHAnsi" w:hAnsiTheme="minorHAnsi" w:cstheme="minorHAnsi"/>
          <w:szCs w:val="24"/>
        </w:rPr>
      </w:pPr>
    </w:p>
    <w:p w14:paraId="686E73B1" w14:textId="77777777" w:rsidR="0048790E" w:rsidRDefault="0048790E" w:rsidP="00613CBC">
      <w:pPr>
        <w:pStyle w:val="1nrbrzegowy"/>
        <w:numPr>
          <w:ilvl w:val="0"/>
          <w:numId w:val="0"/>
        </w:numPr>
        <w:rPr>
          <w:rFonts w:asciiTheme="minorHAnsi" w:hAnsiTheme="minorHAnsi" w:cstheme="minorHAnsi"/>
          <w:szCs w:val="24"/>
        </w:rPr>
      </w:pPr>
    </w:p>
    <w:p w14:paraId="28C0906C" w14:textId="77777777" w:rsidR="0048790E" w:rsidRDefault="0048790E" w:rsidP="00613CBC">
      <w:pPr>
        <w:pStyle w:val="1nrbrzegowy"/>
        <w:numPr>
          <w:ilvl w:val="0"/>
          <w:numId w:val="0"/>
        </w:numPr>
        <w:rPr>
          <w:rFonts w:asciiTheme="minorHAnsi" w:hAnsiTheme="minorHAnsi" w:cstheme="minorHAnsi"/>
          <w:szCs w:val="24"/>
        </w:rPr>
      </w:pPr>
    </w:p>
    <w:p w14:paraId="5B1D1A79" w14:textId="77777777" w:rsidR="0048790E" w:rsidRDefault="0048790E" w:rsidP="00613CBC">
      <w:pPr>
        <w:pStyle w:val="1nrbrzegowy"/>
        <w:numPr>
          <w:ilvl w:val="0"/>
          <w:numId w:val="0"/>
        </w:numPr>
        <w:rPr>
          <w:rFonts w:asciiTheme="minorHAnsi" w:hAnsiTheme="minorHAnsi" w:cstheme="minorHAnsi"/>
          <w:szCs w:val="24"/>
        </w:rPr>
      </w:pPr>
    </w:p>
    <w:p w14:paraId="7CA86689" w14:textId="77777777" w:rsidR="0048790E" w:rsidRDefault="0048790E" w:rsidP="00613CBC">
      <w:pPr>
        <w:pStyle w:val="1nrbrzegowy"/>
        <w:numPr>
          <w:ilvl w:val="0"/>
          <w:numId w:val="0"/>
        </w:numPr>
        <w:rPr>
          <w:rFonts w:asciiTheme="minorHAnsi" w:hAnsiTheme="minorHAnsi" w:cstheme="minorHAnsi"/>
          <w:szCs w:val="24"/>
        </w:rPr>
      </w:pPr>
    </w:p>
    <w:p w14:paraId="3B21A389" w14:textId="77777777" w:rsidR="0048790E" w:rsidRDefault="0048790E" w:rsidP="00613CBC">
      <w:pPr>
        <w:pStyle w:val="1nrbrzegowy"/>
        <w:numPr>
          <w:ilvl w:val="0"/>
          <w:numId w:val="0"/>
        </w:numPr>
        <w:rPr>
          <w:rFonts w:asciiTheme="minorHAnsi" w:hAnsiTheme="minorHAnsi" w:cstheme="minorHAnsi"/>
          <w:szCs w:val="24"/>
        </w:rPr>
      </w:pPr>
    </w:p>
    <w:p w14:paraId="4A8FC8AA" w14:textId="77777777" w:rsidR="0048790E" w:rsidRDefault="0048790E" w:rsidP="00613CBC">
      <w:pPr>
        <w:pStyle w:val="1nrbrzegowy"/>
        <w:numPr>
          <w:ilvl w:val="0"/>
          <w:numId w:val="0"/>
        </w:numPr>
        <w:rPr>
          <w:rFonts w:asciiTheme="minorHAnsi" w:hAnsiTheme="minorHAnsi" w:cstheme="minorHAnsi"/>
          <w:szCs w:val="24"/>
        </w:rPr>
      </w:pPr>
    </w:p>
    <w:p w14:paraId="0F952949" w14:textId="77777777" w:rsidR="0048790E" w:rsidRDefault="0048790E" w:rsidP="00613CBC">
      <w:pPr>
        <w:pStyle w:val="1nrbrzegowy"/>
        <w:numPr>
          <w:ilvl w:val="0"/>
          <w:numId w:val="0"/>
        </w:numPr>
        <w:rPr>
          <w:rFonts w:asciiTheme="minorHAnsi" w:hAnsiTheme="minorHAnsi" w:cstheme="minorHAnsi"/>
          <w:szCs w:val="24"/>
        </w:rPr>
      </w:pPr>
    </w:p>
    <w:p w14:paraId="69E43335" w14:textId="77777777" w:rsidR="0048790E" w:rsidRDefault="0048790E" w:rsidP="00613CBC">
      <w:pPr>
        <w:pStyle w:val="1nrbrzegowy"/>
        <w:numPr>
          <w:ilvl w:val="0"/>
          <w:numId w:val="0"/>
        </w:numPr>
        <w:rPr>
          <w:rFonts w:asciiTheme="minorHAnsi" w:hAnsiTheme="minorHAnsi" w:cstheme="minorHAnsi"/>
          <w:szCs w:val="24"/>
        </w:rPr>
      </w:pPr>
    </w:p>
    <w:p w14:paraId="2AC4BAE6" w14:textId="266A230E" w:rsidR="0048790E" w:rsidRDefault="004B660D" w:rsidP="00E55288">
      <w:pPr>
        <w:pStyle w:val="1nrbrzegowy"/>
      </w:pPr>
      <w:r w:rsidRPr="00EB79DC">
        <w:rPr>
          <w:noProof/>
          <w:lang w:eastAsia="pl-PL"/>
        </w:rPr>
        <w:lastRenderedPageBreak/>
        <mc:AlternateContent>
          <mc:Choice Requires="wps">
            <w:drawing>
              <wp:anchor distT="45720" distB="45720" distL="114300" distR="114300" simplePos="0" relativeHeight="252611584" behindDoc="0" locked="0" layoutInCell="1" allowOverlap="1" wp14:anchorId="67507E3D" wp14:editId="50CF88F5">
                <wp:simplePos x="0" y="0"/>
                <wp:positionH relativeFrom="margin">
                  <wp:align>center</wp:align>
                </wp:positionH>
                <wp:positionV relativeFrom="paragraph">
                  <wp:posOffset>30244</wp:posOffset>
                </wp:positionV>
                <wp:extent cx="5655945" cy="3425899"/>
                <wp:effectExtent l="19050" t="19050" r="20955" b="22225"/>
                <wp:wrapNone/>
                <wp:docPr id="61116876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5945" cy="3425899"/>
                        </a:xfrm>
                        <a:prstGeom prst="rect">
                          <a:avLst/>
                        </a:prstGeom>
                        <a:solidFill>
                          <a:srgbClr val="FFFFFF"/>
                        </a:solidFill>
                        <a:ln w="38100">
                          <a:solidFill>
                            <a:schemeClr val="accent2">
                              <a:lumMod val="60000"/>
                              <a:lumOff val="40000"/>
                            </a:schemeClr>
                          </a:solidFill>
                          <a:miter lim="800000"/>
                          <a:headEnd/>
                          <a:tailEnd/>
                        </a:ln>
                      </wps:spPr>
                      <wps:txbx>
                        <w:txbxContent>
                          <w:p w14:paraId="2B31382F" w14:textId="77777777" w:rsidR="001556B2" w:rsidRDefault="00DA0AA1" w:rsidP="00D17E49">
                            <w:pPr>
                              <w:pStyle w:val="numerbrzegowy"/>
                              <w:numPr>
                                <w:ilvl w:val="0"/>
                                <w:numId w:val="0"/>
                              </w:numPr>
                              <w:spacing w:line="280" w:lineRule="exact"/>
                              <w:rPr>
                                <w:sz w:val="32"/>
                                <w:szCs w:val="32"/>
                              </w:rPr>
                            </w:pPr>
                            <w:r w:rsidRPr="008D5220">
                              <w:rPr>
                                <w:rFonts w:cs="Calibri"/>
                                <w:b/>
                                <w:sz w:val="32"/>
                                <w:szCs w:val="32"/>
                              </w:rPr>
                              <w:t xml:space="preserve">Nie mamy </w:t>
                            </w:r>
                            <w:r w:rsidR="00773B46" w:rsidRPr="008D5220">
                              <w:rPr>
                                <w:rFonts w:cs="Calibri"/>
                                <w:b/>
                                <w:sz w:val="32"/>
                                <w:szCs w:val="32"/>
                              </w:rPr>
                              <w:t xml:space="preserve">pewności, czy </w:t>
                            </w:r>
                            <w:hyperlink r:id="rId80" w:history="1">
                              <w:r w:rsidR="00773B46" w:rsidRPr="008D5220">
                                <w:rPr>
                                  <w:rFonts w:cs="Calibri"/>
                                  <w:b/>
                                  <w:sz w:val="32"/>
                                  <w:szCs w:val="32"/>
                                </w:rPr>
                                <w:t>Edyta</w:t>
                              </w:r>
                            </w:hyperlink>
                            <w:r w:rsidR="00773B46" w:rsidRPr="008D5220">
                              <w:rPr>
                                <w:rFonts w:cs="Calibri"/>
                                <w:b/>
                                <w:sz w:val="32"/>
                                <w:szCs w:val="32"/>
                              </w:rPr>
                              <w:t xml:space="preserve"> SZOSTAK </w:t>
                            </w:r>
                            <w:r w:rsidRPr="008D5220">
                              <w:rPr>
                                <w:rFonts w:cs="Calibri"/>
                                <w:b/>
                                <w:sz w:val="32"/>
                                <w:szCs w:val="32"/>
                              </w:rPr>
                              <w:t xml:space="preserve">uczestniczyła </w:t>
                            </w:r>
                            <w:r w:rsidR="00773B46" w:rsidRPr="008D5220">
                              <w:rPr>
                                <w:rFonts w:cs="Calibri"/>
                                <w:b/>
                                <w:sz w:val="32"/>
                                <w:szCs w:val="32"/>
                              </w:rPr>
                              <w:t xml:space="preserve">w pikniku </w:t>
                            </w:r>
                            <w:r w:rsidR="00773B46" w:rsidRPr="008D5220">
                              <w:rPr>
                                <w:sz w:val="32"/>
                                <w:szCs w:val="32"/>
                              </w:rPr>
                              <w:t>w dniu 16.06.2023 r.</w:t>
                            </w:r>
                            <w:r w:rsidR="005A2F01" w:rsidRPr="008D5220">
                              <w:rPr>
                                <w:sz w:val="32"/>
                                <w:szCs w:val="32"/>
                              </w:rPr>
                              <w:t xml:space="preserve"> </w:t>
                            </w:r>
                            <w:r w:rsidR="001556B2">
                              <w:rPr>
                                <w:sz w:val="32"/>
                                <w:szCs w:val="32"/>
                              </w:rPr>
                              <w:t xml:space="preserve">lub </w:t>
                            </w:r>
                            <w:r w:rsidR="00773B46" w:rsidRPr="008D5220">
                              <w:rPr>
                                <w:sz w:val="32"/>
                                <w:szCs w:val="32"/>
                              </w:rPr>
                              <w:t>w dniu</w:t>
                            </w:r>
                            <w:r w:rsidR="008A7936" w:rsidRPr="008D5220">
                              <w:rPr>
                                <w:sz w:val="32"/>
                                <w:szCs w:val="32"/>
                              </w:rPr>
                              <w:t xml:space="preserve"> 14.06.2024 r.</w:t>
                            </w:r>
                            <w:r w:rsidR="008D5220">
                              <w:rPr>
                                <w:sz w:val="32"/>
                                <w:szCs w:val="32"/>
                              </w:rPr>
                              <w:t xml:space="preserve"> </w:t>
                            </w:r>
                          </w:p>
                          <w:p w14:paraId="6E94BA0D" w14:textId="77777777" w:rsidR="001556B2" w:rsidRPr="004B660D" w:rsidRDefault="001556B2" w:rsidP="004B660D">
                            <w:pPr>
                              <w:pStyle w:val="numerbrzegowy"/>
                              <w:numPr>
                                <w:ilvl w:val="0"/>
                                <w:numId w:val="0"/>
                              </w:numPr>
                              <w:rPr>
                                <w:sz w:val="10"/>
                                <w:szCs w:val="10"/>
                              </w:rPr>
                            </w:pPr>
                          </w:p>
                          <w:p w14:paraId="181BE6D0" w14:textId="7F29F141" w:rsidR="00773B46" w:rsidRPr="001556B2" w:rsidRDefault="008D5220" w:rsidP="00D17E49">
                            <w:pPr>
                              <w:pStyle w:val="numerbrzegowy"/>
                              <w:numPr>
                                <w:ilvl w:val="0"/>
                                <w:numId w:val="0"/>
                              </w:numPr>
                              <w:spacing w:line="280" w:lineRule="exact"/>
                              <w:rPr>
                                <w:sz w:val="32"/>
                                <w:szCs w:val="32"/>
                              </w:rPr>
                            </w:pPr>
                            <w:r>
                              <w:rPr>
                                <w:rFonts w:cs="Calibri"/>
                                <w:b/>
                                <w:sz w:val="32"/>
                                <w:szCs w:val="32"/>
                              </w:rPr>
                              <w:t>W</w:t>
                            </w:r>
                            <w:r w:rsidRPr="008D5220">
                              <w:rPr>
                                <w:rFonts w:cs="Calibri"/>
                                <w:b/>
                                <w:sz w:val="32"/>
                                <w:szCs w:val="32"/>
                              </w:rPr>
                              <w:t xml:space="preserve">iemy </w:t>
                            </w:r>
                            <w:r w:rsidRPr="001556B2">
                              <w:rPr>
                                <w:rFonts w:cs="Calibri"/>
                                <w:bCs w:val="0"/>
                                <w:sz w:val="32"/>
                                <w:szCs w:val="32"/>
                              </w:rPr>
                              <w:t>jednak</w:t>
                            </w:r>
                            <w:r w:rsidR="001556B2" w:rsidRPr="001556B2">
                              <w:rPr>
                                <w:rFonts w:cs="Calibri"/>
                                <w:bCs w:val="0"/>
                                <w:sz w:val="32"/>
                                <w:szCs w:val="32"/>
                              </w:rPr>
                              <w:t xml:space="preserve"> na pewno</w:t>
                            </w:r>
                            <w:r w:rsidRPr="001556B2">
                              <w:rPr>
                                <w:rFonts w:cs="Calibri"/>
                                <w:bCs w:val="0"/>
                                <w:sz w:val="32"/>
                                <w:szCs w:val="32"/>
                              </w:rPr>
                              <w:t>,</w:t>
                            </w:r>
                            <w:r w:rsidRPr="008D5220">
                              <w:rPr>
                                <w:rFonts w:cs="Calibri"/>
                                <w:b/>
                                <w:sz w:val="32"/>
                                <w:szCs w:val="32"/>
                              </w:rPr>
                              <w:t xml:space="preserve"> że</w:t>
                            </w:r>
                            <w:r>
                              <w:rPr>
                                <w:rFonts w:cs="Calibri"/>
                                <w:b/>
                                <w:sz w:val="32"/>
                                <w:szCs w:val="32"/>
                              </w:rPr>
                              <w:t xml:space="preserve"> pracowała w Urzędzie Patentowym</w:t>
                            </w:r>
                            <w:r w:rsidR="001556B2" w:rsidRPr="001556B2">
                              <w:rPr>
                                <w:rFonts w:cs="Calibri"/>
                                <w:bCs w:val="0"/>
                                <w:sz w:val="32"/>
                                <w:szCs w:val="32"/>
                              </w:rPr>
                              <w:t>.</w:t>
                            </w:r>
                            <w:r>
                              <w:rPr>
                                <w:rFonts w:cs="Calibri"/>
                                <w:b/>
                                <w:sz w:val="32"/>
                                <w:szCs w:val="32"/>
                              </w:rPr>
                              <w:t xml:space="preserve"> </w:t>
                            </w:r>
                          </w:p>
                          <w:p w14:paraId="0BCC0D16" w14:textId="77777777" w:rsidR="004B660D" w:rsidRPr="004B660D" w:rsidRDefault="004B660D" w:rsidP="004B660D">
                            <w:pPr>
                              <w:pStyle w:val="numerbrzegowy"/>
                              <w:numPr>
                                <w:ilvl w:val="0"/>
                                <w:numId w:val="0"/>
                              </w:numPr>
                              <w:rPr>
                                <w:rFonts w:cs="Calibri"/>
                                <w:bCs w:val="0"/>
                                <w:sz w:val="26"/>
                                <w:szCs w:val="26"/>
                              </w:rPr>
                            </w:pPr>
                          </w:p>
                          <w:p w14:paraId="7F06CFA9" w14:textId="447ADA19" w:rsidR="00BE6EB1" w:rsidRDefault="00D22D00" w:rsidP="00D17E49">
                            <w:pPr>
                              <w:pStyle w:val="numerbrzegowy"/>
                              <w:numPr>
                                <w:ilvl w:val="0"/>
                                <w:numId w:val="0"/>
                              </w:numPr>
                              <w:spacing w:line="280" w:lineRule="exact"/>
                              <w:rPr>
                                <w:rFonts w:cs="Calibri"/>
                                <w:bCs w:val="0"/>
                                <w:sz w:val="32"/>
                                <w:szCs w:val="32"/>
                              </w:rPr>
                            </w:pPr>
                            <w:r w:rsidRPr="008D5220">
                              <w:rPr>
                                <w:rFonts w:cs="Calibri"/>
                                <w:bCs w:val="0"/>
                                <w:sz w:val="32"/>
                                <w:szCs w:val="32"/>
                              </w:rPr>
                              <w:t>Z</w:t>
                            </w:r>
                            <w:r w:rsidR="00773B46" w:rsidRPr="008D5220">
                              <w:rPr>
                                <w:rFonts w:cs="Calibri"/>
                                <w:bCs w:val="0"/>
                                <w:sz w:val="32"/>
                                <w:szCs w:val="32"/>
                              </w:rPr>
                              <w:t xml:space="preserve"> całą pewnością</w:t>
                            </w:r>
                            <w:r w:rsidR="00773B46" w:rsidRPr="008D5220">
                              <w:rPr>
                                <w:rFonts w:cs="Calibri"/>
                                <w:b/>
                                <w:sz w:val="32"/>
                                <w:szCs w:val="32"/>
                              </w:rPr>
                              <w:t xml:space="preserve"> w</w:t>
                            </w:r>
                            <w:r w:rsidR="00A541F5" w:rsidRPr="008D5220">
                              <w:rPr>
                                <w:rFonts w:cs="Calibri"/>
                                <w:b/>
                                <w:sz w:val="32"/>
                                <w:szCs w:val="32"/>
                              </w:rPr>
                              <w:t xml:space="preserve"> dniu 18 sierpnia 2023 r. Edyta SZOSTAK </w:t>
                            </w:r>
                            <w:r w:rsidR="005A2F01" w:rsidRPr="008D5220">
                              <w:rPr>
                                <w:rFonts w:cs="Calibri"/>
                                <w:bCs w:val="0"/>
                                <w:sz w:val="32"/>
                                <w:szCs w:val="32"/>
                              </w:rPr>
                              <w:t xml:space="preserve">pełniła funkcję </w:t>
                            </w:r>
                            <w:r w:rsidR="00A541F5" w:rsidRPr="008D5220">
                              <w:rPr>
                                <w:rFonts w:cs="Calibri"/>
                                <w:b/>
                                <w:sz w:val="32"/>
                                <w:szCs w:val="32"/>
                              </w:rPr>
                              <w:t>Dyrektor</w:t>
                            </w:r>
                            <w:r w:rsidR="005A2F01" w:rsidRPr="008D5220">
                              <w:rPr>
                                <w:rFonts w:cs="Calibri"/>
                                <w:b/>
                                <w:sz w:val="32"/>
                                <w:szCs w:val="32"/>
                              </w:rPr>
                              <w:t>a</w:t>
                            </w:r>
                            <w:r w:rsidR="00A541F5" w:rsidRPr="008D5220">
                              <w:rPr>
                                <w:rFonts w:cs="Calibri"/>
                                <w:b/>
                                <w:sz w:val="32"/>
                                <w:szCs w:val="32"/>
                              </w:rPr>
                              <w:t xml:space="preserve"> Biura Administracyjno-Gospodarczego Urzędu Patentowego RP</w:t>
                            </w:r>
                            <w:r w:rsidR="00A541F5" w:rsidRPr="008D5220">
                              <w:rPr>
                                <w:rFonts w:cs="Calibri"/>
                                <w:bCs w:val="0"/>
                                <w:sz w:val="32"/>
                                <w:szCs w:val="32"/>
                              </w:rPr>
                              <w:t xml:space="preserve">, a </w:t>
                            </w:r>
                            <w:r w:rsidR="005A2F01" w:rsidRPr="008D5220">
                              <w:rPr>
                                <w:rFonts w:cs="Calibri"/>
                                <w:bCs w:val="0"/>
                                <w:sz w:val="32"/>
                                <w:szCs w:val="32"/>
                              </w:rPr>
                              <w:t xml:space="preserve">jej </w:t>
                            </w:r>
                            <w:r w:rsidR="00A541F5" w:rsidRPr="008D5220">
                              <w:rPr>
                                <w:rFonts w:cs="Calibri"/>
                                <w:bCs w:val="0"/>
                                <w:sz w:val="32"/>
                                <w:szCs w:val="32"/>
                              </w:rPr>
                              <w:t>bezpośrednim</w:t>
                            </w:r>
                            <w:r w:rsidR="00A541F5" w:rsidRPr="008D5220">
                              <w:rPr>
                                <w:rFonts w:cs="Calibri"/>
                                <w:b/>
                                <w:sz w:val="32"/>
                                <w:szCs w:val="32"/>
                              </w:rPr>
                              <w:t xml:space="preserve"> przełożonym był Marcin DOBRUK</w:t>
                            </w:r>
                            <w:r w:rsidR="00A541F5" w:rsidRPr="008D5220">
                              <w:rPr>
                                <w:rFonts w:cs="Calibri"/>
                                <w:bCs w:val="0"/>
                                <w:sz w:val="32"/>
                                <w:szCs w:val="32"/>
                              </w:rPr>
                              <w:t xml:space="preserve">, od 2020 r. </w:t>
                            </w:r>
                            <w:r w:rsidR="00A541F5" w:rsidRPr="008D5220">
                              <w:rPr>
                                <w:rFonts w:cs="Calibri"/>
                                <w:b/>
                                <w:sz w:val="32"/>
                                <w:szCs w:val="32"/>
                              </w:rPr>
                              <w:t>Dyrektor Generalny UPRP</w:t>
                            </w:r>
                            <w:r w:rsidR="00832B5B">
                              <w:rPr>
                                <w:rFonts w:cs="Calibri"/>
                                <w:bCs w:val="0"/>
                                <w:sz w:val="32"/>
                                <w:szCs w:val="32"/>
                              </w:rPr>
                              <w:t>. W</w:t>
                            </w:r>
                            <w:r w:rsidR="00717134" w:rsidRPr="008D5220">
                              <w:rPr>
                                <w:rFonts w:cs="Calibri"/>
                                <w:b/>
                                <w:sz w:val="32"/>
                                <w:szCs w:val="32"/>
                              </w:rPr>
                              <w:t>cześniej</w:t>
                            </w:r>
                            <w:r w:rsidR="0098133F" w:rsidRPr="008D5220">
                              <w:rPr>
                                <w:rFonts w:cs="Calibri"/>
                                <w:b/>
                                <w:sz w:val="32"/>
                                <w:szCs w:val="32"/>
                              </w:rPr>
                              <w:t>, za</w:t>
                            </w:r>
                            <w:r w:rsidR="00717134" w:rsidRPr="008D5220">
                              <w:rPr>
                                <w:rFonts w:cs="Calibri"/>
                                <w:b/>
                                <w:sz w:val="32"/>
                                <w:szCs w:val="32"/>
                              </w:rPr>
                              <w:t>nim trafiła do UPRP</w:t>
                            </w:r>
                            <w:r w:rsidR="00285162" w:rsidRPr="008D5220">
                              <w:rPr>
                                <w:rFonts w:cs="Calibri"/>
                                <w:b/>
                                <w:sz w:val="32"/>
                                <w:szCs w:val="32"/>
                              </w:rPr>
                              <w:t>, Edyta SZOSTAK</w:t>
                            </w:r>
                            <w:r w:rsidR="00717134" w:rsidRPr="008D5220">
                              <w:rPr>
                                <w:rFonts w:cs="Calibri"/>
                                <w:b/>
                                <w:sz w:val="32"/>
                                <w:szCs w:val="32"/>
                              </w:rPr>
                              <w:t xml:space="preserve"> </w:t>
                            </w:r>
                            <w:r w:rsidR="007F7C05" w:rsidRPr="008D5220">
                              <w:rPr>
                                <w:rFonts w:cs="Calibri"/>
                                <w:bCs w:val="0"/>
                                <w:sz w:val="32"/>
                                <w:szCs w:val="32"/>
                              </w:rPr>
                              <w:t xml:space="preserve">pracowała w </w:t>
                            </w:r>
                            <w:r w:rsidR="007F7C05" w:rsidRPr="008D5220">
                              <w:rPr>
                                <w:rFonts w:cs="Calibri"/>
                                <w:b/>
                                <w:sz w:val="32"/>
                                <w:szCs w:val="32"/>
                              </w:rPr>
                              <w:t>M</w:t>
                            </w:r>
                            <w:r w:rsidR="007F7C05" w:rsidRPr="008D5220">
                              <w:rPr>
                                <w:rFonts w:cs="Calibri"/>
                                <w:bCs w:val="0"/>
                                <w:sz w:val="32"/>
                                <w:szCs w:val="32"/>
                              </w:rPr>
                              <w:t>inisterstwie</w:t>
                            </w:r>
                            <w:r w:rsidR="007F7C05" w:rsidRPr="008D5220">
                              <w:rPr>
                                <w:rFonts w:cs="Calibri"/>
                                <w:b/>
                                <w:sz w:val="32"/>
                                <w:szCs w:val="32"/>
                              </w:rPr>
                              <w:t xml:space="preserve"> S</w:t>
                            </w:r>
                            <w:r w:rsidR="007F7C05" w:rsidRPr="008D5220">
                              <w:rPr>
                                <w:rFonts w:cs="Calibri"/>
                                <w:bCs w:val="0"/>
                                <w:sz w:val="32"/>
                                <w:szCs w:val="32"/>
                              </w:rPr>
                              <w:t>praw</w:t>
                            </w:r>
                            <w:r w:rsidR="007F7C05" w:rsidRPr="008D5220">
                              <w:rPr>
                                <w:rFonts w:cs="Calibri"/>
                                <w:b/>
                                <w:sz w:val="32"/>
                                <w:szCs w:val="32"/>
                              </w:rPr>
                              <w:t xml:space="preserve"> W</w:t>
                            </w:r>
                            <w:r w:rsidR="007F7C05" w:rsidRPr="008D5220">
                              <w:rPr>
                                <w:rFonts w:cs="Calibri"/>
                                <w:bCs w:val="0"/>
                                <w:sz w:val="32"/>
                                <w:szCs w:val="32"/>
                              </w:rPr>
                              <w:t>ewnętrznych</w:t>
                            </w:r>
                            <w:r w:rsidR="007F7C05" w:rsidRPr="008D5220">
                              <w:rPr>
                                <w:rFonts w:cs="Calibri"/>
                                <w:b/>
                                <w:sz w:val="32"/>
                                <w:szCs w:val="32"/>
                              </w:rPr>
                              <w:t xml:space="preserve"> </w:t>
                            </w:r>
                            <w:r w:rsidR="007F7C05" w:rsidRPr="008D5220">
                              <w:rPr>
                                <w:rFonts w:cs="Calibri"/>
                                <w:bCs w:val="0"/>
                                <w:sz w:val="32"/>
                                <w:szCs w:val="32"/>
                              </w:rPr>
                              <w:t xml:space="preserve">i </w:t>
                            </w:r>
                            <w:r w:rsidR="007F7C05" w:rsidRPr="008D5220">
                              <w:rPr>
                                <w:rFonts w:cs="Calibri"/>
                                <w:b/>
                                <w:sz w:val="32"/>
                                <w:szCs w:val="32"/>
                              </w:rPr>
                              <w:t>A</w:t>
                            </w:r>
                            <w:r w:rsidR="007F7C05" w:rsidRPr="008D5220">
                              <w:rPr>
                                <w:rFonts w:cs="Calibri"/>
                                <w:bCs w:val="0"/>
                                <w:sz w:val="32"/>
                                <w:szCs w:val="32"/>
                              </w:rPr>
                              <w:t>dministracji</w:t>
                            </w:r>
                            <w:r w:rsidR="00285162" w:rsidRPr="008D5220">
                              <w:rPr>
                                <w:rFonts w:cs="Calibri"/>
                                <w:bCs w:val="0"/>
                                <w:sz w:val="32"/>
                                <w:szCs w:val="32"/>
                              </w:rPr>
                              <w:t xml:space="preserve"> (</w:t>
                            </w:r>
                            <w:r w:rsidR="00D17E49" w:rsidRPr="008D5220">
                              <w:rPr>
                                <w:rFonts w:cs="Calibri"/>
                                <w:b/>
                                <w:sz w:val="32"/>
                                <w:szCs w:val="32"/>
                              </w:rPr>
                              <w:t xml:space="preserve">zajmowała stanowisko </w:t>
                            </w:r>
                            <w:r w:rsidR="00717134" w:rsidRPr="008D5220">
                              <w:rPr>
                                <w:rFonts w:cs="Calibri"/>
                                <w:b/>
                                <w:sz w:val="32"/>
                                <w:szCs w:val="32"/>
                              </w:rPr>
                              <w:t>Dyrektor</w:t>
                            </w:r>
                            <w:r w:rsidR="00285162" w:rsidRPr="008D5220">
                              <w:rPr>
                                <w:rFonts w:cs="Calibri"/>
                                <w:b/>
                                <w:sz w:val="32"/>
                                <w:szCs w:val="32"/>
                              </w:rPr>
                              <w:t>a</w:t>
                            </w:r>
                            <w:r w:rsidR="00717134" w:rsidRPr="008D5220">
                              <w:rPr>
                                <w:rFonts w:cs="Calibri"/>
                                <w:b/>
                                <w:sz w:val="32"/>
                                <w:szCs w:val="32"/>
                              </w:rPr>
                              <w:t xml:space="preserve"> Generaln</w:t>
                            </w:r>
                            <w:r w:rsidR="00285162" w:rsidRPr="008D5220">
                              <w:rPr>
                                <w:rFonts w:cs="Calibri"/>
                                <w:b/>
                                <w:sz w:val="32"/>
                                <w:szCs w:val="32"/>
                              </w:rPr>
                              <w:t>ego</w:t>
                            </w:r>
                            <w:r w:rsidR="00717134" w:rsidRPr="008D5220">
                              <w:rPr>
                                <w:rFonts w:cs="Calibri"/>
                                <w:b/>
                                <w:sz w:val="32"/>
                                <w:szCs w:val="32"/>
                              </w:rPr>
                              <w:t xml:space="preserve"> MSWiA</w:t>
                            </w:r>
                            <w:r w:rsidR="00717134" w:rsidRPr="008D5220">
                              <w:rPr>
                                <w:rFonts w:cs="Calibri"/>
                                <w:bCs w:val="0"/>
                                <w:sz w:val="32"/>
                                <w:szCs w:val="32"/>
                              </w:rPr>
                              <w:t>).</w:t>
                            </w:r>
                          </w:p>
                          <w:p w14:paraId="36119669" w14:textId="77777777" w:rsidR="004B660D" w:rsidRPr="004B660D" w:rsidRDefault="004B660D" w:rsidP="004B660D">
                            <w:pPr>
                              <w:pStyle w:val="numerbrzegowy"/>
                              <w:numPr>
                                <w:ilvl w:val="0"/>
                                <w:numId w:val="0"/>
                              </w:numPr>
                              <w:rPr>
                                <w:rFonts w:cs="Calibri"/>
                                <w:bCs w:val="0"/>
                                <w:sz w:val="20"/>
                                <w:szCs w:val="20"/>
                              </w:rPr>
                            </w:pPr>
                          </w:p>
                          <w:p w14:paraId="0AD52A5A" w14:textId="059D0863" w:rsidR="00D17E49" w:rsidRPr="008D5220" w:rsidRDefault="0040521A" w:rsidP="00D17E49">
                            <w:pPr>
                              <w:pStyle w:val="numerbrzegowy"/>
                              <w:numPr>
                                <w:ilvl w:val="0"/>
                                <w:numId w:val="0"/>
                              </w:numPr>
                              <w:spacing w:line="280" w:lineRule="exact"/>
                              <w:rPr>
                                <w:sz w:val="32"/>
                                <w:szCs w:val="32"/>
                              </w:rPr>
                            </w:pPr>
                            <w:r w:rsidRPr="008D5220">
                              <w:rPr>
                                <w:rFonts w:cs="Calibri"/>
                                <w:b/>
                                <w:sz w:val="32"/>
                                <w:szCs w:val="32"/>
                              </w:rPr>
                              <w:t xml:space="preserve">A </w:t>
                            </w:r>
                            <w:r w:rsidR="000756DD" w:rsidRPr="008D5220">
                              <w:rPr>
                                <w:rFonts w:cs="Calibri"/>
                                <w:b/>
                                <w:sz w:val="32"/>
                                <w:szCs w:val="32"/>
                              </w:rPr>
                              <w:t>dziś</w:t>
                            </w:r>
                            <w:r w:rsidRPr="008D5220">
                              <w:rPr>
                                <w:rFonts w:cs="Calibri"/>
                                <w:b/>
                                <w:sz w:val="32"/>
                                <w:szCs w:val="32"/>
                              </w:rPr>
                              <w:t>…</w:t>
                            </w:r>
                            <w:r w:rsidR="000413C5" w:rsidRPr="008D5220">
                              <w:rPr>
                                <w:sz w:val="32"/>
                                <w:szCs w:val="32"/>
                              </w:rPr>
                              <w:t xml:space="preserve">  </w:t>
                            </w:r>
                          </w:p>
                          <w:p w14:paraId="1C281A81" w14:textId="189F6559" w:rsidR="007C7181" w:rsidRPr="008D5220" w:rsidRDefault="007C7181" w:rsidP="00D17E49">
                            <w:pPr>
                              <w:pStyle w:val="numerbrzegowy"/>
                              <w:numPr>
                                <w:ilvl w:val="0"/>
                                <w:numId w:val="0"/>
                              </w:numPr>
                              <w:spacing w:line="280" w:lineRule="exact"/>
                              <w:rPr>
                                <w:sz w:val="32"/>
                                <w:szCs w:val="32"/>
                              </w:rPr>
                            </w:pPr>
                            <w:r w:rsidRPr="008D5220">
                              <w:rPr>
                                <w:rFonts w:cs="Calibri"/>
                                <w:b/>
                                <w:sz w:val="32"/>
                                <w:szCs w:val="32"/>
                              </w:rPr>
                              <w:t xml:space="preserve">Edyta SZOSTAK </w:t>
                            </w:r>
                            <w:r w:rsidR="003D5C32">
                              <w:rPr>
                                <w:rFonts w:cs="Calibri"/>
                                <w:b/>
                                <w:sz w:val="32"/>
                                <w:szCs w:val="32"/>
                              </w:rPr>
                              <w:t xml:space="preserve">to </w:t>
                            </w:r>
                            <w:r w:rsidRPr="008D5220">
                              <w:rPr>
                                <w:rFonts w:cs="Calibri"/>
                                <w:b/>
                                <w:sz w:val="32"/>
                                <w:szCs w:val="32"/>
                              </w:rPr>
                              <w:t>Dyrektor Generaln</w:t>
                            </w:r>
                            <w:r w:rsidR="003D5C32">
                              <w:rPr>
                                <w:rFonts w:cs="Calibri"/>
                                <w:b/>
                                <w:sz w:val="32"/>
                                <w:szCs w:val="32"/>
                              </w:rPr>
                              <w:t>a</w:t>
                            </w:r>
                            <w:r w:rsidRPr="008D5220">
                              <w:rPr>
                                <w:rFonts w:cs="Calibri"/>
                                <w:b/>
                                <w:sz w:val="32"/>
                                <w:szCs w:val="32"/>
                              </w:rPr>
                              <w:t xml:space="preserve"> Kancelarii Prezesa Rady Ministrów</w:t>
                            </w:r>
                            <w:r w:rsidR="00717134" w:rsidRPr="008D5220">
                              <w:rPr>
                                <w:rFonts w:cs="Calibri"/>
                                <w:b/>
                                <w:sz w:val="32"/>
                                <w:szCs w:val="32"/>
                              </w:rPr>
                              <w:t>:</w:t>
                            </w:r>
                            <w:r w:rsidR="003D5C32">
                              <w:rPr>
                                <w:rFonts w:cs="Calibri"/>
                                <w:b/>
                                <w:sz w:val="32"/>
                                <w:szCs w:val="32"/>
                              </w:rPr>
                              <w:t xml:space="preserve"> </w:t>
                            </w:r>
                            <w:hyperlink r:id="rId81" w:history="1">
                              <w:r w:rsidR="003D5C32" w:rsidRPr="00370644">
                                <w:rPr>
                                  <w:rStyle w:val="Hipercze"/>
                                  <w:sz w:val="32"/>
                                  <w:szCs w:val="32"/>
                                </w:rPr>
                                <w:t>https://www.gov.pl/web/premier/edyta-szostak</w:t>
                              </w:r>
                            </w:hyperlink>
                            <w:r w:rsidR="00717134" w:rsidRPr="008D5220">
                              <w:rPr>
                                <w:sz w:val="32"/>
                                <w:szCs w:val="32"/>
                              </w:rPr>
                              <w:t xml:space="preserve"> </w:t>
                            </w:r>
                            <w:r w:rsidRPr="008D5220">
                              <w:rPr>
                                <w:rFonts w:cs="Calibri"/>
                                <w:b/>
                                <w:sz w:val="32"/>
                                <w:szCs w:val="32"/>
                              </w:rPr>
                              <w:t>.</w:t>
                            </w:r>
                          </w:p>
                          <w:p w14:paraId="262C6B87" w14:textId="3695D00C" w:rsidR="00717134" w:rsidRPr="008D5220" w:rsidRDefault="005A2F01" w:rsidP="00D17E49">
                            <w:pPr>
                              <w:pStyle w:val="numerbrzegowy"/>
                              <w:numPr>
                                <w:ilvl w:val="0"/>
                                <w:numId w:val="0"/>
                              </w:numPr>
                              <w:spacing w:line="280" w:lineRule="exact"/>
                              <w:rPr>
                                <w:rFonts w:cs="Calibri"/>
                                <w:b/>
                                <w:sz w:val="32"/>
                                <w:szCs w:val="32"/>
                              </w:rPr>
                            </w:pPr>
                            <w:r w:rsidRPr="008D5220">
                              <w:rPr>
                                <w:rFonts w:cs="Calibri"/>
                                <w:b/>
                                <w:sz w:val="32"/>
                                <w:szCs w:val="32"/>
                              </w:rPr>
                              <w:t xml:space="preserve">Zachodzimy w </w:t>
                            </w:r>
                            <w:r w:rsidRPr="00733BC6">
                              <w:rPr>
                                <w:rFonts w:cs="Calibri"/>
                                <w:b/>
                                <w:sz w:val="32"/>
                                <w:szCs w:val="32"/>
                              </w:rPr>
                              <w:t>głowę</w:t>
                            </w:r>
                            <w:r w:rsidR="00733BC6">
                              <w:rPr>
                                <w:rFonts w:cs="Calibri"/>
                                <w:b/>
                                <w:sz w:val="32"/>
                                <w:szCs w:val="32"/>
                              </w:rPr>
                              <w:t>,</w:t>
                            </w:r>
                            <w:r w:rsidRPr="008D5220">
                              <w:rPr>
                                <w:rFonts w:cs="Calibri"/>
                                <w:b/>
                                <w:sz w:val="32"/>
                                <w:szCs w:val="32"/>
                              </w:rPr>
                              <w:t xml:space="preserve"> </w:t>
                            </w:r>
                            <w:r w:rsidR="0098133F" w:rsidRPr="008D5220">
                              <w:rPr>
                                <w:rFonts w:cs="Calibri"/>
                                <w:b/>
                                <w:sz w:val="32"/>
                                <w:szCs w:val="32"/>
                              </w:rPr>
                              <w:t xml:space="preserve">jakim kapitałem osobowym został obdarzony </w:t>
                            </w:r>
                            <w:r w:rsidR="00285162" w:rsidRPr="008D5220">
                              <w:rPr>
                                <w:rFonts w:cs="Calibri"/>
                                <w:b/>
                                <w:sz w:val="32"/>
                                <w:szCs w:val="32"/>
                              </w:rPr>
                              <w:t xml:space="preserve">Zespół </w:t>
                            </w:r>
                            <w:r w:rsidR="007C7181" w:rsidRPr="008D5220">
                              <w:rPr>
                                <w:rFonts w:cs="Calibri"/>
                                <w:b/>
                                <w:sz w:val="32"/>
                                <w:szCs w:val="32"/>
                              </w:rPr>
                              <w:t>Pan</w:t>
                            </w:r>
                            <w:r w:rsidR="00285162" w:rsidRPr="008D5220">
                              <w:rPr>
                                <w:rFonts w:cs="Calibri"/>
                                <w:b/>
                                <w:sz w:val="32"/>
                                <w:szCs w:val="32"/>
                              </w:rPr>
                              <w:t>a</w:t>
                            </w:r>
                            <w:r w:rsidR="007C7181" w:rsidRPr="008D5220">
                              <w:rPr>
                                <w:rFonts w:cs="Calibri"/>
                                <w:b/>
                                <w:sz w:val="32"/>
                                <w:szCs w:val="32"/>
                              </w:rPr>
                              <w:t xml:space="preserve"> Premier</w:t>
                            </w:r>
                            <w:r w:rsidR="00285162" w:rsidRPr="008D5220">
                              <w:rPr>
                                <w:rFonts w:cs="Calibri"/>
                                <w:b/>
                                <w:sz w:val="32"/>
                                <w:szCs w:val="32"/>
                              </w:rPr>
                              <w:t>a</w:t>
                            </w:r>
                            <w:r w:rsidR="007C7181" w:rsidRPr="008D5220">
                              <w:rPr>
                                <w:rFonts w:cs="Calibri"/>
                                <w:b/>
                                <w:sz w:val="32"/>
                                <w:szCs w:val="32"/>
                              </w:rPr>
                              <w:t xml:space="preserve"> Donald</w:t>
                            </w:r>
                            <w:r w:rsidR="00285162" w:rsidRPr="008D5220">
                              <w:rPr>
                                <w:rFonts w:cs="Calibri"/>
                                <w:b/>
                                <w:sz w:val="32"/>
                                <w:szCs w:val="32"/>
                              </w:rPr>
                              <w:t>a</w:t>
                            </w:r>
                            <w:r w:rsidR="007C7181" w:rsidRPr="008D5220">
                              <w:rPr>
                                <w:rFonts w:cs="Calibri"/>
                                <w:b/>
                                <w:sz w:val="32"/>
                                <w:szCs w:val="32"/>
                              </w:rPr>
                              <w:t xml:space="preserve"> TUSK</w:t>
                            </w:r>
                            <w:r w:rsidR="003D5C32">
                              <w:rPr>
                                <w:rFonts w:cs="Calibri"/>
                                <w:b/>
                                <w:sz w:val="32"/>
                                <w:szCs w:val="32"/>
                              </w:rPr>
                              <w:t>A</w:t>
                            </w:r>
                            <w:r w:rsidR="00285162" w:rsidRPr="008D5220">
                              <w:rPr>
                                <w:rFonts w:cs="Calibri"/>
                                <w:b/>
                                <w:sz w:val="32"/>
                                <w:szCs w:val="32"/>
                              </w:rPr>
                              <w:t xml:space="preserve"> i czym </w:t>
                            </w:r>
                            <w:r w:rsidR="00BE6EB1" w:rsidRPr="008D5220">
                              <w:rPr>
                                <w:rFonts w:cs="Calibri"/>
                                <w:b/>
                                <w:sz w:val="32"/>
                                <w:szCs w:val="32"/>
                              </w:rPr>
                              <w:t xml:space="preserve">skutkuje to </w:t>
                            </w:r>
                            <w:r w:rsidR="00285162" w:rsidRPr="008D5220">
                              <w:rPr>
                                <w:rFonts w:cs="Calibri"/>
                                <w:b/>
                                <w:sz w:val="32"/>
                                <w:szCs w:val="32"/>
                              </w:rPr>
                              <w:t>nietuzinkowe wsparcie</w:t>
                            </w:r>
                            <w:r w:rsidR="00717134" w:rsidRPr="008D5220">
                              <w:rPr>
                                <w:rFonts w:cs="Calibri"/>
                                <w:b/>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07E3D" id="_x0000_s1060" type="#_x0000_t202" style="position:absolute;left:0;text-align:left;margin-left:0;margin-top:2.4pt;width:445.35pt;height:269.75pt;z-index:2526115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" strokecolor="#f4b083 [1941]" strokeweight="3pt">
                <v:textbox>
                  <w:txbxContent>
                    <w:p w14:paraId="2B31382F" w14:textId="77777777" w:rsidR="001556B2" w:rsidRDefault="00DA0AA1" w:rsidP="00D17E49">
                      <w:pPr>
                        <w:pStyle w:val="numerbrzegowy"/>
                        <w:numPr>
                          <w:ilvl w:val="0"/>
                          <w:numId w:val="0"/>
                        </w:numPr>
                        <w:spacing w:line="280" w:lineRule="exact"/>
                        <w:rPr>
                          <w:sz w:val="32"/>
                          <w:szCs w:val="32"/>
                        </w:rPr>
                      </w:pPr>
                      <w:r w:rsidRPr="008D5220">
                        <w:rPr>
                          <w:rFonts w:cs="Calibri"/>
                          <w:b/>
                          <w:sz w:val="32"/>
                          <w:szCs w:val="32"/>
                        </w:rPr>
                        <w:t xml:space="preserve">Nie mamy </w:t>
                      </w:r>
                      <w:r w:rsidR="00773B46" w:rsidRPr="008D5220">
                        <w:rPr>
                          <w:rFonts w:cs="Calibri"/>
                          <w:b/>
                          <w:sz w:val="32"/>
                          <w:szCs w:val="32"/>
                        </w:rPr>
                        <w:t xml:space="preserve">pewności, czy </w:t>
                      </w:r>
                      <w:hyperlink r:id="rId82" w:history="1">
                        <w:r w:rsidR="00773B46" w:rsidRPr="008D5220">
                          <w:rPr>
                            <w:rFonts w:cs="Calibri"/>
                            <w:b/>
                            <w:sz w:val="32"/>
                            <w:szCs w:val="32"/>
                          </w:rPr>
                          <w:t>Edyta</w:t>
                        </w:r>
                      </w:hyperlink>
                      <w:r w:rsidR="00773B46" w:rsidRPr="008D5220">
                        <w:rPr>
                          <w:rFonts w:cs="Calibri"/>
                          <w:b/>
                          <w:sz w:val="32"/>
                          <w:szCs w:val="32"/>
                        </w:rPr>
                        <w:t xml:space="preserve"> SZOSTAK </w:t>
                      </w:r>
                      <w:r w:rsidRPr="008D5220">
                        <w:rPr>
                          <w:rFonts w:cs="Calibri"/>
                          <w:b/>
                          <w:sz w:val="32"/>
                          <w:szCs w:val="32"/>
                        </w:rPr>
                        <w:t xml:space="preserve">uczestniczyła </w:t>
                      </w:r>
                      <w:r w:rsidR="00773B46" w:rsidRPr="008D5220">
                        <w:rPr>
                          <w:rFonts w:cs="Calibri"/>
                          <w:b/>
                          <w:sz w:val="32"/>
                          <w:szCs w:val="32"/>
                        </w:rPr>
                        <w:t xml:space="preserve">w pikniku </w:t>
                      </w:r>
                      <w:r w:rsidR="00773B46" w:rsidRPr="008D5220">
                        <w:rPr>
                          <w:sz w:val="32"/>
                          <w:szCs w:val="32"/>
                        </w:rPr>
                        <w:t>w dniu 16.06.2023 r.</w:t>
                      </w:r>
                      <w:r w:rsidR="005A2F01" w:rsidRPr="008D5220">
                        <w:rPr>
                          <w:sz w:val="32"/>
                          <w:szCs w:val="32"/>
                        </w:rPr>
                        <w:t xml:space="preserve"> </w:t>
                      </w:r>
                      <w:r w:rsidR="001556B2">
                        <w:rPr>
                          <w:sz w:val="32"/>
                          <w:szCs w:val="32"/>
                        </w:rPr>
                        <w:t xml:space="preserve">lub </w:t>
                      </w:r>
                      <w:r w:rsidR="00773B46" w:rsidRPr="008D5220">
                        <w:rPr>
                          <w:sz w:val="32"/>
                          <w:szCs w:val="32"/>
                        </w:rPr>
                        <w:t>w dniu</w:t>
                      </w:r>
                      <w:r w:rsidR="008A7936" w:rsidRPr="008D5220">
                        <w:rPr>
                          <w:sz w:val="32"/>
                          <w:szCs w:val="32"/>
                        </w:rPr>
                        <w:t xml:space="preserve"> 14.06.2024 r.</w:t>
                      </w:r>
                      <w:r w:rsidR="008D5220">
                        <w:rPr>
                          <w:sz w:val="32"/>
                          <w:szCs w:val="32"/>
                        </w:rPr>
                        <w:t xml:space="preserve"> </w:t>
                      </w:r>
                    </w:p>
                    <w:p w14:paraId="6E94BA0D" w14:textId="77777777" w:rsidR="001556B2" w:rsidRPr="004B660D" w:rsidRDefault="001556B2" w:rsidP="004B660D">
                      <w:pPr>
                        <w:pStyle w:val="numerbrzegowy"/>
                        <w:numPr>
                          <w:ilvl w:val="0"/>
                          <w:numId w:val="0"/>
                        </w:numPr>
                        <w:rPr>
                          <w:sz w:val="10"/>
                          <w:szCs w:val="10"/>
                        </w:rPr>
                      </w:pPr>
                    </w:p>
                    <w:p w14:paraId="181BE6D0" w14:textId="7F29F141" w:rsidR="00773B46" w:rsidRPr="001556B2" w:rsidRDefault="008D5220" w:rsidP="00D17E49">
                      <w:pPr>
                        <w:pStyle w:val="numerbrzegowy"/>
                        <w:numPr>
                          <w:ilvl w:val="0"/>
                          <w:numId w:val="0"/>
                        </w:numPr>
                        <w:spacing w:line="280" w:lineRule="exact"/>
                        <w:rPr>
                          <w:sz w:val="32"/>
                          <w:szCs w:val="32"/>
                        </w:rPr>
                      </w:pPr>
                      <w:r>
                        <w:rPr>
                          <w:rFonts w:cs="Calibri"/>
                          <w:b/>
                          <w:sz w:val="32"/>
                          <w:szCs w:val="32"/>
                        </w:rPr>
                        <w:t>W</w:t>
                      </w:r>
                      <w:r w:rsidRPr="008D5220">
                        <w:rPr>
                          <w:rFonts w:cs="Calibri"/>
                          <w:b/>
                          <w:sz w:val="32"/>
                          <w:szCs w:val="32"/>
                        </w:rPr>
                        <w:t xml:space="preserve">iemy </w:t>
                      </w:r>
                      <w:r w:rsidRPr="001556B2">
                        <w:rPr>
                          <w:rFonts w:cs="Calibri"/>
                          <w:bCs w:val="0"/>
                          <w:sz w:val="32"/>
                          <w:szCs w:val="32"/>
                        </w:rPr>
                        <w:t>jednak</w:t>
                      </w:r>
                      <w:r w:rsidR="001556B2" w:rsidRPr="001556B2">
                        <w:rPr>
                          <w:rFonts w:cs="Calibri"/>
                          <w:bCs w:val="0"/>
                          <w:sz w:val="32"/>
                          <w:szCs w:val="32"/>
                        </w:rPr>
                        <w:t xml:space="preserve"> na pewno</w:t>
                      </w:r>
                      <w:r w:rsidRPr="001556B2">
                        <w:rPr>
                          <w:rFonts w:cs="Calibri"/>
                          <w:bCs w:val="0"/>
                          <w:sz w:val="32"/>
                          <w:szCs w:val="32"/>
                        </w:rPr>
                        <w:t>,</w:t>
                      </w:r>
                      <w:r w:rsidRPr="008D5220">
                        <w:rPr>
                          <w:rFonts w:cs="Calibri"/>
                          <w:b/>
                          <w:sz w:val="32"/>
                          <w:szCs w:val="32"/>
                        </w:rPr>
                        <w:t xml:space="preserve"> że</w:t>
                      </w:r>
                      <w:r>
                        <w:rPr>
                          <w:rFonts w:cs="Calibri"/>
                          <w:b/>
                          <w:sz w:val="32"/>
                          <w:szCs w:val="32"/>
                        </w:rPr>
                        <w:t xml:space="preserve"> pracowała w Urzędzie Patentowym</w:t>
                      </w:r>
                      <w:r w:rsidR="001556B2" w:rsidRPr="001556B2">
                        <w:rPr>
                          <w:rFonts w:cs="Calibri"/>
                          <w:bCs w:val="0"/>
                          <w:sz w:val="32"/>
                          <w:szCs w:val="32"/>
                        </w:rPr>
                        <w:t>.</w:t>
                      </w:r>
                      <w:r>
                        <w:rPr>
                          <w:rFonts w:cs="Calibri"/>
                          <w:b/>
                          <w:sz w:val="32"/>
                          <w:szCs w:val="32"/>
                        </w:rPr>
                        <w:t xml:space="preserve"> </w:t>
                      </w:r>
                    </w:p>
                    <w:p w14:paraId="0BCC0D16" w14:textId="77777777" w:rsidR="004B660D" w:rsidRPr="004B660D" w:rsidRDefault="004B660D" w:rsidP="004B660D">
                      <w:pPr>
                        <w:pStyle w:val="numerbrzegowy"/>
                        <w:numPr>
                          <w:ilvl w:val="0"/>
                          <w:numId w:val="0"/>
                        </w:numPr>
                        <w:rPr>
                          <w:rFonts w:cs="Calibri"/>
                          <w:bCs w:val="0"/>
                          <w:sz w:val="26"/>
                          <w:szCs w:val="26"/>
                        </w:rPr>
                      </w:pPr>
                    </w:p>
                    <w:p w14:paraId="7F06CFA9" w14:textId="447ADA19" w:rsidR="00BE6EB1" w:rsidRDefault="00D22D00" w:rsidP="00D17E49">
                      <w:pPr>
                        <w:pStyle w:val="numerbrzegowy"/>
                        <w:numPr>
                          <w:ilvl w:val="0"/>
                          <w:numId w:val="0"/>
                        </w:numPr>
                        <w:spacing w:line="280" w:lineRule="exact"/>
                        <w:rPr>
                          <w:rFonts w:cs="Calibri"/>
                          <w:bCs w:val="0"/>
                          <w:sz w:val="32"/>
                          <w:szCs w:val="32"/>
                        </w:rPr>
                      </w:pPr>
                      <w:r w:rsidRPr="008D5220">
                        <w:rPr>
                          <w:rFonts w:cs="Calibri"/>
                          <w:bCs w:val="0"/>
                          <w:sz w:val="32"/>
                          <w:szCs w:val="32"/>
                        </w:rPr>
                        <w:t>Z</w:t>
                      </w:r>
                      <w:r w:rsidR="00773B46" w:rsidRPr="008D5220">
                        <w:rPr>
                          <w:rFonts w:cs="Calibri"/>
                          <w:bCs w:val="0"/>
                          <w:sz w:val="32"/>
                          <w:szCs w:val="32"/>
                        </w:rPr>
                        <w:t xml:space="preserve"> całą pewnością</w:t>
                      </w:r>
                      <w:r w:rsidR="00773B46" w:rsidRPr="008D5220">
                        <w:rPr>
                          <w:rFonts w:cs="Calibri"/>
                          <w:b/>
                          <w:sz w:val="32"/>
                          <w:szCs w:val="32"/>
                        </w:rPr>
                        <w:t xml:space="preserve"> w</w:t>
                      </w:r>
                      <w:r w:rsidR="00A541F5" w:rsidRPr="008D5220">
                        <w:rPr>
                          <w:rFonts w:cs="Calibri"/>
                          <w:b/>
                          <w:sz w:val="32"/>
                          <w:szCs w:val="32"/>
                        </w:rPr>
                        <w:t xml:space="preserve"> dniu 18 sierpnia 2023 r. Edyta SZOSTAK </w:t>
                      </w:r>
                      <w:r w:rsidR="005A2F01" w:rsidRPr="008D5220">
                        <w:rPr>
                          <w:rFonts w:cs="Calibri"/>
                          <w:bCs w:val="0"/>
                          <w:sz w:val="32"/>
                          <w:szCs w:val="32"/>
                        </w:rPr>
                        <w:t xml:space="preserve">pełniła funkcję </w:t>
                      </w:r>
                      <w:r w:rsidR="00A541F5" w:rsidRPr="008D5220">
                        <w:rPr>
                          <w:rFonts w:cs="Calibri"/>
                          <w:b/>
                          <w:sz w:val="32"/>
                          <w:szCs w:val="32"/>
                        </w:rPr>
                        <w:t>Dyrektor</w:t>
                      </w:r>
                      <w:r w:rsidR="005A2F01" w:rsidRPr="008D5220">
                        <w:rPr>
                          <w:rFonts w:cs="Calibri"/>
                          <w:b/>
                          <w:sz w:val="32"/>
                          <w:szCs w:val="32"/>
                        </w:rPr>
                        <w:t>a</w:t>
                      </w:r>
                      <w:r w:rsidR="00A541F5" w:rsidRPr="008D5220">
                        <w:rPr>
                          <w:rFonts w:cs="Calibri"/>
                          <w:b/>
                          <w:sz w:val="32"/>
                          <w:szCs w:val="32"/>
                        </w:rPr>
                        <w:t xml:space="preserve"> Biura Administracyjno-Gospodarczego Urzędu Patentowego RP</w:t>
                      </w:r>
                      <w:r w:rsidR="00A541F5" w:rsidRPr="008D5220">
                        <w:rPr>
                          <w:rFonts w:cs="Calibri"/>
                          <w:bCs w:val="0"/>
                          <w:sz w:val="32"/>
                          <w:szCs w:val="32"/>
                        </w:rPr>
                        <w:t xml:space="preserve">, a </w:t>
                      </w:r>
                      <w:r w:rsidR="005A2F01" w:rsidRPr="008D5220">
                        <w:rPr>
                          <w:rFonts w:cs="Calibri"/>
                          <w:bCs w:val="0"/>
                          <w:sz w:val="32"/>
                          <w:szCs w:val="32"/>
                        </w:rPr>
                        <w:t xml:space="preserve">jej </w:t>
                      </w:r>
                      <w:r w:rsidR="00A541F5" w:rsidRPr="008D5220">
                        <w:rPr>
                          <w:rFonts w:cs="Calibri"/>
                          <w:bCs w:val="0"/>
                          <w:sz w:val="32"/>
                          <w:szCs w:val="32"/>
                        </w:rPr>
                        <w:t>bezpośrednim</w:t>
                      </w:r>
                      <w:r w:rsidR="00A541F5" w:rsidRPr="008D5220">
                        <w:rPr>
                          <w:rFonts w:cs="Calibri"/>
                          <w:b/>
                          <w:sz w:val="32"/>
                          <w:szCs w:val="32"/>
                        </w:rPr>
                        <w:t xml:space="preserve"> przełożonym był Marcin DOBRUK</w:t>
                      </w:r>
                      <w:r w:rsidR="00A541F5" w:rsidRPr="008D5220">
                        <w:rPr>
                          <w:rFonts w:cs="Calibri"/>
                          <w:bCs w:val="0"/>
                          <w:sz w:val="32"/>
                          <w:szCs w:val="32"/>
                        </w:rPr>
                        <w:t xml:space="preserve">, od 2020 r. </w:t>
                      </w:r>
                      <w:r w:rsidR="00A541F5" w:rsidRPr="008D5220">
                        <w:rPr>
                          <w:rFonts w:cs="Calibri"/>
                          <w:b/>
                          <w:sz w:val="32"/>
                          <w:szCs w:val="32"/>
                        </w:rPr>
                        <w:t>Dyrektor Generalny UPRP</w:t>
                      </w:r>
                      <w:r w:rsidR="00832B5B">
                        <w:rPr>
                          <w:rFonts w:cs="Calibri"/>
                          <w:bCs w:val="0"/>
                          <w:sz w:val="32"/>
                          <w:szCs w:val="32"/>
                        </w:rPr>
                        <w:t>. W</w:t>
                      </w:r>
                      <w:r w:rsidR="00717134" w:rsidRPr="008D5220">
                        <w:rPr>
                          <w:rFonts w:cs="Calibri"/>
                          <w:b/>
                          <w:sz w:val="32"/>
                          <w:szCs w:val="32"/>
                        </w:rPr>
                        <w:t>cześniej</w:t>
                      </w:r>
                      <w:r w:rsidR="0098133F" w:rsidRPr="008D5220">
                        <w:rPr>
                          <w:rFonts w:cs="Calibri"/>
                          <w:b/>
                          <w:sz w:val="32"/>
                          <w:szCs w:val="32"/>
                        </w:rPr>
                        <w:t>, za</w:t>
                      </w:r>
                      <w:r w:rsidR="00717134" w:rsidRPr="008D5220">
                        <w:rPr>
                          <w:rFonts w:cs="Calibri"/>
                          <w:b/>
                          <w:sz w:val="32"/>
                          <w:szCs w:val="32"/>
                        </w:rPr>
                        <w:t>nim trafiła do UPRP</w:t>
                      </w:r>
                      <w:r w:rsidR="00285162" w:rsidRPr="008D5220">
                        <w:rPr>
                          <w:rFonts w:cs="Calibri"/>
                          <w:b/>
                          <w:sz w:val="32"/>
                          <w:szCs w:val="32"/>
                        </w:rPr>
                        <w:t>, Edyta SZOSTAK</w:t>
                      </w:r>
                      <w:r w:rsidR="00717134" w:rsidRPr="008D5220">
                        <w:rPr>
                          <w:rFonts w:cs="Calibri"/>
                          <w:b/>
                          <w:sz w:val="32"/>
                          <w:szCs w:val="32"/>
                        </w:rPr>
                        <w:t xml:space="preserve"> </w:t>
                      </w:r>
                      <w:r w:rsidR="007F7C05" w:rsidRPr="008D5220">
                        <w:rPr>
                          <w:rFonts w:cs="Calibri"/>
                          <w:bCs w:val="0"/>
                          <w:sz w:val="32"/>
                          <w:szCs w:val="32"/>
                        </w:rPr>
                        <w:t xml:space="preserve">pracowała w </w:t>
                      </w:r>
                      <w:r w:rsidR="007F7C05" w:rsidRPr="008D5220">
                        <w:rPr>
                          <w:rFonts w:cs="Calibri"/>
                          <w:b/>
                          <w:sz w:val="32"/>
                          <w:szCs w:val="32"/>
                        </w:rPr>
                        <w:t>M</w:t>
                      </w:r>
                      <w:r w:rsidR="007F7C05" w:rsidRPr="008D5220">
                        <w:rPr>
                          <w:rFonts w:cs="Calibri"/>
                          <w:bCs w:val="0"/>
                          <w:sz w:val="32"/>
                          <w:szCs w:val="32"/>
                        </w:rPr>
                        <w:t>inisterstwie</w:t>
                      </w:r>
                      <w:r w:rsidR="007F7C05" w:rsidRPr="008D5220">
                        <w:rPr>
                          <w:rFonts w:cs="Calibri"/>
                          <w:b/>
                          <w:sz w:val="32"/>
                          <w:szCs w:val="32"/>
                        </w:rPr>
                        <w:t xml:space="preserve"> S</w:t>
                      </w:r>
                      <w:r w:rsidR="007F7C05" w:rsidRPr="008D5220">
                        <w:rPr>
                          <w:rFonts w:cs="Calibri"/>
                          <w:bCs w:val="0"/>
                          <w:sz w:val="32"/>
                          <w:szCs w:val="32"/>
                        </w:rPr>
                        <w:t>praw</w:t>
                      </w:r>
                      <w:r w:rsidR="007F7C05" w:rsidRPr="008D5220">
                        <w:rPr>
                          <w:rFonts w:cs="Calibri"/>
                          <w:b/>
                          <w:sz w:val="32"/>
                          <w:szCs w:val="32"/>
                        </w:rPr>
                        <w:t xml:space="preserve"> W</w:t>
                      </w:r>
                      <w:r w:rsidR="007F7C05" w:rsidRPr="008D5220">
                        <w:rPr>
                          <w:rFonts w:cs="Calibri"/>
                          <w:bCs w:val="0"/>
                          <w:sz w:val="32"/>
                          <w:szCs w:val="32"/>
                        </w:rPr>
                        <w:t>ewnętrznych</w:t>
                      </w:r>
                      <w:r w:rsidR="007F7C05" w:rsidRPr="008D5220">
                        <w:rPr>
                          <w:rFonts w:cs="Calibri"/>
                          <w:b/>
                          <w:sz w:val="32"/>
                          <w:szCs w:val="32"/>
                        </w:rPr>
                        <w:t xml:space="preserve"> </w:t>
                      </w:r>
                      <w:r w:rsidR="007F7C05" w:rsidRPr="008D5220">
                        <w:rPr>
                          <w:rFonts w:cs="Calibri"/>
                          <w:bCs w:val="0"/>
                          <w:sz w:val="32"/>
                          <w:szCs w:val="32"/>
                        </w:rPr>
                        <w:t xml:space="preserve">i </w:t>
                      </w:r>
                      <w:r w:rsidR="007F7C05" w:rsidRPr="008D5220">
                        <w:rPr>
                          <w:rFonts w:cs="Calibri"/>
                          <w:b/>
                          <w:sz w:val="32"/>
                          <w:szCs w:val="32"/>
                        </w:rPr>
                        <w:t>A</w:t>
                      </w:r>
                      <w:r w:rsidR="007F7C05" w:rsidRPr="008D5220">
                        <w:rPr>
                          <w:rFonts w:cs="Calibri"/>
                          <w:bCs w:val="0"/>
                          <w:sz w:val="32"/>
                          <w:szCs w:val="32"/>
                        </w:rPr>
                        <w:t>dministracji</w:t>
                      </w:r>
                      <w:r w:rsidR="00285162" w:rsidRPr="008D5220">
                        <w:rPr>
                          <w:rFonts w:cs="Calibri"/>
                          <w:bCs w:val="0"/>
                          <w:sz w:val="32"/>
                          <w:szCs w:val="32"/>
                        </w:rPr>
                        <w:t xml:space="preserve"> (</w:t>
                      </w:r>
                      <w:r w:rsidR="00D17E49" w:rsidRPr="008D5220">
                        <w:rPr>
                          <w:rFonts w:cs="Calibri"/>
                          <w:b/>
                          <w:sz w:val="32"/>
                          <w:szCs w:val="32"/>
                        </w:rPr>
                        <w:t xml:space="preserve">zajmowała stanowisko </w:t>
                      </w:r>
                      <w:r w:rsidR="00717134" w:rsidRPr="008D5220">
                        <w:rPr>
                          <w:rFonts w:cs="Calibri"/>
                          <w:b/>
                          <w:sz w:val="32"/>
                          <w:szCs w:val="32"/>
                        </w:rPr>
                        <w:t>Dyrektor</w:t>
                      </w:r>
                      <w:r w:rsidR="00285162" w:rsidRPr="008D5220">
                        <w:rPr>
                          <w:rFonts w:cs="Calibri"/>
                          <w:b/>
                          <w:sz w:val="32"/>
                          <w:szCs w:val="32"/>
                        </w:rPr>
                        <w:t>a</w:t>
                      </w:r>
                      <w:r w:rsidR="00717134" w:rsidRPr="008D5220">
                        <w:rPr>
                          <w:rFonts w:cs="Calibri"/>
                          <w:b/>
                          <w:sz w:val="32"/>
                          <w:szCs w:val="32"/>
                        </w:rPr>
                        <w:t xml:space="preserve"> Generaln</w:t>
                      </w:r>
                      <w:r w:rsidR="00285162" w:rsidRPr="008D5220">
                        <w:rPr>
                          <w:rFonts w:cs="Calibri"/>
                          <w:b/>
                          <w:sz w:val="32"/>
                          <w:szCs w:val="32"/>
                        </w:rPr>
                        <w:t>ego</w:t>
                      </w:r>
                      <w:r w:rsidR="00717134" w:rsidRPr="008D5220">
                        <w:rPr>
                          <w:rFonts w:cs="Calibri"/>
                          <w:b/>
                          <w:sz w:val="32"/>
                          <w:szCs w:val="32"/>
                        </w:rPr>
                        <w:t xml:space="preserve"> MSWiA</w:t>
                      </w:r>
                      <w:r w:rsidR="00717134" w:rsidRPr="008D5220">
                        <w:rPr>
                          <w:rFonts w:cs="Calibri"/>
                          <w:bCs w:val="0"/>
                          <w:sz w:val="32"/>
                          <w:szCs w:val="32"/>
                        </w:rPr>
                        <w:t>).</w:t>
                      </w:r>
                    </w:p>
                    <w:p w14:paraId="36119669" w14:textId="77777777" w:rsidR="004B660D" w:rsidRPr="004B660D" w:rsidRDefault="004B660D" w:rsidP="004B660D">
                      <w:pPr>
                        <w:pStyle w:val="numerbrzegowy"/>
                        <w:numPr>
                          <w:ilvl w:val="0"/>
                          <w:numId w:val="0"/>
                        </w:numPr>
                        <w:rPr>
                          <w:rFonts w:cs="Calibri"/>
                          <w:bCs w:val="0"/>
                          <w:sz w:val="20"/>
                          <w:szCs w:val="20"/>
                        </w:rPr>
                      </w:pPr>
                    </w:p>
                    <w:p w14:paraId="0AD52A5A" w14:textId="059D0863" w:rsidR="00D17E49" w:rsidRPr="008D5220" w:rsidRDefault="0040521A" w:rsidP="00D17E49">
                      <w:pPr>
                        <w:pStyle w:val="numerbrzegowy"/>
                        <w:numPr>
                          <w:ilvl w:val="0"/>
                          <w:numId w:val="0"/>
                        </w:numPr>
                        <w:spacing w:line="280" w:lineRule="exact"/>
                        <w:rPr>
                          <w:sz w:val="32"/>
                          <w:szCs w:val="32"/>
                        </w:rPr>
                      </w:pPr>
                      <w:r w:rsidRPr="008D5220">
                        <w:rPr>
                          <w:rFonts w:cs="Calibri"/>
                          <w:b/>
                          <w:sz w:val="32"/>
                          <w:szCs w:val="32"/>
                        </w:rPr>
                        <w:t xml:space="preserve">A </w:t>
                      </w:r>
                      <w:r w:rsidR="000756DD" w:rsidRPr="008D5220">
                        <w:rPr>
                          <w:rFonts w:cs="Calibri"/>
                          <w:b/>
                          <w:sz w:val="32"/>
                          <w:szCs w:val="32"/>
                        </w:rPr>
                        <w:t>dziś</w:t>
                      </w:r>
                      <w:r w:rsidRPr="008D5220">
                        <w:rPr>
                          <w:rFonts w:cs="Calibri"/>
                          <w:b/>
                          <w:sz w:val="32"/>
                          <w:szCs w:val="32"/>
                        </w:rPr>
                        <w:t>…</w:t>
                      </w:r>
                      <w:r w:rsidR="000413C5" w:rsidRPr="008D5220">
                        <w:rPr>
                          <w:sz w:val="32"/>
                          <w:szCs w:val="32"/>
                        </w:rPr>
                        <w:t xml:space="preserve">  </w:t>
                      </w:r>
                    </w:p>
                    <w:p w14:paraId="1C281A81" w14:textId="189F6559" w:rsidR="007C7181" w:rsidRPr="008D5220" w:rsidRDefault="007C7181" w:rsidP="00D17E49">
                      <w:pPr>
                        <w:pStyle w:val="numerbrzegowy"/>
                        <w:numPr>
                          <w:ilvl w:val="0"/>
                          <w:numId w:val="0"/>
                        </w:numPr>
                        <w:spacing w:line="280" w:lineRule="exact"/>
                        <w:rPr>
                          <w:sz w:val="32"/>
                          <w:szCs w:val="32"/>
                        </w:rPr>
                      </w:pPr>
                      <w:r w:rsidRPr="008D5220">
                        <w:rPr>
                          <w:rFonts w:cs="Calibri"/>
                          <w:b/>
                          <w:sz w:val="32"/>
                          <w:szCs w:val="32"/>
                        </w:rPr>
                        <w:t xml:space="preserve">Edyta SZOSTAK </w:t>
                      </w:r>
                      <w:r w:rsidR="003D5C32">
                        <w:rPr>
                          <w:rFonts w:cs="Calibri"/>
                          <w:b/>
                          <w:sz w:val="32"/>
                          <w:szCs w:val="32"/>
                        </w:rPr>
                        <w:t xml:space="preserve">to </w:t>
                      </w:r>
                      <w:r w:rsidRPr="008D5220">
                        <w:rPr>
                          <w:rFonts w:cs="Calibri"/>
                          <w:b/>
                          <w:sz w:val="32"/>
                          <w:szCs w:val="32"/>
                        </w:rPr>
                        <w:t>Dyrektor Generaln</w:t>
                      </w:r>
                      <w:r w:rsidR="003D5C32">
                        <w:rPr>
                          <w:rFonts w:cs="Calibri"/>
                          <w:b/>
                          <w:sz w:val="32"/>
                          <w:szCs w:val="32"/>
                        </w:rPr>
                        <w:t>a</w:t>
                      </w:r>
                      <w:r w:rsidRPr="008D5220">
                        <w:rPr>
                          <w:rFonts w:cs="Calibri"/>
                          <w:b/>
                          <w:sz w:val="32"/>
                          <w:szCs w:val="32"/>
                        </w:rPr>
                        <w:t xml:space="preserve"> Kancelarii Prezesa Rady Ministrów</w:t>
                      </w:r>
                      <w:r w:rsidR="00717134" w:rsidRPr="008D5220">
                        <w:rPr>
                          <w:rFonts w:cs="Calibri"/>
                          <w:b/>
                          <w:sz w:val="32"/>
                          <w:szCs w:val="32"/>
                        </w:rPr>
                        <w:t>:</w:t>
                      </w:r>
                      <w:r w:rsidR="003D5C32">
                        <w:rPr>
                          <w:rFonts w:cs="Calibri"/>
                          <w:b/>
                          <w:sz w:val="32"/>
                          <w:szCs w:val="32"/>
                        </w:rPr>
                        <w:t xml:space="preserve"> </w:t>
                      </w:r>
                      <w:hyperlink r:id="rId83" w:history="1">
                        <w:r w:rsidR="003D5C32" w:rsidRPr="00370644">
                          <w:rPr>
                            <w:rStyle w:val="Hipercze"/>
                            <w:sz w:val="32"/>
                            <w:szCs w:val="32"/>
                          </w:rPr>
                          <w:t>https://www.gov.pl/web/premier/edyta-szostak</w:t>
                        </w:r>
                      </w:hyperlink>
                      <w:r w:rsidR="00717134" w:rsidRPr="008D5220">
                        <w:rPr>
                          <w:sz w:val="32"/>
                          <w:szCs w:val="32"/>
                        </w:rPr>
                        <w:t xml:space="preserve"> </w:t>
                      </w:r>
                      <w:r w:rsidRPr="008D5220">
                        <w:rPr>
                          <w:rFonts w:cs="Calibri"/>
                          <w:b/>
                          <w:sz w:val="32"/>
                          <w:szCs w:val="32"/>
                        </w:rPr>
                        <w:t>.</w:t>
                      </w:r>
                    </w:p>
                    <w:p w14:paraId="262C6B87" w14:textId="3695D00C" w:rsidR="00717134" w:rsidRPr="008D5220" w:rsidRDefault="005A2F01" w:rsidP="00D17E49">
                      <w:pPr>
                        <w:pStyle w:val="numerbrzegowy"/>
                        <w:numPr>
                          <w:ilvl w:val="0"/>
                          <w:numId w:val="0"/>
                        </w:numPr>
                        <w:spacing w:line="280" w:lineRule="exact"/>
                        <w:rPr>
                          <w:rFonts w:cs="Calibri"/>
                          <w:b/>
                          <w:sz w:val="32"/>
                          <w:szCs w:val="32"/>
                        </w:rPr>
                      </w:pPr>
                      <w:r w:rsidRPr="008D5220">
                        <w:rPr>
                          <w:rFonts w:cs="Calibri"/>
                          <w:b/>
                          <w:sz w:val="32"/>
                          <w:szCs w:val="32"/>
                        </w:rPr>
                        <w:t xml:space="preserve">Zachodzimy w </w:t>
                      </w:r>
                      <w:r w:rsidRPr="00733BC6">
                        <w:rPr>
                          <w:rFonts w:cs="Calibri"/>
                          <w:b/>
                          <w:sz w:val="32"/>
                          <w:szCs w:val="32"/>
                        </w:rPr>
                        <w:t>głowę</w:t>
                      </w:r>
                      <w:r w:rsidR="00733BC6">
                        <w:rPr>
                          <w:rFonts w:cs="Calibri"/>
                          <w:b/>
                          <w:sz w:val="32"/>
                          <w:szCs w:val="32"/>
                        </w:rPr>
                        <w:t>,</w:t>
                      </w:r>
                      <w:r w:rsidRPr="008D5220">
                        <w:rPr>
                          <w:rFonts w:cs="Calibri"/>
                          <w:b/>
                          <w:sz w:val="32"/>
                          <w:szCs w:val="32"/>
                        </w:rPr>
                        <w:t xml:space="preserve"> </w:t>
                      </w:r>
                      <w:r w:rsidR="0098133F" w:rsidRPr="008D5220">
                        <w:rPr>
                          <w:rFonts w:cs="Calibri"/>
                          <w:b/>
                          <w:sz w:val="32"/>
                          <w:szCs w:val="32"/>
                        </w:rPr>
                        <w:t xml:space="preserve">jakim kapitałem osobowym został obdarzony </w:t>
                      </w:r>
                      <w:r w:rsidR="00285162" w:rsidRPr="008D5220">
                        <w:rPr>
                          <w:rFonts w:cs="Calibri"/>
                          <w:b/>
                          <w:sz w:val="32"/>
                          <w:szCs w:val="32"/>
                        </w:rPr>
                        <w:t xml:space="preserve">Zespół </w:t>
                      </w:r>
                      <w:r w:rsidR="007C7181" w:rsidRPr="008D5220">
                        <w:rPr>
                          <w:rFonts w:cs="Calibri"/>
                          <w:b/>
                          <w:sz w:val="32"/>
                          <w:szCs w:val="32"/>
                        </w:rPr>
                        <w:t>Pan</w:t>
                      </w:r>
                      <w:r w:rsidR="00285162" w:rsidRPr="008D5220">
                        <w:rPr>
                          <w:rFonts w:cs="Calibri"/>
                          <w:b/>
                          <w:sz w:val="32"/>
                          <w:szCs w:val="32"/>
                        </w:rPr>
                        <w:t>a</w:t>
                      </w:r>
                      <w:r w:rsidR="007C7181" w:rsidRPr="008D5220">
                        <w:rPr>
                          <w:rFonts w:cs="Calibri"/>
                          <w:b/>
                          <w:sz w:val="32"/>
                          <w:szCs w:val="32"/>
                        </w:rPr>
                        <w:t xml:space="preserve"> Premier</w:t>
                      </w:r>
                      <w:r w:rsidR="00285162" w:rsidRPr="008D5220">
                        <w:rPr>
                          <w:rFonts w:cs="Calibri"/>
                          <w:b/>
                          <w:sz w:val="32"/>
                          <w:szCs w:val="32"/>
                        </w:rPr>
                        <w:t>a</w:t>
                      </w:r>
                      <w:r w:rsidR="007C7181" w:rsidRPr="008D5220">
                        <w:rPr>
                          <w:rFonts w:cs="Calibri"/>
                          <w:b/>
                          <w:sz w:val="32"/>
                          <w:szCs w:val="32"/>
                        </w:rPr>
                        <w:t xml:space="preserve"> Donald</w:t>
                      </w:r>
                      <w:r w:rsidR="00285162" w:rsidRPr="008D5220">
                        <w:rPr>
                          <w:rFonts w:cs="Calibri"/>
                          <w:b/>
                          <w:sz w:val="32"/>
                          <w:szCs w:val="32"/>
                        </w:rPr>
                        <w:t>a</w:t>
                      </w:r>
                      <w:r w:rsidR="007C7181" w:rsidRPr="008D5220">
                        <w:rPr>
                          <w:rFonts w:cs="Calibri"/>
                          <w:b/>
                          <w:sz w:val="32"/>
                          <w:szCs w:val="32"/>
                        </w:rPr>
                        <w:t xml:space="preserve"> TUSK</w:t>
                      </w:r>
                      <w:r w:rsidR="003D5C32">
                        <w:rPr>
                          <w:rFonts w:cs="Calibri"/>
                          <w:b/>
                          <w:sz w:val="32"/>
                          <w:szCs w:val="32"/>
                        </w:rPr>
                        <w:t>A</w:t>
                      </w:r>
                      <w:r w:rsidR="00285162" w:rsidRPr="008D5220">
                        <w:rPr>
                          <w:rFonts w:cs="Calibri"/>
                          <w:b/>
                          <w:sz w:val="32"/>
                          <w:szCs w:val="32"/>
                        </w:rPr>
                        <w:t xml:space="preserve"> i czym </w:t>
                      </w:r>
                      <w:r w:rsidR="00BE6EB1" w:rsidRPr="008D5220">
                        <w:rPr>
                          <w:rFonts w:cs="Calibri"/>
                          <w:b/>
                          <w:sz w:val="32"/>
                          <w:szCs w:val="32"/>
                        </w:rPr>
                        <w:t xml:space="preserve">skutkuje to </w:t>
                      </w:r>
                      <w:r w:rsidR="00285162" w:rsidRPr="008D5220">
                        <w:rPr>
                          <w:rFonts w:cs="Calibri"/>
                          <w:b/>
                          <w:sz w:val="32"/>
                          <w:szCs w:val="32"/>
                        </w:rPr>
                        <w:t>nietuzinkowe wsparcie</w:t>
                      </w:r>
                      <w:r w:rsidR="00717134" w:rsidRPr="008D5220">
                        <w:rPr>
                          <w:rFonts w:cs="Calibri"/>
                          <w:b/>
                          <w:sz w:val="32"/>
                          <w:szCs w:val="32"/>
                        </w:rPr>
                        <w:t>?</w:t>
                      </w:r>
                    </w:p>
                  </w:txbxContent>
                </v:textbox>
                <w10:wrap anchorx="margin"/>
              </v:shape>
            </w:pict>
          </mc:Fallback>
        </mc:AlternateContent>
      </w:r>
    </w:p>
    <w:p w14:paraId="0CEDC11E" w14:textId="57A371A3" w:rsidR="00A541F5" w:rsidRDefault="00A541F5" w:rsidP="00CE6226">
      <w:pPr>
        <w:pStyle w:val="1nrbrzegowy"/>
        <w:numPr>
          <w:ilvl w:val="0"/>
          <w:numId w:val="0"/>
        </w:numPr>
      </w:pPr>
    </w:p>
    <w:p w14:paraId="2953C617" w14:textId="0AA0E4B2" w:rsidR="00A541F5" w:rsidRDefault="00A541F5" w:rsidP="00CE6226">
      <w:pPr>
        <w:pStyle w:val="1nrbrzegowy"/>
        <w:numPr>
          <w:ilvl w:val="0"/>
          <w:numId w:val="0"/>
        </w:numPr>
      </w:pPr>
    </w:p>
    <w:p w14:paraId="5FE2016B" w14:textId="1E1211F4" w:rsidR="00A541F5" w:rsidRPr="001556B2" w:rsidRDefault="00A541F5" w:rsidP="001556B2">
      <w:pPr>
        <w:pStyle w:val="1nrbrzegowy"/>
        <w:numPr>
          <w:ilvl w:val="0"/>
          <w:numId w:val="0"/>
        </w:numPr>
        <w:spacing w:line="240" w:lineRule="auto"/>
        <w:rPr>
          <w:sz w:val="18"/>
          <w:szCs w:val="16"/>
        </w:rPr>
      </w:pPr>
    </w:p>
    <w:p w14:paraId="22DEAE2F" w14:textId="1F8D41F8" w:rsidR="00A541F5" w:rsidRDefault="00A541F5" w:rsidP="00CE6226">
      <w:pPr>
        <w:pStyle w:val="1nrbrzegowy"/>
        <w:numPr>
          <w:ilvl w:val="0"/>
          <w:numId w:val="0"/>
        </w:numPr>
      </w:pPr>
    </w:p>
    <w:p w14:paraId="7A7803C0" w14:textId="1F0D2B98" w:rsidR="00A541F5" w:rsidRDefault="00A541F5" w:rsidP="00CE6226">
      <w:pPr>
        <w:pStyle w:val="1nrbrzegowy"/>
        <w:numPr>
          <w:ilvl w:val="0"/>
          <w:numId w:val="0"/>
        </w:numPr>
      </w:pPr>
    </w:p>
    <w:p w14:paraId="2C918871" w14:textId="45B19330" w:rsidR="00A541F5" w:rsidRDefault="00A541F5" w:rsidP="00CE6226">
      <w:pPr>
        <w:pStyle w:val="1nrbrzegowy"/>
        <w:numPr>
          <w:ilvl w:val="0"/>
          <w:numId w:val="0"/>
        </w:numPr>
      </w:pPr>
    </w:p>
    <w:p w14:paraId="43ECFF95" w14:textId="77777777" w:rsidR="00A541F5" w:rsidRDefault="00A541F5" w:rsidP="00CE6226">
      <w:pPr>
        <w:pStyle w:val="1nrbrzegowy"/>
        <w:numPr>
          <w:ilvl w:val="0"/>
          <w:numId w:val="0"/>
        </w:numPr>
      </w:pPr>
    </w:p>
    <w:p w14:paraId="40688FF6" w14:textId="00EEE283" w:rsidR="00A541F5" w:rsidRDefault="00A541F5" w:rsidP="00CE6226">
      <w:pPr>
        <w:pStyle w:val="1nrbrzegowy"/>
        <w:numPr>
          <w:ilvl w:val="0"/>
          <w:numId w:val="0"/>
        </w:numPr>
      </w:pPr>
    </w:p>
    <w:p w14:paraId="515E4BE9" w14:textId="33A162AA" w:rsidR="00A541F5" w:rsidRDefault="00A541F5" w:rsidP="00CE6226">
      <w:pPr>
        <w:pStyle w:val="1nrbrzegowy"/>
        <w:numPr>
          <w:ilvl w:val="0"/>
          <w:numId w:val="0"/>
        </w:numPr>
      </w:pPr>
    </w:p>
    <w:p w14:paraId="06C30BB1" w14:textId="1C0AEB37" w:rsidR="00A541F5" w:rsidRDefault="00A541F5" w:rsidP="00CE6226">
      <w:pPr>
        <w:pStyle w:val="1nrbrzegowy"/>
        <w:numPr>
          <w:ilvl w:val="0"/>
          <w:numId w:val="0"/>
        </w:numPr>
      </w:pPr>
    </w:p>
    <w:p w14:paraId="570BEAD1" w14:textId="48765C99" w:rsidR="000413C5" w:rsidRDefault="000413C5" w:rsidP="00CE6226">
      <w:pPr>
        <w:pStyle w:val="1nrbrzegowy"/>
        <w:numPr>
          <w:ilvl w:val="0"/>
          <w:numId w:val="0"/>
        </w:numPr>
      </w:pPr>
    </w:p>
    <w:p w14:paraId="43D3FCF1" w14:textId="77777777" w:rsidR="000413C5" w:rsidRDefault="000413C5" w:rsidP="00CE6226">
      <w:pPr>
        <w:pStyle w:val="1nrbrzegowy"/>
        <w:numPr>
          <w:ilvl w:val="0"/>
          <w:numId w:val="0"/>
        </w:numPr>
      </w:pPr>
    </w:p>
    <w:p w14:paraId="087C5473" w14:textId="4001866E" w:rsidR="000413C5" w:rsidRDefault="000413C5" w:rsidP="00CE6226">
      <w:pPr>
        <w:pStyle w:val="1nrbrzegowy"/>
        <w:numPr>
          <w:ilvl w:val="0"/>
          <w:numId w:val="0"/>
        </w:numPr>
      </w:pPr>
    </w:p>
    <w:p w14:paraId="07710683" w14:textId="65829845" w:rsidR="000413C5" w:rsidRDefault="000413C5" w:rsidP="00CE6226">
      <w:pPr>
        <w:pStyle w:val="1nrbrzegowy"/>
        <w:numPr>
          <w:ilvl w:val="0"/>
          <w:numId w:val="0"/>
        </w:numPr>
      </w:pPr>
    </w:p>
    <w:p w14:paraId="56BEB753" w14:textId="55065167" w:rsidR="00CF6E6E" w:rsidRDefault="00CF6E6E" w:rsidP="00CE6226">
      <w:pPr>
        <w:pStyle w:val="1nrbrzegowy"/>
        <w:numPr>
          <w:ilvl w:val="0"/>
          <w:numId w:val="0"/>
        </w:numPr>
      </w:pPr>
    </w:p>
    <w:p w14:paraId="05FB43A3" w14:textId="48562AF1" w:rsidR="005A2F01" w:rsidRDefault="005A2F01" w:rsidP="005A2F01">
      <w:pPr>
        <w:pStyle w:val="1nrbrzegowy"/>
        <w:numPr>
          <w:ilvl w:val="0"/>
          <w:numId w:val="0"/>
        </w:numPr>
      </w:pPr>
    </w:p>
    <w:p w14:paraId="29D21698" w14:textId="49BCF320" w:rsidR="005A2F01" w:rsidRDefault="005A2F01" w:rsidP="005A2F01">
      <w:pPr>
        <w:pStyle w:val="1nrbrzegowy"/>
        <w:numPr>
          <w:ilvl w:val="0"/>
          <w:numId w:val="0"/>
        </w:numPr>
      </w:pPr>
    </w:p>
    <w:p w14:paraId="0AF8047E" w14:textId="0C448200" w:rsidR="005A2F01" w:rsidRDefault="005A2F01" w:rsidP="005A2F01">
      <w:pPr>
        <w:pStyle w:val="1nrbrzegowy"/>
        <w:numPr>
          <w:ilvl w:val="0"/>
          <w:numId w:val="0"/>
        </w:numPr>
      </w:pPr>
    </w:p>
    <w:p w14:paraId="2D400ACC" w14:textId="62EC5800" w:rsidR="00C80966" w:rsidRDefault="00C80966" w:rsidP="005A2F01">
      <w:pPr>
        <w:pStyle w:val="1nrbrzegowy"/>
        <w:numPr>
          <w:ilvl w:val="0"/>
          <w:numId w:val="0"/>
        </w:numPr>
      </w:pPr>
    </w:p>
    <w:p w14:paraId="2D249BC0" w14:textId="380F0F7F" w:rsidR="00C80966" w:rsidRDefault="00C80966" w:rsidP="005A2F01">
      <w:pPr>
        <w:pStyle w:val="1nrbrzegowy"/>
        <w:numPr>
          <w:ilvl w:val="0"/>
          <w:numId w:val="0"/>
        </w:numPr>
      </w:pPr>
    </w:p>
    <w:p w14:paraId="657220AD" w14:textId="3C835491" w:rsidR="00FB11EE" w:rsidRDefault="00FB11EE" w:rsidP="00FB11EE">
      <w:pPr>
        <w:pStyle w:val="1nrbrzegowy"/>
        <w:numPr>
          <w:ilvl w:val="0"/>
          <w:numId w:val="0"/>
        </w:numPr>
      </w:pPr>
    </w:p>
    <w:p w14:paraId="05D01217" w14:textId="506898D1" w:rsidR="00FB11EE" w:rsidRDefault="00E55288" w:rsidP="00FB11EE">
      <w:pPr>
        <w:pStyle w:val="1nrbrzegowy"/>
        <w:numPr>
          <w:ilvl w:val="0"/>
          <w:numId w:val="0"/>
        </w:numPr>
      </w:pPr>
      <w:r>
        <w:rPr>
          <w:noProof/>
          <w14:ligatures w14:val="standardContextual"/>
        </w:rPr>
        <mc:AlternateContent>
          <mc:Choice Requires="wps">
            <w:drawing>
              <wp:anchor distT="0" distB="0" distL="114300" distR="114300" simplePos="0" relativeHeight="252746752" behindDoc="0" locked="0" layoutInCell="1" allowOverlap="1" wp14:anchorId="1C1FDC2E" wp14:editId="59E89A92">
                <wp:simplePos x="0" y="0"/>
                <wp:positionH relativeFrom="page">
                  <wp:posOffset>3217545</wp:posOffset>
                </wp:positionH>
                <wp:positionV relativeFrom="paragraph">
                  <wp:posOffset>125568</wp:posOffset>
                </wp:positionV>
                <wp:extent cx="1163320" cy="740410"/>
                <wp:effectExtent l="38100" t="0" r="0" b="40640"/>
                <wp:wrapNone/>
                <wp:docPr id="965992936" name="Strzałka: w dół 170"/>
                <wp:cNvGraphicFramePr/>
                <a:graphic xmlns:a="http://schemas.openxmlformats.org/drawingml/2006/main">
                  <a:graphicData uri="http://schemas.microsoft.com/office/word/2010/wordprocessingShape">
                    <wps:wsp>
                      <wps:cNvSpPr/>
                      <wps:spPr>
                        <a:xfrm>
                          <a:off x="0" y="0"/>
                          <a:ext cx="1163320" cy="74041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18963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70" o:spid="_x0000_s1026" type="#_x0000_t67" style="position:absolute;margin-left:253.35pt;margin-top:9.9pt;width:91.6pt;height:58.3pt;z-index:25274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" adj="10800" fillcolor="#4472c4 [3204]" strokecolor="#09101d [484]" strokeweight="1pt">
                <w10:wrap anchorx="page"/>
              </v:shape>
            </w:pict>
          </mc:Fallback>
        </mc:AlternateContent>
      </w:r>
    </w:p>
    <w:p w14:paraId="26FDDACD" w14:textId="53B7E211" w:rsidR="007B651B" w:rsidRDefault="00E55288" w:rsidP="00FB11EE">
      <w:pPr>
        <w:pStyle w:val="1nrbrzegowy"/>
        <w:numPr>
          <w:ilvl w:val="0"/>
          <w:numId w:val="0"/>
        </w:numPr>
      </w:pPr>
      <w:r w:rsidRPr="00C80966">
        <w:rPr>
          <w:noProof/>
        </w:rPr>
        <w:drawing>
          <wp:anchor distT="0" distB="0" distL="114300" distR="114300" simplePos="0" relativeHeight="252612608" behindDoc="0" locked="0" layoutInCell="1" allowOverlap="1" wp14:anchorId="2CAE1E3E" wp14:editId="167CD81F">
            <wp:simplePos x="0" y="0"/>
            <wp:positionH relativeFrom="margin">
              <wp:posOffset>49530</wp:posOffset>
            </wp:positionH>
            <wp:positionV relativeFrom="paragraph">
              <wp:posOffset>116146</wp:posOffset>
            </wp:positionV>
            <wp:extent cx="5615940" cy="4961890"/>
            <wp:effectExtent l="0" t="0" r="3810" b="0"/>
            <wp:wrapNone/>
            <wp:docPr id="1195152342" name="Obraz 1" descr="Obraz zawierający tekst, Ludzka twarz, zrzut ekranu, okulary/szklanki&#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52342" name="Obraz 1" descr="Obraz zawierający tekst, Ludzka twarz, zrzut ekranu, okulary/szklanki&#10;&#10;Zawartość wygenerowana przez sztuczną inteligencję może być niepoprawna."/>
                    <pic:cNvPicPr/>
                  </pic:nvPicPr>
                  <pic:blipFill rotWithShape="1">
                    <a:blip r:embed="rId84" cstate="screen">
                      <a:extLst>
                        <a:ext uri="{28A0092B-C50C-407E-A947-70E740481C1C}">
                          <a14:useLocalDpi xmlns:a14="http://schemas.microsoft.com/office/drawing/2010/main"/>
                        </a:ext>
                      </a:extLst>
                    </a:blip>
                    <a:srcRect l="1928" t="8629"/>
                    <a:stretch/>
                  </pic:blipFill>
                  <pic:spPr bwMode="auto">
                    <a:xfrm>
                      <a:off x="0" y="0"/>
                      <a:ext cx="5615940" cy="4961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4D6F0" w14:textId="77777777" w:rsidR="007B651B" w:rsidRDefault="007B651B" w:rsidP="00FB11EE">
      <w:pPr>
        <w:pStyle w:val="1nrbrzegowy"/>
        <w:numPr>
          <w:ilvl w:val="0"/>
          <w:numId w:val="0"/>
        </w:numPr>
      </w:pPr>
    </w:p>
    <w:p w14:paraId="5A1571CE" w14:textId="5D80F3AF" w:rsidR="007B651B" w:rsidRDefault="007B651B" w:rsidP="00FB11EE">
      <w:pPr>
        <w:pStyle w:val="1nrbrzegowy"/>
        <w:numPr>
          <w:ilvl w:val="0"/>
          <w:numId w:val="0"/>
        </w:numPr>
      </w:pPr>
    </w:p>
    <w:p w14:paraId="55F74B61" w14:textId="77777777" w:rsidR="007B651B" w:rsidRDefault="007B651B" w:rsidP="00FB11EE">
      <w:pPr>
        <w:pStyle w:val="1nrbrzegowy"/>
        <w:numPr>
          <w:ilvl w:val="0"/>
          <w:numId w:val="0"/>
        </w:numPr>
      </w:pPr>
    </w:p>
    <w:p w14:paraId="0E684679" w14:textId="7A8E68AD" w:rsidR="007B651B" w:rsidRDefault="007B651B" w:rsidP="00FB11EE">
      <w:pPr>
        <w:pStyle w:val="1nrbrzegowy"/>
        <w:numPr>
          <w:ilvl w:val="0"/>
          <w:numId w:val="0"/>
        </w:numPr>
      </w:pPr>
    </w:p>
    <w:p w14:paraId="0CBB5F2D" w14:textId="10D42749" w:rsidR="007B651B" w:rsidRDefault="007B651B" w:rsidP="00FB11EE">
      <w:pPr>
        <w:pStyle w:val="1nrbrzegowy"/>
        <w:numPr>
          <w:ilvl w:val="0"/>
          <w:numId w:val="0"/>
        </w:numPr>
      </w:pPr>
    </w:p>
    <w:p w14:paraId="07CD6524" w14:textId="77777777" w:rsidR="007B651B" w:rsidRDefault="007B651B" w:rsidP="00FB11EE">
      <w:pPr>
        <w:pStyle w:val="1nrbrzegowy"/>
        <w:numPr>
          <w:ilvl w:val="0"/>
          <w:numId w:val="0"/>
        </w:numPr>
      </w:pPr>
    </w:p>
    <w:p w14:paraId="3ED5215D" w14:textId="09607831" w:rsidR="007B651B" w:rsidRDefault="007B651B" w:rsidP="00FB11EE">
      <w:pPr>
        <w:pStyle w:val="1nrbrzegowy"/>
        <w:numPr>
          <w:ilvl w:val="0"/>
          <w:numId w:val="0"/>
        </w:numPr>
      </w:pPr>
    </w:p>
    <w:p w14:paraId="38F15640" w14:textId="77777777" w:rsidR="007B651B" w:rsidRDefault="007B651B" w:rsidP="00FB11EE">
      <w:pPr>
        <w:pStyle w:val="1nrbrzegowy"/>
        <w:numPr>
          <w:ilvl w:val="0"/>
          <w:numId w:val="0"/>
        </w:numPr>
      </w:pPr>
    </w:p>
    <w:p w14:paraId="50CA301E" w14:textId="1EB4BAA5" w:rsidR="007B651B" w:rsidRDefault="007B651B" w:rsidP="00FB11EE">
      <w:pPr>
        <w:pStyle w:val="1nrbrzegowy"/>
        <w:numPr>
          <w:ilvl w:val="0"/>
          <w:numId w:val="0"/>
        </w:numPr>
      </w:pPr>
    </w:p>
    <w:p w14:paraId="06B8D7B7" w14:textId="2BAB4870" w:rsidR="007B651B" w:rsidRDefault="007B651B" w:rsidP="00FB11EE">
      <w:pPr>
        <w:pStyle w:val="1nrbrzegowy"/>
        <w:numPr>
          <w:ilvl w:val="0"/>
          <w:numId w:val="0"/>
        </w:numPr>
      </w:pPr>
    </w:p>
    <w:p w14:paraId="16C9FD31" w14:textId="7B8C7760" w:rsidR="007B651B" w:rsidRDefault="007B651B" w:rsidP="00FB11EE">
      <w:pPr>
        <w:pStyle w:val="1nrbrzegowy"/>
        <w:numPr>
          <w:ilvl w:val="0"/>
          <w:numId w:val="0"/>
        </w:numPr>
      </w:pPr>
    </w:p>
    <w:p w14:paraId="3541F85C" w14:textId="77777777" w:rsidR="007B651B" w:rsidRDefault="007B651B" w:rsidP="00FB11EE">
      <w:pPr>
        <w:pStyle w:val="1nrbrzegowy"/>
        <w:numPr>
          <w:ilvl w:val="0"/>
          <w:numId w:val="0"/>
        </w:numPr>
      </w:pPr>
    </w:p>
    <w:p w14:paraId="71E8ACE4" w14:textId="77777777" w:rsidR="007B651B" w:rsidRDefault="007B651B" w:rsidP="00FB11EE">
      <w:pPr>
        <w:pStyle w:val="1nrbrzegowy"/>
        <w:numPr>
          <w:ilvl w:val="0"/>
          <w:numId w:val="0"/>
        </w:numPr>
      </w:pPr>
    </w:p>
    <w:p w14:paraId="070126DD" w14:textId="77777777" w:rsidR="007B651B" w:rsidRDefault="007B651B" w:rsidP="00FB11EE">
      <w:pPr>
        <w:pStyle w:val="1nrbrzegowy"/>
        <w:numPr>
          <w:ilvl w:val="0"/>
          <w:numId w:val="0"/>
        </w:numPr>
      </w:pPr>
    </w:p>
    <w:p w14:paraId="7A03766F" w14:textId="77777777" w:rsidR="007B651B" w:rsidRDefault="007B651B" w:rsidP="00FB11EE">
      <w:pPr>
        <w:pStyle w:val="1nrbrzegowy"/>
        <w:numPr>
          <w:ilvl w:val="0"/>
          <w:numId w:val="0"/>
        </w:numPr>
      </w:pPr>
    </w:p>
    <w:p w14:paraId="3C54146B" w14:textId="77777777" w:rsidR="007B651B" w:rsidRDefault="007B651B" w:rsidP="00FB11EE">
      <w:pPr>
        <w:pStyle w:val="1nrbrzegowy"/>
        <w:numPr>
          <w:ilvl w:val="0"/>
          <w:numId w:val="0"/>
        </w:numPr>
      </w:pPr>
    </w:p>
    <w:p w14:paraId="1ACBE7DC" w14:textId="77777777" w:rsidR="007B651B" w:rsidRDefault="007B651B" w:rsidP="00FB11EE">
      <w:pPr>
        <w:pStyle w:val="1nrbrzegowy"/>
        <w:numPr>
          <w:ilvl w:val="0"/>
          <w:numId w:val="0"/>
        </w:numPr>
      </w:pPr>
    </w:p>
    <w:p w14:paraId="2C95C336" w14:textId="77777777" w:rsidR="007B651B" w:rsidRDefault="007B651B" w:rsidP="00FB11EE">
      <w:pPr>
        <w:pStyle w:val="1nrbrzegowy"/>
        <w:numPr>
          <w:ilvl w:val="0"/>
          <w:numId w:val="0"/>
        </w:numPr>
      </w:pPr>
    </w:p>
    <w:p w14:paraId="7D7E00AA" w14:textId="77777777" w:rsidR="007B651B" w:rsidRDefault="007B651B" w:rsidP="00FB11EE">
      <w:pPr>
        <w:pStyle w:val="1nrbrzegowy"/>
        <w:numPr>
          <w:ilvl w:val="0"/>
          <w:numId w:val="0"/>
        </w:numPr>
      </w:pPr>
    </w:p>
    <w:p w14:paraId="3AED5140" w14:textId="77777777" w:rsidR="007B651B" w:rsidRDefault="007B651B" w:rsidP="00FB11EE">
      <w:pPr>
        <w:pStyle w:val="1nrbrzegowy"/>
        <w:numPr>
          <w:ilvl w:val="0"/>
          <w:numId w:val="0"/>
        </w:numPr>
      </w:pPr>
    </w:p>
    <w:p w14:paraId="3046FCB5" w14:textId="77777777" w:rsidR="007B651B" w:rsidRDefault="007B651B" w:rsidP="00FB11EE">
      <w:pPr>
        <w:pStyle w:val="1nrbrzegowy"/>
        <w:numPr>
          <w:ilvl w:val="0"/>
          <w:numId w:val="0"/>
        </w:numPr>
      </w:pPr>
    </w:p>
    <w:p w14:paraId="1C7D48A5" w14:textId="77777777" w:rsidR="007B651B" w:rsidRDefault="007B651B" w:rsidP="00FB11EE">
      <w:pPr>
        <w:pStyle w:val="1nrbrzegowy"/>
        <w:numPr>
          <w:ilvl w:val="0"/>
          <w:numId w:val="0"/>
        </w:numPr>
      </w:pPr>
    </w:p>
    <w:p w14:paraId="1C79E3C0" w14:textId="77777777" w:rsidR="007B651B" w:rsidRDefault="007B651B" w:rsidP="00FB11EE">
      <w:pPr>
        <w:pStyle w:val="1nrbrzegowy"/>
        <w:numPr>
          <w:ilvl w:val="0"/>
          <w:numId w:val="0"/>
        </w:numPr>
      </w:pPr>
    </w:p>
    <w:p w14:paraId="57AE63FF" w14:textId="77777777" w:rsidR="007B651B" w:rsidRDefault="007B651B" w:rsidP="00FB11EE">
      <w:pPr>
        <w:pStyle w:val="1nrbrzegowy"/>
        <w:numPr>
          <w:ilvl w:val="0"/>
          <w:numId w:val="0"/>
        </w:numPr>
      </w:pPr>
    </w:p>
    <w:p w14:paraId="2F8C3BB4" w14:textId="77777777" w:rsidR="007B651B" w:rsidRDefault="007B651B" w:rsidP="00FB11EE">
      <w:pPr>
        <w:pStyle w:val="1nrbrzegowy"/>
        <w:numPr>
          <w:ilvl w:val="0"/>
          <w:numId w:val="0"/>
        </w:numPr>
      </w:pPr>
    </w:p>
    <w:p w14:paraId="4210140C" w14:textId="77777777" w:rsidR="007B651B" w:rsidRDefault="007B651B" w:rsidP="00FB11EE">
      <w:pPr>
        <w:pStyle w:val="1nrbrzegowy"/>
        <w:numPr>
          <w:ilvl w:val="0"/>
          <w:numId w:val="0"/>
        </w:numPr>
      </w:pPr>
    </w:p>
    <w:p w14:paraId="45C79431" w14:textId="77777777" w:rsidR="007B651B" w:rsidRDefault="007B651B" w:rsidP="00FB11EE">
      <w:pPr>
        <w:pStyle w:val="1nrbrzegowy"/>
        <w:numPr>
          <w:ilvl w:val="0"/>
          <w:numId w:val="0"/>
        </w:numPr>
      </w:pPr>
    </w:p>
    <w:p w14:paraId="7CC43CC0" w14:textId="77777777" w:rsidR="007B651B" w:rsidRDefault="007B651B" w:rsidP="00FB11EE">
      <w:pPr>
        <w:pStyle w:val="1nrbrzegowy"/>
        <w:numPr>
          <w:ilvl w:val="0"/>
          <w:numId w:val="0"/>
        </w:numPr>
      </w:pPr>
    </w:p>
    <w:p w14:paraId="4523A499" w14:textId="77777777" w:rsidR="007B651B" w:rsidRDefault="007B651B" w:rsidP="00FB11EE">
      <w:pPr>
        <w:pStyle w:val="1nrbrzegowy"/>
        <w:numPr>
          <w:ilvl w:val="0"/>
          <w:numId w:val="0"/>
        </w:numPr>
      </w:pPr>
    </w:p>
    <w:p w14:paraId="1D3EF9B1" w14:textId="77777777" w:rsidR="00E55288" w:rsidRDefault="00E55288" w:rsidP="00FB11EE">
      <w:pPr>
        <w:pStyle w:val="1nrbrzegowy"/>
        <w:numPr>
          <w:ilvl w:val="0"/>
          <w:numId w:val="0"/>
        </w:numPr>
      </w:pPr>
    </w:p>
    <w:p w14:paraId="15BF7E24" w14:textId="77777777" w:rsidR="00E55288" w:rsidRDefault="00E55288" w:rsidP="00FB11EE">
      <w:pPr>
        <w:pStyle w:val="1nrbrzegowy"/>
        <w:numPr>
          <w:ilvl w:val="0"/>
          <w:numId w:val="0"/>
        </w:numPr>
      </w:pPr>
    </w:p>
    <w:p w14:paraId="3A7CBE01" w14:textId="77777777" w:rsidR="007B651B" w:rsidRDefault="007B651B" w:rsidP="00FB11EE">
      <w:pPr>
        <w:pStyle w:val="1nrbrzegowy"/>
        <w:numPr>
          <w:ilvl w:val="0"/>
          <w:numId w:val="0"/>
        </w:numPr>
      </w:pPr>
    </w:p>
    <w:p w14:paraId="72330469" w14:textId="697F92B1" w:rsidR="00FB11EE" w:rsidRDefault="00FB11EE" w:rsidP="008F1505">
      <w:pPr>
        <w:pStyle w:val="1nrbrzegowy"/>
        <w:numPr>
          <w:ilvl w:val="0"/>
          <w:numId w:val="0"/>
        </w:numPr>
      </w:pPr>
    </w:p>
    <w:p w14:paraId="1E9680A4" w14:textId="77777777" w:rsidR="00245404" w:rsidRDefault="00245404" w:rsidP="008F1505">
      <w:pPr>
        <w:pStyle w:val="1nrbrzegowy"/>
        <w:numPr>
          <w:ilvl w:val="0"/>
          <w:numId w:val="0"/>
        </w:numPr>
      </w:pPr>
    </w:p>
    <w:p w14:paraId="3C8DF734" w14:textId="5C5C922C" w:rsidR="008F1505" w:rsidRDefault="008F1505" w:rsidP="00D5721D">
      <w:pPr>
        <w:pStyle w:val="1nrbrzegowy"/>
      </w:pPr>
    </w:p>
    <w:p w14:paraId="156B5170" w14:textId="2C5B1BFA" w:rsidR="00F872AC" w:rsidRDefault="008F1505" w:rsidP="003D5C32">
      <w:pPr>
        <w:pStyle w:val="numerbrzegowy"/>
        <w:numPr>
          <w:ilvl w:val="0"/>
          <w:numId w:val="0"/>
        </w:numPr>
        <w:spacing w:line="840" w:lineRule="exact"/>
        <w:jc w:val="center"/>
        <w:rPr>
          <w:rFonts w:ascii="Playfair Display" w:eastAsia="Calibri" w:hAnsi="Playfair Display" w:cs="Calibri"/>
          <w:kern w:val="0"/>
          <w:sz w:val="84"/>
          <w:szCs w:val="84"/>
          <w14:ligatures w14:val="none"/>
        </w:rPr>
      </w:pPr>
      <w:r w:rsidRPr="008F1505">
        <w:rPr>
          <w:rFonts w:ascii="Playfair Display" w:eastAsia="Calibri" w:hAnsi="Playfair Display" w:cs="Calibri"/>
          <w:kern w:val="0"/>
          <w:sz w:val="84"/>
          <w:szCs w:val="84"/>
          <w14:ligatures w14:val="none"/>
        </w:rPr>
        <w:t xml:space="preserve">Wyrażamy nadzieję, że niebawem rozpoczną się </w:t>
      </w:r>
      <w:r w:rsidRPr="003D5C32">
        <w:rPr>
          <w:rFonts w:ascii="Playfair Display" w:eastAsia="Calibri" w:hAnsi="Playfair Display" w:cs="Calibri"/>
          <w:b/>
          <w:bCs w:val="0"/>
          <w:kern w:val="0"/>
          <w:sz w:val="84"/>
          <w:szCs w:val="84"/>
          <w14:ligatures w14:val="none"/>
        </w:rPr>
        <w:t>prace badawcze</w:t>
      </w:r>
      <w:r w:rsidRPr="008F1505">
        <w:rPr>
          <w:rFonts w:ascii="Playfair Display" w:eastAsia="Calibri" w:hAnsi="Playfair Display" w:cs="Calibri"/>
          <w:kern w:val="0"/>
          <w:sz w:val="84"/>
          <w:szCs w:val="84"/>
          <w14:ligatures w14:val="none"/>
        </w:rPr>
        <w:t xml:space="preserve">, które </w:t>
      </w:r>
      <w:r w:rsidRPr="003D5C32">
        <w:rPr>
          <w:rFonts w:ascii="Playfair Display" w:eastAsia="Calibri" w:hAnsi="Playfair Display" w:cs="Calibri"/>
          <w:b/>
          <w:bCs w:val="0"/>
          <w:kern w:val="0"/>
          <w:sz w:val="84"/>
          <w:szCs w:val="84"/>
          <w14:ligatures w14:val="none"/>
        </w:rPr>
        <w:t>pozwolą</w:t>
      </w:r>
      <w:r w:rsidRPr="008F1505">
        <w:rPr>
          <w:rFonts w:ascii="Playfair Display" w:eastAsia="Calibri" w:hAnsi="Playfair Display" w:cs="Calibri"/>
          <w:kern w:val="0"/>
          <w:sz w:val="84"/>
          <w:szCs w:val="84"/>
          <w14:ligatures w14:val="none"/>
        </w:rPr>
        <w:t xml:space="preserve"> </w:t>
      </w:r>
      <w:r w:rsidRPr="003D5C32">
        <w:rPr>
          <w:rFonts w:ascii="Playfair Display" w:eastAsia="Calibri" w:hAnsi="Playfair Display" w:cs="Calibri"/>
          <w:b/>
          <w:bCs w:val="0"/>
          <w:kern w:val="0"/>
          <w:sz w:val="84"/>
          <w:szCs w:val="84"/>
          <w14:ligatures w14:val="none"/>
        </w:rPr>
        <w:t>na ustal</w:t>
      </w:r>
      <w:r w:rsidR="00BE6EB1" w:rsidRPr="003D5C32">
        <w:rPr>
          <w:rFonts w:ascii="Playfair Display" w:eastAsia="Calibri" w:hAnsi="Playfair Display" w:cs="Calibri"/>
          <w:b/>
          <w:bCs w:val="0"/>
          <w:kern w:val="0"/>
          <w:sz w:val="84"/>
          <w:szCs w:val="84"/>
          <w14:ligatures w14:val="none"/>
        </w:rPr>
        <w:t>e</w:t>
      </w:r>
      <w:r w:rsidR="00BE6EB1" w:rsidRPr="00733BC6">
        <w:rPr>
          <w:rFonts w:ascii="Playfair Display" w:eastAsia="Calibri" w:hAnsi="Playfair Display" w:cs="Calibri"/>
          <w:b/>
          <w:bCs w:val="0"/>
          <w:kern w:val="0"/>
          <w:sz w:val="84"/>
          <w:szCs w:val="84"/>
          <w14:ligatures w14:val="none"/>
        </w:rPr>
        <w:t>nie</w:t>
      </w:r>
      <w:r w:rsidR="00733BC6">
        <w:rPr>
          <w:rFonts w:ascii="Playfair Display" w:eastAsia="Calibri" w:hAnsi="Playfair Display" w:cs="Calibri"/>
          <w:b/>
          <w:bCs w:val="0"/>
          <w:kern w:val="0"/>
          <w:sz w:val="84"/>
          <w:szCs w:val="84"/>
          <w14:ligatures w14:val="none"/>
        </w:rPr>
        <w:t>,</w:t>
      </w:r>
      <w:r w:rsidRPr="008F1505">
        <w:rPr>
          <w:rFonts w:ascii="Playfair Display" w:eastAsia="Calibri" w:hAnsi="Playfair Display" w:cs="Calibri"/>
          <w:kern w:val="0"/>
          <w:sz w:val="84"/>
          <w:szCs w:val="84"/>
          <w14:ligatures w14:val="none"/>
        </w:rPr>
        <w:t xml:space="preserve"> skąd </w:t>
      </w:r>
      <w:r w:rsidR="00F47F44">
        <w:rPr>
          <w:rFonts w:ascii="Playfair Display" w:eastAsia="Calibri" w:hAnsi="Playfair Display" w:cs="Calibri"/>
          <w:kern w:val="0"/>
          <w:sz w:val="84"/>
          <w:szCs w:val="84"/>
          <w14:ligatures w14:val="none"/>
        </w:rPr>
        <w:br/>
      </w:r>
      <w:r w:rsidRPr="008F1505">
        <w:rPr>
          <w:rFonts w:ascii="Playfair Display" w:eastAsia="Calibri" w:hAnsi="Playfair Display" w:cs="Calibri"/>
          <w:kern w:val="0"/>
          <w:sz w:val="84"/>
          <w:szCs w:val="84"/>
          <w14:ligatures w14:val="none"/>
        </w:rPr>
        <w:t xml:space="preserve">w zasobach UPRP znalazły się </w:t>
      </w:r>
      <w:r w:rsidRPr="003D5C32">
        <w:rPr>
          <w:rFonts w:ascii="Playfair Display" w:eastAsia="Calibri" w:hAnsi="Playfair Display" w:cs="Calibri"/>
          <w:b/>
          <w:bCs w:val="0"/>
          <w:kern w:val="0"/>
          <w:sz w:val="84"/>
          <w:szCs w:val="84"/>
          <w14:ligatures w14:val="none"/>
        </w:rPr>
        <w:t>dane pochodzące z MSWiA</w:t>
      </w:r>
      <w:r w:rsidRPr="008F1505">
        <w:rPr>
          <w:rFonts w:ascii="Playfair Display" w:eastAsia="Calibri" w:hAnsi="Playfair Display" w:cs="Calibri"/>
          <w:kern w:val="0"/>
          <w:sz w:val="84"/>
          <w:szCs w:val="84"/>
          <w14:ligatures w14:val="none"/>
        </w:rPr>
        <w:t xml:space="preserve"> - dane, które w myśl obowiązujących przepisów prawnych </w:t>
      </w:r>
      <w:r w:rsidRPr="003D5C32">
        <w:rPr>
          <w:rFonts w:ascii="Playfair Display" w:eastAsia="Calibri" w:hAnsi="Playfair Display" w:cs="Calibri"/>
          <w:b/>
          <w:bCs w:val="0"/>
          <w:kern w:val="0"/>
          <w:sz w:val="84"/>
          <w:szCs w:val="84"/>
          <w14:ligatures w14:val="none"/>
        </w:rPr>
        <w:t>nie powinny być</w:t>
      </w:r>
      <w:r w:rsidRPr="008F1505">
        <w:rPr>
          <w:rFonts w:ascii="Playfair Display" w:eastAsia="Calibri" w:hAnsi="Playfair Display" w:cs="Calibri"/>
          <w:kern w:val="0"/>
          <w:sz w:val="84"/>
          <w:szCs w:val="84"/>
          <w14:ligatures w14:val="none"/>
        </w:rPr>
        <w:t xml:space="preserve"> ani gromadzone, ani przetwarzane</w:t>
      </w:r>
      <w:r w:rsidR="003D5C32">
        <w:rPr>
          <w:rFonts w:ascii="Playfair Display" w:eastAsia="Calibri" w:hAnsi="Playfair Display" w:cs="Calibri"/>
          <w:kern w:val="0"/>
          <w:sz w:val="84"/>
          <w:szCs w:val="84"/>
          <w14:ligatures w14:val="none"/>
        </w:rPr>
        <w:t xml:space="preserve"> </w:t>
      </w:r>
      <w:r w:rsidR="003D5C32">
        <w:rPr>
          <w:rFonts w:ascii="Playfair Display" w:eastAsia="Calibri" w:hAnsi="Playfair Display" w:cs="Calibri"/>
          <w:kern w:val="0"/>
          <w:sz w:val="84"/>
          <w:szCs w:val="84"/>
          <w14:ligatures w14:val="none"/>
        </w:rPr>
        <w:br/>
      </w:r>
      <w:r w:rsidR="003D5C32" w:rsidRPr="003D5C32">
        <w:rPr>
          <w:rFonts w:ascii="Playfair Display" w:eastAsia="Calibri" w:hAnsi="Playfair Display" w:cs="Calibri"/>
          <w:b/>
          <w:bCs w:val="0"/>
          <w:kern w:val="0"/>
          <w:sz w:val="84"/>
          <w:szCs w:val="84"/>
          <w14:ligatures w14:val="none"/>
        </w:rPr>
        <w:t>w Urzędzie Patentowym</w:t>
      </w:r>
      <w:r w:rsidR="00F47F44">
        <w:rPr>
          <w:rFonts w:ascii="Playfair Display" w:eastAsia="Calibri" w:hAnsi="Playfair Display" w:cs="Calibri"/>
          <w:b/>
          <w:bCs w:val="0"/>
          <w:kern w:val="0"/>
          <w:sz w:val="84"/>
          <w:szCs w:val="84"/>
          <w14:ligatures w14:val="none"/>
        </w:rPr>
        <w:t xml:space="preserve"> RP</w:t>
      </w:r>
      <w:r w:rsidRPr="008F1505">
        <w:rPr>
          <w:rFonts w:ascii="Playfair Display" w:eastAsia="Calibri" w:hAnsi="Playfair Display" w:cs="Calibri"/>
          <w:kern w:val="0"/>
          <w:sz w:val="84"/>
          <w:szCs w:val="84"/>
          <w14:ligatures w14:val="none"/>
        </w:rPr>
        <w:t>.</w:t>
      </w:r>
    </w:p>
    <w:p w14:paraId="6214115F" w14:textId="77777777" w:rsidR="007B651B" w:rsidRDefault="007B651B" w:rsidP="00CE33CA">
      <w:pPr>
        <w:pStyle w:val="1nrbrzegowy"/>
        <w:numPr>
          <w:ilvl w:val="0"/>
          <w:numId w:val="0"/>
        </w:numPr>
      </w:pPr>
    </w:p>
    <w:p w14:paraId="12D6E7A3" w14:textId="77777777" w:rsidR="00F872AC" w:rsidRDefault="00F872AC" w:rsidP="00F872AC">
      <w:pPr>
        <w:pStyle w:val="1nrbrzegowy"/>
      </w:pPr>
    </w:p>
    <w:p w14:paraId="7486A7C4" w14:textId="29C60471" w:rsidR="00F872AC" w:rsidRDefault="007738E2"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r>
        <w:rPr>
          <w:rFonts w:ascii="Playfair Display" w:eastAsia="Calibri" w:hAnsi="Playfair Display" w:cs="Calibri"/>
          <w:kern w:val="0"/>
          <w:sz w:val="84"/>
          <w:szCs w:val="84"/>
          <w14:ligatures w14:val="none"/>
        </w:rPr>
        <w:t xml:space="preserve">Może </w:t>
      </w:r>
      <w:r w:rsidR="00F872AC">
        <w:rPr>
          <w:rFonts w:ascii="Playfair Display" w:eastAsia="Calibri" w:hAnsi="Playfair Display" w:cs="Calibri"/>
          <w:kern w:val="0"/>
          <w:sz w:val="84"/>
          <w:szCs w:val="84"/>
          <w14:ligatures w14:val="none"/>
        </w:rPr>
        <w:t xml:space="preserve">uda się </w:t>
      </w:r>
      <w:r w:rsidR="00832B5B">
        <w:rPr>
          <w:rFonts w:ascii="Playfair Display" w:eastAsia="Calibri" w:hAnsi="Playfair Display" w:cs="Calibri"/>
          <w:kern w:val="0"/>
          <w:sz w:val="84"/>
          <w:szCs w:val="84"/>
          <w14:ligatures w14:val="none"/>
        </w:rPr>
        <w:t xml:space="preserve">też </w:t>
      </w:r>
      <w:r w:rsidR="00F872AC">
        <w:rPr>
          <w:rFonts w:ascii="Playfair Display" w:eastAsia="Calibri" w:hAnsi="Playfair Display" w:cs="Calibri"/>
          <w:kern w:val="0"/>
          <w:sz w:val="84"/>
          <w:szCs w:val="84"/>
          <w14:ligatures w14:val="none"/>
        </w:rPr>
        <w:t xml:space="preserve">ustalić, czy </w:t>
      </w:r>
      <w:r w:rsidR="00F872AC" w:rsidRPr="00F47F44">
        <w:rPr>
          <w:rFonts w:ascii="Playfair Display" w:eastAsia="Calibri" w:hAnsi="Playfair Display" w:cs="Calibri"/>
          <w:b/>
          <w:bCs w:val="0"/>
          <w:kern w:val="0"/>
          <w:sz w:val="84"/>
          <w:szCs w:val="84"/>
          <w14:ligatures w14:val="none"/>
        </w:rPr>
        <w:t>Edyta SZOSTAK</w:t>
      </w:r>
      <w:r w:rsidR="00F872AC" w:rsidRPr="00F47F44">
        <w:rPr>
          <w:rFonts w:ascii="Playfair Display" w:eastAsia="Calibri" w:hAnsi="Playfair Display" w:cs="Calibri"/>
          <w:kern w:val="0"/>
          <w:sz w:val="84"/>
          <w:szCs w:val="84"/>
          <w14:ligatures w14:val="none"/>
        </w:rPr>
        <w:t>:</w:t>
      </w:r>
    </w:p>
    <w:p w14:paraId="1590F55D" w14:textId="0BC93370" w:rsidR="007738E2" w:rsidRDefault="007738E2"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r w:rsidRPr="00C80966">
        <w:rPr>
          <w:noProof/>
        </w:rPr>
        <w:drawing>
          <wp:anchor distT="0" distB="0" distL="114300" distR="114300" simplePos="0" relativeHeight="252748800" behindDoc="0" locked="0" layoutInCell="1" allowOverlap="1" wp14:anchorId="4B34E4A6" wp14:editId="3CDA1C4F">
            <wp:simplePos x="0" y="0"/>
            <wp:positionH relativeFrom="margin">
              <wp:posOffset>901262</wp:posOffset>
            </wp:positionH>
            <wp:positionV relativeFrom="paragraph">
              <wp:posOffset>77667</wp:posOffset>
            </wp:positionV>
            <wp:extent cx="4619744" cy="4313113"/>
            <wp:effectExtent l="0" t="0" r="0" b="0"/>
            <wp:wrapNone/>
            <wp:docPr id="1746215078" name="Obraz 1" descr="Obraz zawierający tekst, Ludzka twarz, zrzut ekranu, okulary/szklanki&#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52342" name="Obraz 1" descr="Obraz zawierający tekst, Ludzka twarz, zrzut ekranu, okulary/szklanki&#10;&#10;Zawartość wygenerowana przez sztuczną inteligencję może być niepoprawna."/>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4621961" cy="43151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91584A" w14:textId="1D2411BD" w:rsidR="00F872AC" w:rsidRDefault="00F872AC"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p>
    <w:p w14:paraId="60544A15" w14:textId="4C833B40" w:rsidR="00F872AC" w:rsidRDefault="00F872AC"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p>
    <w:p w14:paraId="66869D00" w14:textId="310D6132" w:rsidR="00F872AC" w:rsidRDefault="00F872AC"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p>
    <w:p w14:paraId="5DE709E9" w14:textId="54EC7C94" w:rsidR="00F872AC" w:rsidRDefault="00F872AC"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p>
    <w:p w14:paraId="537A167C" w14:textId="77777777" w:rsidR="007738E2" w:rsidRDefault="007738E2"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p>
    <w:p w14:paraId="4BE95927" w14:textId="77777777" w:rsidR="007738E2" w:rsidRDefault="007738E2"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p>
    <w:p w14:paraId="00381D81" w14:textId="2AB5C701" w:rsidR="007738E2" w:rsidRDefault="003D5C32"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r w:rsidRPr="003D5C32">
        <w:rPr>
          <w:rFonts w:ascii="Playfair Display" w:eastAsia="Calibri" w:hAnsi="Playfair Display" w:cs="Calibri"/>
          <w:noProof/>
          <w:kern w:val="0"/>
          <w:sz w:val="84"/>
          <w:szCs w:val="84"/>
          <w14:ligatures w14:val="none"/>
        </w:rPr>
        <w:drawing>
          <wp:anchor distT="0" distB="0" distL="114300" distR="114300" simplePos="0" relativeHeight="253069312" behindDoc="0" locked="0" layoutInCell="1" allowOverlap="1" wp14:anchorId="7F3218B7" wp14:editId="3D7B4385">
            <wp:simplePos x="0" y="0"/>
            <wp:positionH relativeFrom="margin">
              <wp:posOffset>2154880</wp:posOffset>
            </wp:positionH>
            <wp:positionV relativeFrom="paragraph">
              <wp:posOffset>99060</wp:posOffset>
            </wp:positionV>
            <wp:extent cx="1807534" cy="318977"/>
            <wp:effectExtent l="0" t="0" r="2540" b="5080"/>
            <wp:wrapNone/>
            <wp:docPr id="4401503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50349" name=""/>
                    <pic:cNvPicPr/>
                  </pic:nvPicPr>
                  <pic:blipFill>
                    <a:blip r:embed="rId86">
                      <a:extLst>
                        <a:ext uri="{28A0092B-C50C-407E-A947-70E740481C1C}">
                          <a14:useLocalDpi xmlns:a14="http://schemas.microsoft.com/office/drawing/2010/main"/>
                        </a:ext>
                      </a:extLst>
                    </a:blip>
                    <a:stretch>
                      <a:fillRect/>
                    </a:stretch>
                  </pic:blipFill>
                  <pic:spPr>
                    <a:xfrm>
                      <a:off x="0" y="0"/>
                      <a:ext cx="1807534" cy="318977"/>
                    </a:xfrm>
                    <a:prstGeom prst="rect">
                      <a:avLst/>
                    </a:prstGeom>
                  </pic:spPr>
                </pic:pic>
              </a:graphicData>
            </a:graphic>
            <wp14:sizeRelH relativeFrom="margin">
              <wp14:pctWidth>0</wp14:pctWidth>
            </wp14:sizeRelH>
            <wp14:sizeRelV relativeFrom="margin">
              <wp14:pctHeight>0</wp14:pctHeight>
            </wp14:sizeRelV>
          </wp:anchor>
        </w:drawing>
      </w:r>
    </w:p>
    <w:p w14:paraId="0A43F809" w14:textId="5777D1BB" w:rsidR="007738E2" w:rsidRDefault="007738E2"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p>
    <w:p w14:paraId="3534BFE4" w14:textId="390FFC79" w:rsidR="00F872AC" w:rsidRDefault="00F872AC" w:rsidP="008F1505">
      <w:pPr>
        <w:pStyle w:val="numerbrzegowy"/>
        <w:numPr>
          <w:ilvl w:val="0"/>
          <w:numId w:val="0"/>
        </w:numPr>
        <w:spacing w:line="840" w:lineRule="exact"/>
        <w:jc w:val="center"/>
        <w:rPr>
          <w:rFonts w:ascii="Playfair Display" w:eastAsia="Calibri" w:hAnsi="Playfair Display" w:cs="Calibri"/>
          <w:kern w:val="0"/>
          <w:sz w:val="84"/>
          <w:szCs w:val="84"/>
          <w14:ligatures w14:val="none"/>
        </w:rPr>
      </w:pPr>
      <w:r>
        <w:rPr>
          <w:rFonts w:ascii="Playfair Display" w:eastAsia="Calibri" w:hAnsi="Playfair Display" w:cs="Calibri"/>
          <w:kern w:val="0"/>
          <w:sz w:val="84"/>
          <w:szCs w:val="84"/>
          <w14:ligatures w14:val="none"/>
        </w:rPr>
        <w:t xml:space="preserve"> </w:t>
      </w:r>
      <w:r w:rsidR="007738E2" w:rsidRPr="003D5C32">
        <w:rPr>
          <w:rFonts w:ascii="Playfair Display" w:eastAsia="Calibri" w:hAnsi="Playfair Display" w:cs="Calibri"/>
          <w:b/>
          <w:bCs w:val="0"/>
          <w:kern w:val="0"/>
          <w:sz w:val="84"/>
          <w:szCs w:val="84"/>
          <w14:ligatures w14:val="none"/>
        </w:rPr>
        <w:t>dostarcza</w:t>
      </w:r>
      <w:r w:rsidRPr="003D5C32">
        <w:rPr>
          <w:rFonts w:ascii="Playfair Display" w:eastAsia="Calibri" w:hAnsi="Playfair Display" w:cs="Calibri"/>
          <w:b/>
          <w:bCs w:val="0"/>
          <w:kern w:val="0"/>
          <w:sz w:val="84"/>
          <w:szCs w:val="84"/>
          <w14:ligatures w14:val="none"/>
        </w:rPr>
        <w:t xml:space="preserve"> dokumenty</w:t>
      </w:r>
      <w:r>
        <w:rPr>
          <w:rFonts w:ascii="Playfair Display" w:eastAsia="Calibri" w:hAnsi="Playfair Display" w:cs="Calibri"/>
          <w:kern w:val="0"/>
          <w:sz w:val="84"/>
          <w:szCs w:val="84"/>
          <w14:ligatures w14:val="none"/>
        </w:rPr>
        <w:t xml:space="preserve"> U</w:t>
      </w:r>
      <w:r w:rsidR="00DF3396">
        <w:rPr>
          <w:rFonts w:ascii="Playfair Display" w:eastAsia="Calibri" w:hAnsi="Playfair Display" w:cs="Calibri"/>
          <w:kern w:val="0"/>
          <w:sz w:val="84"/>
          <w:szCs w:val="84"/>
          <w14:ligatures w14:val="none"/>
        </w:rPr>
        <w:t xml:space="preserve">rzędu </w:t>
      </w:r>
      <w:r>
        <w:rPr>
          <w:rFonts w:ascii="Playfair Display" w:eastAsia="Calibri" w:hAnsi="Playfair Display" w:cs="Calibri"/>
          <w:kern w:val="0"/>
          <w:sz w:val="84"/>
          <w:szCs w:val="84"/>
          <w14:ligatures w14:val="none"/>
        </w:rPr>
        <w:t>P</w:t>
      </w:r>
      <w:r w:rsidR="00DF3396">
        <w:rPr>
          <w:rFonts w:ascii="Playfair Display" w:eastAsia="Calibri" w:hAnsi="Playfair Display" w:cs="Calibri"/>
          <w:kern w:val="0"/>
          <w:sz w:val="84"/>
          <w:szCs w:val="84"/>
          <w14:ligatures w14:val="none"/>
        </w:rPr>
        <w:t>.</w:t>
      </w:r>
      <w:r>
        <w:rPr>
          <w:rFonts w:ascii="Playfair Display" w:eastAsia="Calibri" w:hAnsi="Playfair Display" w:cs="Calibri"/>
          <w:kern w:val="0"/>
          <w:sz w:val="84"/>
          <w:szCs w:val="84"/>
          <w14:ligatures w14:val="none"/>
        </w:rPr>
        <w:t xml:space="preserve"> wymagające decyzji</w:t>
      </w:r>
      <w:r w:rsidR="00A6260E">
        <w:rPr>
          <w:rFonts w:ascii="Playfair Display" w:eastAsia="Calibri" w:hAnsi="Playfair Display" w:cs="Calibri"/>
          <w:kern w:val="0"/>
          <w:sz w:val="84"/>
          <w:szCs w:val="84"/>
          <w14:ligatures w14:val="none"/>
        </w:rPr>
        <w:t xml:space="preserve"> </w:t>
      </w:r>
      <w:r w:rsidR="00A6260E" w:rsidRPr="00F47F44">
        <w:rPr>
          <w:rFonts w:ascii="Playfair Display" w:eastAsia="Calibri" w:hAnsi="Playfair Display" w:cs="Calibri"/>
          <w:b/>
          <w:bCs w:val="0"/>
          <w:kern w:val="0"/>
          <w:sz w:val="84"/>
          <w:szCs w:val="84"/>
          <w14:ligatures w14:val="none"/>
        </w:rPr>
        <w:t>na</w:t>
      </w:r>
      <w:r w:rsidR="00A6260E">
        <w:rPr>
          <w:rFonts w:ascii="Playfair Display" w:eastAsia="Calibri" w:hAnsi="Playfair Display" w:cs="Calibri"/>
          <w:kern w:val="0"/>
          <w:sz w:val="84"/>
          <w:szCs w:val="84"/>
          <w14:ligatures w14:val="none"/>
        </w:rPr>
        <w:t xml:space="preserve"> </w:t>
      </w:r>
      <w:r w:rsidR="00A6260E" w:rsidRPr="003D5C32">
        <w:rPr>
          <w:rFonts w:ascii="Playfair Display" w:eastAsia="Calibri" w:hAnsi="Playfair Display" w:cs="Calibri"/>
          <w:b/>
          <w:bCs w:val="0"/>
          <w:kern w:val="0"/>
          <w:sz w:val="84"/>
          <w:szCs w:val="84"/>
          <w14:ligatures w14:val="none"/>
        </w:rPr>
        <w:t>biurko</w:t>
      </w:r>
      <w:r w:rsidRPr="003D5C32">
        <w:rPr>
          <w:rFonts w:ascii="Playfair Display" w:eastAsia="Calibri" w:hAnsi="Playfair Display" w:cs="Calibri"/>
          <w:b/>
          <w:bCs w:val="0"/>
          <w:kern w:val="0"/>
          <w:sz w:val="84"/>
          <w:szCs w:val="84"/>
          <w14:ligatures w14:val="none"/>
        </w:rPr>
        <w:t xml:space="preserve"> Pana Premiera</w:t>
      </w:r>
      <w:r w:rsidR="007738E2">
        <w:rPr>
          <w:rFonts w:ascii="Playfair Display" w:eastAsia="Calibri" w:hAnsi="Playfair Display" w:cs="Calibri"/>
          <w:kern w:val="0"/>
          <w:sz w:val="84"/>
          <w:szCs w:val="84"/>
          <w14:ligatures w14:val="none"/>
        </w:rPr>
        <w:t>?</w:t>
      </w:r>
      <w:r>
        <w:rPr>
          <w:rFonts w:ascii="Playfair Display" w:eastAsia="Calibri" w:hAnsi="Playfair Display" w:cs="Calibri"/>
          <w:kern w:val="0"/>
          <w:sz w:val="84"/>
          <w:szCs w:val="84"/>
          <w14:ligatures w14:val="none"/>
        </w:rPr>
        <w:t xml:space="preserve"> </w:t>
      </w:r>
    </w:p>
    <w:p w14:paraId="0A6BED8A" w14:textId="7B63988B" w:rsidR="00832B5B" w:rsidRDefault="00832B5B" w:rsidP="00832B5B">
      <w:pPr>
        <w:pStyle w:val="1nrbrzegowy"/>
      </w:pPr>
      <w:r>
        <w:t>Czyli Edyta SZOSTAK, której przełożonym był niedawno Marcin DOBRUK</w:t>
      </w:r>
      <w:r w:rsidR="003B4C72">
        <w:t>.</w:t>
      </w:r>
    </w:p>
    <w:p w14:paraId="42AB5AB5" w14:textId="2B7C1F93" w:rsidR="00BC70F2" w:rsidRDefault="003002B5" w:rsidP="003002B5">
      <w:pPr>
        <w:pStyle w:val="1nrbrzegowy"/>
      </w:pPr>
      <w:r>
        <w:lastRenderedPageBreak/>
        <w:t>.</w:t>
      </w:r>
    </w:p>
    <w:p w14:paraId="6B5D8229" w14:textId="77777777" w:rsidR="003002B5" w:rsidRDefault="003002B5" w:rsidP="003002B5">
      <w:pPr>
        <w:pStyle w:val="1nrbrzegowy"/>
        <w:numPr>
          <w:ilvl w:val="0"/>
          <w:numId w:val="0"/>
        </w:numPr>
      </w:pPr>
    </w:p>
    <w:p w14:paraId="5FBB6F0D" w14:textId="3E4D0177" w:rsidR="004003EB" w:rsidRDefault="003002B5" w:rsidP="003002B5">
      <w:pPr>
        <w:pStyle w:val="KOMENTARZDUY"/>
      </w:pPr>
      <w:r>
        <w:t>Z pewnością uda się ust</w:t>
      </w:r>
      <w:r w:rsidRPr="00733BC6">
        <w:t>alić</w:t>
      </w:r>
      <w:r w:rsidR="00733BC6">
        <w:t>,</w:t>
      </w:r>
      <w:r>
        <w:t xml:space="preserve"> jak to się </w:t>
      </w:r>
      <w:r w:rsidR="00FA12FE">
        <w:t>dzieje</w:t>
      </w:r>
      <w:r>
        <w:t xml:space="preserve">, że </w:t>
      </w:r>
    </w:p>
    <w:p w14:paraId="014BC1EF" w14:textId="77777777" w:rsidR="004003EB" w:rsidRDefault="003002B5" w:rsidP="003002B5">
      <w:pPr>
        <w:pStyle w:val="KOMENTARZDUY"/>
      </w:pPr>
      <w:r w:rsidRPr="004003EB">
        <w:rPr>
          <w:b/>
          <w:bCs w:val="0"/>
        </w:rPr>
        <w:t>Pan Premier Donald TUSK</w:t>
      </w:r>
      <w:r>
        <w:t xml:space="preserve"> </w:t>
      </w:r>
    </w:p>
    <w:p w14:paraId="19307321" w14:textId="52437792" w:rsidR="003002B5" w:rsidRDefault="003002B5" w:rsidP="00C46A89">
      <w:pPr>
        <w:pStyle w:val="KOMENTARZDUY"/>
      </w:pPr>
      <w:r w:rsidRPr="009570A4">
        <w:rPr>
          <w:b/>
          <w:bCs w:val="0"/>
        </w:rPr>
        <w:t>nie otrzymuje</w:t>
      </w:r>
      <w:r w:rsidRPr="009570A4">
        <w:t xml:space="preserve"> </w:t>
      </w:r>
      <w:r w:rsidRPr="009570A4">
        <w:rPr>
          <w:b/>
          <w:bCs w:val="0"/>
        </w:rPr>
        <w:t xml:space="preserve">informacji </w:t>
      </w:r>
      <w:r w:rsidRPr="009570A4">
        <w:t>o trwającej zapaści Urzędu</w:t>
      </w:r>
      <w:r>
        <w:t xml:space="preserve"> Patentowego RP, a </w:t>
      </w:r>
      <w:r w:rsidRPr="004003EB">
        <w:rPr>
          <w:b/>
          <w:bCs w:val="0"/>
        </w:rPr>
        <w:t>na list</w:t>
      </w:r>
      <w:r>
        <w:t xml:space="preserve"> w </w:t>
      </w:r>
      <w:r w:rsidR="004003EB">
        <w:t xml:space="preserve">tej </w:t>
      </w:r>
      <w:r>
        <w:t xml:space="preserve">sprawie </w:t>
      </w:r>
      <w:r w:rsidRPr="004003EB">
        <w:rPr>
          <w:b/>
          <w:bCs w:val="0"/>
        </w:rPr>
        <w:t>odpowiedział</w:t>
      </w:r>
      <w:r>
        <w:t xml:space="preserve"> </w:t>
      </w:r>
      <w:r w:rsidRPr="004003EB">
        <w:rPr>
          <w:b/>
          <w:bCs w:val="0"/>
        </w:rPr>
        <w:t>w 2024</w:t>
      </w:r>
      <w:r>
        <w:t xml:space="preserve"> r.  </w:t>
      </w:r>
      <w:r w:rsidRPr="004003EB">
        <w:rPr>
          <w:b/>
          <w:bCs w:val="0"/>
        </w:rPr>
        <w:t>urzędnik</w:t>
      </w:r>
      <w:r>
        <w:t xml:space="preserve"> rządu Prawa </w:t>
      </w:r>
      <w:r w:rsidR="004003EB">
        <w:br/>
        <w:t>i</w:t>
      </w:r>
      <w:r>
        <w:t xml:space="preserve"> Sprawiedliwości od lat </w:t>
      </w:r>
      <w:r w:rsidRPr="004003EB">
        <w:rPr>
          <w:b/>
          <w:bCs w:val="0"/>
        </w:rPr>
        <w:t xml:space="preserve">współpracujący </w:t>
      </w:r>
      <w:r w:rsidR="009570A4">
        <w:rPr>
          <w:b/>
          <w:bCs w:val="0"/>
        </w:rPr>
        <w:br/>
      </w:r>
      <w:r w:rsidRPr="004003EB">
        <w:rPr>
          <w:b/>
          <w:bCs w:val="0"/>
        </w:rPr>
        <w:t>z Edytą DEMBY-SIWEK</w:t>
      </w:r>
    </w:p>
    <w:p w14:paraId="4B94FD6C" w14:textId="77777777" w:rsidR="00C46A89" w:rsidRDefault="00C46A89" w:rsidP="00C46A89">
      <w:pPr>
        <w:pStyle w:val="1nrbrzegowy"/>
      </w:pPr>
    </w:p>
    <w:p w14:paraId="3ED24DFC" w14:textId="014EEADE" w:rsidR="0074758E" w:rsidRDefault="003002B5" w:rsidP="0074758E">
      <w:pPr>
        <w:pStyle w:val="KOMENTARZDUY"/>
      </w:pPr>
      <w:r>
        <w:rPr>
          <w:sz w:val="84"/>
          <w:szCs w:val="84"/>
        </w:rPr>
        <w:t>C</w:t>
      </w:r>
      <w:r w:rsidR="00F47F44">
        <w:rPr>
          <w:sz w:val="84"/>
          <w:szCs w:val="84"/>
        </w:rPr>
        <w:t xml:space="preserve">zy </w:t>
      </w:r>
      <w:r w:rsidR="00F47F44" w:rsidRPr="00F47F44">
        <w:rPr>
          <w:b/>
          <w:bCs w:val="0"/>
          <w:sz w:val="84"/>
          <w:szCs w:val="84"/>
        </w:rPr>
        <w:t>Edyta SZOSTAK</w:t>
      </w:r>
      <w:r w:rsidR="00F47F44">
        <w:t xml:space="preserve"> </w:t>
      </w:r>
      <w:r w:rsidR="0074758E">
        <w:t>wie o przetasowaniu kadr w Urzędzie Patentowym RP</w:t>
      </w:r>
      <w:r w:rsidR="00CE33CA">
        <w:t>?</w:t>
      </w:r>
    </w:p>
    <w:p w14:paraId="3C1AF656" w14:textId="46725A51" w:rsidR="00BC70F2" w:rsidRDefault="00CE33CA" w:rsidP="00245404">
      <w:pPr>
        <w:pStyle w:val="1nrbrzegowy"/>
      </w:pPr>
      <w:r>
        <w:t xml:space="preserve">Czy wie </w:t>
      </w:r>
      <w:r w:rsidR="00832B5B">
        <w:t xml:space="preserve">o </w:t>
      </w:r>
      <w:r w:rsidR="0074758E">
        <w:t>naruszeni</w:t>
      </w:r>
      <w:r w:rsidR="00832B5B">
        <w:t>u</w:t>
      </w:r>
      <w:r w:rsidR="0074758E">
        <w:t xml:space="preserve"> prawa w trakcie konkursu na stanowisk</w:t>
      </w:r>
      <w:r w:rsidR="00832B5B">
        <w:t>a Zastępców</w:t>
      </w:r>
      <w:r w:rsidR="0074758E">
        <w:t xml:space="preserve"> Prezesa tej instyt</w:t>
      </w:r>
      <w:r w:rsidR="003D5C32">
        <w:t>ucji</w:t>
      </w:r>
      <w:r w:rsidR="0074758E">
        <w:t xml:space="preserve"> </w:t>
      </w:r>
      <w:r w:rsidR="00832B5B">
        <w:t xml:space="preserve">oraz Prezesa Urzędu Patentowego RP </w:t>
      </w:r>
      <w:r w:rsidR="0074758E">
        <w:t>w 2024 i 2025 roku?</w:t>
      </w:r>
    </w:p>
    <w:p w14:paraId="69015DA2" w14:textId="6A0DDC2C" w:rsidR="00BC70F2" w:rsidRDefault="00245404" w:rsidP="00BC70F2">
      <w:pPr>
        <w:pStyle w:val="1nrbrzegowy"/>
        <w:numPr>
          <w:ilvl w:val="0"/>
          <w:numId w:val="0"/>
        </w:numPr>
      </w:pPr>
      <w:r w:rsidRPr="00C80966">
        <w:rPr>
          <w:noProof/>
        </w:rPr>
        <w:drawing>
          <wp:anchor distT="0" distB="0" distL="114300" distR="114300" simplePos="0" relativeHeight="252998656" behindDoc="0" locked="0" layoutInCell="1" allowOverlap="1" wp14:anchorId="28A8AFD5" wp14:editId="51762BCD">
            <wp:simplePos x="0" y="0"/>
            <wp:positionH relativeFrom="margin">
              <wp:posOffset>-501869</wp:posOffset>
            </wp:positionH>
            <wp:positionV relativeFrom="paragraph">
              <wp:posOffset>11977</wp:posOffset>
            </wp:positionV>
            <wp:extent cx="6679565" cy="6542690"/>
            <wp:effectExtent l="0" t="0" r="6985" b="0"/>
            <wp:wrapNone/>
            <wp:docPr id="820029348" name="Obraz 1" descr="Obraz zawierający tekst, Ludzka twarz, zrzut ekranu, okulary/szklanki&#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52342" name="Obraz 1" descr="Obraz zawierający tekst, Ludzka twarz, zrzut ekranu, okulary/szklanki&#10;&#10;Zawartość wygenerowana przez sztuczną inteligencję może być niepoprawna."/>
                    <pic:cNvPicPr/>
                  </pic:nvPicPr>
                  <pic:blipFill rotWithShape="1">
                    <a:blip r:embed="rId87" cstate="screen">
                      <a:extLst>
                        <a:ext uri="{28A0092B-C50C-407E-A947-70E740481C1C}">
                          <a14:useLocalDpi xmlns:a14="http://schemas.microsoft.com/office/drawing/2010/main"/>
                        </a:ext>
                      </a:extLst>
                    </a:blip>
                    <a:srcRect b="-846"/>
                    <a:stretch/>
                  </pic:blipFill>
                  <pic:spPr bwMode="auto">
                    <a:xfrm>
                      <a:off x="0" y="0"/>
                      <a:ext cx="6680200" cy="65433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AE0877" w14:textId="61588F34" w:rsidR="00BC70F2" w:rsidRDefault="00BC70F2" w:rsidP="00BC70F2">
      <w:pPr>
        <w:pStyle w:val="1nrbrzegowy"/>
        <w:numPr>
          <w:ilvl w:val="0"/>
          <w:numId w:val="0"/>
        </w:numPr>
      </w:pPr>
    </w:p>
    <w:p w14:paraId="3EE34661" w14:textId="33ABDF13" w:rsidR="00BC70F2" w:rsidRDefault="00BC70F2" w:rsidP="00BC70F2">
      <w:pPr>
        <w:pStyle w:val="1nrbrzegowy"/>
        <w:numPr>
          <w:ilvl w:val="0"/>
          <w:numId w:val="0"/>
        </w:numPr>
      </w:pPr>
    </w:p>
    <w:p w14:paraId="6BEB65E1" w14:textId="7016B508" w:rsidR="00BC70F2" w:rsidRDefault="00BC70F2" w:rsidP="00BC70F2">
      <w:pPr>
        <w:pStyle w:val="1nrbrzegowy"/>
        <w:numPr>
          <w:ilvl w:val="0"/>
          <w:numId w:val="0"/>
        </w:numPr>
      </w:pPr>
    </w:p>
    <w:p w14:paraId="4AC236C8" w14:textId="5DC799DE" w:rsidR="00BC70F2" w:rsidRDefault="00BC70F2" w:rsidP="00BC70F2">
      <w:pPr>
        <w:pStyle w:val="1nrbrzegowy"/>
        <w:numPr>
          <w:ilvl w:val="0"/>
          <w:numId w:val="0"/>
        </w:numPr>
      </w:pPr>
    </w:p>
    <w:p w14:paraId="31B63B03" w14:textId="1F7E6C52" w:rsidR="00BC70F2" w:rsidRDefault="00BC70F2" w:rsidP="00BC70F2">
      <w:pPr>
        <w:pStyle w:val="1nrbrzegowy"/>
        <w:numPr>
          <w:ilvl w:val="0"/>
          <w:numId w:val="0"/>
        </w:numPr>
      </w:pPr>
    </w:p>
    <w:p w14:paraId="7AC5FB1C" w14:textId="20F89771" w:rsidR="00BC70F2" w:rsidRDefault="00BC70F2" w:rsidP="00BC70F2">
      <w:pPr>
        <w:pStyle w:val="1nrbrzegowy"/>
        <w:numPr>
          <w:ilvl w:val="0"/>
          <w:numId w:val="0"/>
        </w:numPr>
      </w:pPr>
    </w:p>
    <w:p w14:paraId="519E9C2C" w14:textId="77777777" w:rsidR="00BC70F2" w:rsidRDefault="00BC70F2" w:rsidP="00BC70F2">
      <w:pPr>
        <w:pStyle w:val="1nrbrzegowy"/>
        <w:numPr>
          <w:ilvl w:val="0"/>
          <w:numId w:val="0"/>
        </w:numPr>
      </w:pPr>
    </w:p>
    <w:p w14:paraId="670495D5" w14:textId="72089B3A" w:rsidR="00BC70F2" w:rsidRDefault="00BC70F2" w:rsidP="00BC70F2">
      <w:pPr>
        <w:pStyle w:val="1nrbrzegowy"/>
        <w:numPr>
          <w:ilvl w:val="0"/>
          <w:numId w:val="0"/>
        </w:numPr>
      </w:pPr>
    </w:p>
    <w:p w14:paraId="0FB21E33" w14:textId="77777777" w:rsidR="00BC70F2" w:rsidRDefault="00BC70F2" w:rsidP="00BC70F2">
      <w:pPr>
        <w:pStyle w:val="1nrbrzegowy"/>
        <w:numPr>
          <w:ilvl w:val="0"/>
          <w:numId w:val="0"/>
        </w:numPr>
      </w:pPr>
    </w:p>
    <w:p w14:paraId="2C6393D2" w14:textId="77777777" w:rsidR="00BC70F2" w:rsidRDefault="00BC70F2" w:rsidP="00BC70F2">
      <w:pPr>
        <w:pStyle w:val="1nrbrzegowy"/>
        <w:numPr>
          <w:ilvl w:val="0"/>
          <w:numId w:val="0"/>
        </w:numPr>
      </w:pPr>
    </w:p>
    <w:p w14:paraId="162FF9A4" w14:textId="77777777" w:rsidR="00BC70F2" w:rsidRDefault="00BC70F2" w:rsidP="00BC70F2">
      <w:pPr>
        <w:pStyle w:val="1nrbrzegowy"/>
        <w:numPr>
          <w:ilvl w:val="0"/>
          <w:numId w:val="0"/>
        </w:numPr>
      </w:pPr>
    </w:p>
    <w:p w14:paraId="01621DF1" w14:textId="77777777" w:rsidR="00245404" w:rsidRDefault="00245404" w:rsidP="00BC70F2">
      <w:pPr>
        <w:pStyle w:val="1nrbrzegowy"/>
        <w:numPr>
          <w:ilvl w:val="0"/>
          <w:numId w:val="0"/>
        </w:numPr>
      </w:pPr>
    </w:p>
    <w:p w14:paraId="1FD3D48B" w14:textId="40EFA749" w:rsidR="00BC70F2" w:rsidRDefault="00BC70F2" w:rsidP="00BC70F2">
      <w:pPr>
        <w:pStyle w:val="1nrbrzegowy"/>
        <w:numPr>
          <w:ilvl w:val="0"/>
          <w:numId w:val="0"/>
        </w:numPr>
      </w:pPr>
    </w:p>
    <w:p w14:paraId="65E54045" w14:textId="7D6F198A" w:rsidR="00BC70F2" w:rsidRDefault="00BC70F2" w:rsidP="00BC70F2">
      <w:pPr>
        <w:pStyle w:val="1nrbrzegowy"/>
        <w:numPr>
          <w:ilvl w:val="0"/>
          <w:numId w:val="0"/>
        </w:numPr>
      </w:pPr>
    </w:p>
    <w:p w14:paraId="674E4B2E" w14:textId="4331E94A" w:rsidR="00BC70F2" w:rsidRDefault="00BC70F2" w:rsidP="00BC70F2">
      <w:pPr>
        <w:pStyle w:val="1nrbrzegowy"/>
        <w:numPr>
          <w:ilvl w:val="0"/>
          <w:numId w:val="0"/>
        </w:numPr>
      </w:pPr>
    </w:p>
    <w:p w14:paraId="42AC8A1B" w14:textId="0877F1DB" w:rsidR="00BC70F2" w:rsidRDefault="00BC70F2" w:rsidP="00BC70F2">
      <w:pPr>
        <w:pStyle w:val="1nrbrzegowy"/>
        <w:numPr>
          <w:ilvl w:val="0"/>
          <w:numId w:val="0"/>
        </w:numPr>
      </w:pPr>
    </w:p>
    <w:p w14:paraId="2181F56C" w14:textId="77777777" w:rsidR="00BC70F2" w:rsidRDefault="00BC70F2" w:rsidP="00BC70F2">
      <w:pPr>
        <w:pStyle w:val="1nrbrzegowy"/>
        <w:numPr>
          <w:ilvl w:val="0"/>
          <w:numId w:val="0"/>
        </w:numPr>
      </w:pPr>
    </w:p>
    <w:p w14:paraId="4BCBBB64" w14:textId="31A0056B" w:rsidR="00BC70F2" w:rsidRDefault="00BC70F2" w:rsidP="00BC70F2">
      <w:pPr>
        <w:pStyle w:val="1nrbrzegowy"/>
        <w:numPr>
          <w:ilvl w:val="0"/>
          <w:numId w:val="0"/>
        </w:numPr>
      </w:pPr>
    </w:p>
    <w:p w14:paraId="0640DC93" w14:textId="2E0A8F6F" w:rsidR="00BC70F2" w:rsidRDefault="00BC70F2" w:rsidP="00BC70F2">
      <w:pPr>
        <w:pStyle w:val="1nrbrzegowy"/>
        <w:numPr>
          <w:ilvl w:val="0"/>
          <w:numId w:val="0"/>
        </w:numPr>
      </w:pPr>
    </w:p>
    <w:p w14:paraId="0CF7A077" w14:textId="77777777" w:rsidR="00BC70F2" w:rsidRDefault="00BC70F2" w:rsidP="00BC70F2">
      <w:pPr>
        <w:pStyle w:val="1nrbrzegowy"/>
        <w:numPr>
          <w:ilvl w:val="0"/>
          <w:numId w:val="0"/>
        </w:numPr>
      </w:pPr>
    </w:p>
    <w:p w14:paraId="5FE7634D" w14:textId="181E3185" w:rsidR="00BC70F2" w:rsidRDefault="00BC70F2" w:rsidP="00BC70F2">
      <w:pPr>
        <w:pStyle w:val="1nrbrzegowy"/>
        <w:numPr>
          <w:ilvl w:val="0"/>
          <w:numId w:val="0"/>
        </w:numPr>
      </w:pPr>
    </w:p>
    <w:p w14:paraId="1205E21D" w14:textId="77777777" w:rsidR="00BC70F2" w:rsidRDefault="00BC70F2" w:rsidP="00BC70F2">
      <w:pPr>
        <w:pStyle w:val="1nrbrzegowy"/>
        <w:numPr>
          <w:ilvl w:val="0"/>
          <w:numId w:val="0"/>
        </w:numPr>
      </w:pPr>
    </w:p>
    <w:p w14:paraId="13AA5C56" w14:textId="77777777" w:rsidR="00BC70F2" w:rsidRDefault="00BC70F2" w:rsidP="00BC70F2">
      <w:pPr>
        <w:pStyle w:val="1nrbrzegowy"/>
        <w:numPr>
          <w:ilvl w:val="0"/>
          <w:numId w:val="0"/>
        </w:numPr>
      </w:pPr>
    </w:p>
    <w:p w14:paraId="1A0A22A8" w14:textId="77777777" w:rsidR="00BC70F2" w:rsidRDefault="00BC70F2" w:rsidP="00BC70F2">
      <w:pPr>
        <w:pStyle w:val="1nrbrzegowy"/>
        <w:numPr>
          <w:ilvl w:val="0"/>
          <w:numId w:val="0"/>
        </w:numPr>
      </w:pPr>
    </w:p>
    <w:p w14:paraId="64A402B4" w14:textId="77777777" w:rsidR="00BC70F2" w:rsidRDefault="00BC70F2" w:rsidP="00BC70F2">
      <w:pPr>
        <w:pStyle w:val="1nrbrzegowy"/>
        <w:numPr>
          <w:ilvl w:val="0"/>
          <w:numId w:val="0"/>
        </w:numPr>
      </w:pPr>
    </w:p>
    <w:p w14:paraId="7D663C57" w14:textId="0A1D868A" w:rsidR="00BC70F2" w:rsidRDefault="00BC70F2" w:rsidP="00BC70F2">
      <w:pPr>
        <w:pStyle w:val="1nrbrzegowy"/>
        <w:numPr>
          <w:ilvl w:val="0"/>
          <w:numId w:val="0"/>
        </w:numPr>
      </w:pPr>
    </w:p>
    <w:p w14:paraId="025AA7F8" w14:textId="77777777" w:rsidR="00BC70F2" w:rsidRDefault="00BC70F2" w:rsidP="00BC70F2">
      <w:pPr>
        <w:pStyle w:val="1nrbrzegowy"/>
        <w:numPr>
          <w:ilvl w:val="0"/>
          <w:numId w:val="0"/>
        </w:numPr>
      </w:pPr>
    </w:p>
    <w:p w14:paraId="402D55BE" w14:textId="57CDEA5F" w:rsidR="00BC70F2" w:rsidRDefault="00BC70F2" w:rsidP="00BC70F2">
      <w:pPr>
        <w:pStyle w:val="1nrbrzegowy"/>
        <w:numPr>
          <w:ilvl w:val="0"/>
          <w:numId w:val="0"/>
        </w:numPr>
      </w:pPr>
    </w:p>
    <w:p w14:paraId="61EEF45E" w14:textId="618EBB73" w:rsidR="00BC70F2" w:rsidRDefault="00BC70F2" w:rsidP="00BC70F2">
      <w:pPr>
        <w:pStyle w:val="1nrbrzegowy"/>
        <w:numPr>
          <w:ilvl w:val="0"/>
          <w:numId w:val="0"/>
        </w:numPr>
      </w:pPr>
    </w:p>
    <w:p w14:paraId="530B2AF9" w14:textId="77777777" w:rsidR="00BC70F2" w:rsidRDefault="00BC70F2" w:rsidP="00BC70F2">
      <w:pPr>
        <w:pStyle w:val="1nrbrzegowy"/>
        <w:numPr>
          <w:ilvl w:val="0"/>
          <w:numId w:val="0"/>
        </w:numPr>
      </w:pPr>
    </w:p>
    <w:p w14:paraId="35287EBB" w14:textId="2E878042" w:rsidR="00BC70F2" w:rsidRDefault="00BC70F2" w:rsidP="00BC70F2">
      <w:pPr>
        <w:pStyle w:val="1nrbrzegowy"/>
        <w:numPr>
          <w:ilvl w:val="0"/>
          <w:numId w:val="0"/>
        </w:numPr>
      </w:pPr>
    </w:p>
    <w:p w14:paraId="2EDFE3BD" w14:textId="33258D10" w:rsidR="00BC70F2" w:rsidRDefault="00BC70F2" w:rsidP="00BC70F2">
      <w:pPr>
        <w:pStyle w:val="1nrbrzegowy"/>
        <w:numPr>
          <w:ilvl w:val="0"/>
          <w:numId w:val="0"/>
        </w:numPr>
      </w:pPr>
    </w:p>
    <w:p w14:paraId="0ACF393F" w14:textId="4D2762DC" w:rsidR="00BC70F2" w:rsidRDefault="00BC70F2" w:rsidP="00BC70F2">
      <w:pPr>
        <w:pStyle w:val="1nrbrzegowy"/>
        <w:numPr>
          <w:ilvl w:val="0"/>
          <w:numId w:val="0"/>
        </w:numPr>
      </w:pPr>
    </w:p>
    <w:p w14:paraId="3A9769DB" w14:textId="6588A03E" w:rsidR="00BC70F2" w:rsidRDefault="00BC70F2" w:rsidP="00BC70F2">
      <w:pPr>
        <w:pStyle w:val="1nrbrzegowy"/>
        <w:numPr>
          <w:ilvl w:val="0"/>
          <w:numId w:val="0"/>
        </w:numPr>
      </w:pPr>
    </w:p>
    <w:p w14:paraId="63112400" w14:textId="5A6447AA" w:rsidR="00BC70F2" w:rsidRDefault="00BC70F2" w:rsidP="00BC70F2">
      <w:pPr>
        <w:pStyle w:val="1nrbrzegowy"/>
        <w:numPr>
          <w:ilvl w:val="0"/>
          <w:numId w:val="0"/>
        </w:numPr>
      </w:pPr>
    </w:p>
    <w:p w14:paraId="25674823" w14:textId="07B0B463" w:rsidR="00BC70F2" w:rsidRDefault="004A454D" w:rsidP="00BC70F2">
      <w:pPr>
        <w:pStyle w:val="1nrbrzegowy"/>
        <w:numPr>
          <w:ilvl w:val="0"/>
          <w:numId w:val="0"/>
        </w:numPr>
      </w:pPr>
      <w:r w:rsidRPr="004A454D">
        <w:rPr>
          <w:noProof/>
        </w:rPr>
        <w:drawing>
          <wp:anchor distT="0" distB="0" distL="114300" distR="114300" simplePos="0" relativeHeight="253070336" behindDoc="0" locked="0" layoutInCell="1" allowOverlap="1" wp14:anchorId="58FA15FE" wp14:editId="236E1707">
            <wp:simplePos x="0" y="0"/>
            <wp:positionH relativeFrom="column">
              <wp:posOffset>1146545</wp:posOffset>
            </wp:positionH>
            <wp:positionV relativeFrom="paragraph">
              <wp:posOffset>5745</wp:posOffset>
            </wp:positionV>
            <wp:extent cx="2849526" cy="399934"/>
            <wp:effectExtent l="0" t="0" r="0" b="635"/>
            <wp:wrapNone/>
            <wp:docPr id="17378971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7121" name=""/>
                    <pic:cNvPicPr/>
                  </pic:nvPicPr>
                  <pic:blipFill>
                    <a:blip r:embed="rId88">
                      <a:extLst>
                        <a:ext uri="{28A0092B-C50C-407E-A947-70E740481C1C}">
                          <a14:useLocalDpi xmlns:a14="http://schemas.microsoft.com/office/drawing/2010/main"/>
                        </a:ext>
                      </a:extLst>
                    </a:blip>
                    <a:stretch>
                      <a:fillRect/>
                    </a:stretch>
                  </pic:blipFill>
                  <pic:spPr>
                    <a:xfrm>
                      <a:off x="0" y="0"/>
                      <a:ext cx="2889414" cy="405532"/>
                    </a:xfrm>
                    <a:prstGeom prst="rect">
                      <a:avLst/>
                    </a:prstGeom>
                  </pic:spPr>
                </pic:pic>
              </a:graphicData>
            </a:graphic>
            <wp14:sizeRelH relativeFrom="margin">
              <wp14:pctWidth>0</wp14:pctWidth>
            </wp14:sizeRelH>
            <wp14:sizeRelV relativeFrom="margin">
              <wp14:pctHeight>0</wp14:pctHeight>
            </wp14:sizeRelV>
          </wp:anchor>
        </w:drawing>
      </w:r>
    </w:p>
    <w:p w14:paraId="75B56291" w14:textId="68AFA7FD" w:rsidR="00BC70F2" w:rsidRDefault="00BC70F2" w:rsidP="00BC70F2">
      <w:pPr>
        <w:pStyle w:val="1nrbrzegowy"/>
        <w:numPr>
          <w:ilvl w:val="0"/>
          <w:numId w:val="0"/>
        </w:numPr>
      </w:pPr>
    </w:p>
    <w:p w14:paraId="0F93DFDA" w14:textId="455E8BDF" w:rsidR="00BC70F2" w:rsidRDefault="004A454D" w:rsidP="00BC70F2">
      <w:pPr>
        <w:pStyle w:val="1nrbrzegowy"/>
        <w:numPr>
          <w:ilvl w:val="0"/>
          <w:numId w:val="0"/>
        </w:numPr>
      </w:pPr>
      <w:r w:rsidRPr="004A454D">
        <w:rPr>
          <w:noProof/>
        </w:rPr>
        <w:drawing>
          <wp:inline distT="0" distB="0" distL="0" distR="0" wp14:anchorId="5728B098" wp14:editId="4F0B951A">
            <wp:extent cx="2172003" cy="304843"/>
            <wp:effectExtent l="0" t="0" r="0" b="0"/>
            <wp:docPr id="21113992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99292" name=""/>
                    <pic:cNvPicPr/>
                  </pic:nvPicPr>
                  <pic:blipFill>
                    <a:blip r:embed="rId88"/>
                    <a:stretch>
                      <a:fillRect/>
                    </a:stretch>
                  </pic:blipFill>
                  <pic:spPr>
                    <a:xfrm>
                      <a:off x="0" y="0"/>
                      <a:ext cx="2172003" cy="304843"/>
                    </a:xfrm>
                    <a:prstGeom prst="rect">
                      <a:avLst/>
                    </a:prstGeom>
                  </pic:spPr>
                </pic:pic>
              </a:graphicData>
            </a:graphic>
          </wp:inline>
        </w:drawing>
      </w:r>
    </w:p>
    <w:p w14:paraId="00C29919" w14:textId="77F0996B" w:rsidR="00BC70F2" w:rsidRDefault="00BC70F2" w:rsidP="00BC70F2">
      <w:pPr>
        <w:pStyle w:val="1nrbrzegowy"/>
        <w:numPr>
          <w:ilvl w:val="0"/>
          <w:numId w:val="0"/>
        </w:numPr>
      </w:pPr>
    </w:p>
    <w:p w14:paraId="14A17583" w14:textId="33560F8B" w:rsidR="00BC70F2" w:rsidRDefault="007B651B" w:rsidP="007B651B">
      <w:pPr>
        <w:pStyle w:val="1nrbrzegowy"/>
      </w:pPr>
      <w:r w:rsidRPr="00D5721D">
        <w:lastRenderedPageBreak/>
        <w:t>Jeśli ktoś zastanawia się, jak wygląda</w:t>
      </w:r>
      <w:r>
        <w:t>ła</w:t>
      </w:r>
      <w:r w:rsidRPr="00D5721D">
        <w:t xml:space="preserve"> nowoczesna administracja publiczna</w:t>
      </w:r>
      <w:r>
        <w:t xml:space="preserve">, np. Urząd Patentowy RP, </w:t>
      </w:r>
      <w:r w:rsidRPr="00D5721D">
        <w:t xml:space="preserve">proszę bardzo: </w:t>
      </w:r>
      <w:r w:rsidRPr="00733BC6">
        <w:t xml:space="preserve">bez zmian </w:t>
      </w:r>
      <w:r w:rsidR="00733BC6" w:rsidRPr="00733BC6">
        <w:t>–</w:t>
      </w:r>
      <w:r w:rsidR="00733BC6">
        <w:t xml:space="preserve"> </w:t>
      </w:r>
      <w:r w:rsidRPr="00D5721D">
        <w:t>ciasta, koktajle i rozmowy</w:t>
      </w:r>
      <w:r>
        <w:t>. Sympatycznie jest:</w:t>
      </w:r>
    </w:p>
    <w:p w14:paraId="35C09722" w14:textId="233BCD3A" w:rsidR="00BC70F2" w:rsidRDefault="00BC70F2" w:rsidP="00CE33CA">
      <w:pPr>
        <w:pStyle w:val="1nrbrzegowy"/>
      </w:pPr>
    </w:p>
    <w:p w14:paraId="24D25E05" w14:textId="5540EC6E" w:rsidR="00BC70F2" w:rsidRDefault="00BC70F2" w:rsidP="00BC70F2">
      <w:pPr>
        <w:pStyle w:val="1nrbrzegowy"/>
        <w:numPr>
          <w:ilvl w:val="0"/>
          <w:numId w:val="0"/>
        </w:numPr>
      </w:pPr>
    </w:p>
    <w:p w14:paraId="4D9DCA5E" w14:textId="314DAE48" w:rsidR="00BC70F2" w:rsidRDefault="00BC70F2" w:rsidP="00BC70F2">
      <w:pPr>
        <w:pStyle w:val="1nrbrzegowy"/>
        <w:numPr>
          <w:ilvl w:val="0"/>
          <w:numId w:val="0"/>
        </w:numPr>
      </w:pPr>
    </w:p>
    <w:p w14:paraId="198C3C4C" w14:textId="59C17156" w:rsidR="00BC70F2" w:rsidRDefault="00BC70F2" w:rsidP="00BC70F2">
      <w:pPr>
        <w:pStyle w:val="1nrbrzegowy"/>
        <w:numPr>
          <w:ilvl w:val="0"/>
          <w:numId w:val="0"/>
        </w:numPr>
      </w:pPr>
    </w:p>
    <w:p w14:paraId="662240CD" w14:textId="3D7B78E8" w:rsidR="00BC70F2" w:rsidRDefault="00BC70F2" w:rsidP="00BC70F2">
      <w:pPr>
        <w:pStyle w:val="1nrbrzegowy"/>
        <w:numPr>
          <w:ilvl w:val="0"/>
          <w:numId w:val="0"/>
        </w:numPr>
      </w:pPr>
    </w:p>
    <w:p w14:paraId="30FB7C57" w14:textId="2BF66ACC" w:rsidR="00BC70F2" w:rsidRDefault="00BC70F2" w:rsidP="00BC70F2">
      <w:pPr>
        <w:pStyle w:val="1nrbrzegowy"/>
        <w:numPr>
          <w:ilvl w:val="0"/>
          <w:numId w:val="0"/>
        </w:numPr>
      </w:pPr>
    </w:p>
    <w:p w14:paraId="6E3225DA" w14:textId="12187E3E" w:rsidR="00BC70F2" w:rsidRDefault="00BC70F2" w:rsidP="00BC70F2">
      <w:pPr>
        <w:pStyle w:val="1nrbrzegowy"/>
        <w:numPr>
          <w:ilvl w:val="0"/>
          <w:numId w:val="0"/>
        </w:numPr>
      </w:pPr>
    </w:p>
    <w:p w14:paraId="66697686" w14:textId="50AFC19A" w:rsidR="00BC70F2" w:rsidRDefault="00832B5B" w:rsidP="00BC70F2">
      <w:pPr>
        <w:pStyle w:val="1nrbrzegowy"/>
        <w:numPr>
          <w:ilvl w:val="0"/>
          <w:numId w:val="0"/>
        </w:numPr>
      </w:pPr>
      <w:r w:rsidRPr="00D543D1">
        <w:rPr>
          <w:noProof/>
        </w:rPr>
        <w:drawing>
          <wp:anchor distT="0" distB="0" distL="114300" distR="114300" simplePos="0" relativeHeight="252490752" behindDoc="0" locked="0" layoutInCell="1" allowOverlap="1" wp14:anchorId="211D69BE" wp14:editId="37BE87D7">
            <wp:simplePos x="0" y="0"/>
            <wp:positionH relativeFrom="margin">
              <wp:align>right</wp:align>
            </wp:positionH>
            <wp:positionV relativeFrom="margin">
              <wp:align>center</wp:align>
            </wp:positionV>
            <wp:extent cx="8204835" cy="5622290"/>
            <wp:effectExtent l="0" t="4127" r="1587" b="1588"/>
            <wp:wrapNone/>
            <wp:docPr id="1410095354"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rot="5400000">
                      <a:off x="0" y="0"/>
                      <a:ext cx="8204835" cy="5622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5FD66C" w14:textId="7241CBB3" w:rsidR="00330F88" w:rsidRDefault="00330F88" w:rsidP="00BC70F2">
      <w:pPr>
        <w:pStyle w:val="1nrbrzegowy"/>
        <w:numPr>
          <w:ilvl w:val="0"/>
          <w:numId w:val="0"/>
        </w:numPr>
      </w:pPr>
    </w:p>
    <w:p w14:paraId="1698F696" w14:textId="04EDB519" w:rsidR="00330F88" w:rsidRDefault="00330F88" w:rsidP="00BC70F2">
      <w:pPr>
        <w:pStyle w:val="1nrbrzegowy"/>
        <w:numPr>
          <w:ilvl w:val="0"/>
          <w:numId w:val="0"/>
        </w:numPr>
      </w:pPr>
    </w:p>
    <w:p w14:paraId="6555DB27" w14:textId="2CDD03C4" w:rsidR="00330F88" w:rsidRDefault="00330F88" w:rsidP="00BC70F2">
      <w:pPr>
        <w:pStyle w:val="1nrbrzegowy"/>
        <w:numPr>
          <w:ilvl w:val="0"/>
          <w:numId w:val="0"/>
        </w:numPr>
      </w:pPr>
    </w:p>
    <w:p w14:paraId="1124C6D7" w14:textId="12ACEF45" w:rsidR="00330F88" w:rsidRDefault="00330F88" w:rsidP="00BC70F2">
      <w:pPr>
        <w:pStyle w:val="1nrbrzegowy"/>
        <w:numPr>
          <w:ilvl w:val="0"/>
          <w:numId w:val="0"/>
        </w:numPr>
      </w:pPr>
    </w:p>
    <w:p w14:paraId="7ADCE0E0" w14:textId="397860ED" w:rsidR="00330F88" w:rsidRDefault="00330F88" w:rsidP="00BC70F2">
      <w:pPr>
        <w:pStyle w:val="1nrbrzegowy"/>
        <w:numPr>
          <w:ilvl w:val="0"/>
          <w:numId w:val="0"/>
        </w:numPr>
      </w:pPr>
    </w:p>
    <w:p w14:paraId="0D962A22" w14:textId="7B37F9C1" w:rsidR="00330F88" w:rsidRDefault="00330F88" w:rsidP="00BC70F2">
      <w:pPr>
        <w:pStyle w:val="1nrbrzegowy"/>
        <w:numPr>
          <w:ilvl w:val="0"/>
          <w:numId w:val="0"/>
        </w:numPr>
      </w:pPr>
    </w:p>
    <w:p w14:paraId="74775B1F" w14:textId="77777777" w:rsidR="00330F88" w:rsidRDefault="00330F88" w:rsidP="00BC70F2">
      <w:pPr>
        <w:pStyle w:val="1nrbrzegowy"/>
        <w:numPr>
          <w:ilvl w:val="0"/>
          <w:numId w:val="0"/>
        </w:numPr>
      </w:pPr>
    </w:p>
    <w:p w14:paraId="0363F0FC" w14:textId="77777777" w:rsidR="00330F88" w:rsidRDefault="00330F88" w:rsidP="00BC70F2">
      <w:pPr>
        <w:pStyle w:val="1nrbrzegowy"/>
        <w:numPr>
          <w:ilvl w:val="0"/>
          <w:numId w:val="0"/>
        </w:numPr>
      </w:pPr>
    </w:p>
    <w:p w14:paraId="7BEB0064" w14:textId="7B0EDDCE" w:rsidR="00330F88" w:rsidRDefault="00330F88" w:rsidP="00BC70F2">
      <w:pPr>
        <w:pStyle w:val="1nrbrzegowy"/>
        <w:numPr>
          <w:ilvl w:val="0"/>
          <w:numId w:val="0"/>
        </w:numPr>
      </w:pPr>
    </w:p>
    <w:p w14:paraId="65E92291" w14:textId="77777777" w:rsidR="00330F88" w:rsidRDefault="00330F88" w:rsidP="00BC70F2">
      <w:pPr>
        <w:pStyle w:val="1nrbrzegowy"/>
        <w:numPr>
          <w:ilvl w:val="0"/>
          <w:numId w:val="0"/>
        </w:numPr>
      </w:pPr>
    </w:p>
    <w:p w14:paraId="1DEA0040" w14:textId="79302D21" w:rsidR="00330F88" w:rsidRDefault="00330F88" w:rsidP="00BC70F2">
      <w:pPr>
        <w:pStyle w:val="1nrbrzegowy"/>
        <w:numPr>
          <w:ilvl w:val="0"/>
          <w:numId w:val="0"/>
        </w:numPr>
      </w:pPr>
    </w:p>
    <w:p w14:paraId="7F67D9B4" w14:textId="77777777" w:rsidR="00330F88" w:rsidRDefault="00330F88" w:rsidP="00BC70F2">
      <w:pPr>
        <w:pStyle w:val="1nrbrzegowy"/>
        <w:numPr>
          <w:ilvl w:val="0"/>
          <w:numId w:val="0"/>
        </w:numPr>
      </w:pPr>
    </w:p>
    <w:p w14:paraId="046E572C" w14:textId="77777777" w:rsidR="00330F88" w:rsidRDefault="00330F88" w:rsidP="00BC70F2">
      <w:pPr>
        <w:pStyle w:val="1nrbrzegowy"/>
        <w:numPr>
          <w:ilvl w:val="0"/>
          <w:numId w:val="0"/>
        </w:numPr>
      </w:pPr>
    </w:p>
    <w:p w14:paraId="2A7313C5" w14:textId="77777777" w:rsidR="00330F88" w:rsidRDefault="00330F88" w:rsidP="00BC70F2">
      <w:pPr>
        <w:pStyle w:val="1nrbrzegowy"/>
        <w:numPr>
          <w:ilvl w:val="0"/>
          <w:numId w:val="0"/>
        </w:numPr>
      </w:pPr>
    </w:p>
    <w:p w14:paraId="388EC5E1" w14:textId="56F17DE1" w:rsidR="00330F88" w:rsidRDefault="00330F88" w:rsidP="00BC70F2">
      <w:pPr>
        <w:pStyle w:val="1nrbrzegowy"/>
        <w:numPr>
          <w:ilvl w:val="0"/>
          <w:numId w:val="0"/>
        </w:numPr>
      </w:pPr>
    </w:p>
    <w:p w14:paraId="2CFE11E2" w14:textId="77777777" w:rsidR="00330F88" w:rsidRDefault="00330F88" w:rsidP="00BC70F2">
      <w:pPr>
        <w:pStyle w:val="1nrbrzegowy"/>
        <w:numPr>
          <w:ilvl w:val="0"/>
          <w:numId w:val="0"/>
        </w:numPr>
      </w:pPr>
    </w:p>
    <w:p w14:paraId="66EABEF7" w14:textId="77777777" w:rsidR="007B651B" w:rsidRDefault="007B651B" w:rsidP="00BC70F2">
      <w:pPr>
        <w:pStyle w:val="1nrbrzegowy"/>
        <w:numPr>
          <w:ilvl w:val="0"/>
          <w:numId w:val="0"/>
        </w:numPr>
      </w:pPr>
    </w:p>
    <w:p w14:paraId="4596FC30" w14:textId="77777777" w:rsidR="007B651B" w:rsidRDefault="007B651B" w:rsidP="00BC70F2">
      <w:pPr>
        <w:pStyle w:val="1nrbrzegowy"/>
        <w:numPr>
          <w:ilvl w:val="0"/>
          <w:numId w:val="0"/>
        </w:numPr>
      </w:pPr>
    </w:p>
    <w:p w14:paraId="0B9C04D4" w14:textId="77777777" w:rsidR="007B651B" w:rsidRDefault="007B651B" w:rsidP="00BC70F2">
      <w:pPr>
        <w:pStyle w:val="1nrbrzegowy"/>
        <w:numPr>
          <w:ilvl w:val="0"/>
          <w:numId w:val="0"/>
        </w:numPr>
      </w:pPr>
    </w:p>
    <w:p w14:paraId="5E61DA3C" w14:textId="77777777" w:rsidR="007B651B" w:rsidRDefault="007B651B" w:rsidP="00BC70F2">
      <w:pPr>
        <w:pStyle w:val="1nrbrzegowy"/>
        <w:numPr>
          <w:ilvl w:val="0"/>
          <w:numId w:val="0"/>
        </w:numPr>
      </w:pPr>
    </w:p>
    <w:p w14:paraId="30EC6B0F" w14:textId="77777777" w:rsidR="007B651B" w:rsidRDefault="007B651B" w:rsidP="00BC70F2">
      <w:pPr>
        <w:pStyle w:val="1nrbrzegowy"/>
        <w:numPr>
          <w:ilvl w:val="0"/>
          <w:numId w:val="0"/>
        </w:numPr>
      </w:pPr>
    </w:p>
    <w:p w14:paraId="7B48522A" w14:textId="77777777" w:rsidR="00330F88" w:rsidRDefault="00330F88" w:rsidP="00BC70F2">
      <w:pPr>
        <w:pStyle w:val="1nrbrzegowy"/>
        <w:numPr>
          <w:ilvl w:val="0"/>
          <w:numId w:val="0"/>
        </w:numPr>
      </w:pPr>
    </w:p>
    <w:p w14:paraId="1D933810" w14:textId="77777777" w:rsidR="007B651B" w:rsidRDefault="007B651B" w:rsidP="00BC70F2">
      <w:pPr>
        <w:pStyle w:val="1nrbrzegowy"/>
        <w:numPr>
          <w:ilvl w:val="0"/>
          <w:numId w:val="0"/>
        </w:numPr>
      </w:pPr>
    </w:p>
    <w:p w14:paraId="711FCD99" w14:textId="77777777" w:rsidR="007B651B" w:rsidRDefault="007B651B" w:rsidP="00BC70F2">
      <w:pPr>
        <w:pStyle w:val="1nrbrzegowy"/>
        <w:numPr>
          <w:ilvl w:val="0"/>
          <w:numId w:val="0"/>
        </w:numPr>
      </w:pPr>
    </w:p>
    <w:p w14:paraId="0AFAB734" w14:textId="77777777" w:rsidR="007B651B" w:rsidRDefault="007B651B" w:rsidP="00BC70F2">
      <w:pPr>
        <w:pStyle w:val="1nrbrzegowy"/>
        <w:numPr>
          <w:ilvl w:val="0"/>
          <w:numId w:val="0"/>
        </w:numPr>
      </w:pPr>
    </w:p>
    <w:p w14:paraId="3DE1D510" w14:textId="03B727C1" w:rsidR="007B651B" w:rsidRDefault="007B651B" w:rsidP="00BC70F2">
      <w:pPr>
        <w:pStyle w:val="1nrbrzegowy"/>
        <w:numPr>
          <w:ilvl w:val="0"/>
          <w:numId w:val="0"/>
        </w:numPr>
      </w:pPr>
    </w:p>
    <w:p w14:paraId="6BFA569A" w14:textId="77777777" w:rsidR="007B651B" w:rsidRDefault="007B651B" w:rsidP="00BC70F2">
      <w:pPr>
        <w:pStyle w:val="1nrbrzegowy"/>
        <w:numPr>
          <w:ilvl w:val="0"/>
          <w:numId w:val="0"/>
        </w:numPr>
      </w:pPr>
    </w:p>
    <w:p w14:paraId="1029877E" w14:textId="77777777" w:rsidR="007B651B" w:rsidRDefault="007B651B" w:rsidP="00BC70F2">
      <w:pPr>
        <w:pStyle w:val="1nrbrzegowy"/>
        <w:numPr>
          <w:ilvl w:val="0"/>
          <w:numId w:val="0"/>
        </w:numPr>
      </w:pPr>
    </w:p>
    <w:p w14:paraId="39A87544" w14:textId="7688375F" w:rsidR="007B651B" w:rsidRDefault="007B651B" w:rsidP="00BC70F2">
      <w:pPr>
        <w:pStyle w:val="1nrbrzegowy"/>
        <w:numPr>
          <w:ilvl w:val="0"/>
          <w:numId w:val="0"/>
        </w:numPr>
      </w:pPr>
    </w:p>
    <w:p w14:paraId="4AACFBAC" w14:textId="77777777" w:rsidR="007B651B" w:rsidRDefault="007B651B" w:rsidP="00BC70F2">
      <w:pPr>
        <w:pStyle w:val="1nrbrzegowy"/>
        <w:numPr>
          <w:ilvl w:val="0"/>
          <w:numId w:val="0"/>
        </w:numPr>
      </w:pPr>
    </w:p>
    <w:p w14:paraId="4E2A0A08" w14:textId="00360A56" w:rsidR="007B651B" w:rsidRDefault="007B651B" w:rsidP="00BC70F2">
      <w:pPr>
        <w:pStyle w:val="1nrbrzegowy"/>
        <w:numPr>
          <w:ilvl w:val="0"/>
          <w:numId w:val="0"/>
        </w:numPr>
      </w:pPr>
    </w:p>
    <w:p w14:paraId="7345AA74" w14:textId="3192E64D" w:rsidR="007B651B" w:rsidRDefault="007B651B" w:rsidP="00BC70F2">
      <w:pPr>
        <w:pStyle w:val="1nrbrzegowy"/>
        <w:numPr>
          <w:ilvl w:val="0"/>
          <w:numId w:val="0"/>
        </w:numPr>
      </w:pPr>
    </w:p>
    <w:p w14:paraId="3CB9232A" w14:textId="13E01EFE" w:rsidR="007B651B" w:rsidRDefault="007B651B" w:rsidP="00BC70F2">
      <w:pPr>
        <w:pStyle w:val="1nrbrzegowy"/>
        <w:numPr>
          <w:ilvl w:val="0"/>
          <w:numId w:val="0"/>
        </w:numPr>
      </w:pPr>
    </w:p>
    <w:p w14:paraId="4388E393" w14:textId="04B3E460" w:rsidR="007B651B" w:rsidRDefault="007B651B" w:rsidP="00BC70F2">
      <w:pPr>
        <w:pStyle w:val="1nrbrzegowy"/>
        <w:numPr>
          <w:ilvl w:val="0"/>
          <w:numId w:val="0"/>
        </w:numPr>
      </w:pPr>
    </w:p>
    <w:p w14:paraId="2C7B42DB" w14:textId="2685462C" w:rsidR="00330F88" w:rsidRDefault="00330F88" w:rsidP="00BC70F2">
      <w:pPr>
        <w:pStyle w:val="1nrbrzegowy"/>
        <w:numPr>
          <w:ilvl w:val="0"/>
          <w:numId w:val="0"/>
        </w:numPr>
      </w:pPr>
    </w:p>
    <w:p w14:paraId="68AAD8DC" w14:textId="77777777" w:rsidR="00330F88" w:rsidRDefault="00330F88" w:rsidP="00BC70F2">
      <w:pPr>
        <w:pStyle w:val="1nrbrzegowy"/>
        <w:numPr>
          <w:ilvl w:val="0"/>
          <w:numId w:val="0"/>
        </w:numPr>
      </w:pPr>
    </w:p>
    <w:p w14:paraId="4230CFD4" w14:textId="77777777" w:rsidR="00330F88" w:rsidRDefault="00330F88" w:rsidP="00BC70F2">
      <w:pPr>
        <w:pStyle w:val="1nrbrzegowy"/>
        <w:numPr>
          <w:ilvl w:val="0"/>
          <w:numId w:val="0"/>
        </w:numPr>
      </w:pPr>
    </w:p>
    <w:p w14:paraId="2A5964D7" w14:textId="77777777" w:rsidR="00BC70F2" w:rsidRDefault="00BC70F2" w:rsidP="00BC70F2">
      <w:pPr>
        <w:pStyle w:val="1nrbrzegowy"/>
        <w:numPr>
          <w:ilvl w:val="0"/>
          <w:numId w:val="0"/>
        </w:numPr>
      </w:pPr>
    </w:p>
    <w:p w14:paraId="04BB165E" w14:textId="77777777" w:rsidR="00BC70F2" w:rsidRDefault="00BC70F2" w:rsidP="00BC70F2">
      <w:pPr>
        <w:pStyle w:val="1nrbrzegowy"/>
        <w:numPr>
          <w:ilvl w:val="0"/>
          <w:numId w:val="0"/>
        </w:numPr>
      </w:pPr>
    </w:p>
    <w:p w14:paraId="7AFE2B74" w14:textId="77777777" w:rsidR="00BC70F2" w:rsidRDefault="00BC70F2" w:rsidP="00BC70F2">
      <w:pPr>
        <w:pStyle w:val="1nrbrzegowy"/>
        <w:numPr>
          <w:ilvl w:val="0"/>
          <w:numId w:val="0"/>
        </w:numPr>
      </w:pPr>
    </w:p>
    <w:p w14:paraId="38458235" w14:textId="77777777" w:rsidR="00D20598" w:rsidRDefault="00D20598" w:rsidP="00BC70F2">
      <w:pPr>
        <w:pStyle w:val="1nrbrzegowy"/>
        <w:numPr>
          <w:ilvl w:val="0"/>
          <w:numId w:val="0"/>
        </w:numPr>
      </w:pPr>
    </w:p>
    <w:p w14:paraId="06A62BE0" w14:textId="77777777" w:rsidR="00D20598" w:rsidRDefault="00D20598" w:rsidP="00BC70F2">
      <w:pPr>
        <w:pStyle w:val="1nrbrzegowy"/>
        <w:numPr>
          <w:ilvl w:val="0"/>
          <w:numId w:val="0"/>
        </w:numPr>
      </w:pPr>
    </w:p>
    <w:p w14:paraId="54DAAD66" w14:textId="77777777" w:rsidR="00D20598" w:rsidRDefault="00D20598" w:rsidP="00BC70F2">
      <w:pPr>
        <w:pStyle w:val="1nrbrzegowy"/>
        <w:numPr>
          <w:ilvl w:val="0"/>
          <w:numId w:val="0"/>
        </w:numPr>
      </w:pPr>
    </w:p>
    <w:p w14:paraId="496AA8FF" w14:textId="77777777" w:rsidR="00D20598" w:rsidRDefault="00D20598" w:rsidP="00BC70F2">
      <w:pPr>
        <w:pStyle w:val="1nrbrzegowy"/>
        <w:numPr>
          <w:ilvl w:val="0"/>
          <w:numId w:val="0"/>
        </w:numPr>
      </w:pPr>
    </w:p>
    <w:p w14:paraId="4C110F26" w14:textId="14396646" w:rsidR="00D20598" w:rsidRDefault="00D20598" w:rsidP="00BC70F2">
      <w:pPr>
        <w:pStyle w:val="1nrbrzegowy"/>
        <w:numPr>
          <w:ilvl w:val="0"/>
          <w:numId w:val="0"/>
        </w:numPr>
      </w:pPr>
    </w:p>
    <w:p w14:paraId="31D3EA72" w14:textId="09C0D4AA" w:rsidR="00D20598" w:rsidRDefault="00D20598" w:rsidP="00BC70F2">
      <w:pPr>
        <w:pStyle w:val="1nrbrzegowy"/>
        <w:numPr>
          <w:ilvl w:val="0"/>
          <w:numId w:val="0"/>
        </w:numPr>
      </w:pPr>
    </w:p>
    <w:p w14:paraId="454BE6A4" w14:textId="77777777" w:rsidR="00BC70F2" w:rsidRDefault="00BC70F2" w:rsidP="00BC70F2">
      <w:pPr>
        <w:pStyle w:val="1nrbrzegowy"/>
        <w:numPr>
          <w:ilvl w:val="0"/>
          <w:numId w:val="0"/>
        </w:numPr>
      </w:pPr>
    </w:p>
    <w:p w14:paraId="36484186" w14:textId="77777777" w:rsidR="00CE33CA" w:rsidRDefault="00CE33CA" w:rsidP="00BC70F2">
      <w:pPr>
        <w:pStyle w:val="1nrbrzegowy"/>
        <w:numPr>
          <w:ilvl w:val="0"/>
          <w:numId w:val="0"/>
        </w:numPr>
      </w:pPr>
    </w:p>
    <w:p w14:paraId="12F55647" w14:textId="19704CCE" w:rsidR="00BC70F2" w:rsidRDefault="00BC70F2" w:rsidP="00832B5B">
      <w:pPr>
        <w:pStyle w:val="1nrbrzegowy"/>
      </w:pPr>
    </w:p>
    <w:p w14:paraId="16806AE8" w14:textId="77777777" w:rsidR="00BC70F2" w:rsidRDefault="00BC70F2" w:rsidP="00BC70F2">
      <w:pPr>
        <w:pStyle w:val="1nrbrzegowy"/>
        <w:numPr>
          <w:ilvl w:val="0"/>
          <w:numId w:val="0"/>
        </w:numPr>
      </w:pPr>
    </w:p>
    <w:p w14:paraId="5EBE5E7F" w14:textId="2566A67D" w:rsidR="002D221E" w:rsidRDefault="00CE33CA" w:rsidP="00832B5B">
      <w:pPr>
        <w:pStyle w:val="1nrbrzegowy"/>
        <w:numPr>
          <w:ilvl w:val="0"/>
          <w:numId w:val="0"/>
        </w:numPr>
      </w:pPr>
      <w:r w:rsidRPr="00EB79DC">
        <w:rPr>
          <w:noProof/>
        </w:rPr>
        <w:drawing>
          <wp:anchor distT="0" distB="0" distL="114300" distR="114300" simplePos="0" relativeHeight="253072384" behindDoc="0" locked="0" layoutInCell="1" allowOverlap="1" wp14:anchorId="29AABEF6" wp14:editId="662BC201">
            <wp:simplePos x="0" y="0"/>
            <wp:positionH relativeFrom="margin">
              <wp:posOffset>66675</wp:posOffset>
            </wp:positionH>
            <wp:positionV relativeFrom="margin">
              <wp:posOffset>-4554</wp:posOffset>
            </wp:positionV>
            <wp:extent cx="5603240" cy="3026410"/>
            <wp:effectExtent l="0" t="0" r="0" b="2540"/>
            <wp:wrapNone/>
            <wp:docPr id="60175618" name="Obraz 32" descr="Obraz zawierający osoba, Akcesoria modowe, Kapelusz od słońca, Ludzka twa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5618" name="Obraz 32" descr="Obraz zawierający osoba, Akcesoria modowe, Kapelusz od słońca, Ludzka twarz&#10;&#10;Opis wygenerowany automatycznie"/>
                    <pic:cNvPicPr>
                      <a:picLocks noChangeAspect="1" noChangeArrowheads="1"/>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5603240" cy="3026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2A3C4A" w14:textId="0ADF2901" w:rsidR="008A6851" w:rsidRDefault="008A6851" w:rsidP="00F13D47">
      <w:pPr>
        <w:pStyle w:val="1nrbrzegowy"/>
        <w:numPr>
          <w:ilvl w:val="0"/>
          <w:numId w:val="0"/>
        </w:numPr>
        <w:rPr>
          <w:rFonts w:asciiTheme="minorHAnsi" w:hAnsiTheme="minorHAnsi" w:cstheme="minorHAnsi"/>
          <w:szCs w:val="24"/>
        </w:rPr>
      </w:pPr>
    </w:p>
    <w:p w14:paraId="31EB1C33" w14:textId="2975AA71" w:rsidR="008A6851" w:rsidRDefault="008A6851" w:rsidP="00F13D47">
      <w:pPr>
        <w:pStyle w:val="1nrbrzegowy"/>
        <w:numPr>
          <w:ilvl w:val="0"/>
          <w:numId w:val="0"/>
        </w:numPr>
        <w:rPr>
          <w:rFonts w:asciiTheme="minorHAnsi" w:hAnsiTheme="minorHAnsi" w:cstheme="minorHAnsi"/>
          <w:szCs w:val="24"/>
        </w:rPr>
      </w:pPr>
    </w:p>
    <w:p w14:paraId="23078688" w14:textId="77777777" w:rsidR="008A6851" w:rsidRDefault="008A6851" w:rsidP="00F13D47">
      <w:pPr>
        <w:pStyle w:val="1nrbrzegowy"/>
        <w:numPr>
          <w:ilvl w:val="0"/>
          <w:numId w:val="0"/>
        </w:numPr>
        <w:rPr>
          <w:rFonts w:asciiTheme="minorHAnsi" w:hAnsiTheme="minorHAnsi" w:cstheme="minorHAnsi"/>
          <w:szCs w:val="24"/>
        </w:rPr>
      </w:pPr>
    </w:p>
    <w:p w14:paraId="6CCF726B" w14:textId="42096EED" w:rsidR="008A6851" w:rsidRDefault="008A6851" w:rsidP="00F13D47">
      <w:pPr>
        <w:pStyle w:val="1nrbrzegowy"/>
        <w:numPr>
          <w:ilvl w:val="0"/>
          <w:numId w:val="0"/>
        </w:numPr>
        <w:rPr>
          <w:rFonts w:asciiTheme="minorHAnsi" w:hAnsiTheme="minorHAnsi" w:cstheme="minorHAnsi"/>
          <w:szCs w:val="24"/>
        </w:rPr>
      </w:pPr>
    </w:p>
    <w:p w14:paraId="0A5B531D" w14:textId="30DD4D88" w:rsidR="002D221E" w:rsidRDefault="002D221E" w:rsidP="00F13D47">
      <w:pPr>
        <w:pStyle w:val="1nrbrzegowy"/>
        <w:numPr>
          <w:ilvl w:val="0"/>
          <w:numId w:val="0"/>
        </w:numPr>
        <w:rPr>
          <w:rFonts w:asciiTheme="minorHAnsi" w:hAnsiTheme="minorHAnsi" w:cstheme="minorHAnsi"/>
          <w:szCs w:val="24"/>
        </w:rPr>
      </w:pPr>
    </w:p>
    <w:p w14:paraId="75D62B2B" w14:textId="77777777" w:rsidR="002D221E" w:rsidRDefault="002D221E" w:rsidP="00F13D47">
      <w:pPr>
        <w:pStyle w:val="1nrbrzegowy"/>
        <w:numPr>
          <w:ilvl w:val="0"/>
          <w:numId w:val="0"/>
        </w:numPr>
        <w:rPr>
          <w:rFonts w:asciiTheme="minorHAnsi" w:hAnsiTheme="minorHAnsi" w:cstheme="minorHAnsi"/>
          <w:szCs w:val="24"/>
        </w:rPr>
      </w:pPr>
    </w:p>
    <w:p w14:paraId="4B0CBFCE" w14:textId="761688DA" w:rsidR="002D221E" w:rsidRDefault="002D221E" w:rsidP="00F13D47">
      <w:pPr>
        <w:pStyle w:val="1nrbrzegowy"/>
        <w:numPr>
          <w:ilvl w:val="0"/>
          <w:numId w:val="0"/>
        </w:numPr>
        <w:rPr>
          <w:rFonts w:asciiTheme="minorHAnsi" w:hAnsiTheme="minorHAnsi" w:cstheme="minorHAnsi"/>
          <w:szCs w:val="24"/>
        </w:rPr>
      </w:pPr>
    </w:p>
    <w:p w14:paraId="4F7FE075" w14:textId="77777777" w:rsidR="002D221E" w:rsidRDefault="002D221E" w:rsidP="00F13D47">
      <w:pPr>
        <w:pStyle w:val="1nrbrzegowy"/>
        <w:numPr>
          <w:ilvl w:val="0"/>
          <w:numId w:val="0"/>
        </w:numPr>
        <w:rPr>
          <w:rFonts w:asciiTheme="minorHAnsi" w:hAnsiTheme="minorHAnsi" w:cstheme="minorHAnsi"/>
          <w:szCs w:val="24"/>
        </w:rPr>
      </w:pPr>
    </w:p>
    <w:p w14:paraId="6C429275" w14:textId="1417E54D" w:rsidR="002D221E" w:rsidRDefault="002D221E" w:rsidP="00F13D47">
      <w:pPr>
        <w:pStyle w:val="1nrbrzegowy"/>
        <w:numPr>
          <w:ilvl w:val="0"/>
          <w:numId w:val="0"/>
        </w:numPr>
        <w:rPr>
          <w:rFonts w:asciiTheme="minorHAnsi" w:hAnsiTheme="minorHAnsi" w:cstheme="minorHAnsi"/>
          <w:szCs w:val="24"/>
        </w:rPr>
      </w:pPr>
    </w:p>
    <w:p w14:paraId="0DD4E5AA" w14:textId="77777777" w:rsidR="002D221E" w:rsidRDefault="002D221E" w:rsidP="00F13D47">
      <w:pPr>
        <w:pStyle w:val="1nrbrzegowy"/>
        <w:numPr>
          <w:ilvl w:val="0"/>
          <w:numId w:val="0"/>
        </w:numPr>
        <w:rPr>
          <w:rFonts w:asciiTheme="minorHAnsi" w:hAnsiTheme="minorHAnsi" w:cstheme="minorHAnsi"/>
          <w:szCs w:val="24"/>
        </w:rPr>
      </w:pPr>
    </w:p>
    <w:p w14:paraId="0B764593" w14:textId="77777777" w:rsidR="002D221E" w:rsidRDefault="002D221E" w:rsidP="00F13D47">
      <w:pPr>
        <w:pStyle w:val="1nrbrzegowy"/>
        <w:numPr>
          <w:ilvl w:val="0"/>
          <w:numId w:val="0"/>
        </w:numPr>
        <w:rPr>
          <w:rFonts w:asciiTheme="minorHAnsi" w:hAnsiTheme="minorHAnsi" w:cstheme="minorHAnsi"/>
          <w:szCs w:val="24"/>
        </w:rPr>
      </w:pPr>
    </w:p>
    <w:p w14:paraId="6CE44980" w14:textId="77777777" w:rsidR="002D221E" w:rsidRDefault="002D221E" w:rsidP="00F13D47">
      <w:pPr>
        <w:pStyle w:val="1nrbrzegowy"/>
        <w:numPr>
          <w:ilvl w:val="0"/>
          <w:numId w:val="0"/>
        </w:numPr>
        <w:rPr>
          <w:rFonts w:asciiTheme="minorHAnsi" w:hAnsiTheme="minorHAnsi" w:cstheme="minorHAnsi"/>
          <w:szCs w:val="24"/>
        </w:rPr>
      </w:pPr>
    </w:p>
    <w:p w14:paraId="38DDDF75" w14:textId="7F5122A1" w:rsidR="002D221E" w:rsidRDefault="002D221E" w:rsidP="00F13D47">
      <w:pPr>
        <w:pStyle w:val="1nrbrzegowy"/>
        <w:numPr>
          <w:ilvl w:val="0"/>
          <w:numId w:val="0"/>
        </w:numPr>
        <w:rPr>
          <w:rFonts w:asciiTheme="minorHAnsi" w:hAnsiTheme="minorHAnsi" w:cstheme="minorHAnsi"/>
          <w:szCs w:val="24"/>
        </w:rPr>
      </w:pPr>
    </w:p>
    <w:p w14:paraId="516CCA98" w14:textId="77777777" w:rsidR="008A6851" w:rsidRDefault="008A6851" w:rsidP="00F13D47">
      <w:pPr>
        <w:pStyle w:val="1nrbrzegowy"/>
        <w:numPr>
          <w:ilvl w:val="0"/>
          <w:numId w:val="0"/>
        </w:numPr>
        <w:rPr>
          <w:rFonts w:asciiTheme="minorHAnsi" w:hAnsiTheme="minorHAnsi" w:cstheme="minorHAnsi"/>
          <w:szCs w:val="24"/>
        </w:rPr>
      </w:pPr>
    </w:p>
    <w:p w14:paraId="608E0805" w14:textId="77777777" w:rsidR="008A6851" w:rsidRDefault="008A6851" w:rsidP="00F13D47">
      <w:pPr>
        <w:pStyle w:val="1nrbrzegowy"/>
        <w:numPr>
          <w:ilvl w:val="0"/>
          <w:numId w:val="0"/>
        </w:numPr>
        <w:rPr>
          <w:rFonts w:asciiTheme="minorHAnsi" w:hAnsiTheme="minorHAnsi" w:cstheme="minorHAnsi"/>
          <w:szCs w:val="24"/>
        </w:rPr>
      </w:pPr>
    </w:p>
    <w:p w14:paraId="1824911A" w14:textId="77777777" w:rsidR="008A6851" w:rsidRDefault="008A6851" w:rsidP="00F13D47">
      <w:pPr>
        <w:pStyle w:val="1nrbrzegowy"/>
        <w:numPr>
          <w:ilvl w:val="0"/>
          <w:numId w:val="0"/>
        </w:numPr>
        <w:rPr>
          <w:rFonts w:asciiTheme="minorHAnsi" w:hAnsiTheme="minorHAnsi" w:cstheme="minorHAnsi"/>
          <w:szCs w:val="24"/>
        </w:rPr>
      </w:pPr>
    </w:p>
    <w:p w14:paraId="30BA4745" w14:textId="77777777" w:rsidR="00F47F44" w:rsidRDefault="00F47F44" w:rsidP="00F13D47">
      <w:pPr>
        <w:pStyle w:val="1nrbrzegowy"/>
        <w:numPr>
          <w:ilvl w:val="0"/>
          <w:numId w:val="0"/>
        </w:numPr>
        <w:rPr>
          <w:rFonts w:asciiTheme="minorHAnsi" w:hAnsiTheme="minorHAnsi" w:cstheme="minorHAnsi"/>
          <w:szCs w:val="24"/>
        </w:rPr>
      </w:pPr>
    </w:p>
    <w:p w14:paraId="6201AA01" w14:textId="77777777" w:rsidR="002D221E" w:rsidRPr="002D221E" w:rsidRDefault="002D221E" w:rsidP="002D221E">
      <w:pPr>
        <w:pStyle w:val="1nrbrzegowy"/>
        <w:numPr>
          <w:ilvl w:val="0"/>
          <w:numId w:val="0"/>
        </w:numPr>
        <w:spacing w:line="240" w:lineRule="auto"/>
        <w:rPr>
          <w:rFonts w:asciiTheme="minorHAnsi" w:hAnsiTheme="minorHAnsi" w:cstheme="minorHAnsi"/>
          <w:sz w:val="6"/>
          <w:szCs w:val="6"/>
        </w:rPr>
      </w:pPr>
    </w:p>
    <w:p w14:paraId="01A4CBAB" w14:textId="4AB14A12" w:rsidR="007738E2" w:rsidRPr="002D221E" w:rsidRDefault="007738E2" w:rsidP="007738E2">
      <w:pPr>
        <w:pStyle w:val="1nrbrzegowy"/>
        <w:rPr>
          <w:bCs w:val="0"/>
        </w:rPr>
      </w:pPr>
      <w:r>
        <w:t xml:space="preserve">W czasie </w:t>
      </w:r>
      <w:r w:rsidRPr="00223813">
        <w:t>Piknik</w:t>
      </w:r>
      <w:r>
        <w:t>u</w:t>
      </w:r>
      <w:r w:rsidRPr="00223813">
        <w:t xml:space="preserve"> w dniu 16.06.2023 r. </w:t>
      </w:r>
      <w:r>
        <w:t>(</w:t>
      </w:r>
      <w:r w:rsidRPr="00223813">
        <w:t>w czasie pracy Urzędu Patentowego</w:t>
      </w:r>
      <w:r>
        <w:t xml:space="preserve"> RP) n</w:t>
      </w:r>
      <w:r w:rsidRPr="00531F63">
        <w:t>a uboczu, jakby w cieniu grillowanego triumfu, sta</w:t>
      </w:r>
      <w:r>
        <w:t>ły</w:t>
      </w:r>
      <w:r w:rsidRPr="00531F63">
        <w:t xml:space="preserve"> smutn</w:t>
      </w:r>
      <w:r>
        <w:t>e</w:t>
      </w:r>
      <w:r w:rsidRPr="00531F63">
        <w:t xml:space="preserve"> </w:t>
      </w:r>
      <w:r>
        <w:t xml:space="preserve">osoby w </w:t>
      </w:r>
      <w:r w:rsidRPr="00531F63">
        <w:t>perukach, z doklejonymi wąsami, w kapeluszach sombrero. N</w:t>
      </w:r>
      <w:r>
        <w:t>ikt n</w:t>
      </w:r>
      <w:r w:rsidRPr="00531F63">
        <w:t>ie płaka</w:t>
      </w:r>
      <w:r>
        <w:t>ł</w:t>
      </w:r>
      <w:r w:rsidRPr="00531F63">
        <w:t xml:space="preserve"> tylko dlatego, że sztuczne wąsy by odpadły. </w:t>
      </w:r>
    </w:p>
    <w:p w14:paraId="09F531A1" w14:textId="71EE1677" w:rsidR="002D221E" w:rsidRPr="002D221E" w:rsidRDefault="002D221E" w:rsidP="002D221E">
      <w:pPr>
        <w:pStyle w:val="1nrbrzegowy"/>
        <w:numPr>
          <w:ilvl w:val="0"/>
          <w:numId w:val="0"/>
        </w:numPr>
        <w:spacing w:line="240" w:lineRule="auto"/>
        <w:rPr>
          <w:bCs w:val="0"/>
          <w:sz w:val="6"/>
          <w:szCs w:val="4"/>
        </w:rPr>
      </w:pPr>
    </w:p>
    <w:p w14:paraId="23F7AE99" w14:textId="3A64A24A" w:rsidR="002D221E" w:rsidRDefault="00531F63" w:rsidP="00A6724A">
      <w:pPr>
        <w:pStyle w:val="1nrbrzegowy"/>
        <w:numPr>
          <w:ilvl w:val="0"/>
          <w:numId w:val="0"/>
        </w:numPr>
      </w:pPr>
      <w:r w:rsidRPr="00531F63">
        <w:t xml:space="preserve">Ich melancholia mogła </w:t>
      </w:r>
      <w:r w:rsidR="00353594">
        <w:t xml:space="preserve">wynikać z tego, że </w:t>
      </w:r>
      <w:r w:rsidRPr="00531F63">
        <w:t xml:space="preserve">może właśnie kazano im </w:t>
      </w:r>
      <w:proofErr w:type="spellStart"/>
      <w:r w:rsidRPr="00531F63">
        <w:t>anonimizować</w:t>
      </w:r>
      <w:proofErr w:type="spellEnd"/>
      <w:r w:rsidRPr="00531F63">
        <w:t xml:space="preserve"> orzeczenia UPRP</w:t>
      </w:r>
      <w:r w:rsidR="00353594">
        <w:t>, czyli</w:t>
      </w:r>
      <w:r w:rsidRPr="00531F63">
        <w:t xml:space="preserve"> </w:t>
      </w:r>
      <w:r w:rsidR="00353594">
        <w:t xml:space="preserve">zlecono </w:t>
      </w:r>
      <w:r w:rsidRPr="00531F63">
        <w:t xml:space="preserve">zadanie </w:t>
      </w:r>
      <w:r w:rsidRPr="008A6851">
        <w:rPr>
          <w:b/>
          <w:bCs w:val="0"/>
        </w:rPr>
        <w:t xml:space="preserve">tak absurdalne, że nie wymyśliłby go nawet </w:t>
      </w:r>
      <w:r w:rsidR="00353594" w:rsidRPr="008A6851">
        <w:rPr>
          <w:b/>
          <w:bCs w:val="0"/>
        </w:rPr>
        <w:t>KAFKA</w:t>
      </w:r>
      <w:r w:rsidR="00353594">
        <w:t>, bo przecież</w:t>
      </w:r>
      <w:r w:rsidRPr="00531F63">
        <w:t xml:space="preserve"> nigdzie na świecie nikt nie każe </w:t>
      </w:r>
      <w:proofErr w:type="spellStart"/>
      <w:r w:rsidRPr="00531F63">
        <w:t>anonimizować</w:t>
      </w:r>
      <w:proofErr w:type="spellEnd"/>
      <w:r w:rsidRPr="00531F63">
        <w:t xml:space="preserve"> orzeczeń urzędów patentowych. </w:t>
      </w:r>
    </w:p>
    <w:p w14:paraId="0FD59C20" w14:textId="77777777" w:rsidR="00F47F44" w:rsidRDefault="00F47F44" w:rsidP="00A6724A">
      <w:pPr>
        <w:pStyle w:val="1nrbrzegowy"/>
        <w:numPr>
          <w:ilvl w:val="0"/>
          <w:numId w:val="0"/>
        </w:numPr>
      </w:pPr>
    </w:p>
    <w:p w14:paraId="11F5416E" w14:textId="41B2B957" w:rsidR="00F47F44" w:rsidRDefault="00F47F44" w:rsidP="00A6724A">
      <w:pPr>
        <w:pStyle w:val="1nrbrzegowy"/>
        <w:numPr>
          <w:ilvl w:val="0"/>
          <w:numId w:val="0"/>
        </w:numPr>
      </w:pPr>
      <w:r w:rsidRPr="00223813">
        <w:rPr>
          <w:noProof/>
        </w:rPr>
        <w:drawing>
          <wp:anchor distT="0" distB="0" distL="114300" distR="114300" simplePos="0" relativeHeight="253000704" behindDoc="0" locked="0" layoutInCell="1" allowOverlap="1" wp14:anchorId="0A104160" wp14:editId="369751D9">
            <wp:simplePos x="0" y="0"/>
            <wp:positionH relativeFrom="margin">
              <wp:align>right</wp:align>
            </wp:positionH>
            <wp:positionV relativeFrom="page">
              <wp:posOffset>5130165</wp:posOffset>
            </wp:positionV>
            <wp:extent cx="5663565" cy="3562350"/>
            <wp:effectExtent l="0" t="0" r="0" b="0"/>
            <wp:wrapNone/>
            <wp:docPr id="127007007" name="Obraz 94" descr="Obraz zawierający osoba, ubrania, uśmiech,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7007" name="Obraz 94" descr="Obraz zawierający osoba, ubrania, uśmiech, na wolnym powietrzu&#10;&#10;Zawartość wygenerowana przez sztuczną inteligencję może być niepoprawna."/>
                    <pic:cNvPicPr>
                      <a:picLocks noChangeAspect="1" noChangeArrowheads="1"/>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5663565" cy="35623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1036B2F" w14:textId="77A5FA91" w:rsidR="00F47F44" w:rsidRDefault="00F47F44" w:rsidP="00A6724A">
      <w:pPr>
        <w:pStyle w:val="1nrbrzegowy"/>
        <w:numPr>
          <w:ilvl w:val="0"/>
          <w:numId w:val="0"/>
        </w:numPr>
      </w:pPr>
    </w:p>
    <w:p w14:paraId="5FBB4DF7" w14:textId="69407F42" w:rsidR="00F47F44" w:rsidRPr="008A6851" w:rsidRDefault="00F47F44" w:rsidP="00A6724A">
      <w:pPr>
        <w:pStyle w:val="1nrbrzegowy"/>
        <w:numPr>
          <w:ilvl w:val="0"/>
          <w:numId w:val="0"/>
        </w:numPr>
        <w:rPr>
          <w:bCs w:val="0"/>
        </w:rPr>
      </w:pPr>
    </w:p>
    <w:p w14:paraId="0F51204B" w14:textId="4591815A" w:rsidR="002D221E" w:rsidRDefault="002D221E" w:rsidP="002D221E">
      <w:pPr>
        <w:pStyle w:val="1nrbrzegowy"/>
        <w:numPr>
          <w:ilvl w:val="0"/>
          <w:numId w:val="0"/>
        </w:numPr>
        <w:rPr>
          <w:bCs w:val="0"/>
        </w:rPr>
      </w:pPr>
    </w:p>
    <w:p w14:paraId="4A0C6F0E" w14:textId="62313838" w:rsidR="002D221E" w:rsidRDefault="002D221E" w:rsidP="002D221E">
      <w:pPr>
        <w:pStyle w:val="1nrbrzegowy"/>
        <w:numPr>
          <w:ilvl w:val="0"/>
          <w:numId w:val="0"/>
        </w:numPr>
        <w:rPr>
          <w:bCs w:val="0"/>
        </w:rPr>
      </w:pPr>
    </w:p>
    <w:p w14:paraId="48CAB795" w14:textId="77777777" w:rsidR="002D221E" w:rsidRDefault="002D221E" w:rsidP="002D221E">
      <w:pPr>
        <w:pStyle w:val="1nrbrzegowy"/>
        <w:numPr>
          <w:ilvl w:val="0"/>
          <w:numId w:val="0"/>
        </w:numPr>
        <w:rPr>
          <w:bCs w:val="0"/>
        </w:rPr>
      </w:pPr>
    </w:p>
    <w:p w14:paraId="70547A38" w14:textId="77777777" w:rsidR="00EE2803" w:rsidRDefault="00EE2803" w:rsidP="002D221E">
      <w:pPr>
        <w:pStyle w:val="1nrbrzegowy"/>
        <w:numPr>
          <w:ilvl w:val="0"/>
          <w:numId w:val="0"/>
        </w:numPr>
        <w:rPr>
          <w:bCs w:val="0"/>
        </w:rPr>
      </w:pPr>
    </w:p>
    <w:p w14:paraId="0F09407A" w14:textId="77777777" w:rsidR="00EE2803" w:rsidRDefault="00EE2803" w:rsidP="002D221E">
      <w:pPr>
        <w:pStyle w:val="1nrbrzegowy"/>
        <w:numPr>
          <w:ilvl w:val="0"/>
          <w:numId w:val="0"/>
        </w:numPr>
        <w:rPr>
          <w:bCs w:val="0"/>
        </w:rPr>
      </w:pPr>
    </w:p>
    <w:p w14:paraId="6FC1E355" w14:textId="77777777" w:rsidR="00EE2803" w:rsidRDefault="00EE2803" w:rsidP="002D221E">
      <w:pPr>
        <w:pStyle w:val="1nrbrzegowy"/>
        <w:numPr>
          <w:ilvl w:val="0"/>
          <w:numId w:val="0"/>
        </w:numPr>
        <w:rPr>
          <w:bCs w:val="0"/>
        </w:rPr>
      </w:pPr>
    </w:p>
    <w:p w14:paraId="08A706E0" w14:textId="77777777" w:rsidR="002D221E" w:rsidRDefault="002D221E" w:rsidP="002D221E">
      <w:pPr>
        <w:pStyle w:val="1nrbrzegowy"/>
        <w:numPr>
          <w:ilvl w:val="0"/>
          <w:numId w:val="0"/>
        </w:numPr>
        <w:rPr>
          <w:bCs w:val="0"/>
        </w:rPr>
      </w:pPr>
    </w:p>
    <w:p w14:paraId="501F00DF" w14:textId="77777777" w:rsidR="00EE2803" w:rsidRDefault="00EE2803" w:rsidP="002D221E">
      <w:pPr>
        <w:pStyle w:val="1nrbrzegowy"/>
        <w:numPr>
          <w:ilvl w:val="0"/>
          <w:numId w:val="0"/>
        </w:numPr>
        <w:rPr>
          <w:bCs w:val="0"/>
        </w:rPr>
      </w:pPr>
    </w:p>
    <w:p w14:paraId="47CDCB0F" w14:textId="77777777" w:rsidR="00EE2803" w:rsidRDefault="00EE2803" w:rsidP="002D221E">
      <w:pPr>
        <w:pStyle w:val="1nrbrzegowy"/>
        <w:numPr>
          <w:ilvl w:val="0"/>
          <w:numId w:val="0"/>
        </w:numPr>
        <w:rPr>
          <w:bCs w:val="0"/>
        </w:rPr>
      </w:pPr>
    </w:p>
    <w:p w14:paraId="7116A80E" w14:textId="77777777" w:rsidR="00EE2803" w:rsidRDefault="00EE2803" w:rsidP="002D221E">
      <w:pPr>
        <w:pStyle w:val="1nrbrzegowy"/>
        <w:numPr>
          <w:ilvl w:val="0"/>
          <w:numId w:val="0"/>
        </w:numPr>
        <w:rPr>
          <w:bCs w:val="0"/>
        </w:rPr>
      </w:pPr>
    </w:p>
    <w:p w14:paraId="059E195D" w14:textId="77777777" w:rsidR="00EE2803" w:rsidRDefault="00EE2803" w:rsidP="002D221E">
      <w:pPr>
        <w:pStyle w:val="1nrbrzegowy"/>
        <w:numPr>
          <w:ilvl w:val="0"/>
          <w:numId w:val="0"/>
        </w:numPr>
        <w:rPr>
          <w:bCs w:val="0"/>
        </w:rPr>
      </w:pPr>
    </w:p>
    <w:p w14:paraId="6F7F5DC8" w14:textId="77777777" w:rsidR="008A6851" w:rsidRDefault="008A6851" w:rsidP="002D221E">
      <w:pPr>
        <w:pStyle w:val="1nrbrzegowy"/>
        <w:numPr>
          <w:ilvl w:val="0"/>
          <w:numId w:val="0"/>
        </w:numPr>
        <w:rPr>
          <w:bCs w:val="0"/>
        </w:rPr>
      </w:pPr>
    </w:p>
    <w:p w14:paraId="1B6D1EA4" w14:textId="77777777" w:rsidR="008A6851" w:rsidRDefault="008A6851" w:rsidP="002D221E">
      <w:pPr>
        <w:pStyle w:val="1nrbrzegowy"/>
        <w:numPr>
          <w:ilvl w:val="0"/>
          <w:numId w:val="0"/>
        </w:numPr>
        <w:rPr>
          <w:bCs w:val="0"/>
        </w:rPr>
      </w:pPr>
    </w:p>
    <w:p w14:paraId="7C99C55D" w14:textId="77777777" w:rsidR="008A6851" w:rsidRDefault="008A6851" w:rsidP="002D221E">
      <w:pPr>
        <w:pStyle w:val="1nrbrzegowy"/>
        <w:numPr>
          <w:ilvl w:val="0"/>
          <w:numId w:val="0"/>
        </w:numPr>
        <w:rPr>
          <w:bCs w:val="0"/>
        </w:rPr>
      </w:pPr>
    </w:p>
    <w:p w14:paraId="3158CAD5" w14:textId="77777777" w:rsidR="00EE2803" w:rsidRDefault="00EE2803" w:rsidP="002D221E">
      <w:pPr>
        <w:pStyle w:val="1nrbrzegowy"/>
        <w:numPr>
          <w:ilvl w:val="0"/>
          <w:numId w:val="0"/>
        </w:numPr>
        <w:rPr>
          <w:bCs w:val="0"/>
        </w:rPr>
      </w:pPr>
    </w:p>
    <w:p w14:paraId="6B27C393" w14:textId="77777777" w:rsidR="002D221E" w:rsidRDefault="002D221E" w:rsidP="002D221E">
      <w:pPr>
        <w:pStyle w:val="1nrbrzegowy"/>
        <w:numPr>
          <w:ilvl w:val="0"/>
          <w:numId w:val="0"/>
        </w:numPr>
        <w:rPr>
          <w:bCs w:val="0"/>
        </w:rPr>
      </w:pPr>
    </w:p>
    <w:p w14:paraId="23253CEC" w14:textId="77777777" w:rsidR="002D221E" w:rsidRDefault="002D221E" w:rsidP="002D221E">
      <w:pPr>
        <w:pStyle w:val="1nrbrzegowy"/>
        <w:numPr>
          <w:ilvl w:val="0"/>
          <w:numId w:val="0"/>
        </w:numPr>
        <w:rPr>
          <w:bCs w:val="0"/>
        </w:rPr>
      </w:pPr>
    </w:p>
    <w:p w14:paraId="751A42B8" w14:textId="77777777" w:rsidR="00EE2803" w:rsidRDefault="00EE2803" w:rsidP="002D221E">
      <w:pPr>
        <w:pStyle w:val="1nrbrzegowy"/>
        <w:numPr>
          <w:ilvl w:val="0"/>
          <w:numId w:val="0"/>
        </w:numPr>
        <w:rPr>
          <w:bCs w:val="0"/>
        </w:rPr>
      </w:pPr>
    </w:p>
    <w:p w14:paraId="1174516B" w14:textId="77777777" w:rsidR="00EE2803" w:rsidRDefault="00EE2803" w:rsidP="002D221E">
      <w:pPr>
        <w:pStyle w:val="1nrbrzegowy"/>
        <w:numPr>
          <w:ilvl w:val="0"/>
          <w:numId w:val="0"/>
        </w:numPr>
        <w:rPr>
          <w:bCs w:val="0"/>
        </w:rPr>
      </w:pPr>
    </w:p>
    <w:p w14:paraId="3E1F8FA6" w14:textId="77777777" w:rsidR="00EE2803" w:rsidRDefault="00EE2803" w:rsidP="002D221E">
      <w:pPr>
        <w:pStyle w:val="1nrbrzegowy"/>
        <w:numPr>
          <w:ilvl w:val="0"/>
          <w:numId w:val="0"/>
        </w:numPr>
        <w:rPr>
          <w:bCs w:val="0"/>
        </w:rPr>
      </w:pPr>
    </w:p>
    <w:p w14:paraId="122ED3B5" w14:textId="77777777" w:rsidR="00F47F44" w:rsidRDefault="00F47F44" w:rsidP="002D221E">
      <w:pPr>
        <w:pStyle w:val="1nrbrzegowy"/>
        <w:numPr>
          <w:ilvl w:val="0"/>
          <w:numId w:val="0"/>
        </w:numPr>
        <w:rPr>
          <w:bCs w:val="0"/>
        </w:rPr>
      </w:pPr>
    </w:p>
    <w:p w14:paraId="5375B05E" w14:textId="77777777" w:rsidR="00EE2803" w:rsidRDefault="00EE2803" w:rsidP="002D221E">
      <w:pPr>
        <w:pStyle w:val="1nrbrzegowy"/>
        <w:numPr>
          <w:ilvl w:val="0"/>
          <w:numId w:val="0"/>
        </w:numPr>
        <w:rPr>
          <w:bCs w:val="0"/>
        </w:rPr>
      </w:pPr>
    </w:p>
    <w:p w14:paraId="32DC4ACB" w14:textId="3986FC05" w:rsidR="002D221E" w:rsidRDefault="002D221E" w:rsidP="00EE2803">
      <w:pPr>
        <w:pStyle w:val="1nrbrzegowy"/>
      </w:pPr>
      <w:r w:rsidRPr="00531F63">
        <w:t xml:space="preserve">Ale </w:t>
      </w:r>
      <w:r w:rsidR="00EE2803">
        <w:t>w</w:t>
      </w:r>
      <w:r>
        <w:t xml:space="preserve"> UPRP </w:t>
      </w:r>
      <w:r w:rsidRPr="00531F63">
        <w:t>sombrero to nie tylko kapelusz, to stan ducha</w:t>
      </w:r>
      <w:r>
        <w:t xml:space="preserve"> i wyraz buntu.</w:t>
      </w:r>
    </w:p>
    <w:p w14:paraId="3C1B6A8A" w14:textId="30D55D6D" w:rsidR="001036E5" w:rsidRDefault="00EE2803" w:rsidP="002D221E">
      <w:pPr>
        <w:pStyle w:val="1nrbrzegowy"/>
      </w:pPr>
      <w:r>
        <w:t xml:space="preserve">Buntu nie należy mylić </w:t>
      </w:r>
      <w:r w:rsidR="00353594">
        <w:t>ze „</w:t>
      </w:r>
      <w:r w:rsidR="00353594" w:rsidRPr="002D221E">
        <w:rPr>
          <w:i/>
          <w:iCs/>
        </w:rPr>
        <w:t>sprzeciwem</w:t>
      </w:r>
      <w:r w:rsidR="00353594">
        <w:t>” - który z inicjatywy Edyty DEMBY-SIWEK</w:t>
      </w:r>
      <w:r w:rsidR="000C7573">
        <w:t>:</w:t>
      </w:r>
      <w:hyperlink r:id="rId92" w:history="1">
        <w:r w:rsidR="000C7573" w:rsidRPr="002D221E">
          <w:rPr>
            <w:rStyle w:val="Hipercze"/>
            <w:bCs w:val="0"/>
            <w:sz w:val="22"/>
            <w:szCs w:val="20"/>
          </w:rPr>
          <w:t>https://stowi.pl/edyta-demby-siwek-prezes-urzedu-patentowego-rp/?utm_source=chatgpt.com</w:t>
        </w:r>
      </w:hyperlink>
      <w:r w:rsidR="000C7573" w:rsidRPr="002D221E">
        <w:rPr>
          <w:bCs w:val="0"/>
          <w:sz w:val="22"/>
          <w:szCs w:val="20"/>
        </w:rPr>
        <w:t xml:space="preserve"> </w:t>
      </w:r>
      <w:r w:rsidR="00353594">
        <w:t xml:space="preserve">występuje w tylu odmianach i został tak skomplikowany, że dziennikarze, dyplomaci i politycy </w:t>
      </w:r>
      <w:r>
        <w:t xml:space="preserve">- </w:t>
      </w:r>
      <w:r w:rsidR="00353594">
        <w:t>unik</w:t>
      </w:r>
      <w:r w:rsidR="005643AA">
        <w:t>a</w:t>
      </w:r>
      <w:r>
        <w:t>ją</w:t>
      </w:r>
      <w:r w:rsidR="005643AA">
        <w:t xml:space="preserve"> publicznego wypowiadania się na ten temat</w:t>
      </w:r>
      <w:r w:rsidR="00353594">
        <w:t>!</w:t>
      </w:r>
    </w:p>
    <w:p w14:paraId="7B191F9E" w14:textId="62C12D5F" w:rsidR="00EE2803" w:rsidRDefault="00CE33CA" w:rsidP="00BA1C81">
      <w:pPr>
        <w:pStyle w:val="1nrbrzegowy"/>
      </w:pPr>
      <w:r w:rsidRPr="00EB79DC">
        <w:rPr>
          <w:noProof/>
        </w:rPr>
        <w:lastRenderedPageBreak/>
        <w:drawing>
          <wp:anchor distT="0" distB="0" distL="114300" distR="114300" simplePos="0" relativeHeight="253074432" behindDoc="0" locked="0" layoutInCell="1" allowOverlap="1" wp14:anchorId="4879B06F" wp14:editId="4599C13E">
            <wp:simplePos x="0" y="0"/>
            <wp:positionH relativeFrom="page">
              <wp:posOffset>1038225</wp:posOffset>
            </wp:positionH>
            <wp:positionV relativeFrom="margin">
              <wp:posOffset>7620</wp:posOffset>
            </wp:positionV>
            <wp:extent cx="5663565" cy="3425190"/>
            <wp:effectExtent l="0" t="0" r="0" b="3810"/>
            <wp:wrapNone/>
            <wp:docPr id="1603805888" name="Obraz 29" descr="Obraz zawierający osoba, ubrania, Ludzka twarz, Akcesoria modow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805888" name="Obraz 29" descr="Obraz zawierający osoba, ubrania, Ludzka twarz, Akcesoria modowe&#10;&#10;Zawartość wygenerowana przez sztuczną inteligencję może być niepoprawna."/>
                    <pic:cNvPicPr>
                      <a:picLocks noChangeAspect="1" noChangeArrowheads="1"/>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5663565" cy="3425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54060B" w14:textId="705F1F79" w:rsidR="00EE2803" w:rsidRDefault="00EE2803" w:rsidP="00EE2803">
      <w:pPr>
        <w:pStyle w:val="1nrbrzegowy"/>
        <w:numPr>
          <w:ilvl w:val="0"/>
          <w:numId w:val="0"/>
        </w:numPr>
        <w:rPr>
          <w:rFonts w:asciiTheme="minorHAnsi" w:hAnsiTheme="minorHAnsi" w:cstheme="minorHAnsi"/>
          <w:szCs w:val="24"/>
        </w:rPr>
      </w:pPr>
    </w:p>
    <w:p w14:paraId="2B9274DC" w14:textId="65BF8208" w:rsidR="00EE2803" w:rsidRDefault="00EE2803" w:rsidP="00EE2803">
      <w:pPr>
        <w:pStyle w:val="1nrbrzegowy"/>
        <w:numPr>
          <w:ilvl w:val="0"/>
          <w:numId w:val="0"/>
        </w:numPr>
        <w:rPr>
          <w:rFonts w:asciiTheme="minorHAnsi" w:hAnsiTheme="minorHAnsi" w:cstheme="minorHAnsi"/>
          <w:szCs w:val="24"/>
        </w:rPr>
      </w:pPr>
    </w:p>
    <w:p w14:paraId="25629A75" w14:textId="24D14988" w:rsidR="00EE2803" w:rsidRDefault="00EE2803" w:rsidP="00EE2803">
      <w:pPr>
        <w:pStyle w:val="1nrbrzegowy"/>
        <w:numPr>
          <w:ilvl w:val="0"/>
          <w:numId w:val="0"/>
        </w:numPr>
        <w:rPr>
          <w:rFonts w:asciiTheme="minorHAnsi" w:hAnsiTheme="minorHAnsi" w:cstheme="minorHAnsi"/>
          <w:szCs w:val="24"/>
        </w:rPr>
      </w:pPr>
    </w:p>
    <w:p w14:paraId="03B2A6CF" w14:textId="63AE1339" w:rsidR="00EE2803" w:rsidRDefault="00EE2803" w:rsidP="00EE2803">
      <w:pPr>
        <w:pStyle w:val="1nrbrzegowy"/>
        <w:numPr>
          <w:ilvl w:val="0"/>
          <w:numId w:val="0"/>
        </w:numPr>
        <w:rPr>
          <w:rFonts w:asciiTheme="minorHAnsi" w:hAnsiTheme="minorHAnsi" w:cstheme="minorHAnsi"/>
          <w:szCs w:val="24"/>
        </w:rPr>
      </w:pPr>
    </w:p>
    <w:p w14:paraId="1CE8CF7F" w14:textId="79CB96C8" w:rsidR="00EE2803" w:rsidRDefault="00EE2803" w:rsidP="00EE2803">
      <w:pPr>
        <w:pStyle w:val="1nrbrzegowy"/>
        <w:numPr>
          <w:ilvl w:val="0"/>
          <w:numId w:val="0"/>
        </w:numPr>
        <w:rPr>
          <w:rFonts w:asciiTheme="minorHAnsi" w:hAnsiTheme="minorHAnsi" w:cstheme="minorHAnsi"/>
          <w:szCs w:val="24"/>
        </w:rPr>
      </w:pPr>
    </w:p>
    <w:p w14:paraId="32B13030" w14:textId="77777777" w:rsidR="00EE2803" w:rsidRDefault="00EE2803" w:rsidP="00EE2803">
      <w:pPr>
        <w:pStyle w:val="1nrbrzegowy"/>
        <w:numPr>
          <w:ilvl w:val="0"/>
          <w:numId w:val="0"/>
        </w:numPr>
        <w:rPr>
          <w:rFonts w:asciiTheme="minorHAnsi" w:hAnsiTheme="minorHAnsi" w:cstheme="minorHAnsi"/>
          <w:szCs w:val="24"/>
        </w:rPr>
      </w:pPr>
    </w:p>
    <w:p w14:paraId="56797C85" w14:textId="54A6FDE2" w:rsidR="00EE2803" w:rsidRDefault="00EE2803" w:rsidP="00EE2803">
      <w:pPr>
        <w:pStyle w:val="1nrbrzegowy"/>
        <w:numPr>
          <w:ilvl w:val="0"/>
          <w:numId w:val="0"/>
        </w:numPr>
        <w:rPr>
          <w:rFonts w:asciiTheme="minorHAnsi" w:hAnsiTheme="minorHAnsi" w:cstheme="minorHAnsi"/>
          <w:szCs w:val="24"/>
        </w:rPr>
      </w:pPr>
    </w:p>
    <w:p w14:paraId="6D6BD645" w14:textId="77777777" w:rsidR="00EE2803" w:rsidRDefault="00EE2803" w:rsidP="00EE2803">
      <w:pPr>
        <w:pStyle w:val="1nrbrzegowy"/>
        <w:numPr>
          <w:ilvl w:val="0"/>
          <w:numId w:val="0"/>
        </w:numPr>
        <w:rPr>
          <w:rFonts w:asciiTheme="minorHAnsi" w:hAnsiTheme="minorHAnsi" w:cstheme="minorHAnsi"/>
          <w:szCs w:val="24"/>
        </w:rPr>
      </w:pPr>
    </w:p>
    <w:p w14:paraId="18759D37" w14:textId="77777777" w:rsidR="00EE2803" w:rsidRDefault="00EE2803" w:rsidP="00EE2803">
      <w:pPr>
        <w:pStyle w:val="1nrbrzegowy"/>
        <w:numPr>
          <w:ilvl w:val="0"/>
          <w:numId w:val="0"/>
        </w:numPr>
        <w:rPr>
          <w:rFonts w:asciiTheme="minorHAnsi" w:hAnsiTheme="minorHAnsi" w:cstheme="minorHAnsi"/>
          <w:szCs w:val="24"/>
        </w:rPr>
      </w:pPr>
    </w:p>
    <w:p w14:paraId="3B61F96D" w14:textId="77777777" w:rsidR="00EE2803" w:rsidRDefault="00EE2803" w:rsidP="00EE2803">
      <w:pPr>
        <w:pStyle w:val="1nrbrzegowy"/>
        <w:numPr>
          <w:ilvl w:val="0"/>
          <w:numId w:val="0"/>
        </w:numPr>
        <w:rPr>
          <w:rFonts w:asciiTheme="minorHAnsi" w:hAnsiTheme="minorHAnsi" w:cstheme="minorHAnsi"/>
          <w:szCs w:val="24"/>
        </w:rPr>
      </w:pPr>
    </w:p>
    <w:p w14:paraId="0214D529" w14:textId="77777777" w:rsidR="00EE2803" w:rsidRDefault="00EE2803" w:rsidP="00EE2803">
      <w:pPr>
        <w:pStyle w:val="1nrbrzegowy"/>
        <w:numPr>
          <w:ilvl w:val="0"/>
          <w:numId w:val="0"/>
        </w:numPr>
        <w:rPr>
          <w:rFonts w:asciiTheme="minorHAnsi" w:hAnsiTheme="minorHAnsi" w:cstheme="minorHAnsi"/>
          <w:szCs w:val="24"/>
        </w:rPr>
      </w:pPr>
    </w:p>
    <w:p w14:paraId="2CDBF4F6" w14:textId="77777777" w:rsidR="00EE2803" w:rsidRDefault="00EE2803" w:rsidP="00EE2803">
      <w:pPr>
        <w:pStyle w:val="1nrbrzegowy"/>
        <w:numPr>
          <w:ilvl w:val="0"/>
          <w:numId w:val="0"/>
        </w:numPr>
        <w:rPr>
          <w:rFonts w:asciiTheme="minorHAnsi" w:hAnsiTheme="minorHAnsi" w:cstheme="minorHAnsi"/>
          <w:szCs w:val="24"/>
        </w:rPr>
      </w:pPr>
    </w:p>
    <w:p w14:paraId="03D760EE" w14:textId="77777777" w:rsidR="00EE2803" w:rsidRDefault="00EE2803" w:rsidP="00EE2803">
      <w:pPr>
        <w:pStyle w:val="1nrbrzegowy"/>
        <w:numPr>
          <w:ilvl w:val="0"/>
          <w:numId w:val="0"/>
        </w:numPr>
        <w:rPr>
          <w:rFonts w:asciiTheme="minorHAnsi" w:hAnsiTheme="minorHAnsi" w:cstheme="minorHAnsi"/>
          <w:szCs w:val="24"/>
        </w:rPr>
      </w:pPr>
    </w:p>
    <w:p w14:paraId="5220141D" w14:textId="77777777" w:rsidR="00EE2803" w:rsidRDefault="00EE2803" w:rsidP="00EE2803">
      <w:pPr>
        <w:pStyle w:val="1nrbrzegowy"/>
        <w:numPr>
          <w:ilvl w:val="0"/>
          <w:numId w:val="0"/>
        </w:numPr>
        <w:rPr>
          <w:rFonts w:asciiTheme="minorHAnsi" w:hAnsiTheme="minorHAnsi" w:cstheme="minorHAnsi"/>
          <w:szCs w:val="24"/>
        </w:rPr>
      </w:pPr>
    </w:p>
    <w:p w14:paraId="1557FFED" w14:textId="77777777" w:rsidR="00EE2803" w:rsidRDefault="00EE2803" w:rsidP="00EE2803">
      <w:pPr>
        <w:pStyle w:val="1nrbrzegowy"/>
        <w:numPr>
          <w:ilvl w:val="0"/>
          <w:numId w:val="0"/>
        </w:numPr>
        <w:rPr>
          <w:rFonts w:asciiTheme="minorHAnsi" w:hAnsiTheme="minorHAnsi" w:cstheme="minorHAnsi"/>
          <w:szCs w:val="24"/>
        </w:rPr>
      </w:pPr>
    </w:p>
    <w:p w14:paraId="2127A8AD" w14:textId="77777777" w:rsidR="00EE2803" w:rsidRDefault="00EE2803" w:rsidP="00EE2803">
      <w:pPr>
        <w:pStyle w:val="1nrbrzegowy"/>
        <w:numPr>
          <w:ilvl w:val="0"/>
          <w:numId w:val="0"/>
        </w:numPr>
        <w:rPr>
          <w:rFonts w:asciiTheme="minorHAnsi" w:hAnsiTheme="minorHAnsi" w:cstheme="minorHAnsi"/>
          <w:szCs w:val="24"/>
        </w:rPr>
      </w:pPr>
    </w:p>
    <w:p w14:paraId="5D6DAE68" w14:textId="77777777" w:rsidR="00EE2803" w:rsidRDefault="00EE2803" w:rsidP="00EE2803">
      <w:pPr>
        <w:pStyle w:val="1nrbrzegowy"/>
        <w:numPr>
          <w:ilvl w:val="0"/>
          <w:numId w:val="0"/>
        </w:numPr>
        <w:rPr>
          <w:rFonts w:asciiTheme="minorHAnsi" w:hAnsiTheme="minorHAnsi" w:cstheme="minorHAnsi"/>
          <w:szCs w:val="24"/>
        </w:rPr>
      </w:pPr>
    </w:p>
    <w:p w14:paraId="54C2C835" w14:textId="77777777" w:rsidR="00EE2803" w:rsidRDefault="00EE2803" w:rsidP="00EE2803">
      <w:pPr>
        <w:pStyle w:val="1nrbrzegowy"/>
        <w:numPr>
          <w:ilvl w:val="0"/>
          <w:numId w:val="0"/>
        </w:numPr>
        <w:rPr>
          <w:rFonts w:asciiTheme="minorHAnsi" w:hAnsiTheme="minorHAnsi" w:cstheme="minorHAnsi"/>
          <w:szCs w:val="24"/>
        </w:rPr>
      </w:pPr>
    </w:p>
    <w:p w14:paraId="1B542603" w14:textId="77777777" w:rsidR="00EE2803" w:rsidRDefault="00EE2803" w:rsidP="00EE2803">
      <w:pPr>
        <w:pStyle w:val="1nrbrzegowy"/>
        <w:numPr>
          <w:ilvl w:val="0"/>
          <w:numId w:val="0"/>
        </w:numPr>
        <w:rPr>
          <w:rFonts w:asciiTheme="minorHAnsi" w:hAnsiTheme="minorHAnsi" w:cstheme="minorHAnsi"/>
          <w:szCs w:val="24"/>
        </w:rPr>
      </w:pPr>
    </w:p>
    <w:p w14:paraId="54C0CCE9" w14:textId="77777777" w:rsidR="00EE2803" w:rsidRDefault="00EE2803" w:rsidP="00EE2803">
      <w:pPr>
        <w:pStyle w:val="1nrbrzegowy"/>
        <w:numPr>
          <w:ilvl w:val="0"/>
          <w:numId w:val="0"/>
        </w:numPr>
        <w:rPr>
          <w:rFonts w:asciiTheme="minorHAnsi" w:hAnsiTheme="minorHAnsi" w:cstheme="minorHAnsi"/>
          <w:szCs w:val="24"/>
        </w:rPr>
      </w:pPr>
    </w:p>
    <w:p w14:paraId="5F2E113B" w14:textId="485C56CF" w:rsidR="00EE2803" w:rsidRDefault="00EE2803" w:rsidP="00EE2803">
      <w:pPr>
        <w:pStyle w:val="1nrbrzegowy"/>
        <w:numPr>
          <w:ilvl w:val="0"/>
          <w:numId w:val="0"/>
        </w:numPr>
        <w:rPr>
          <w:rFonts w:asciiTheme="minorHAnsi" w:hAnsiTheme="minorHAnsi" w:cstheme="minorHAnsi"/>
          <w:szCs w:val="24"/>
        </w:rPr>
      </w:pPr>
    </w:p>
    <w:p w14:paraId="1741B1BE" w14:textId="0B968A84" w:rsidR="00EE2803" w:rsidRDefault="00EE2803" w:rsidP="00EE2803">
      <w:pPr>
        <w:pStyle w:val="1nrbrzegowy"/>
        <w:numPr>
          <w:ilvl w:val="0"/>
          <w:numId w:val="0"/>
        </w:numPr>
        <w:rPr>
          <w:rFonts w:asciiTheme="minorHAnsi" w:hAnsiTheme="minorHAnsi" w:cstheme="minorHAnsi"/>
          <w:szCs w:val="24"/>
        </w:rPr>
      </w:pPr>
    </w:p>
    <w:p w14:paraId="5372F02F" w14:textId="77777777" w:rsidR="00BA1C81" w:rsidRPr="00BA1C81" w:rsidRDefault="00BA1C81" w:rsidP="00BA1C81">
      <w:pPr>
        <w:pStyle w:val="1nrbrzegowy"/>
        <w:numPr>
          <w:ilvl w:val="0"/>
          <w:numId w:val="0"/>
        </w:numPr>
        <w:rPr>
          <w:rFonts w:asciiTheme="minorHAnsi" w:hAnsiTheme="minorHAnsi" w:cstheme="minorHAnsi"/>
          <w:szCs w:val="24"/>
        </w:rPr>
      </w:pPr>
    </w:p>
    <w:p w14:paraId="63F32293" w14:textId="77777777" w:rsidR="00430984" w:rsidRPr="00430984" w:rsidRDefault="00452997" w:rsidP="00EE2803">
      <w:pPr>
        <w:pStyle w:val="1nrbrzegowy"/>
        <w:rPr>
          <w:rFonts w:asciiTheme="minorHAnsi" w:hAnsiTheme="minorHAnsi" w:cstheme="minorHAnsi"/>
          <w:szCs w:val="24"/>
        </w:rPr>
      </w:pPr>
      <w:r w:rsidRPr="00EE2803">
        <w:t>Piknik</w:t>
      </w:r>
      <w:r w:rsidRPr="00223813">
        <w:t xml:space="preserve"> w dniu 16.06.2023 r.</w:t>
      </w:r>
      <w:r>
        <w:t xml:space="preserve">, </w:t>
      </w:r>
      <w:r w:rsidRPr="009B5AE8">
        <w:t>zorganizowany w godzinach pracy UP, skutecznie zastąpił obowiązki służbowe</w:t>
      </w:r>
      <w:r w:rsidR="00430984">
        <w:t>.</w:t>
      </w:r>
    </w:p>
    <w:p w14:paraId="78EAAB4C" w14:textId="77777777" w:rsidR="00430984" w:rsidRPr="00430984" w:rsidRDefault="00430984" w:rsidP="00EE2803">
      <w:pPr>
        <w:pStyle w:val="1nrbrzegowy"/>
        <w:rPr>
          <w:rFonts w:asciiTheme="minorHAnsi" w:hAnsiTheme="minorHAnsi" w:cstheme="minorHAnsi"/>
          <w:szCs w:val="24"/>
        </w:rPr>
      </w:pPr>
      <w:r>
        <w:t>A</w:t>
      </w:r>
      <w:r w:rsidR="00452997" w:rsidRPr="009B5AE8">
        <w:t xml:space="preserve">le za to można było przymierzyć </w:t>
      </w:r>
      <w:r w:rsidR="00452997" w:rsidRPr="00452997">
        <w:rPr>
          <w:rFonts w:eastAsiaTheme="minorHAnsi"/>
          <w:kern w:val="2"/>
          <w:szCs w:val="24"/>
          <w:shd w:val="clear" w:color="auto" w:fill="FBE4D5" w:themeFill="accent2" w:themeFillTint="33"/>
          <w14:ligatures w14:val="standardContextual"/>
        </w:rPr>
        <w:t>gustowne okulary</w:t>
      </w:r>
      <w:r w:rsidR="00452997" w:rsidRPr="009B5AE8">
        <w:t xml:space="preserve"> przeciwsłoneczne</w:t>
      </w:r>
      <w:r>
        <w:t>.</w:t>
      </w:r>
    </w:p>
    <w:p w14:paraId="656A34A5" w14:textId="5989B508" w:rsidR="00EE2803" w:rsidRPr="00430984" w:rsidRDefault="00430984" w:rsidP="00EE2803">
      <w:pPr>
        <w:pStyle w:val="1nrbrzegowy"/>
        <w:rPr>
          <w:rFonts w:asciiTheme="minorHAnsi" w:hAnsiTheme="minorHAnsi" w:cstheme="minorHAnsi"/>
          <w:szCs w:val="24"/>
        </w:rPr>
      </w:pPr>
      <w:r>
        <w:t>Tak, gustowne i</w:t>
      </w:r>
      <w:r w:rsidR="00452997" w:rsidRPr="009B5AE8">
        <w:t xml:space="preserve"> </w:t>
      </w:r>
      <w:r w:rsidR="00452997" w:rsidRPr="00452997">
        <w:rPr>
          <w:rFonts w:eastAsiaTheme="minorHAnsi"/>
          <w:kern w:val="2"/>
          <w:szCs w:val="24"/>
          <w:shd w:val="clear" w:color="auto" w:fill="FBE4D5" w:themeFill="accent2" w:themeFillTint="33"/>
          <w14:ligatures w14:val="standardContextual"/>
        </w:rPr>
        <w:t>sfinansowane</w:t>
      </w:r>
      <w:r w:rsidR="00452997" w:rsidRPr="009B5AE8">
        <w:t xml:space="preserve"> </w:t>
      </w:r>
      <w:r w:rsidR="00452997">
        <w:t>ze środków</w:t>
      </w:r>
      <w:r w:rsidR="00452997" w:rsidRPr="009B5AE8">
        <w:t xml:space="preserve"> </w:t>
      </w:r>
      <w:r w:rsidR="00452997" w:rsidRPr="00452997">
        <w:rPr>
          <w:rFonts w:eastAsiaTheme="minorHAnsi"/>
          <w:kern w:val="2"/>
          <w:szCs w:val="24"/>
          <w:shd w:val="clear" w:color="auto" w:fill="FBE4D5" w:themeFill="accent2" w:themeFillTint="33"/>
          <w14:ligatures w14:val="standardContextual"/>
        </w:rPr>
        <w:t>budżetu państwa</w:t>
      </w:r>
      <w:r w:rsidR="00452997">
        <w:t xml:space="preserve"> przeznaczonych na rozwój innowacyjnoś</w:t>
      </w:r>
      <w:r w:rsidR="00BA1C81">
        <w:t>ci</w:t>
      </w:r>
      <w:r>
        <w:t>.</w:t>
      </w:r>
    </w:p>
    <w:p w14:paraId="0B91BE9C" w14:textId="079F07CA" w:rsidR="00430984" w:rsidRPr="00D97450" w:rsidRDefault="00430984" w:rsidP="00EE2803">
      <w:pPr>
        <w:pStyle w:val="1nrbrzegowy"/>
        <w:rPr>
          <w:rFonts w:asciiTheme="minorHAnsi" w:hAnsiTheme="minorHAnsi" w:cstheme="minorHAnsi"/>
          <w:szCs w:val="24"/>
        </w:rPr>
      </w:pPr>
      <w:r w:rsidRPr="00733BC6">
        <w:t>Be</w:t>
      </w:r>
      <w:r w:rsidR="00733BC6">
        <w:t>z</w:t>
      </w:r>
      <w:r>
        <w:t xml:space="preserve"> wątpienia rozwinęły ją!</w:t>
      </w:r>
    </w:p>
    <w:p w14:paraId="55CE9179" w14:textId="77777777" w:rsidR="00D97450" w:rsidRDefault="00D97450" w:rsidP="00D97450">
      <w:pPr>
        <w:pStyle w:val="1nrbrzegowy"/>
        <w:numPr>
          <w:ilvl w:val="0"/>
          <w:numId w:val="0"/>
        </w:numPr>
      </w:pPr>
    </w:p>
    <w:p w14:paraId="2218BBAD" w14:textId="5C7FB9F9" w:rsidR="00D97450" w:rsidRDefault="00D97450" w:rsidP="00D97450">
      <w:pPr>
        <w:pStyle w:val="1nrbrzegowy"/>
        <w:numPr>
          <w:ilvl w:val="0"/>
          <w:numId w:val="0"/>
        </w:numPr>
      </w:pPr>
    </w:p>
    <w:p w14:paraId="408932C1" w14:textId="354D0F42" w:rsidR="00D97450" w:rsidRDefault="00D97450" w:rsidP="00D97450">
      <w:pPr>
        <w:pStyle w:val="1nrbrzegowy"/>
        <w:numPr>
          <w:ilvl w:val="0"/>
          <w:numId w:val="0"/>
        </w:numPr>
      </w:pPr>
    </w:p>
    <w:p w14:paraId="71CAE376" w14:textId="2B437567" w:rsidR="00D97450" w:rsidRDefault="00D97450" w:rsidP="00D97450">
      <w:pPr>
        <w:pStyle w:val="1nrbrzegowy"/>
        <w:numPr>
          <w:ilvl w:val="0"/>
          <w:numId w:val="0"/>
        </w:numPr>
      </w:pPr>
    </w:p>
    <w:p w14:paraId="0303C76D" w14:textId="55FBC396" w:rsidR="00D97450" w:rsidRDefault="00F47F44" w:rsidP="00D97450">
      <w:pPr>
        <w:pStyle w:val="1nrbrzegowy"/>
        <w:numPr>
          <w:ilvl w:val="0"/>
          <w:numId w:val="0"/>
        </w:numPr>
      </w:pPr>
      <w:r w:rsidRPr="00EE2803">
        <w:rPr>
          <w:noProof/>
        </w:rPr>
        <w:drawing>
          <wp:anchor distT="0" distB="0" distL="114300" distR="114300" simplePos="0" relativeHeight="252805120" behindDoc="0" locked="0" layoutInCell="1" allowOverlap="1" wp14:anchorId="6BC5DCA3" wp14:editId="540B03B3">
            <wp:simplePos x="0" y="0"/>
            <wp:positionH relativeFrom="margin">
              <wp:posOffset>93980</wp:posOffset>
            </wp:positionH>
            <wp:positionV relativeFrom="margin">
              <wp:posOffset>4778688</wp:posOffset>
            </wp:positionV>
            <wp:extent cx="5663565" cy="3781425"/>
            <wp:effectExtent l="0" t="0" r="0" b="9525"/>
            <wp:wrapNone/>
            <wp:docPr id="1716960016" name="Obraz 1" descr="Obraz zawierający Ludzka twarz, uśmiech, osoba,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51253" name="Obraz 1" descr="Obraz zawierający Ludzka twarz, uśmiech, osoba, ubrania&#10;&#10;Opis wygenerowany automatycznie"/>
                    <pic:cNvPicPr/>
                  </pic:nvPicPr>
                  <pic:blipFill>
                    <a:blip r:embed="rId94">
                      <a:extLst>
                        <a:ext uri="{28A0092B-C50C-407E-A947-70E740481C1C}">
                          <a14:useLocalDpi xmlns:a14="http://schemas.microsoft.com/office/drawing/2010/main"/>
                        </a:ext>
                      </a:extLst>
                    </a:blip>
                    <a:stretch>
                      <a:fillRect/>
                    </a:stretch>
                  </pic:blipFill>
                  <pic:spPr>
                    <a:xfrm>
                      <a:off x="0" y="0"/>
                      <a:ext cx="5663565" cy="3781425"/>
                    </a:xfrm>
                    <a:prstGeom prst="rect">
                      <a:avLst/>
                    </a:prstGeom>
                  </pic:spPr>
                </pic:pic>
              </a:graphicData>
            </a:graphic>
          </wp:anchor>
        </w:drawing>
      </w:r>
    </w:p>
    <w:p w14:paraId="65ABC4E0" w14:textId="77777777" w:rsidR="00D97450" w:rsidRDefault="00D97450" w:rsidP="00D97450">
      <w:pPr>
        <w:pStyle w:val="1nrbrzegowy"/>
        <w:numPr>
          <w:ilvl w:val="0"/>
          <w:numId w:val="0"/>
        </w:numPr>
      </w:pPr>
    </w:p>
    <w:p w14:paraId="4172AF7A" w14:textId="77777777" w:rsidR="00D97450" w:rsidRDefault="00D97450" w:rsidP="00D97450">
      <w:pPr>
        <w:pStyle w:val="1nrbrzegowy"/>
        <w:numPr>
          <w:ilvl w:val="0"/>
          <w:numId w:val="0"/>
        </w:numPr>
      </w:pPr>
    </w:p>
    <w:p w14:paraId="325986D4" w14:textId="77777777" w:rsidR="00D97450" w:rsidRDefault="00D97450" w:rsidP="00D97450">
      <w:pPr>
        <w:pStyle w:val="1nrbrzegowy"/>
        <w:numPr>
          <w:ilvl w:val="0"/>
          <w:numId w:val="0"/>
        </w:numPr>
      </w:pPr>
    </w:p>
    <w:p w14:paraId="3220D57A" w14:textId="77777777" w:rsidR="00D97450" w:rsidRDefault="00D97450" w:rsidP="00D97450">
      <w:pPr>
        <w:pStyle w:val="1nrbrzegowy"/>
        <w:numPr>
          <w:ilvl w:val="0"/>
          <w:numId w:val="0"/>
        </w:numPr>
      </w:pPr>
    </w:p>
    <w:p w14:paraId="1562F101" w14:textId="77777777" w:rsidR="00D97450" w:rsidRDefault="00D97450" w:rsidP="00D97450">
      <w:pPr>
        <w:pStyle w:val="1nrbrzegowy"/>
        <w:numPr>
          <w:ilvl w:val="0"/>
          <w:numId w:val="0"/>
        </w:numPr>
      </w:pPr>
    </w:p>
    <w:p w14:paraId="7F16FBD7" w14:textId="77777777" w:rsidR="00D97450" w:rsidRDefault="00D97450" w:rsidP="00D97450">
      <w:pPr>
        <w:pStyle w:val="1nrbrzegowy"/>
        <w:numPr>
          <w:ilvl w:val="0"/>
          <w:numId w:val="0"/>
        </w:numPr>
      </w:pPr>
    </w:p>
    <w:p w14:paraId="34F3E1AC" w14:textId="77777777" w:rsidR="00D97450" w:rsidRDefault="00D97450" w:rsidP="00D97450">
      <w:pPr>
        <w:pStyle w:val="1nrbrzegowy"/>
        <w:numPr>
          <w:ilvl w:val="0"/>
          <w:numId w:val="0"/>
        </w:numPr>
      </w:pPr>
    </w:p>
    <w:p w14:paraId="3365EBBB" w14:textId="77777777" w:rsidR="00D97450" w:rsidRDefault="00D97450" w:rsidP="00D97450">
      <w:pPr>
        <w:pStyle w:val="1nrbrzegowy"/>
        <w:numPr>
          <w:ilvl w:val="0"/>
          <w:numId w:val="0"/>
        </w:numPr>
      </w:pPr>
    </w:p>
    <w:p w14:paraId="7723B4CC" w14:textId="77777777" w:rsidR="00D97450" w:rsidRDefault="00D97450" w:rsidP="00D97450">
      <w:pPr>
        <w:pStyle w:val="1nrbrzegowy"/>
        <w:numPr>
          <w:ilvl w:val="0"/>
          <w:numId w:val="0"/>
        </w:numPr>
      </w:pPr>
    </w:p>
    <w:p w14:paraId="261A7A80" w14:textId="77777777" w:rsidR="00D97450" w:rsidRDefault="00D97450" w:rsidP="00D97450">
      <w:pPr>
        <w:pStyle w:val="1nrbrzegowy"/>
        <w:numPr>
          <w:ilvl w:val="0"/>
          <w:numId w:val="0"/>
        </w:numPr>
      </w:pPr>
    </w:p>
    <w:p w14:paraId="32DFB7C1" w14:textId="77777777" w:rsidR="00D97450" w:rsidRDefault="00D97450" w:rsidP="00D97450">
      <w:pPr>
        <w:pStyle w:val="1nrbrzegowy"/>
        <w:numPr>
          <w:ilvl w:val="0"/>
          <w:numId w:val="0"/>
        </w:numPr>
      </w:pPr>
    </w:p>
    <w:p w14:paraId="4F9496E0" w14:textId="77777777" w:rsidR="00D97450" w:rsidRDefault="00D97450" w:rsidP="00D97450">
      <w:pPr>
        <w:pStyle w:val="1nrbrzegowy"/>
        <w:numPr>
          <w:ilvl w:val="0"/>
          <w:numId w:val="0"/>
        </w:numPr>
      </w:pPr>
    </w:p>
    <w:p w14:paraId="77A0501F" w14:textId="77777777" w:rsidR="00D97450" w:rsidRDefault="00D97450" w:rsidP="00D97450">
      <w:pPr>
        <w:pStyle w:val="1nrbrzegowy"/>
        <w:numPr>
          <w:ilvl w:val="0"/>
          <w:numId w:val="0"/>
        </w:numPr>
      </w:pPr>
    </w:p>
    <w:p w14:paraId="0844B8C6" w14:textId="77777777" w:rsidR="00D97450" w:rsidRDefault="00D97450" w:rsidP="00D97450">
      <w:pPr>
        <w:pStyle w:val="1nrbrzegowy"/>
        <w:numPr>
          <w:ilvl w:val="0"/>
          <w:numId w:val="0"/>
        </w:numPr>
      </w:pPr>
    </w:p>
    <w:p w14:paraId="47D166A6" w14:textId="77777777" w:rsidR="00D97450" w:rsidRDefault="00D97450" w:rsidP="00D97450">
      <w:pPr>
        <w:pStyle w:val="1nrbrzegowy"/>
        <w:numPr>
          <w:ilvl w:val="0"/>
          <w:numId w:val="0"/>
        </w:numPr>
      </w:pPr>
    </w:p>
    <w:p w14:paraId="267BEC3A" w14:textId="77777777" w:rsidR="00D97450" w:rsidRDefault="00D97450" w:rsidP="00D97450">
      <w:pPr>
        <w:pStyle w:val="1nrbrzegowy"/>
        <w:numPr>
          <w:ilvl w:val="0"/>
          <w:numId w:val="0"/>
        </w:numPr>
      </w:pPr>
    </w:p>
    <w:p w14:paraId="6C6ED12B" w14:textId="77777777" w:rsidR="00D97450" w:rsidRDefault="00D97450" w:rsidP="00D97450">
      <w:pPr>
        <w:pStyle w:val="1nrbrzegowy"/>
        <w:numPr>
          <w:ilvl w:val="0"/>
          <w:numId w:val="0"/>
        </w:numPr>
      </w:pPr>
    </w:p>
    <w:p w14:paraId="347FEB5A" w14:textId="77777777" w:rsidR="00D97450" w:rsidRDefault="00D97450" w:rsidP="00D97450">
      <w:pPr>
        <w:pStyle w:val="1nrbrzegowy"/>
        <w:numPr>
          <w:ilvl w:val="0"/>
          <w:numId w:val="0"/>
        </w:numPr>
      </w:pPr>
    </w:p>
    <w:p w14:paraId="57F276A2" w14:textId="77777777" w:rsidR="00D97450" w:rsidRDefault="00D97450" w:rsidP="00D97450">
      <w:pPr>
        <w:pStyle w:val="1nrbrzegowy"/>
        <w:numPr>
          <w:ilvl w:val="0"/>
          <w:numId w:val="0"/>
        </w:numPr>
      </w:pPr>
    </w:p>
    <w:p w14:paraId="15368313" w14:textId="77777777" w:rsidR="00D97450" w:rsidRDefault="00D97450" w:rsidP="00D97450">
      <w:pPr>
        <w:pStyle w:val="1nrbrzegowy"/>
        <w:numPr>
          <w:ilvl w:val="0"/>
          <w:numId w:val="0"/>
        </w:numPr>
      </w:pPr>
    </w:p>
    <w:p w14:paraId="65C1A73B" w14:textId="77777777" w:rsidR="00D97450" w:rsidRDefault="00D97450" w:rsidP="00D97450">
      <w:pPr>
        <w:pStyle w:val="1nrbrzegowy"/>
        <w:numPr>
          <w:ilvl w:val="0"/>
          <w:numId w:val="0"/>
        </w:numPr>
      </w:pPr>
    </w:p>
    <w:p w14:paraId="23AF1769" w14:textId="77777777" w:rsidR="00D97450" w:rsidRDefault="00D97450" w:rsidP="00D97450">
      <w:pPr>
        <w:pStyle w:val="1nrbrzegowy"/>
        <w:numPr>
          <w:ilvl w:val="0"/>
          <w:numId w:val="0"/>
        </w:numPr>
      </w:pPr>
    </w:p>
    <w:p w14:paraId="205B30EF" w14:textId="77777777" w:rsidR="00D97450" w:rsidRDefault="00D97450" w:rsidP="00D97450">
      <w:pPr>
        <w:pStyle w:val="1nrbrzegowy"/>
        <w:numPr>
          <w:ilvl w:val="0"/>
          <w:numId w:val="0"/>
        </w:numPr>
      </w:pPr>
    </w:p>
    <w:p w14:paraId="610E4B69" w14:textId="1482ADEE" w:rsidR="005336C8" w:rsidRDefault="005336C8" w:rsidP="00D97450">
      <w:pPr>
        <w:pStyle w:val="1nrbrzegowy"/>
      </w:pPr>
    </w:p>
    <w:p w14:paraId="4834C658" w14:textId="5B291695" w:rsidR="00452997" w:rsidRPr="004528FB" w:rsidRDefault="00452997" w:rsidP="00CE33CA">
      <w:pPr>
        <w:pStyle w:val="1nrbrzegowy"/>
        <w:numPr>
          <w:ilvl w:val="0"/>
          <w:numId w:val="0"/>
        </w:numPr>
        <w:spacing w:line="840" w:lineRule="exact"/>
        <w:jc w:val="center"/>
        <w:rPr>
          <w:rFonts w:ascii="Playfair Display" w:hAnsi="Playfair Display"/>
          <w:sz w:val="84"/>
          <w:szCs w:val="84"/>
        </w:rPr>
      </w:pPr>
      <w:r w:rsidRPr="004528FB">
        <w:rPr>
          <w:rFonts w:ascii="Playfair Display" w:hAnsi="Playfair Display"/>
          <w:sz w:val="84"/>
          <w:szCs w:val="84"/>
        </w:rPr>
        <w:t xml:space="preserve">Bo przecież </w:t>
      </w:r>
      <w:r w:rsidRPr="00BA1C81">
        <w:rPr>
          <w:rFonts w:ascii="Playfair Display" w:hAnsi="Playfair Display"/>
          <w:b/>
          <w:bCs w:val="0"/>
          <w:sz w:val="84"/>
          <w:szCs w:val="84"/>
        </w:rPr>
        <w:t>nic tak nie wspiera innowacyjności, jak dobre szkła i kiełbaska</w:t>
      </w:r>
      <w:r w:rsidRPr="004528FB">
        <w:rPr>
          <w:rFonts w:ascii="Playfair Display" w:hAnsi="Playfair Display"/>
          <w:sz w:val="84"/>
          <w:szCs w:val="84"/>
        </w:rPr>
        <w:t xml:space="preserve"> z grilla</w:t>
      </w:r>
      <w:r w:rsidR="004528FB">
        <w:rPr>
          <w:rFonts w:ascii="Playfair Display" w:hAnsi="Playfair Display"/>
          <w:sz w:val="84"/>
          <w:szCs w:val="84"/>
        </w:rPr>
        <w:t>.</w:t>
      </w:r>
    </w:p>
    <w:p w14:paraId="78ECC69C" w14:textId="38623A4F" w:rsidR="00CB6DDA" w:rsidRPr="00CB6DDA" w:rsidRDefault="00CB6DDA" w:rsidP="00767E1C">
      <w:pPr>
        <w:pStyle w:val="1nrbrzegowy"/>
        <w:numPr>
          <w:ilvl w:val="0"/>
          <w:numId w:val="0"/>
        </w:numPr>
        <w:rPr>
          <w:rFonts w:asciiTheme="minorHAnsi" w:hAnsiTheme="minorHAnsi" w:cstheme="minorHAnsi"/>
          <w:szCs w:val="24"/>
        </w:rPr>
      </w:pPr>
    </w:p>
    <w:p w14:paraId="23BF5952" w14:textId="7610D194" w:rsidR="00BA1C81" w:rsidRDefault="00100055" w:rsidP="00BA1C81">
      <w:pPr>
        <w:pStyle w:val="1nrbrzegowy"/>
        <w:spacing w:line="240" w:lineRule="auto"/>
        <w:rPr>
          <w:rFonts w:asciiTheme="minorHAnsi" w:hAnsiTheme="minorHAnsi" w:cstheme="minorHAnsi"/>
          <w:szCs w:val="24"/>
        </w:rPr>
      </w:pPr>
      <w:r>
        <w:rPr>
          <w:rFonts w:asciiTheme="minorHAnsi" w:hAnsiTheme="minorHAnsi" w:cstheme="minorHAnsi"/>
          <w:szCs w:val="24"/>
        </w:rPr>
        <w:t xml:space="preserve">A </w:t>
      </w:r>
      <w:r w:rsidR="00030419" w:rsidRPr="00733BC6">
        <w:rPr>
          <w:rFonts w:asciiTheme="minorHAnsi" w:hAnsiTheme="minorHAnsi" w:cstheme="minorHAnsi"/>
          <w:szCs w:val="24"/>
        </w:rPr>
        <w:t>taka</w:t>
      </w:r>
      <w:r w:rsidRPr="00733BC6">
        <w:rPr>
          <w:rFonts w:asciiTheme="minorHAnsi" w:hAnsiTheme="minorHAnsi" w:cstheme="minorHAnsi"/>
          <w:szCs w:val="24"/>
        </w:rPr>
        <w:t>-budka</w:t>
      </w:r>
      <w:r w:rsidRPr="00EB79DC">
        <w:rPr>
          <w:rFonts w:asciiTheme="minorHAnsi" w:hAnsiTheme="minorHAnsi" w:cstheme="minorHAnsi"/>
          <w:szCs w:val="24"/>
        </w:rPr>
        <w:t xml:space="preserve"> z aparatem fotograficznym i ścianką </w:t>
      </w:r>
      <w:r>
        <w:rPr>
          <w:rFonts w:asciiTheme="minorHAnsi" w:hAnsiTheme="minorHAnsi" w:cstheme="minorHAnsi"/>
          <w:szCs w:val="24"/>
        </w:rPr>
        <w:t xml:space="preserve">w symboliczne </w:t>
      </w:r>
      <w:r w:rsidRPr="00EB79DC">
        <w:rPr>
          <w:rFonts w:asciiTheme="minorHAnsi" w:hAnsiTheme="minorHAnsi" w:cstheme="minorHAnsi"/>
          <w:szCs w:val="24"/>
        </w:rPr>
        <w:t xml:space="preserve">kolorowe </w:t>
      </w:r>
      <w:r>
        <w:rPr>
          <w:rFonts w:asciiTheme="minorHAnsi" w:hAnsiTheme="minorHAnsi" w:cstheme="minorHAnsi"/>
          <w:szCs w:val="24"/>
        </w:rPr>
        <w:t>baloniki</w:t>
      </w:r>
      <w:r w:rsidR="00030419">
        <w:rPr>
          <w:rFonts w:asciiTheme="minorHAnsi" w:hAnsiTheme="minorHAnsi" w:cstheme="minorHAnsi"/>
          <w:szCs w:val="24"/>
        </w:rPr>
        <w:t xml:space="preserve"> </w:t>
      </w:r>
      <w:r w:rsidR="00430984">
        <w:rPr>
          <w:rFonts w:asciiTheme="minorHAnsi" w:hAnsiTheme="minorHAnsi" w:cstheme="minorHAnsi"/>
          <w:szCs w:val="24"/>
        </w:rPr>
        <w:t>integrują. A to ważne.</w:t>
      </w:r>
    </w:p>
    <w:p w14:paraId="79F31957" w14:textId="1F2C5CB0" w:rsidR="00BA1C81" w:rsidRDefault="00430984" w:rsidP="00BA1C81">
      <w:pPr>
        <w:pStyle w:val="KOMENTARZDUY"/>
      </w:pPr>
      <w:r>
        <w:t xml:space="preserve">Taki </w:t>
      </w:r>
      <w:r w:rsidR="00100055" w:rsidRPr="00BA1C81">
        <w:t>zespół to skarb</w:t>
      </w:r>
      <w:r w:rsidR="00BA1C81">
        <w:t xml:space="preserve">. </w:t>
      </w:r>
    </w:p>
    <w:p w14:paraId="1F895697" w14:textId="6E00CF65" w:rsidR="00BA1C81" w:rsidRDefault="00BA1C81" w:rsidP="00BA1C81">
      <w:pPr>
        <w:pStyle w:val="1nrbrzegowy"/>
      </w:pPr>
      <w:r>
        <w:t>B</w:t>
      </w:r>
      <w:r w:rsidR="00100055" w:rsidRPr="00100055">
        <w:t>ez mrugnięcia okiem</w:t>
      </w:r>
      <w:r w:rsidR="00430984">
        <w:t xml:space="preserve"> podejmie trudne zadania. </w:t>
      </w:r>
    </w:p>
    <w:p w14:paraId="6CE5EB53" w14:textId="75E57D6E" w:rsidR="00BA1C81" w:rsidRDefault="00430984" w:rsidP="00BA1C81">
      <w:pPr>
        <w:pStyle w:val="KOMENTARZDUY"/>
      </w:pPr>
      <w:r>
        <w:t xml:space="preserve">Ten zespół </w:t>
      </w:r>
      <w:r w:rsidR="00BA1C81">
        <w:t>z</w:t>
      </w:r>
      <w:r w:rsidR="00100055" w:rsidRPr="00100055">
        <w:t>organizuje</w:t>
      </w:r>
      <w:r w:rsidR="00BA1C81">
        <w:t xml:space="preserve"> </w:t>
      </w:r>
      <w:r w:rsidR="00100055" w:rsidRPr="00100055">
        <w:t>konferencję, na którą nikt nie przyjdzie</w:t>
      </w:r>
      <w:r w:rsidR="00100055">
        <w:t xml:space="preserve">, a </w:t>
      </w:r>
      <w:r w:rsidR="00100055" w:rsidRPr="00BA1C81">
        <w:rPr>
          <w:b/>
          <w:bCs w:val="0"/>
        </w:rPr>
        <w:t>koszt</w:t>
      </w:r>
      <w:r w:rsidR="00A76004" w:rsidRPr="00BA1C81">
        <w:rPr>
          <w:b/>
          <w:bCs w:val="0"/>
        </w:rPr>
        <w:t xml:space="preserve"> sięgnie </w:t>
      </w:r>
      <w:r w:rsidR="00100055" w:rsidRPr="00BA1C81">
        <w:rPr>
          <w:b/>
          <w:bCs w:val="0"/>
        </w:rPr>
        <w:t>set</w:t>
      </w:r>
      <w:r w:rsidR="00A76004" w:rsidRPr="00BA1C81">
        <w:rPr>
          <w:b/>
          <w:bCs w:val="0"/>
        </w:rPr>
        <w:t>e</w:t>
      </w:r>
      <w:r w:rsidR="00100055" w:rsidRPr="00BA1C81">
        <w:rPr>
          <w:b/>
          <w:bCs w:val="0"/>
        </w:rPr>
        <w:t>k tysięcy</w:t>
      </w:r>
      <w:r w:rsidR="00100055">
        <w:t xml:space="preserve">, a czasem </w:t>
      </w:r>
      <w:r w:rsidR="00100055" w:rsidRPr="00BA1C81">
        <w:rPr>
          <w:b/>
          <w:bCs w:val="0"/>
        </w:rPr>
        <w:t>milion</w:t>
      </w:r>
      <w:r w:rsidR="00A76004" w:rsidRPr="00BA1C81">
        <w:rPr>
          <w:b/>
          <w:bCs w:val="0"/>
        </w:rPr>
        <w:t>ów</w:t>
      </w:r>
      <w:r w:rsidR="00100055">
        <w:t xml:space="preserve"> </w:t>
      </w:r>
    </w:p>
    <w:p w14:paraId="3A6250C2" w14:textId="2FE12F72" w:rsidR="00030419" w:rsidRDefault="00100055" w:rsidP="00BA1C81">
      <w:pPr>
        <w:pStyle w:val="KOMENTARZDUY"/>
      </w:pPr>
      <w:r>
        <w:t>(</w:t>
      </w:r>
      <w:r w:rsidRPr="00BA1C81">
        <w:rPr>
          <w:b/>
          <w:bCs w:val="0"/>
        </w:rPr>
        <w:t>do Emiratów Arabskich</w:t>
      </w:r>
      <w:r>
        <w:t xml:space="preserve"> było </w:t>
      </w:r>
      <w:r w:rsidR="00A76004">
        <w:t xml:space="preserve">przecież </w:t>
      </w:r>
      <w:r>
        <w:t>dość daleko).</w:t>
      </w:r>
    </w:p>
    <w:p w14:paraId="381A1DB5" w14:textId="065F836B" w:rsidR="00100055" w:rsidRPr="00EB79DC" w:rsidRDefault="00A76004" w:rsidP="00030419">
      <w:pPr>
        <w:pStyle w:val="1nrbrzegowy"/>
      </w:pPr>
      <w:r w:rsidRPr="00A76004">
        <w:lastRenderedPageBreak/>
        <w:t xml:space="preserve">Baloniki </w:t>
      </w:r>
      <w:r>
        <w:t xml:space="preserve">znakomicie </w:t>
      </w:r>
      <w:r w:rsidRPr="00A76004">
        <w:t xml:space="preserve">pasowały do </w:t>
      </w:r>
      <w:r>
        <w:t xml:space="preserve">tych </w:t>
      </w:r>
      <w:r w:rsidRPr="00A76004">
        <w:t>okazji</w:t>
      </w:r>
      <w:r>
        <w:t>.</w:t>
      </w:r>
    </w:p>
    <w:p w14:paraId="620C36ED" w14:textId="02F9E186" w:rsidR="00873E24" w:rsidRDefault="005630E4" w:rsidP="00873E24">
      <w:pPr>
        <w:pStyle w:val="1nrbrzegowy"/>
      </w:pPr>
      <w:r>
        <w:t xml:space="preserve">W UPRP </w:t>
      </w:r>
      <w:r w:rsidR="00496010" w:rsidRPr="00496010">
        <w:t xml:space="preserve">pstryka </w:t>
      </w:r>
      <w:r w:rsidR="00496010">
        <w:t xml:space="preserve">się </w:t>
      </w:r>
      <w:r>
        <w:t xml:space="preserve">świetne </w:t>
      </w:r>
      <w:r w:rsidR="00496010" w:rsidRPr="00496010">
        <w:t>zdjęcia</w:t>
      </w:r>
      <w:r w:rsidR="00496010">
        <w:t xml:space="preserve">. </w:t>
      </w:r>
      <w:r w:rsidR="00496010" w:rsidRPr="00BA1C81">
        <w:rPr>
          <w:b/>
          <w:bCs w:val="0"/>
        </w:rPr>
        <w:t>Dewizą jest profesjonalizm</w:t>
      </w:r>
      <w:r w:rsidR="00496010">
        <w:t>.</w:t>
      </w:r>
      <w:r w:rsidR="00496010" w:rsidRPr="002E4DF6">
        <w:rPr>
          <w:noProof/>
        </w:rPr>
        <w:t xml:space="preserve"> </w:t>
      </w:r>
    </w:p>
    <w:p w14:paraId="56240413" w14:textId="474D848E" w:rsidR="004A1831" w:rsidRDefault="00BA1C81" w:rsidP="004A1831">
      <w:pPr>
        <w:pStyle w:val="1nrbrzegowy"/>
        <w:numPr>
          <w:ilvl w:val="0"/>
          <w:numId w:val="0"/>
        </w:numPr>
      </w:pPr>
      <w:r w:rsidRPr="00EB79DC">
        <w:rPr>
          <w:noProof/>
        </w:rPr>
        <w:drawing>
          <wp:anchor distT="0" distB="0" distL="114300" distR="114300" simplePos="0" relativeHeight="252654592" behindDoc="0" locked="0" layoutInCell="1" allowOverlap="1" wp14:anchorId="421708AA" wp14:editId="3DDCA0A1">
            <wp:simplePos x="0" y="0"/>
            <wp:positionH relativeFrom="margin">
              <wp:posOffset>-8890</wp:posOffset>
            </wp:positionH>
            <wp:positionV relativeFrom="margin">
              <wp:posOffset>512026</wp:posOffset>
            </wp:positionV>
            <wp:extent cx="5663565" cy="3775710"/>
            <wp:effectExtent l="0" t="0" r="0" b="0"/>
            <wp:wrapNone/>
            <wp:docPr id="1074403800" name="Obraz 22" descr="Obraz zawierający osoba, ubrania, Ludzka twarz, Akcesoria modow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03800" name="Obraz 22" descr="Obraz zawierający osoba, ubrania, Ludzka twarz, Akcesoria modowe&#10;&#10;Zawartość wygenerowana przez sztuczną inteligencję może być niepoprawna."/>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663565" cy="3775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E486FB" w14:textId="77777777" w:rsidR="004A1831" w:rsidRDefault="004A1831" w:rsidP="004A1831">
      <w:pPr>
        <w:pStyle w:val="1nrbrzegowy"/>
        <w:numPr>
          <w:ilvl w:val="0"/>
          <w:numId w:val="0"/>
        </w:numPr>
      </w:pPr>
    </w:p>
    <w:p w14:paraId="75DE038C" w14:textId="77777777" w:rsidR="004A1831" w:rsidRDefault="004A1831" w:rsidP="004A1831">
      <w:pPr>
        <w:pStyle w:val="1nrbrzegowy"/>
        <w:numPr>
          <w:ilvl w:val="0"/>
          <w:numId w:val="0"/>
        </w:numPr>
      </w:pPr>
    </w:p>
    <w:p w14:paraId="2FCC7D2F" w14:textId="77777777" w:rsidR="004A1831" w:rsidRDefault="004A1831" w:rsidP="004A1831">
      <w:pPr>
        <w:pStyle w:val="1nrbrzegowy"/>
        <w:numPr>
          <w:ilvl w:val="0"/>
          <w:numId w:val="0"/>
        </w:numPr>
      </w:pPr>
    </w:p>
    <w:p w14:paraId="23AF2E82" w14:textId="77777777" w:rsidR="004A1831" w:rsidRDefault="004A1831" w:rsidP="004A1831">
      <w:pPr>
        <w:pStyle w:val="1nrbrzegowy"/>
        <w:numPr>
          <w:ilvl w:val="0"/>
          <w:numId w:val="0"/>
        </w:numPr>
      </w:pPr>
    </w:p>
    <w:p w14:paraId="695B717B" w14:textId="77777777" w:rsidR="004A1831" w:rsidRDefault="004A1831" w:rsidP="004A1831">
      <w:pPr>
        <w:pStyle w:val="1nrbrzegowy"/>
        <w:numPr>
          <w:ilvl w:val="0"/>
          <w:numId w:val="0"/>
        </w:numPr>
      </w:pPr>
    </w:p>
    <w:p w14:paraId="287A3868" w14:textId="77777777" w:rsidR="004A1831" w:rsidRDefault="004A1831" w:rsidP="004A1831">
      <w:pPr>
        <w:pStyle w:val="1nrbrzegowy"/>
        <w:numPr>
          <w:ilvl w:val="0"/>
          <w:numId w:val="0"/>
        </w:numPr>
      </w:pPr>
    </w:p>
    <w:p w14:paraId="783B30B0" w14:textId="77777777" w:rsidR="004A1831" w:rsidRDefault="004A1831" w:rsidP="004A1831">
      <w:pPr>
        <w:pStyle w:val="1nrbrzegowy"/>
        <w:numPr>
          <w:ilvl w:val="0"/>
          <w:numId w:val="0"/>
        </w:numPr>
      </w:pPr>
    </w:p>
    <w:p w14:paraId="3AB3B960" w14:textId="77777777" w:rsidR="004A1831" w:rsidRDefault="004A1831" w:rsidP="004A1831">
      <w:pPr>
        <w:pStyle w:val="1nrbrzegowy"/>
        <w:numPr>
          <w:ilvl w:val="0"/>
          <w:numId w:val="0"/>
        </w:numPr>
      </w:pPr>
    </w:p>
    <w:p w14:paraId="4CA36B48" w14:textId="77777777" w:rsidR="004A1831" w:rsidRDefault="004A1831" w:rsidP="004A1831">
      <w:pPr>
        <w:pStyle w:val="1nrbrzegowy"/>
        <w:numPr>
          <w:ilvl w:val="0"/>
          <w:numId w:val="0"/>
        </w:numPr>
      </w:pPr>
    </w:p>
    <w:p w14:paraId="1CD61BF9" w14:textId="77777777" w:rsidR="004A1831" w:rsidRDefault="004A1831" w:rsidP="004A1831">
      <w:pPr>
        <w:pStyle w:val="1nrbrzegowy"/>
        <w:numPr>
          <w:ilvl w:val="0"/>
          <w:numId w:val="0"/>
        </w:numPr>
      </w:pPr>
    </w:p>
    <w:p w14:paraId="48025C84" w14:textId="77777777" w:rsidR="004A1831" w:rsidRDefault="004A1831" w:rsidP="004A1831">
      <w:pPr>
        <w:pStyle w:val="1nrbrzegowy"/>
        <w:numPr>
          <w:ilvl w:val="0"/>
          <w:numId w:val="0"/>
        </w:numPr>
      </w:pPr>
    </w:p>
    <w:p w14:paraId="3A784D7F" w14:textId="77777777" w:rsidR="004A1831" w:rsidRDefault="004A1831" w:rsidP="004A1831">
      <w:pPr>
        <w:pStyle w:val="1nrbrzegowy"/>
        <w:numPr>
          <w:ilvl w:val="0"/>
          <w:numId w:val="0"/>
        </w:numPr>
      </w:pPr>
    </w:p>
    <w:p w14:paraId="5B0AB68E" w14:textId="77777777" w:rsidR="004A1831" w:rsidRDefault="004A1831" w:rsidP="004A1831">
      <w:pPr>
        <w:pStyle w:val="1nrbrzegowy"/>
        <w:numPr>
          <w:ilvl w:val="0"/>
          <w:numId w:val="0"/>
        </w:numPr>
      </w:pPr>
    </w:p>
    <w:p w14:paraId="36E7D67C" w14:textId="77777777" w:rsidR="004A1831" w:rsidRDefault="004A1831" w:rsidP="004A1831">
      <w:pPr>
        <w:pStyle w:val="1nrbrzegowy"/>
        <w:numPr>
          <w:ilvl w:val="0"/>
          <w:numId w:val="0"/>
        </w:numPr>
      </w:pPr>
    </w:p>
    <w:p w14:paraId="0C608FC1" w14:textId="77777777" w:rsidR="004A1831" w:rsidRDefault="004A1831" w:rsidP="004A1831">
      <w:pPr>
        <w:pStyle w:val="1nrbrzegowy"/>
        <w:numPr>
          <w:ilvl w:val="0"/>
          <w:numId w:val="0"/>
        </w:numPr>
      </w:pPr>
    </w:p>
    <w:p w14:paraId="5CA39578" w14:textId="77777777" w:rsidR="004A1831" w:rsidRDefault="004A1831" w:rsidP="004A1831">
      <w:pPr>
        <w:pStyle w:val="1nrbrzegowy"/>
        <w:numPr>
          <w:ilvl w:val="0"/>
          <w:numId w:val="0"/>
        </w:numPr>
      </w:pPr>
    </w:p>
    <w:p w14:paraId="3884ADC9" w14:textId="77777777" w:rsidR="004A1831" w:rsidRDefault="004A1831" w:rsidP="004A1831">
      <w:pPr>
        <w:pStyle w:val="1nrbrzegowy"/>
        <w:numPr>
          <w:ilvl w:val="0"/>
          <w:numId w:val="0"/>
        </w:numPr>
      </w:pPr>
    </w:p>
    <w:p w14:paraId="40FA7C8B" w14:textId="77777777" w:rsidR="004A1831" w:rsidRDefault="004A1831" w:rsidP="004A1831">
      <w:pPr>
        <w:pStyle w:val="1nrbrzegowy"/>
        <w:numPr>
          <w:ilvl w:val="0"/>
          <w:numId w:val="0"/>
        </w:numPr>
      </w:pPr>
    </w:p>
    <w:p w14:paraId="6BF9CB91" w14:textId="77777777" w:rsidR="004A1831" w:rsidRDefault="004A1831" w:rsidP="004A1831">
      <w:pPr>
        <w:pStyle w:val="1nrbrzegowy"/>
        <w:numPr>
          <w:ilvl w:val="0"/>
          <w:numId w:val="0"/>
        </w:numPr>
      </w:pPr>
    </w:p>
    <w:p w14:paraId="4492C80E" w14:textId="77777777" w:rsidR="004A1831" w:rsidRDefault="004A1831" w:rsidP="004A1831">
      <w:pPr>
        <w:pStyle w:val="1nrbrzegowy"/>
        <w:numPr>
          <w:ilvl w:val="0"/>
          <w:numId w:val="0"/>
        </w:numPr>
      </w:pPr>
    </w:p>
    <w:p w14:paraId="15209FE2" w14:textId="77777777" w:rsidR="004A1831" w:rsidRDefault="004A1831" w:rsidP="004A1831">
      <w:pPr>
        <w:pStyle w:val="1nrbrzegowy"/>
        <w:numPr>
          <w:ilvl w:val="0"/>
          <w:numId w:val="0"/>
        </w:numPr>
      </w:pPr>
    </w:p>
    <w:p w14:paraId="34148699" w14:textId="77777777" w:rsidR="004A1831" w:rsidRDefault="004A1831" w:rsidP="004A1831">
      <w:pPr>
        <w:pStyle w:val="1nrbrzegowy"/>
        <w:numPr>
          <w:ilvl w:val="0"/>
          <w:numId w:val="0"/>
        </w:numPr>
      </w:pPr>
    </w:p>
    <w:p w14:paraId="4BE25FB5" w14:textId="77777777" w:rsidR="004A1831" w:rsidRDefault="004A1831" w:rsidP="004A1831">
      <w:pPr>
        <w:pStyle w:val="1nrbrzegowy"/>
        <w:numPr>
          <w:ilvl w:val="0"/>
          <w:numId w:val="0"/>
        </w:numPr>
      </w:pPr>
    </w:p>
    <w:p w14:paraId="7E6D3A27" w14:textId="77777777" w:rsidR="004A1831" w:rsidRDefault="004A1831" w:rsidP="004A1831">
      <w:pPr>
        <w:pStyle w:val="1nrbrzegowy"/>
        <w:numPr>
          <w:ilvl w:val="0"/>
          <w:numId w:val="0"/>
        </w:numPr>
      </w:pPr>
    </w:p>
    <w:p w14:paraId="6B026B65" w14:textId="77777777" w:rsidR="004A1831" w:rsidRDefault="004A1831" w:rsidP="004A1831">
      <w:pPr>
        <w:pStyle w:val="1nrbrzegowy"/>
        <w:numPr>
          <w:ilvl w:val="0"/>
          <w:numId w:val="0"/>
        </w:numPr>
      </w:pPr>
    </w:p>
    <w:p w14:paraId="105FBABB" w14:textId="0171FCA7" w:rsidR="006B1B72" w:rsidRDefault="006B1B72" w:rsidP="006B1B72">
      <w:pPr>
        <w:pStyle w:val="1nrbrzegowy"/>
        <w:numPr>
          <w:ilvl w:val="0"/>
          <w:numId w:val="0"/>
        </w:numPr>
        <w:rPr>
          <w:noProof/>
        </w:rPr>
      </w:pPr>
    </w:p>
    <w:p w14:paraId="2B5200DE" w14:textId="77777777" w:rsidR="004A1831" w:rsidRDefault="004A1831" w:rsidP="004A1831">
      <w:pPr>
        <w:pStyle w:val="1nrbrzegowy"/>
      </w:pPr>
    </w:p>
    <w:p w14:paraId="004AD07D" w14:textId="5D100FFF" w:rsidR="004A2183" w:rsidRPr="004A1831" w:rsidRDefault="004A1831" w:rsidP="004A1831">
      <w:pPr>
        <w:pStyle w:val="1nrbrzegowy"/>
        <w:numPr>
          <w:ilvl w:val="0"/>
          <w:numId w:val="0"/>
        </w:numPr>
        <w:spacing w:line="840" w:lineRule="exact"/>
        <w:jc w:val="center"/>
        <w:rPr>
          <w:rStyle w:val="KOMENTARZDUYZnak"/>
        </w:rPr>
      </w:pPr>
      <w:proofErr w:type="spellStart"/>
      <w:r w:rsidRPr="00BA1C81">
        <w:rPr>
          <w:rStyle w:val="KOMENTARZDUYZnak"/>
          <w:b/>
          <w:bCs/>
        </w:rPr>
        <w:t>Fo</w:t>
      </w:r>
      <w:r w:rsidR="00452997" w:rsidRPr="00BA1C81">
        <w:rPr>
          <w:rStyle w:val="KOMENTARZDUYZnak"/>
          <w:b/>
          <w:bCs/>
        </w:rPr>
        <w:t>tobudka</w:t>
      </w:r>
      <w:proofErr w:type="spellEnd"/>
      <w:r w:rsidR="00452997" w:rsidRPr="004A1831">
        <w:rPr>
          <w:rStyle w:val="KOMENTARZDUYZnak"/>
        </w:rPr>
        <w:t xml:space="preserve"> </w:t>
      </w:r>
      <w:r w:rsidR="00AD5ACF" w:rsidRPr="004A1831">
        <w:rPr>
          <w:rStyle w:val="KOMENTARZDUYZnak"/>
        </w:rPr>
        <w:t xml:space="preserve">i </w:t>
      </w:r>
      <w:r w:rsidR="00AD5ACF" w:rsidRPr="00BA1C81">
        <w:rPr>
          <w:rStyle w:val="KOMENTARZDUYZnak"/>
          <w:b/>
          <w:bCs/>
        </w:rPr>
        <w:t>ścianka</w:t>
      </w:r>
      <w:r w:rsidRPr="004A1831">
        <w:rPr>
          <w:rStyle w:val="KOMENTARZDUYZnak"/>
        </w:rPr>
        <w:t xml:space="preserve"> cieszyły się </w:t>
      </w:r>
      <w:r>
        <w:rPr>
          <w:rStyle w:val="KOMENTARZDUYZnak"/>
        </w:rPr>
        <w:t xml:space="preserve">tak </w:t>
      </w:r>
      <w:r w:rsidRPr="004A1831">
        <w:rPr>
          <w:rStyle w:val="KOMENTARZDUYZnak"/>
        </w:rPr>
        <w:t>dużym zainteresowaniem</w:t>
      </w:r>
      <w:r>
        <w:rPr>
          <w:rStyle w:val="KOMENTARZDUYZnak"/>
        </w:rPr>
        <w:t>, że</w:t>
      </w:r>
    </w:p>
    <w:p w14:paraId="217A3B47" w14:textId="773941C1" w:rsidR="004528FB" w:rsidRDefault="004A1831" w:rsidP="004528FB">
      <w:pPr>
        <w:pStyle w:val="1nrbrzegowy"/>
        <w:numPr>
          <w:ilvl w:val="0"/>
          <w:numId w:val="0"/>
        </w:numPr>
        <w:spacing w:line="840" w:lineRule="exact"/>
        <w:jc w:val="center"/>
        <w:rPr>
          <w:rFonts w:ascii="Playfair Display" w:hAnsi="Playfair Display"/>
          <w:sz w:val="84"/>
          <w:szCs w:val="84"/>
        </w:rPr>
      </w:pPr>
      <w:r w:rsidRPr="00BA1C81">
        <w:rPr>
          <w:rFonts w:ascii="Playfair Display" w:hAnsi="Playfair Display"/>
          <w:b/>
          <w:bCs w:val="0"/>
          <w:sz w:val="84"/>
          <w:szCs w:val="84"/>
        </w:rPr>
        <w:t>s</w:t>
      </w:r>
      <w:r w:rsidR="00452997" w:rsidRPr="00BA1C81">
        <w:rPr>
          <w:rFonts w:ascii="Playfair Display" w:hAnsi="Playfair Display"/>
          <w:b/>
          <w:bCs w:val="0"/>
          <w:sz w:val="84"/>
          <w:szCs w:val="84"/>
        </w:rPr>
        <w:t xml:space="preserve">ugerujemy, </w:t>
      </w:r>
      <w:r w:rsidR="004528FB" w:rsidRPr="00BA1C81">
        <w:rPr>
          <w:rFonts w:ascii="Playfair Display" w:hAnsi="Playfair Display"/>
          <w:b/>
          <w:bCs w:val="0"/>
          <w:sz w:val="84"/>
          <w:szCs w:val="84"/>
        </w:rPr>
        <w:t xml:space="preserve">by </w:t>
      </w:r>
      <w:r w:rsidR="00452997" w:rsidRPr="00BA1C81">
        <w:rPr>
          <w:rFonts w:ascii="Playfair Display" w:hAnsi="Playfair Display"/>
          <w:b/>
          <w:bCs w:val="0"/>
          <w:sz w:val="84"/>
          <w:szCs w:val="84"/>
        </w:rPr>
        <w:t>stan</w:t>
      </w:r>
      <w:r w:rsidR="004528FB" w:rsidRPr="00BA1C81">
        <w:rPr>
          <w:rFonts w:ascii="Playfair Display" w:hAnsi="Playfair Display"/>
          <w:b/>
          <w:bCs w:val="0"/>
          <w:sz w:val="84"/>
          <w:szCs w:val="84"/>
        </w:rPr>
        <w:t>ęł</w:t>
      </w:r>
      <w:r w:rsidRPr="00BA1C81">
        <w:rPr>
          <w:rFonts w:ascii="Playfair Display" w:hAnsi="Playfair Display"/>
          <w:b/>
          <w:bCs w:val="0"/>
          <w:sz w:val="84"/>
          <w:szCs w:val="84"/>
        </w:rPr>
        <w:t>y</w:t>
      </w:r>
      <w:r w:rsidR="00452997" w:rsidRPr="00BA1C81">
        <w:rPr>
          <w:rFonts w:ascii="Playfair Display" w:hAnsi="Playfair Display"/>
          <w:b/>
          <w:bCs w:val="0"/>
          <w:sz w:val="84"/>
          <w:szCs w:val="84"/>
        </w:rPr>
        <w:t xml:space="preserve"> w Urzędzie Patentowym</w:t>
      </w:r>
      <w:r w:rsidR="00452997" w:rsidRPr="004528FB">
        <w:rPr>
          <w:rFonts w:ascii="Playfair Display" w:hAnsi="Playfair Display"/>
          <w:sz w:val="84"/>
          <w:szCs w:val="84"/>
        </w:rPr>
        <w:t xml:space="preserve"> na stałe, </w:t>
      </w:r>
      <w:r w:rsidR="00452997" w:rsidRPr="00BA1C81">
        <w:rPr>
          <w:rFonts w:ascii="Playfair Display" w:hAnsi="Playfair Display"/>
          <w:b/>
          <w:bCs w:val="0"/>
          <w:sz w:val="84"/>
          <w:szCs w:val="84"/>
        </w:rPr>
        <w:t>w holu przy</w:t>
      </w:r>
      <w:r w:rsidR="00452997" w:rsidRPr="004528FB">
        <w:rPr>
          <w:rFonts w:ascii="Playfair Display" w:hAnsi="Playfair Display"/>
          <w:sz w:val="84"/>
          <w:szCs w:val="84"/>
        </w:rPr>
        <w:t xml:space="preserve"> głównym </w:t>
      </w:r>
      <w:r w:rsidR="00452997" w:rsidRPr="00BA1C81">
        <w:rPr>
          <w:rFonts w:ascii="Playfair Display" w:hAnsi="Playfair Display"/>
          <w:b/>
          <w:bCs w:val="0"/>
          <w:sz w:val="84"/>
          <w:szCs w:val="84"/>
        </w:rPr>
        <w:t>wejściu</w:t>
      </w:r>
      <w:r w:rsidR="004528FB">
        <w:rPr>
          <w:rFonts w:ascii="Playfair Display" w:hAnsi="Playfair Display"/>
          <w:sz w:val="84"/>
          <w:szCs w:val="84"/>
        </w:rPr>
        <w:t>.</w:t>
      </w:r>
      <w:r w:rsidR="009A07B8" w:rsidRPr="009A07B8">
        <w:rPr>
          <w:noProof/>
        </w:rPr>
        <w:t xml:space="preserve"> </w:t>
      </w:r>
    </w:p>
    <w:p w14:paraId="622FD08F" w14:textId="77777777" w:rsidR="00CE33CA" w:rsidRDefault="00CE33CA" w:rsidP="00CE33CA">
      <w:pPr>
        <w:pStyle w:val="1nrbrzegowy"/>
      </w:pPr>
    </w:p>
    <w:p w14:paraId="53072738" w14:textId="3E20B1D1" w:rsidR="005630E4" w:rsidRPr="009A07B8" w:rsidRDefault="009A07B8" w:rsidP="004A1831">
      <w:pPr>
        <w:pStyle w:val="KOMENTARZDUY"/>
        <w:rPr>
          <w:sz w:val="84"/>
          <w:szCs w:val="84"/>
        </w:rPr>
      </w:pPr>
      <w:proofErr w:type="spellStart"/>
      <w:r w:rsidRPr="00EE1A74">
        <w:rPr>
          <w:b/>
          <w:bCs w:val="0"/>
        </w:rPr>
        <w:t>Fotobudka</w:t>
      </w:r>
      <w:proofErr w:type="spellEnd"/>
      <w:r w:rsidRPr="00EE1A74">
        <w:rPr>
          <w:b/>
          <w:bCs w:val="0"/>
        </w:rPr>
        <w:t>!</w:t>
      </w:r>
      <w:r w:rsidRPr="00EE1A74">
        <w:t xml:space="preserve"> </w:t>
      </w:r>
      <w:r w:rsidR="004528FB" w:rsidRPr="009A07B8">
        <w:t>Koniecznie</w:t>
      </w:r>
      <w:r w:rsidR="00452997" w:rsidRPr="009A07B8">
        <w:t xml:space="preserve"> wraz </w:t>
      </w:r>
      <w:r w:rsidR="00452997" w:rsidRPr="00EE1A74">
        <w:rPr>
          <w:b/>
          <w:bCs w:val="0"/>
        </w:rPr>
        <w:t>z akcesoriami dla przedsiębiorców</w:t>
      </w:r>
      <w:r w:rsidR="00452997" w:rsidRPr="009A07B8">
        <w:t xml:space="preserve"> i wynalazców</w:t>
      </w:r>
      <w:r w:rsidR="00221935" w:rsidRPr="009A07B8">
        <w:t xml:space="preserve">! </w:t>
      </w:r>
      <w:r w:rsidR="00430984">
        <w:t>T</w:t>
      </w:r>
      <w:r w:rsidR="00221935" w:rsidRPr="009A07B8">
        <w:t>aka, jak ta na pikniku 14.06.2024</w:t>
      </w:r>
      <w:r w:rsidR="00430984">
        <w:t>.</w:t>
      </w:r>
    </w:p>
    <w:p w14:paraId="1C3C8CD1" w14:textId="673C34F7" w:rsidR="004A2183" w:rsidRPr="00221935" w:rsidRDefault="004A2183" w:rsidP="00A44421">
      <w:pPr>
        <w:pStyle w:val="1nrbrzegowy"/>
        <w:spacing w:line="240" w:lineRule="auto"/>
        <w:rPr>
          <w:rFonts w:ascii="Playfair Display" w:hAnsi="Playfair Display"/>
          <w:szCs w:val="24"/>
        </w:rPr>
      </w:pPr>
    </w:p>
    <w:p w14:paraId="31F72DC7" w14:textId="57D6075A" w:rsidR="004A2183" w:rsidRDefault="00430984" w:rsidP="006B1B72">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 xml:space="preserve">Awans Prezeski </w:t>
      </w:r>
      <w:r>
        <w:rPr>
          <w:rFonts w:ascii="Playfair Display" w:hAnsi="Playfair Display"/>
          <w:sz w:val="84"/>
          <w:szCs w:val="84"/>
        </w:rPr>
        <w:br/>
        <w:t>i jeszcze</w:t>
      </w:r>
      <w:r w:rsidR="006B1B72">
        <w:rPr>
          <w:rFonts w:ascii="Playfair Display" w:hAnsi="Playfair Display"/>
          <w:sz w:val="84"/>
          <w:szCs w:val="84"/>
        </w:rPr>
        <w:t xml:space="preserve"> </w:t>
      </w:r>
      <w:r w:rsidR="006B1B72" w:rsidRPr="00EE1A74">
        <w:rPr>
          <w:rFonts w:ascii="Playfair Display" w:hAnsi="Playfair Display"/>
          <w:b/>
          <w:bCs w:val="0"/>
          <w:sz w:val="84"/>
          <w:szCs w:val="84"/>
        </w:rPr>
        <w:t xml:space="preserve">tego potrzeba, by </w:t>
      </w:r>
      <w:r w:rsidR="004A2183" w:rsidRPr="00EE1A74">
        <w:rPr>
          <w:rFonts w:ascii="Playfair Display" w:hAnsi="Playfair Display"/>
          <w:b/>
          <w:bCs w:val="0"/>
          <w:sz w:val="84"/>
          <w:szCs w:val="84"/>
        </w:rPr>
        <w:t>naprawi</w:t>
      </w:r>
      <w:r w:rsidR="006B1B72" w:rsidRPr="00EE1A74">
        <w:rPr>
          <w:rFonts w:ascii="Playfair Display" w:hAnsi="Playfair Display"/>
          <w:b/>
          <w:bCs w:val="0"/>
          <w:sz w:val="84"/>
          <w:szCs w:val="84"/>
        </w:rPr>
        <w:t>ć</w:t>
      </w:r>
      <w:r w:rsidR="004A2183">
        <w:rPr>
          <w:rFonts w:ascii="Playfair Display" w:hAnsi="Playfair Display"/>
          <w:sz w:val="84"/>
          <w:szCs w:val="84"/>
        </w:rPr>
        <w:t xml:space="preserve"> UPRP</w:t>
      </w:r>
      <w:r w:rsidR="006B1B72">
        <w:rPr>
          <w:rFonts w:ascii="Playfair Display" w:hAnsi="Playfair Display"/>
          <w:sz w:val="84"/>
          <w:szCs w:val="84"/>
        </w:rPr>
        <w:t>!</w:t>
      </w:r>
    </w:p>
    <w:p w14:paraId="7FB3AAD1" w14:textId="2F2700F4" w:rsidR="00221935" w:rsidRDefault="00430984" w:rsidP="003D2FB2">
      <w:pPr>
        <w:pStyle w:val="1nrbrzegowy"/>
        <w:numPr>
          <w:ilvl w:val="0"/>
          <w:numId w:val="0"/>
        </w:numPr>
        <w:spacing w:line="840" w:lineRule="exact"/>
        <w:rPr>
          <w:rFonts w:ascii="Playfair Display" w:hAnsi="Playfair Display"/>
          <w:sz w:val="84"/>
          <w:szCs w:val="84"/>
        </w:rPr>
      </w:pPr>
      <w:r w:rsidRPr="00EB79DC">
        <w:rPr>
          <w:rFonts w:asciiTheme="minorHAnsi" w:hAnsiTheme="minorHAnsi" w:cstheme="minorHAnsi"/>
          <w:b/>
          <w:bCs w:val="0"/>
          <w:strike/>
          <w:noProof/>
          <w:szCs w:val="24"/>
          <w:shd w:val="clear" w:color="auto" w:fill="FBE4D5" w:themeFill="accent2" w:themeFillTint="33"/>
        </w:rPr>
        <w:drawing>
          <wp:anchor distT="0" distB="0" distL="114300" distR="114300" simplePos="0" relativeHeight="252807168" behindDoc="0" locked="0" layoutInCell="1" allowOverlap="1" wp14:anchorId="0C100B8D" wp14:editId="6260FD27">
            <wp:simplePos x="0" y="0"/>
            <wp:positionH relativeFrom="margin">
              <wp:posOffset>0</wp:posOffset>
            </wp:positionH>
            <wp:positionV relativeFrom="page">
              <wp:posOffset>6078220</wp:posOffset>
            </wp:positionV>
            <wp:extent cx="5663565" cy="3781425"/>
            <wp:effectExtent l="0" t="0" r="0" b="9525"/>
            <wp:wrapNone/>
            <wp:docPr id="419273383" name="Obraz 1" descr="Obraz zawierający Ludzka twarz, uśmiech, osoba,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51253" name="Obraz 1" descr="Obraz zawierający Ludzka twarz, uśmiech, osoba, ubrania&#10;&#10;Opis wygenerowany automatycznie"/>
                    <pic:cNvPicPr/>
                  </pic:nvPicPr>
                  <pic:blipFill>
                    <a:blip r:embed="rId94">
                      <a:extLst>
                        <a:ext uri="{28A0092B-C50C-407E-A947-70E740481C1C}">
                          <a14:useLocalDpi xmlns:a14="http://schemas.microsoft.com/office/drawing/2010/main"/>
                        </a:ext>
                      </a:extLst>
                    </a:blip>
                    <a:stretch>
                      <a:fillRect/>
                    </a:stretch>
                  </pic:blipFill>
                  <pic:spPr>
                    <a:xfrm>
                      <a:off x="0" y="0"/>
                      <a:ext cx="5663565" cy="3781425"/>
                    </a:xfrm>
                    <a:prstGeom prst="rect">
                      <a:avLst/>
                    </a:prstGeom>
                  </pic:spPr>
                </pic:pic>
              </a:graphicData>
            </a:graphic>
          </wp:anchor>
        </w:drawing>
      </w:r>
    </w:p>
    <w:p w14:paraId="1E3F1577" w14:textId="77777777" w:rsidR="004A1831" w:rsidRDefault="004A1831" w:rsidP="003D2FB2">
      <w:pPr>
        <w:pStyle w:val="1nrbrzegowy"/>
        <w:numPr>
          <w:ilvl w:val="0"/>
          <w:numId w:val="0"/>
        </w:numPr>
        <w:spacing w:line="840" w:lineRule="exact"/>
        <w:rPr>
          <w:rFonts w:ascii="Playfair Display" w:hAnsi="Playfair Display"/>
          <w:sz w:val="84"/>
          <w:szCs w:val="84"/>
        </w:rPr>
      </w:pPr>
    </w:p>
    <w:p w14:paraId="7EAAE60E" w14:textId="77777777" w:rsidR="004A1831" w:rsidRDefault="004A1831" w:rsidP="003D2FB2">
      <w:pPr>
        <w:pStyle w:val="1nrbrzegowy"/>
        <w:numPr>
          <w:ilvl w:val="0"/>
          <w:numId w:val="0"/>
        </w:numPr>
        <w:spacing w:line="840" w:lineRule="exact"/>
        <w:rPr>
          <w:rFonts w:ascii="Playfair Display" w:hAnsi="Playfair Display"/>
          <w:sz w:val="84"/>
          <w:szCs w:val="84"/>
        </w:rPr>
      </w:pPr>
    </w:p>
    <w:p w14:paraId="6632A00B" w14:textId="77777777" w:rsidR="004A1831" w:rsidRDefault="004A1831" w:rsidP="003D2FB2">
      <w:pPr>
        <w:pStyle w:val="1nrbrzegowy"/>
        <w:numPr>
          <w:ilvl w:val="0"/>
          <w:numId w:val="0"/>
        </w:numPr>
        <w:spacing w:line="840" w:lineRule="exact"/>
        <w:rPr>
          <w:rFonts w:ascii="Playfair Display" w:hAnsi="Playfair Display"/>
          <w:sz w:val="84"/>
          <w:szCs w:val="84"/>
        </w:rPr>
      </w:pPr>
    </w:p>
    <w:p w14:paraId="16F38658" w14:textId="77777777" w:rsidR="004A1831" w:rsidRDefault="004A1831" w:rsidP="003D2FB2">
      <w:pPr>
        <w:pStyle w:val="1nrbrzegowy"/>
        <w:numPr>
          <w:ilvl w:val="0"/>
          <w:numId w:val="0"/>
        </w:numPr>
        <w:spacing w:line="840" w:lineRule="exact"/>
        <w:rPr>
          <w:rFonts w:ascii="Playfair Display" w:hAnsi="Playfair Display"/>
          <w:sz w:val="84"/>
          <w:szCs w:val="84"/>
        </w:rPr>
      </w:pPr>
    </w:p>
    <w:p w14:paraId="16593D12" w14:textId="77777777" w:rsidR="004A1831" w:rsidRDefault="004A1831" w:rsidP="003D2FB2">
      <w:pPr>
        <w:pStyle w:val="1nrbrzegowy"/>
        <w:numPr>
          <w:ilvl w:val="0"/>
          <w:numId w:val="0"/>
        </w:numPr>
        <w:spacing w:line="840" w:lineRule="exact"/>
        <w:rPr>
          <w:rFonts w:ascii="Playfair Display" w:hAnsi="Playfair Display"/>
          <w:sz w:val="84"/>
          <w:szCs w:val="84"/>
        </w:rPr>
      </w:pPr>
    </w:p>
    <w:p w14:paraId="291FE6EC" w14:textId="77777777" w:rsidR="004A1831" w:rsidRDefault="004A1831" w:rsidP="003D2FB2">
      <w:pPr>
        <w:pStyle w:val="1nrbrzegowy"/>
        <w:numPr>
          <w:ilvl w:val="0"/>
          <w:numId w:val="0"/>
        </w:numPr>
        <w:spacing w:line="840" w:lineRule="exact"/>
        <w:rPr>
          <w:rFonts w:ascii="Playfair Display" w:hAnsi="Playfair Display"/>
          <w:sz w:val="84"/>
          <w:szCs w:val="84"/>
        </w:rPr>
      </w:pPr>
    </w:p>
    <w:p w14:paraId="2D6D2748" w14:textId="4FE35671" w:rsidR="002379B3" w:rsidRDefault="00D679FA" w:rsidP="00CE33CA">
      <w:pPr>
        <w:pStyle w:val="1nrbrzegowy"/>
      </w:pPr>
      <w:r w:rsidRPr="00EB79DC">
        <w:rPr>
          <w:noProof/>
        </w:rPr>
        <w:lastRenderedPageBreak/>
        <w:drawing>
          <wp:anchor distT="0" distB="0" distL="114300" distR="114300" simplePos="0" relativeHeight="252725248" behindDoc="0" locked="0" layoutInCell="1" allowOverlap="1" wp14:anchorId="2BE7A408" wp14:editId="25770755">
            <wp:simplePos x="0" y="0"/>
            <wp:positionH relativeFrom="page">
              <wp:posOffset>1025130</wp:posOffset>
            </wp:positionH>
            <wp:positionV relativeFrom="margin">
              <wp:posOffset>189755</wp:posOffset>
            </wp:positionV>
            <wp:extent cx="5669915" cy="3780155"/>
            <wp:effectExtent l="0" t="0" r="6985" b="0"/>
            <wp:wrapNone/>
            <wp:docPr id="465158256" name="Obraz 168" descr="Obraz zawierający Ludzka twarz, osoba, ubrania,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58256" name="Obraz 168" descr="Obraz zawierający Ludzka twarz, osoba, ubrania, uśmiech&#10;&#10;Zawartość wygenerowana przez sztuczną inteligencję może być niepoprawna."/>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669915" cy="378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E141C" w14:textId="3EF8F489" w:rsidR="002379B3" w:rsidRDefault="002379B3" w:rsidP="002379B3">
      <w:pPr>
        <w:pStyle w:val="1nrbrzegowy"/>
        <w:numPr>
          <w:ilvl w:val="0"/>
          <w:numId w:val="0"/>
        </w:numPr>
      </w:pPr>
    </w:p>
    <w:p w14:paraId="7F6E6CE3" w14:textId="44AC442E" w:rsidR="00CE33CA" w:rsidRDefault="00CE33CA" w:rsidP="002379B3">
      <w:pPr>
        <w:pStyle w:val="1nrbrzegowy"/>
        <w:numPr>
          <w:ilvl w:val="0"/>
          <w:numId w:val="0"/>
        </w:numPr>
      </w:pPr>
    </w:p>
    <w:p w14:paraId="0F93379C" w14:textId="77777777" w:rsidR="00430984" w:rsidRDefault="00430984" w:rsidP="002379B3">
      <w:pPr>
        <w:pStyle w:val="1nrbrzegowy"/>
        <w:numPr>
          <w:ilvl w:val="0"/>
          <w:numId w:val="0"/>
        </w:numPr>
      </w:pPr>
    </w:p>
    <w:p w14:paraId="79BB2A3A" w14:textId="68801382" w:rsidR="002379B3" w:rsidRDefault="002379B3" w:rsidP="002379B3">
      <w:pPr>
        <w:pStyle w:val="1nrbrzegowy"/>
        <w:numPr>
          <w:ilvl w:val="0"/>
          <w:numId w:val="0"/>
        </w:numPr>
      </w:pPr>
    </w:p>
    <w:p w14:paraId="412C3901" w14:textId="2832677E" w:rsidR="002379B3" w:rsidRDefault="002379B3" w:rsidP="002379B3">
      <w:pPr>
        <w:pStyle w:val="1nrbrzegowy"/>
        <w:numPr>
          <w:ilvl w:val="0"/>
          <w:numId w:val="0"/>
        </w:numPr>
      </w:pPr>
    </w:p>
    <w:p w14:paraId="3381D5BF" w14:textId="45BD0D9C" w:rsidR="002379B3" w:rsidRDefault="002379B3" w:rsidP="002379B3">
      <w:pPr>
        <w:pStyle w:val="1nrbrzegowy"/>
        <w:numPr>
          <w:ilvl w:val="0"/>
          <w:numId w:val="0"/>
        </w:numPr>
      </w:pPr>
    </w:p>
    <w:p w14:paraId="57BDCFB3" w14:textId="77777777" w:rsidR="002379B3" w:rsidRDefault="002379B3" w:rsidP="002379B3">
      <w:pPr>
        <w:pStyle w:val="1nrbrzegowy"/>
        <w:numPr>
          <w:ilvl w:val="0"/>
          <w:numId w:val="0"/>
        </w:numPr>
      </w:pPr>
    </w:p>
    <w:p w14:paraId="51D206A4" w14:textId="77777777" w:rsidR="002379B3" w:rsidRDefault="002379B3" w:rsidP="002379B3">
      <w:pPr>
        <w:pStyle w:val="1nrbrzegowy"/>
        <w:numPr>
          <w:ilvl w:val="0"/>
          <w:numId w:val="0"/>
        </w:numPr>
      </w:pPr>
    </w:p>
    <w:p w14:paraId="4C85C60D" w14:textId="77777777" w:rsidR="002379B3" w:rsidRDefault="002379B3" w:rsidP="002379B3">
      <w:pPr>
        <w:pStyle w:val="1nrbrzegowy"/>
        <w:numPr>
          <w:ilvl w:val="0"/>
          <w:numId w:val="0"/>
        </w:numPr>
      </w:pPr>
    </w:p>
    <w:p w14:paraId="34825DA1" w14:textId="77777777" w:rsidR="002379B3" w:rsidRDefault="002379B3" w:rsidP="002379B3">
      <w:pPr>
        <w:pStyle w:val="1nrbrzegowy"/>
        <w:numPr>
          <w:ilvl w:val="0"/>
          <w:numId w:val="0"/>
        </w:numPr>
      </w:pPr>
    </w:p>
    <w:p w14:paraId="5057C2CF" w14:textId="77777777" w:rsidR="002379B3" w:rsidRDefault="002379B3" w:rsidP="002379B3">
      <w:pPr>
        <w:pStyle w:val="1nrbrzegowy"/>
        <w:numPr>
          <w:ilvl w:val="0"/>
          <w:numId w:val="0"/>
        </w:numPr>
      </w:pPr>
    </w:p>
    <w:p w14:paraId="1A33E691" w14:textId="77777777" w:rsidR="002379B3" w:rsidRDefault="002379B3" w:rsidP="002379B3">
      <w:pPr>
        <w:pStyle w:val="1nrbrzegowy"/>
        <w:numPr>
          <w:ilvl w:val="0"/>
          <w:numId w:val="0"/>
        </w:numPr>
      </w:pPr>
    </w:p>
    <w:p w14:paraId="11A12865" w14:textId="77777777" w:rsidR="002379B3" w:rsidRDefault="002379B3" w:rsidP="002379B3">
      <w:pPr>
        <w:pStyle w:val="1nrbrzegowy"/>
        <w:numPr>
          <w:ilvl w:val="0"/>
          <w:numId w:val="0"/>
        </w:numPr>
      </w:pPr>
    </w:p>
    <w:p w14:paraId="3EF63573" w14:textId="77777777" w:rsidR="002379B3" w:rsidRDefault="002379B3" w:rsidP="002379B3">
      <w:pPr>
        <w:pStyle w:val="1nrbrzegowy"/>
        <w:numPr>
          <w:ilvl w:val="0"/>
          <w:numId w:val="0"/>
        </w:numPr>
      </w:pPr>
    </w:p>
    <w:p w14:paraId="2C1F3762" w14:textId="77777777" w:rsidR="002379B3" w:rsidRDefault="002379B3" w:rsidP="002379B3">
      <w:pPr>
        <w:pStyle w:val="1nrbrzegowy"/>
        <w:numPr>
          <w:ilvl w:val="0"/>
          <w:numId w:val="0"/>
        </w:numPr>
      </w:pPr>
    </w:p>
    <w:p w14:paraId="3F53259C" w14:textId="77777777" w:rsidR="002379B3" w:rsidRDefault="002379B3" w:rsidP="002379B3">
      <w:pPr>
        <w:pStyle w:val="1nrbrzegowy"/>
        <w:numPr>
          <w:ilvl w:val="0"/>
          <w:numId w:val="0"/>
        </w:numPr>
      </w:pPr>
    </w:p>
    <w:p w14:paraId="0B28AD2A" w14:textId="77777777" w:rsidR="002379B3" w:rsidRDefault="002379B3" w:rsidP="002379B3">
      <w:pPr>
        <w:pStyle w:val="1nrbrzegowy"/>
        <w:numPr>
          <w:ilvl w:val="0"/>
          <w:numId w:val="0"/>
        </w:numPr>
      </w:pPr>
    </w:p>
    <w:p w14:paraId="225A82BA" w14:textId="77777777" w:rsidR="002379B3" w:rsidRDefault="002379B3" w:rsidP="002379B3">
      <w:pPr>
        <w:pStyle w:val="1nrbrzegowy"/>
        <w:numPr>
          <w:ilvl w:val="0"/>
          <w:numId w:val="0"/>
        </w:numPr>
      </w:pPr>
    </w:p>
    <w:p w14:paraId="4A993526" w14:textId="77777777" w:rsidR="002379B3" w:rsidRDefault="002379B3" w:rsidP="002379B3">
      <w:pPr>
        <w:pStyle w:val="1nrbrzegowy"/>
        <w:numPr>
          <w:ilvl w:val="0"/>
          <w:numId w:val="0"/>
        </w:numPr>
      </w:pPr>
    </w:p>
    <w:p w14:paraId="6A09B1F5" w14:textId="77777777" w:rsidR="002379B3" w:rsidRDefault="002379B3" w:rsidP="002379B3">
      <w:pPr>
        <w:pStyle w:val="1nrbrzegowy"/>
        <w:numPr>
          <w:ilvl w:val="0"/>
          <w:numId w:val="0"/>
        </w:numPr>
      </w:pPr>
    </w:p>
    <w:p w14:paraId="5335D258" w14:textId="77777777" w:rsidR="002379B3" w:rsidRDefault="002379B3" w:rsidP="002379B3">
      <w:pPr>
        <w:pStyle w:val="1nrbrzegowy"/>
        <w:numPr>
          <w:ilvl w:val="0"/>
          <w:numId w:val="0"/>
        </w:numPr>
      </w:pPr>
    </w:p>
    <w:p w14:paraId="0EE44DA7" w14:textId="77777777" w:rsidR="002379B3" w:rsidRDefault="002379B3" w:rsidP="002379B3">
      <w:pPr>
        <w:pStyle w:val="1nrbrzegowy"/>
        <w:numPr>
          <w:ilvl w:val="0"/>
          <w:numId w:val="0"/>
        </w:numPr>
      </w:pPr>
    </w:p>
    <w:p w14:paraId="43065DE8" w14:textId="6F9A4F39" w:rsidR="002379B3" w:rsidRDefault="002379B3" w:rsidP="002379B3">
      <w:pPr>
        <w:pStyle w:val="1nrbrzegowy"/>
        <w:numPr>
          <w:ilvl w:val="0"/>
          <w:numId w:val="0"/>
        </w:numPr>
      </w:pPr>
    </w:p>
    <w:p w14:paraId="4182AD0E" w14:textId="77777777" w:rsidR="002379B3" w:rsidRDefault="002379B3" w:rsidP="002379B3">
      <w:pPr>
        <w:pStyle w:val="1nrbrzegowy"/>
        <w:numPr>
          <w:ilvl w:val="0"/>
          <w:numId w:val="0"/>
        </w:numPr>
      </w:pPr>
    </w:p>
    <w:p w14:paraId="5771253E" w14:textId="77777777" w:rsidR="002379B3" w:rsidRDefault="002379B3" w:rsidP="002379B3">
      <w:pPr>
        <w:pStyle w:val="1nrbrzegowy"/>
        <w:numPr>
          <w:ilvl w:val="0"/>
          <w:numId w:val="0"/>
        </w:numPr>
      </w:pPr>
    </w:p>
    <w:p w14:paraId="0868DC1A" w14:textId="77777777" w:rsidR="002379B3" w:rsidRDefault="002379B3" w:rsidP="002379B3">
      <w:pPr>
        <w:pStyle w:val="1nrbrzegowy"/>
        <w:numPr>
          <w:ilvl w:val="0"/>
          <w:numId w:val="0"/>
        </w:numPr>
      </w:pPr>
    </w:p>
    <w:p w14:paraId="18CC35FF" w14:textId="77777777" w:rsidR="00BF7D13" w:rsidRDefault="00BF7D13" w:rsidP="00BF7D13">
      <w:pPr>
        <w:pStyle w:val="1nrbrzegowy"/>
      </w:pPr>
      <w:r w:rsidRPr="009B5AE8">
        <w:t>Piknik</w:t>
      </w:r>
      <w:r w:rsidRPr="00223813">
        <w:t xml:space="preserve"> 16.06.2023 r.</w:t>
      </w:r>
      <w:r>
        <w:t xml:space="preserve">, </w:t>
      </w:r>
      <w:r w:rsidRPr="009B5AE8">
        <w:t>zorganizowany w godzinach pracy UP</w:t>
      </w:r>
      <w:r>
        <w:t>, powtórzony 14.06.2024 r.:</w:t>
      </w:r>
    </w:p>
    <w:p w14:paraId="7BF3B2AB" w14:textId="77777777" w:rsidR="007D73ED" w:rsidRDefault="007D73ED" w:rsidP="007D73ED">
      <w:pPr>
        <w:pStyle w:val="1nrbrzegowy"/>
        <w:numPr>
          <w:ilvl w:val="0"/>
          <w:numId w:val="0"/>
        </w:numPr>
      </w:pPr>
    </w:p>
    <w:p w14:paraId="3BFEA237" w14:textId="1D9BDFD8" w:rsidR="007D73ED" w:rsidRDefault="007D73ED" w:rsidP="007D73ED">
      <w:pPr>
        <w:pStyle w:val="1nrbrzegowy"/>
        <w:numPr>
          <w:ilvl w:val="0"/>
          <w:numId w:val="0"/>
        </w:numPr>
      </w:pPr>
    </w:p>
    <w:p w14:paraId="7D6549F2" w14:textId="7C22B5F8" w:rsidR="002379B3" w:rsidRDefault="002379B3" w:rsidP="00BF7D13">
      <w:pPr>
        <w:pStyle w:val="1nrbrzegowy"/>
        <w:numPr>
          <w:ilvl w:val="0"/>
          <w:numId w:val="0"/>
        </w:numPr>
      </w:pPr>
    </w:p>
    <w:p w14:paraId="7E9FB3E3" w14:textId="37225CDD" w:rsidR="002379B3" w:rsidRDefault="002379B3" w:rsidP="002379B3">
      <w:pPr>
        <w:pStyle w:val="1nrbrzegowy"/>
        <w:numPr>
          <w:ilvl w:val="0"/>
          <w:numId w:val="0"/>
        </w:numPr>
      </w:pPr>
    </w:p>
    <w:p w14:paraId="5304ABF9" w14:textId="27734943" w:rsidR="002379B3" w:rsidRDefault="002379B3" w:rsidP="002379B3">
      <w:pPr>
        <w:pStyle w:val="1nrbrzegowy"/>
        <w:numPr>
          <w:ilvl w:val="0"/>
          <w:numId w:val="0"/>
        </w:numPr>
      </w:pPr>
    </w:p>
    <w:p w14:paraId="23546758" w14:textId="0CCE4691" w:rsidR="002379B3" w:rsidRDefault="00430984" w:rsidP="002379B3">
      <w:pPr>
        <w:pStyle w:val="1nrbrzegowy"/>
        <w:numPr>
          <w:ilvl w:val="0"/>
          <w:numId w:val="0"/>
        </w:numPr>
      </w:pPr>
      <w:r w:rsidRPr="00EB79DC">
        <w:rPr>
          <w:noProof/>
        </w:rPr>
        <w:drawing>
          <wp:anchor distT="0" distB="0" distL="114300" distR="114300" simplePos="0" relativeHeight="252716032" behindDoc="0" locked="0" layoutInCell="1" allowOverlap="1" wp14:anchorId="5A9A3A9E" wp14:editId="67899DC9">
            <wp:simplePos x="0" y="0"/>
            <wp:positionH relativeFrom="margin">
              <wp:posOffset>26670</wp:posOffset>
            </wp:positionH>
            <wp:positionV relativeFrom="margin">
              <wp:posOffset>5062220</wp:posOffset>
            </wp:positionV>
            <wp:extent cx="5675630" cy="3783965"/>
            <wp:effectExtent l="0" t="0" r="1270" b="6985"/>
            <wp:wrapNone/>
            <wp:docPr id="1574653495" name="Obraz 158" descr="Obraz zawierający osoba, Akcesoria modowe, ubrania,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53495" name="Obraz 158" descr="Obraz zawierający osoba, Akcesoria modowe, ubrania, Ludzka twarz&#10;&#10;Zawartość wygenerowana przez sztuczną inteligencję może być niepoprawna."/>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14:sizeRelV relativeFrom="margin">
              <wp14:pctHeight>0</wp14:pctHeight>
            </wp14:sizeRelV>
          </wp:anchor>
        </w:drawing>
      </w:r>
    </w:p>
    <w:p w14:paraId="365B457A" w14:textId="77777777" w:rsidR="002379B3" w:rsidRDefault="002379B3" w:rsidP="002379B3">
      <w:pPr>
        <w:pStyle w:val="1nrbrzegowy"/>
        <w:numPr>
          <w:ilvl w:val="0"/>
          <w:numId w:val="0"/>
        </w:numPr>
      </w:pPr>
    </w:p>
    <w:p w14:paraId="1DDD8B05" w14:textId="77777777" w:rsidR="002379B3" w:rsidRDefault="002379B3" w:rsidP="002379B3">
      <w:pPr>
        <w:pStyle w:val="1nrbrzegowy"/>
        <w:numPr>
          <w:ilvl w:val="0"/>
          <w:numId w:val="0"/>
        </w:numPr>
      </w:pPr>
    </w:p>
    <w:p w14:paraId="2689AE51" w14:textId="600D370E" w:rsidR="002379B3" w:rsidRDefault="002379B3" w:rsidP="002379B3">
      <w:pPr>
        <w:pStyle w:val="1nrbrzegowy"/>
        <w:numPr>
          <w:ilvl w:val="0"/>
          <w:numId w:val="0"/>
        </w:numPr>
      </w:pPr>
    </w:p>
    <w:p w14:paraId="5D913FB1" w14:textId="5DF9AC2D" w:rsidR="002379B3" w:rsidRDefault="002379B3" w:rsidP="002379B3">
      <w:pPr>
        <w:pStyle w:val="1nrbrzegowy"/>
        <w:numPr>
          <w:ilvl w:val="0"/>
          <w:numId w:val="0"/>
        </w:numPr>
      </w:pPr>
    </w:p>
    <w:p w14:paraId="04C8C6C5" w14:textId="77777777" w:rsidR="002379B3" w:rsidRDefault="002379B3" w:rsidP="002379B3">
      <w:pPr>
        <w:pStyle w:val="1nrbrzegowy"/>
        <w:numPr>
          <w:ilvl w:val="0"/>
          <w:numId w:val="0"/>
        </w:numPr>
      </w:pPr>
    </w:p>
    <w:p w14:paraId="74C09640" w14:textId="77777777" w:rsidR="002379B3" w:rsidRDefault="002379B3" w:rsidP="002379B3">
      <w:pPr>
        <w:pStyle w:val="1nrbrzegowy"/>
        <w:numPr>
          <w:ilvl w:val="0"/>
          <w:numId w:val="0"/>
        </w:numPr>
      </w:pPr>
    </w:p>
    <w:p w14:paraId="0ED3AA5C" w14:textId="77777777" w:rsidR="002379B3" w:rsidRDefault="002379B3" w:rsidP="002379B3">
      <w:pPr>
        <w:pStyle w:val="1nrbrzegowy"/>
        <w:numPr>
          <w:ilvl w:val="0"/>
          <w:numId w:val="0"/>
        </w:numPr>
      </w:pPr>
    </w:p>
    <w:p w14:paraId="20EBAF19" w14:textId="77777777" w:rsidR="002379B3" w:rsidRDefault="002379B3" w:rsidP="002379B3">
      <w:pPr>
        <w:pStyle w:val="1nrbrzegowy"/>
        <w:numPr>
          <w:ilvl w:val="0"/>
          <w:numId w:val="0"/>
        </w:numPr>
      </w:pPr>
    </w:p>
    <w:p w14:paraId="5057764B" w14:textId="77777777" w:rsidR="002379B3" w:rsidRDefault="002379B3" w:rsidP="002379B3">
      <w:pPr>
        <w:pStyle w:val="1nrbrzegowy"/>
        <w:numPr>
          <w:ilvl w:val="0"/>
          <w:numId w:val="0"/>
        </w:numPr>
      </w:pPr>
    </w:p>
    <w:p w14:paraId="3A205AD7" w14:textId="77777777" w:rsidR="002379B3" w:rsidRDefault="002379B3" w:rsidP="002379B3">
      <w:pPr>
        <w:pStyle w:val="1nrbrzegowy"/>
        <w:numPr>
          <w:ilvl w:val="0"/>
          <w:numId w:val="0"/>
        </w:numPr>
      </w:pPr>
    </w:p>
    <w:p w14:paraId="5844FD32" w14:textId="04CD12B6" w:rsidR="002379B3" w:rsidRDefault="002379B3" w:rsidP="002379B3">
      <w:pPr>
        <w:pStyle w:val="1nrbrzegowy"/>
        <w:numPr>
          <w:ilvl w:val="0"/>
          <w:numId w:val="0"/>
        </w:numPr>
      </w:pPr>
    </w:p>
    <w:p w14:paraId="77A26774" w14:textId="20DA798F" w:rsidR="002379B3" w:rsidRDefault="002379B3" w:rsidP="002379B3">
      <w:pPr>
        <w:pStyle w:val="1nrbrzegowy"/>
        <w:numPr>
          <w:ilvl w:val="0"/>
          <w:numId w:val="0"/>
        </w:numPr>
      </w:pPr>
    </w:p>
    <w:p w14:paraId="23912E10" w14:textId="77777777" w:rsidR="002379B3" w:rsidRDefault="002379B3" w:rsidP="002379B3">
      <w:pPr>
        <w:pStyle w:val="1nrbrzegowy"/>
        <w:numPr>
          <w:ilvl w:val="0"/>
          <w:numId w:val="0"/>
        </w:numPr>
      </w:pPr>
    </w:p>
    <w:p w14:paraId="1D4B23E4" w14:textId="77777777" w:rsidR="002379B3" w:rsidRDefault="002379B3" w:rsidP="002379B3">
      <w:pPr>
        <w:pStyle w:val="1nrbrzegowy"/>
        <w:numPr>
          <w:ilvl w:val="0"/>
          <w:numId w:val="0"/>
        </w:numPr>
      </w:pPr>
    </w:p>
    <w:p w14:paraId="07CE6D28" w14:textId="77777777" w:rsidR="002379B3" w:rsidRDefault="002379B3" w:rsidP="002379B3">
      <w:pPr>
        <w:pStyle w:val="1nrbrzegowy"/>
        <w:numPr>
          <w:ilvl w:val="0"/>
          <w:numId w:val="0"/>
        </w:numPr>
      </w:pPr>
    </w:p>
    <w:p w14:paraId="10DC0865" w14:textId="77777777" w:rsidR="002379B3" w:rsidRDefault="002379B3" w:rsidP="002379B3">
      <w:pPr>
        <w:pStyle w:val="1nrbrzegowy"/>
        <w:numPr>
          <w:ilvl w:val="0"/>
          <w:numId w:val="0"/>
        </w:numPr>
      </w:pPr>
    </w:p>
    <w:p w14:paraId="3D4DA168" w14:textId="77777777" w:rsidR="002379B3" w:rsidRDefault="002379B3" w:rsidP="002379B3">
      <w:pPr>
        <w:pStyle w:val="1nrbrzegowy"/>
        <w:numPr>
          <w:ilvl w:val="0"/>
          <w:numId w:val="0"/>
        </w:numPr>
      </w:pPr>
    </w:p>
    <w:p w14:paraId="3A84A6CF" w14:textId="77777777" w:rsidR="002379B3" w:rsidRDefault="002379B3" w:rsidP="002379B3">
      <w:pPr>
        <w:pStyle w:val="1nrbrzegowy"/>
        <w:numPr>
          <w:ilvl w:val="0"/>
          <w:numId w:val="0"/>
        </w:numPr>
      </w:pPr>
    </w:p>
    <w:p w14:paraId="37FD881B" w14:textId="77777777" w:rsidR="002379B3" w:rsidRDefault="002379B3" w:rsidP="002379B3">
      <w:pPr>
        <w:pStyle w:val="1nrbrzegowy"/>
        <w:numPr>
          <w:ilvl w:val="0"/>
          <w:numId w:val="0"/>
        </w:numPr>
      </w:pPr>
    </w:p>
    <w:p w14:paraId="0EAD403F" w14:textId="77777777" w:rsidR="002379B3" w:rsidRDefault="002379B3" w:rsidP="002379B3">
      <w:pPr>
        <w:pStyle w:val="1nrbrzegowy"/>
        <w:numPr>
          <w:ilvl w:val="0"/>
          <w:numId w:val="0"/>
        </w:numPr>
      </w:pPr>
    </w:p>
    <w:p w14:paraId="6A2F70AB" w14:textId="77777777" w:rsidR="002379B3" w:rsidRDefault="002379B3" w:rsidP="002379B3">
      <w:pPr>
        <w:pStyle w:val="1nrbrzegowy"/>
        <w:numPr>
          <w:ilvl w:val="0"/>
          <w:numId w:val="0"/>
        </w:numPr>
      </w:pPr>
    </w:p>
    <w:p w14:paraId="28E470EC" w14:textId="77777777" w:rsidR="002379B3" w:rsidRDefault="002379B3" w:rsidP="002379B3">
      <w:pPr>
        <w:pStyle w:val="1nrbrzegowy"/>
        <w:numPr>
          <w:ilvl w:val="0"/>
          <w:numId w:val="0"/>
        </w:numPr>
      </w:pPr>
    </w:p>
    <w:p w14:paraId="7178D6A3" w14:textId="77777777" w:rsidR="002379B3" w:rsidRDefault="002379B3" w:rsidP="002379B3">
      <w:pPr>
        <w:pStyle w:val="1nrbrzegowy"/>
        <w:numPr>
          <w:ilvl w:val="0"/>
          <w:numId w:val="0"/>
        </w:numPr>
      </w:pPr>
    </w:p>
    <w:p w14:paraId="7DB31A56" w14:textId="77777777" w:rsidR="002379B3" w:rsidRDefault="002379B3" w:rsidP="002379B3">
      <w:pPr>
        <w:pStyle w:val="1nrbrzegowy"/>
        <w:numPr>
          <w:ilvl w:val="0"/>
          <w:numId w:val="0"/>
        </w:numPr>
      </w:pPr>
    </w:p>
    <w:p w14:paraId="3B2101D7" w14:textId="51B16294" w:rsidR="002379B3" w:rsidRDefault="002379B3" w:rsidP="002379B3">
      <w:pPr>
        <w:pStyle w:val="1nrbrzegowy"/>
      </w:pPr>
      <w:r w:rsidRPr="00EB79DC">
        <w:rPr>
          <w:noProof/>
        </w:rPr>
        <w:lastRenderedPageBreak/>
        <w:drawing>
          <wp:anchor distT="0" distB="0" distL="114300" distR="114300" simplePos="0" relativeHeight="253002752" behindDoc="0" locked="0" layoutInCell="1" allowOverlap="1" wp14:anchorId="261F679C" wp14:editId="1612BA81">
            <wp:simplePos x="0" y="0"/>
            <wp:positionH relativeFrom="margin">
              <wp:posOffset>61486</wp:posOffset>
            </wp:positionH>
            <wp:positionV relativeFrom="margin">
              <wp:posOffset>82550</wp:posOffset>
            </wp:positionV>
            <wp:extent cx="5675630" cy="3783965"/>
            <wp:effectExtent l="0" t="0" r="1270" b="6985"/>
            <wp:wrapNone/>
            <wp:docPr id="2024573719" name="Obraz 159" descr="Obraz zawierający ubrania, osoba, na wolnym powietrzu, drze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79840" name="Obraz 159" descr="Obraz zawierający ubrania, osoba, na wolnym powietrzu, drzewo&#10;&#10;Zawartość wygenerowana przez sztuczną inteligencję może być niepoprawna."/>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327415DE" w14:textId="0F3A7BF0" w:rsidR="002379B3" w:rsidRDefault="002379B3" w:rsidP="002379B3">
      <w:pPr>
        <w:pStyle w:val="1nrbrzegowy"/>
        <w:numPr>
          <w:ilvl w:val="0"/>
          <w:numId w:val="0"/>
        </w:numPr>
      </w:pPr>
    </w:p>
    <w:p w14:paraId="4D95801E" w14:textId="2EE4500C" w:rsidR="002379B3" w:rsidRDefault="002379B3" w:rsidP="002379B3">
      <w:pPr>
        <w:pStyle w:val="1nrbrzegowy"/>
        <w:numPr>
          <w:ilvl w:val="0"/>
          <w:numId w:val="0"/>
        </w:numPr>
      </w:pPr>
    </w:p>
    <w:p w14:paraId="4F2DC7E6" w14:textId="77777777" w:rsidR="002379B3" w:rsidRDefault="002379B3" w:rsidP="002379B3">
      <w:pPr>
        <w:pStyle w:val="1nrbrzegowy"/>
        <w:numPr>
          <w:ilvl w:val="0"/>
          <w:numId w:val="0"/>
        </w:numPr>
      </w:pPr>
    </w:p>
    <w:p w14:paraId="71459F53" w14:textId="77777777" w:rsidR="002379B3" w:rsidRDefault="002379B3" w:rsidP="002379B3">
      <w:pPr>
        <w:pStyle w:val="1nrbrzegowy"/>
        <w:numPr>
          <w:ilvl w:val="0"/>
          <w:numId w:val="0"/>
        </w:numPr>
      </w:pPr>
    </w:p>
    <w:p w14:paraId="528C645C" w14:textId="77777777" w:rsidR="002379B3" w:rsidRDefault="002379B3" w:rsidP="002379B3">
      <w:pPr>
        <w:pStyle w:val="1nrbrzegowy"/>
        <w:numPr>
          <w:ilvl w:val="0"/>
          <w:numId w:val="0"/>
        </w:numPr>
      </w:pPr>
    </w:p>
    <w:p w14:paraId="7C631BB8" w14:textId="77777777" w:rsidR="002379B3" w:rsidRDefault="002379B3" w:rsidP="002379B3">
      <w:pPr>
        <w:pStyle w:val="1nrbrzegowy"/>
        <w:numPr>
          <w:ilvl w:val="0"/>
          <w:numId w:val="0"/>
        </w:numPr>
      </w:pPr>
    </w:p>
    <w:p w14:paraId="7A3A62A3" w14:textId="77777777" w:rsidR="002379B3" w:rsidRDefault="002379B3" w:rsidP="002379B3">
      <w:pPr>
        <w:pStyle w:val="1nrbrzegowy"/>
        <w:numPr>
          <w:ilvl w:val="0"/>
          <w:numId w:val="0"/>
        </w:numPr>
      </w:pPr>
    </w:p>
    <w:p w14:paraId="3245FCED" w14:textId="77777777" w:rsidR="002379B3" w:rsidRDefault="002379B3" w:rsidP="002379B3">
      <w:pPr>
        <w:pStyle w:val="1nrbrzegowy"/>
        <w:numPr>
          <w:ilvl w:val="0"/>
          <w:numId w:val="0"/>
        </w:numPr>
      </w:pPr>
    </w:p>
    <w:p w14:paraId="4DFA771D" w14:textId="77777777" w:rsidR="002379B3" w:rsidRDefault="002379B3" w:rsidP="002379B3">
      <w:pPr>
        <w:pStyle w:val="1nrbrzegowy"/>
        <w:numPr>
          <w:ilvl w:val="0"/>
          <w:numId w:val="0"/>
        </w:numPr>
      </w:pPr>
    </w:p>
    <w:p w14:paraId="6BC15C9A" w14:textId="77777777" w:rsidR="002379B3" w:rsidRDefault="002379B3" w:rsidP="002379B3">
      <w:pPr>
        <w:pStyle w:val="1nrbrzegowy"/>
        <w:numPr>
          <w:ilvl w:val="0"/>
          <w:numId w:val="0"/>
        </w:numPr>
      </w:pPr>
    </w:p>
    <w:p w14:paraId="51676909" w14:textId="77777777" w:rsidR="002379B3" w:rsidRDefault="002379B3" w:rsidP="002379B3">
      <w:pPr>
        <w:pStyle w:val="1nrbrzegowy"/>
        <w:numPr>
          <w:ilvl w:val="0"/>
          <w:numId w:val="0"/>
        </w:numPr>
      </w:pPr>
    </w:p>
    <w:p w14:paraId="2802D37F" w14:textId="77777777" w:rsidR="002379B3" w:rsidRDefault="002379B3" w:rsidP="002379B3">
      <w:pPr>
        <w:pStyle w:val="1nrbrzegowy"/>
        <w:numPr>
          <w:ilvl w:val="0"/>
          <w:numId w:val="0"/>
        </w:numPr>
      </w:pPr>
    </w:p>
    <w:p w14:paraId="1B23936A" w14:textId="77777777" w:rsidR="002379B3" w:rsidRDefault="002379B3" w:rsidP="002379B3">
      <w:pPr>
        <w:pStyle w:val="1nrbrzegowy"/>
        <w:numPr>
          <w:ilvl w:val="0"/>
          <w:numId w:val="0"/>
        </w:numPr>
      </w:pPr>
    </w:p>
    <w:p w14:paraId="721CA1BC" w14:textId="77777777" w:rsidR="002379B3" w:rsidRDefault="002379B3" w:rsidP="002379B3">
      <w:pPr>
        <w:pStyle w:val="1nrbrzegowy"/>
        <w:numPr>
          <w:ilvl w:val="0"/>
          <w:numId w:val="0"/>
        </w:numPr>
      </w:pPr>
    </w:p>
    <w:p w14:paraId="6C9BCBC9" w14:textId="77777777" w:rsidR="002379B3" w:rsidRDefault="002379B3" w:rsidP="002379B3">
      <w:pPr>
        <w:pStyle w:val="1nrbrzegowy"/>
        <w:numPr>
          <w:ilvl w:val="0"/>
          <w:numId w:val="0"/>
        </w:numPr>
      </w:pPr>
    </w:p>
    <w:p w14:paraId="1BD69892" w14:textId="77777777" w:rsidR="002379B3" w:rsidRDefault="002379B3" w:rsidP="002379B3">
      <w:pPr>
        <w:pStyle w:val="1nrbrzegowy"/>
        <w:numPr>
          <w:ilvl w:val="0"/>
          <w:numId w:val="0"/>
        </w:numPr>
      </w:pPr>
    </w:p>
    <w:p w14:paraId="4A5AD5C1" w14:textId="77777777" w:rsidR="002379B3" w:rsidRDefault="002379B3" w:rsidP="002379B3">
      <w:pPr>
        <w:pStyle w:val="1nrbrzegowy"/>
        <w:numPr>
          <w:ilvl w:val="0"/>
          <w:numId w:val="0"/>
        </w:numPr>
      </w:pPr>
    </w:p>
    <w:p w14:paraId="08BB09FB" w14:textId="77777777" w:rsidR="002379B3" w:rsidRDefault="002379B3" w:rsidP="002379B3">
      <w:pPr>
        <w:pStyle w:val="1nrbrzegowy"/>
        <w:numPr>
          <w:ilvl w:val="0"/>
          <w:numId w:val="0"/>
        </w:numPr>
      </w:pPr>
    </w:p>
    <w:p w14:paraId="1A36F84E" w14:textId="77777777" w:rsidR="002379B3" w:rsidRDefault="002379B3" w:rsidP="002379B3">
      <w:pPr>
        <w:pStyle w:val="1nrbrzegowy"/>
        <w:numPr>
          <w:ilvl w:val="0"/>
          <w:numId w:val="0"/>
        </w:numPr>
      </w:pPr>
    </w:p>
    <w:p w14:paraId="44C10350" w14:textId="77777777" w:rsidR="002379B3" w:rsidRDefault="002379B3" w:rsidP="002379B3">
      <w:pPr>
        <w:pStyle w:val="1nrbrzegowy"/>
        <w:numPr>
          <w:ilvl w:val="0"/>
          <w:numId w:val="0"/>
        </w:numPr>
      </w:pPr>
    </w:p>
    <w:p w14:paraId="584BC4A7" w14:textId="77777777" w:rsidR="002379B3" w:rsidRDefault="002379B3" w:rsidP="002379B3">
      <w:pPr>
        <w:pStyle w:val="1nrbrzegowy"/>
        <w:numPr>
          <w:ilvl w:val="0"/>
          <w:numId w:val="0"/>
        </w:numPr>
      </w:pPr>
    </w:p>
    <w:p w14:paraId="180B5D1D" w14:textId="77777777" w:rsidR="002379B3" w:rsidRDefault="002379B3" w:rsidP="002379B3">
      <w:pPr>
        <w:pStyle w:val="1nrbrzegowy"/>
        <w:numPr>
          <w:ilvl w:val="0"/>
          <w:numId w:val="0"/>
        </w:numPr>
      </w:pPr>
    </w:p>
    <w:p w14:paraId="31C2B345" w14:textId="77777777" w:rsidR="002379B3" w:rsidRDefault="002379B3" w:rsidP="002379B3">
      <w:pPr>
        <w:pStyle w:val="1nrbrzegowy"/>
        <w:numPr>
          <w:ilvl w:val="0"/>
          <w:numId w:val="0"/>
        </w:numPr>
      </w:pPr>
    </w:p>
    <w:p w14:paraId="41376BA7" w14:textId="77777777" w:rsidR="002379B3" w:rsidRDefault="002379B3" w:rsidP="002379B3">
      <w:pPr>
        <w:pStyle w:val="1nrbrzegowy"/>
        <w:numPr>
          <w:ilvl w:val="0"/>
          <w:numId w:val="0"/>
        </w:numPr>
      </w:pPr>
    </w:p>
    <w:p w14:paraId="0F5D0559" w14:textId="77777777" w:rsidR="002379B3" w:rsidRDefault="002379B3" w:rsidP="002379B3">
      <w:pPr>
        <w:pStyle w:val="1nrbrzegowy"/>
        <w:numPr>
          <w:ilvl w:val="0"/>
          <w:numId w:val="0"/>
        </w:numPr>
      </w:pPr>
    </w:p>
    <w:p w14:paraId="32536588" w14:textId="29CB620B" w:rsidR="002379B3" w:rsidRDefault="002379B3" w:rsidP="00BF7D13">
      <w:pPr>
        <w:pStyle w:val="1nrbrzegowy"/>
        <w:numPr>
          <w:ilvl w:val="0"/>
          <w:numId w:val="0"/>
        </w:numPr>
      </w:pPr>
    </w:p>
    <w:p w14:paraId="1A4552DB" w14:textId="3EBD2BDE" w:rsidR="007D73ED" w:rsidRPr="007B651B" w:rsidRDefault="007D73ED" w:rsidP="007D73ED">
      <w:pPr>
        <w:pStyle w:val="1nrbrzegowy"/>
      </w:pPr>
      <w:r w:rsidRPr="007D73ED">
        <w:rPr>
          <w:rFonts w:asciiTheme="minorHAnsi" w:hAnsiTheme="minorHAnsi" w:cstheme="minorHAnsi"/>
          <w:szCs w:val="24"/>
        </w:rPr>
        <w:t xml:space="preserve">Piknik w dniu 16.06.2023 r. w czasie pracy Urzędu Patentowego RP i </w:t>
      </w:r>
      <w:r w:rsidRPr="007D73ED">
        <w:rPr>
          <w:rFonts w:eastAsiaTheme="minorHAnsi"/>
          <w:kern w:val="2"/>
          <w:szCs w:val="24"/>
          <w:shd w:val="clear" w:color="auto" w:fill="FBE4D5" w:themeFill="accent2" w:themeFillTint="33"/>
          <w14:ligatures w14:val="standardContextual"/>
        </w:rPr>
        <w:t>symboliczna „</w:t>
      </w:r>
      <w:r w:rsidRPr="007D73ED">
        <w:rPr>
          <w:rFonts w:eastAsiaTheme="minorHAnsi"/>
          <w:i/>
          <w:iCs/>
          <w:kern w:val="2"/>
          <w:szCs w:val="24"/>
          <w:shd w:val="clear" w:color="auto" w:fill="FBE4D5" w:themeFill="accent2" w:themeFillTint="33"/>
          <w14:ligatures w14:val="standardContextual"/>
        </w:rPr>
        <w:t>ścianka</w:t>
      </w:r>
      <w:r w:rsidRPr="007D73ED">
        <w:rPr>
          <w:rFonts w:eastAsiaTheme="minorHAnsi"/>
          <w:kern w:val="2"/>
          <w:szCs w:val="24"/>
          <w:shd w:val="clear" w:color="auto" w:fill="FBE4D5" w:themeFill="accent2" w:themeFillTint="33"/>
          <w14:ligatures w14:val="standardContextual"/>
        </w:rPr>
        <w:t xml:space="preserve">” </w:t>
      </w:r>
    </w:p>
    <w:p w14:paraId="708863B6" w14:textId="4FF103C2" w:rsidR="007D73ED" w:rsidRDefault="007D73ED" w:rsidP="007D73ED">
      <w:pPr>
        <w:pStyle w:val="1nrbrzegowy"/>
        <w:numPr>
          <w:ilvl w:val="0"/>
          <w:numId w:val="0"/>
        </w:numPr>
        <w:rPr>
          <w:rFonts w:asciiTheme="minorHAnsi" w:hAnsiTheme="minorHAnsi" w:cstheme="minorHAnsi"/>
          <w:szCs w:val="24"/>
        </w:rPr>
      </w:pPr>
      <w:r>
        <w:rPr>
          <w:rFonts w:eastAsiaTheme="minorHAnsi"/>
          <w:kern w:val="2"/>
          <w:szCs w:val="24"/>
          <w:shd w:val="clear" w:color="auto" w:fill="FBE4D5" w:themeFill="accent2" w:themeFillTint="33"/>
          <w14:ligatures w14:val="standardContextual"/>
        </w:rPr>
        <w:t>o</w:t>
      </w:r>
      <w:r w:rsidRPr="00531F63">
        <w:rPr>
          <w:rFonts w:eastAsiaTheme="minorHAnsi"/>
          <w:kern w:val="2"/>
          <w:szCs w:val="24"/>
          <w:shd w:val="clear" w:color="auto" w:fill="FBE4D5" w:themeFill="accent2" w:themeFillTint="33"/>
          <w14:ligatures w14:val="standardContextual"/>
        </w:rPr>
        <w:t>zdobiona kolorowymi bąblami</w:t>
      </w:r>
      <w:r w:rsidR="00430984">
        <w:rPr>
          <w:rFonts w:eastAsiaTheme="minorHAnsi"/>
          <w:kern w:val="2"/>
          <w:szCs w:val="24"/>
          <w:shd w:val="clear" w:color="auto" w:fill="FBE4D5" w:themeFill="accent2" w:themeFillTint="33"/>
          <w14:ligatures w14:val="standardContextual"/>
        </w:rPr>
        <w:t>.</w:t>
      </w:r>
    </w:p>
    <w:p w14:paraId="53CE7CD8" w14:textId="5C0ABEBE" w:rsidR="002379B3" w:rsidRDefault="002379B3" w:rsidP="002379B3">
      <w:pPr>
        <w:pStyle w:val="1nrbrzegowy"/>
        <w:numPr>
          <w:ilvl w:val="0"/>
          <w:numId w:val="0"/>
        </w:numPr>
      </w:pPr>
    </w:p>
    <w:p w14:paraId="75198A01" w14:textId="73B10AB5" w:rsidR="002379B3" w:rsidRDefault="002379B3" w:rsidP="002379B3">
      <w:pPr>
        <w:pStyle w:val="1nrbrzegowy"/>
        <w:numPr>
          <w:ilvl w:val="0"/>
          <w:numId w:val="0"/>
        </w:numPr>
      </w:pPr>
    </w:p>
    <w:p w14:paraId="649D85BB" w14:textId="39561D40" w:rsidR="002379B3" w:rsidRDefault="002379B3" w:rsidP="002379B3">
      <w:pPr>
        <w:pStyle w:val="1nrbrzegowy"/>
        <w:numPr>
          <w:ilvl w:val="0"/>
          <w:numId w:val="0"/>
        </w:numPr>
      </w:pPr>
    </w:p>
    <w:p w14:paraId="12CA8D46" w14:textId="01C93DD0" w:rsidR="002379B3" w:rsidRDefault="002379B3" w:rsidP="002379B3">
      <w:pPr>
        <w:pStyle w:val="1nrbrzegowy"/>
        <w:numPr>
          <w:ilvl w:val="0"/>
          <w:numId w:val="0"/>
        </w:numPr>
      </w:pPr>
    </w:p>
    <w:p w14:paraId="62A13228" w14:textId="20550DCF" w:rsidR="002379B3" w:rsidRDefault="00430984" w:rsidP="002379B3">
      <w:pPr>
        <w:pStyle w:val="1nrbrzegowy"/>
        <w:numPr>
          <w:ilvl w:val="0"/>
          <w:numId w:val="0"/>
        </w:numPr>
      </w:pPr>
      <w:r w:rsidRPr="009B5AE8">
        <w:rPr>
          <w:noProof/>
        </w:rPr>
        <w:drawing>
          <wp:anchor distT="0" distB="0" distL="114300" distR="114300" simplePos="0" relativeHeight="253004800" behindDoc="0" locked="0" layoutInCell="1" allowOverlap="1" wp14:anchorId="570A6946" wp14:editId="597FC76E">
            <wp:simplePos x="0" y="0"/>
            <wp:positionH relativeFrom="margin">
              <wp:posOffset>53975</wp:posOffset>
            </wp:positionH>
            <wp:positionV relativeFrom="margin">
              <wp:posOffset>5130800</wp:posOffset>
            </wp:positionV>
            <wp:extent cx="5663565" cy="3493770"/>
            <wp:effectExtent l="0" t="0" r="0" b="0"/>
            <wp:wrapNone/>
            <wp:docPr id="1911293977" name="Obraz 97" descr="Obraz zawierający osoba, ubrania, Ludzka twarz, Akcesoria modow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93977" name="Obraz 97" descr="Obraz zawierający osoba, ubrania, Ludzka twarz, Akcesoria modowe&#10;&#10;Zawartość wygenerowana przez sztuczną inteligencję może być niepoprawna."/>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5663565" cy="34937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1719AAA" w14:textId="77777777" w:rsidR="002379B3" w:rsidRDefault="002379B3" w:rsidP="002379B3">
      <w:pPr>
        <w:pStyle w:val="1nrbrzegowy"/>
        <w:numPr>
          <w:ilvl w:val="0"/>
          <w:numId w:val="0"/>
        </w:numPr>
      </w:pPr>
    </w:p>
    <w:p w14:paraId="0A88C6D6" w14:textId="77777777" w:rsidR="002379B3" w:rsidRDefault="002379B3" w:rsidP="002379B3">
      <w:pPr>
        <w:pStyle w:val="1nrbrzegowy"/>
        <w:numPr>
          <w:ilvl w:val="0"/>
          <w:numId w:val="0"/>
        </w:numPr>
      </w:pPr>
    </w:p>
    <w:p w14:paraId="16FA961C" w14:textId="77777777" w:rsidR="002379B3" w:rsidRDefault="002379B3" w:rsidP="002379B3">
      <w:pPr>
        <w:pStyle w:val="1nrbrzegowy"/>
        <w:numPr>
          <w:ilvl w:val="0"/>
          <w:numId w:val="0"/>
        </w:numPr>
      </w:pPr>
    </w:p>
    <w:p w14:paraId="66C7B45B" w14:textId="77777777" w:rsidR="002379B3" w:rsidRDefault="002379B3" w:rsidP="002379B3">
      <w:pPr>
        <w:pStyle w:val="1nrbrzegowy"/>
        <w:numPr>
          <w:ilvl w:val="0"/>
          <w:numId w:val="0"/>
        </w:numPr>
      </w:pPr>
    </w:p>
    <w:p w14:paraId="53704BFF" w14:textId="77777777" w:rsidR="002379B3" w:rsidRDefault="002379B3" w:rsidP="002379B3">
      <w:pPr>
        <w:pStyle w:val="1nrbrzegowy"/>
        <w:numPr>
          <w:ilvl w:val="0"/>
          <w:numId w:val="0"/>
        </w:numPr>
      </w:pPr>
    </w:p>
    <w:p w14:paraId="74AC1DEA" w14:textId="77777777" w:rsidR="002379B3" w:rsidRDefault="002379B3" w:rsidP="002379B3">
      <w:pPr>
        <w:pStyle w:val="1nrbrzegowy"/>
        <w:numPr>
          <w:ilvl w:val="0"/>
          <w:numId w:val="0"/>
        </w:numPr>
      </w:pPr>
    </w:p>
    <w:p w14:paraId="6CF622DD" w14:textId="77777777" w:rsidR="002379B3" w:rsidRDefault="002379B3" w:rsidP="002379B3">
      <w:pPr>
        <w:pStyle w:val="1nrbrzegowy"/>
        <w:numPr>
          <w:ilvl w:val="0"/>
          <w:numId w:val="0"/>
        </w:numPr>
      </w:pPr>
    </w:p>
    <w:p w14:paraId="723CACC8" w14:textId="77777777" w:rsidR="002379B3" w:rsidRDefault="002379B3" w:rsidP="002379B3">
      <w:pPr>
        <w:pStyle w:val="1nrbrzegowy"/>
        <w:numPr>
          <w:ilvl w:val="0"/>
          <w:numId w:val="0"/>
        </w:numPr>
      </w:pPr>
    </w:p>
    <w:p w14:paraId="2B080FF2" w14:textId="77777777" w:rsidR="002379B3" w:rsidRDefault="002379B3" w:rsidP="002379B3">
      <w:pPr>
        <w:pStyle w:val="1nrbrzegowy"/>
        <w:numPr>
          <w:ilvl w:val="0"/>
          <w:numId w:val="0"/>
        </w:numPr>
      </w:pPr>
    </w:p>
    <w:p w14:paraId="2EFBE43C" w14:textId="77777777" w:rsidR="002379B3" w:rsidRDefault="002379B3" w:rsidP="002379B3">
      <w:pPr>
        <w:pStyle w:val="1nrbrzegowy"/>
        <w:numPr>
          <w:ilvl w:val="0"/>
          <w:numId w:val="0"/>
        </w:numPr>
      </w:pPr>
    </w:p>
    <w:p w14:paraId="2294D1E1" w14:textId="77777777" w:rsidR="002379B3" w:rsidRDefault="002379B3" w:rsidP="002379B3">
      <w:pPr>
        <w:pStyle w:val="1nrbrzegowy"/>
        <w:numPr>
          <w:ilvl w:val="0"/>
          <w:numId w:val="0"/>
        </w:numPr>
      </w:pPr>
    </w:p>
    <w:p w14:paraId="53F5FC45" w14:textId="77777777" w:rsidR="002379B3" w:rsidRDefault="002379B3" w:rsidP="002379B3">
      <w:pPr>
        <w:pStyle w:val="1nrbrzegowy"/>
        <w:numPr>
          <w:ilvl w:val="0"/>
          <w:numId w:val="0"/>
        </w:numPr>
      </w:pPr>
    </w:p>
    <w:p w14:paraId="71FE7E84" w14:textId="77777777" w:rsidR="002379B3" w:rsidRDefault="002379B3" w:rsidP="002379B3">
      <w:pPr>
        <w:pStyle w:val="1nrbrzegowy"/>
        <w:numPr>
          <w:ilvl w:val="0"/>
          <w:numId w:val="0"/>
        </w:numPr>
      </w:pPr>
    </w:p>
    <w:p w14:paraId="36F303C4" w14:textId="77777777" w:rsidR="002379B3" w:rsidRDefault="002379B3" w:rsidP="002379B3">
      <w:pPr>
        <w:pStyle w:val="1nrbrzegowy"/>
        <w:numPr>
          <w:ilvl w:val="0"/>
          <w:numId w:val="0"/>
        </w:numPr>
      </w:pPr>
    </w:p>
    <w:p w14:paraId="06EE3E0C" w14:textId="77777777" w:rsidR="002379B3" w:rsidRDefault="002379B3" w:rsidP="002379B3">
      <w:pPr>
        <w:pStyle w:val="1nrbrzegowy"/>
        <w:numPr>
          <w:ilvl w:val="0"/>
          <w:numId w:val="0"/>
        </w:numPr>
      </w:pPr>
    </w:p>
    <w:p w14:paraId="2AAA30BD" w14:textId="77777777" w:rsidR="002379B3" w:rsidRDefault="002379B3" w:rsidP="002379B3">
      <w:pPr>
        <w:pStyle w:val="1nrbrzegowy"/>
        <w:numPr>
          <w:ilvl w:val="0"/>
          <w:numId w:val="0"/>
        </w:numPr>
      </w:pPr>
    </w:p>
    <w:p w14:paraId="07E3CC40" w14:textId="77777777" w:rsidR="002379B3" w:rsidRDefault="002379B3" w:rsidP="002379B3">
      <w:pPr>
        <w:pStyle w:val="1nrbrzegowy"/>
        <w:numPr>
          <w:ilvl w:val="0"/>
          <w:numId w:val="0"/>
        </w:numPr>
      </w:pPr>
    </w:p>
    <w:p w14:paraId="529297D0" w14:textId="77777777" w:rsidR="002379B3" w:rsidRDefault="002379B3" w:rsidP="002379B3">
      <w:pPr>
        <w:pStyle w:val="1nrbrzegowy"/>
        <w:numPr>
          <w:ilvl w:val="0"/>
          <w:numId w:val="0"/>
        </w:numPr>
      </w:pPr>
    </w:p>
    <w:p w14:paraId="3CB606B5" w14:textId="77777777" w:rsidR="002379B3" w:rsidRDefault="002379B3" w:rsidP="002379B3">
      <w:pPr>
        <w:pStyle w:val="1nrbrzegowy"/>
        <w:numPr>
          <w:ilvl w:val="0"/>
          <w:numId w:val="0"/>
        </w:numPr>
      </w:pPr>
    </w:p>
    <w:p w14:paraId="6F64FEF9" w14:textId="77777777" w:rsidR="002379B3" w:rsidRDefault="002379B3" w:rsidP="002379B3">
      <w:pPr>
        <w:pStyle w:val="1nrbrzegowy"/>
        <w:numPr>
          <w:ilvl w:val="0"/>
          <w:numId w:val="0"/>
        </w:numPr>
      </w:pPr>
    </w:p>
    <w:p w14:paraId="7B94A958" w14:textId="77777777" w:rsidR="002379B3" w:rsidRDefault="002379B3" w:rsidP="002379B3">
      <w:pPr>
        <w:pStyle w:val="1nrbrzegowy"/>
        <w:numPr>
          <w:ilvl w:val="0"/>
          <w:numId w:val="0"/>
        </w:numPr>
      </w:pPr>
    </w:p>
    <w:p w14:paraId="38149536" w14:textId="77777777" w:rsidR="002379B3" w:rsidRDefault="002379B3" w:rsidP="002379B3">
      <w:pPr>
        <w:pStyle w:val="1nrbrzegowy"/>
        <w:numPr>
          <w:ilvl w:val="0"/>
          <w:numId w:val="0"/>
        </w:numPr>
      </w:pPr>
    </w:p>
    <w:p w14:paraId="22F5C603" w14:textId="77777777" w:rsidR="002379B3" w:rsidRDefault="002379B3" w:rsidP="002379B3">
      <w:pPr>
        <w:pStyle w:val="1nrbrzegowy"/>
        <w:numPr>
          <w:ilvl w:val="0"/>
          <w:numId w:val="0"/>
        </w:numPr>
      </w:pPr>
    </w:p>
    <w:p w14:paraId="65437F46" w14:textId="77777777" w:rsidR="002379B3" w:rsidRDefault="002379B3" w:rsidP="002379B3">
      <w:pPr>
        <w:pStyle w:val="1nrbrzegowy"/>
        <w:numPr>
          <w:ilvl w:val="0"/>
          <w:numId w:val="0"/>
        </w:numPr>
      </w:pPr>
    </w:p>
    <w:p w14:paraId="03A1BF32" w14:textId="2FB7F519" w:rsidR="002379B3" w:rsidRDefault="002379B3" w:rsidP="002379B3">
      <w:pPr>
        <w:pStyle w:val="1nrbrzegowy"/>
      </w:pPr>
      <w:r w:rsidRPr="00EB79DC">
        <w:rPr>
          <w:noProof/>
        </w:rPr>
        <w:lastRenderedPageBreak/>
        <w:drawing>
          <wp:anchor distT="0" distB="0" distL="114300" distR="114300" simplePos="0" relativeHeight="253006848" behindDoc="0" locked="0" layoutInCell="1" allowOverlap="1" wp14:anchorId="61A85E4C" wp14:editId="57DD2275">
            <wp:simplePos x="0" y="0"/>
            <wp:positionH relativeFrom="margin">
              <wp:posOffset>116731</wp:posOffset>
            </wp:positionH>
            <wp:positionV relativeFrom="page">
              <wp:posOffset>950595</wp:posOffset>
            </wp:positionV>
            <wp:extent cx="5663565" cy="3388995"/>
            <wp:effectExtent l="0" t="0" r="0" b="1905"/>
            <wp:wrapNone/>
            <wp:docPr id="177165073" name="Obraz 91" descr="Obraz zawierający osoba, ubrania, Ludzka twarz, Akcesoria modow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5073" name="Obraz 91" descr="Obraz zawierający osoba, ubrania, Ludzka twarz, Akcesoria modowe&#10;&#10;Zawartość wygenerowana przez sztuczną inteligencję może być niepoprawna."/>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5663565" cy="338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614223" w14:textId="2C5E10D1" w:rsidR="002379B3" w:rsidRDefault="002379B3" w:rsidP="002379B3">
      <w:pPr>
        <w:pStyle w:val="1nrbrzegowy"/>
        <w:numPr>
          <w:ilvl w:val="0"/>
          <w:numId w:val="0"/>
        </w:numPr>
      </w:pPr>
    </w:p>
    <w:p w14:paraId="5ED45DD3" w14:textId="127CC5D3" w:rsidR="002379B3" w:rsidRDefault="002379B3" w:rsidP="002379B3">
      <w:pPr>
        <w:pStyle w:val="1nrbrzegowy"/>
        <w:numPr>
          <w:ilvl w:val="0"/>
          <w:numId w:val="0"/>
        </w:numPr>
      </w:pPr>
    </w:p>
    <w:p w14:paraId="0782E988" w14:textId="77777777" w:rsidR="002379B3" w:rsidRDefault="002379B3" w:rsidP="002379B3">
      <w:pPr>
        <w:pStyle w:val="1nrbrzegowy"/>
        <w:numPr>
          <w:ilvl w:val="0"/>
          <w:numId w:val="0"/>
        </w:numPr>
      </w:pPr>
    </w:p>
    <w:p w14:paraId="4243A169" w14:textId="77777777" w:rsidR="002379B3" w:rsidRDefault="002379B3" w:rsidP="002379B3">
      <w:pPr>
        <w:pStyle w:val="1nrbrzegowy"/>
        <w:numPr>
          <w:ilvl w:val="0"/>
          <w:numId w:val="0"/>
        </w:numPr>
      </w:pPr>
    </w:p>
    <w:p w14:paraId="47C89249" w14:textId="77777777" w:rsidR="002379B3" w:rsidRDefault="002379B3" w:rsidP="002379B3">
      <w:pPr>
        <w:pStyle w:val="1nrbrzegowy"/>
        <w:numPr>
          <w:ilvl w:val="0"/>
          <w:numId w:val="0"/>
        </w:numPr>
      </w:pPr>
    </w:p>
    <w:p w14:paraId="5A69CECC" w14:textId="77777777" w:rsidR="002379B3" w:rsidRDefault="002379B3" w:rsidP="002379B3">
      <w:pPr>
        <w:pStyle w:val="1nrbrzegowy"/>
        <w:numPr>
          <w:ilvl w:val="0"/>
          <w:numId w:val="0"/>
        </w:numPr>
      </w:pPr>
    </w:p>
    <w:p w14:paraId="3A9CBAF2" w14:textId="77777777" w:rsidR="002379B3" w:rsidRDefault="002379B3" w:rsidP="002379B3">
      <w:pPr>
        <w:pStyle w:val="1nrbrzegowy"/>
        <w:numPr>
          <w:ilvl w:val="0"/>
          <w:numId w:val="0"/>
        </w:numPr>
      </w:pPr>
    </w:p>
    <w:p w14:paraId="47110C63" w14:textId="77777777" w:rsidR="002379B3" w:rsidRDefault="002379B3" w:rsidP="002379B3">
      <w:pPr>
        <w:pStyle w:val="1nrbrzegowy"/>
        <w:numPr>
          <w:ilvl w:val="0"/>
          <w:numId w:val="0"/>
        </w:numPr>
      </w:pPr>
    </w:p>
    <w:p w14:paraId="68611943" w14:textId="77777777" w:rsidR="002379B3" w:rsidRDefault="002379B3" w:rsidP="002379B3">
      <w:pPr>
        <w:pStyle w:val="1nrbrzegowy"/>
        <w:numPr>
          <w:ilvl w:val="0"/>
          <w:numId w:val="0"/>
        </w:numPr>
      </w:pPr>
    </w:p>
    <w:p w14:paraId="25E5093E" w14:textId="77777777" w:rsidR="002379B3" w:rsidRDefault="002379B3" w:rsidP="002379B3">
      <w:pPr>
        <w:pStyle w:val="1nrbrzegowy"/>
        <w:numPr>
          <w:ilvl w:val="0"/>
          <w:numId w:val="0"/>
        </w:numPr>
      </w:pPr>
    </w:p>
    <w:p w14:paraId="48DA7EC5" w14:textId="77777777" w:rsidR="002379B3" w:rsidRDefault="002379B3" w:rsidP="002379B3">
      <w:pPr>
        <w:pStyle w:val="1nrbrzegowy"/>
        <w:numPr>
          <w:ilvl w:val="0"/>
          <w:numId w:val="0"/>
        </w:numPr>
      </w:pPr>
    </w:p>
    <w:p w14:paraId="373AB0E4" w14:textId="77777777" w:rsidR="002379B3" w:rsidRDefault="002379B3" w:rsidP="002379B3">
      <w:pPr>
        <w:pStyle w:val="1nrbrzegowy"/>
        <w:numPr>
          <w:ilvl w:val="0"/>
          <w:numId w:val="0"/>
        </w:numPr>
      </w:pPr>
    </w:p>
    <w:p w14:paraId="758F6488" w14:textId="77777777" w:rsidR="002379B3" w:rsidRDefault="002379B3" w:rsidP="002379B3">
      <w:pPr>
        <w:pStyle w:val="1nrbrzegowy"/>
        <w:numPr>
          <w:ilvl w:val="0"/>
          <w:numId w:val="0"/>
        </w:numPr>
      </w:pPr>
    </w:p>
    <w:p w14:paraId="326CE3E7" w14:textId="77777777" w:rsidR="002379B3" w:rsidRDefault="002379B3" w:rsidP="002379B3">
      <w:pPr>
        <w:pStyle w:val="1nrbrzegowy"/>
        <w:numPr>
          <w:ilvl w:val="0"/>
          <w:numId w:val="0"/>
        </w:numPr>
      </w:pPr>
    </w:p>
    <w:p w14:paraId="5B02A9DE" w14:textId="77777777" w:rsidR="002379B3" w:rsidRDefault="002379B3" w:rsidP="002379B3">
      <w:pPr>
        <w:pStyle w:val="1nrbrzegowy"/>
        <w:numPr>
          <w:ilvl w:val="0"/>
          <w:numId w:val="0"/>
        </w:numPr>
      </w:pPr>
    </w:p>
    <w:p w14:paraId="59CADA91" w14:textId="77777777" w:rsidR="002379B3" w:rsidRDefault="002379B3" w:rsidP="002379B3">
      <w:pPr>
        <w:pStyle w:val="1nrbrzegowy"/>
        <w:numPr>
          <w:ilvl w:val="0"/>
          <w:numId w:val="0"/>
        </w:numPr>
      </w:pPr>
    </w:p>
    <w:p w14:paraId="04C80622" w14:textId="77777777" w:rsidR="002379B3" w:rsidRDefault="002379B3" w:rsidP="002379B3">
      <w:pPr>
        <w:pStyle w:val="1nrbrzegowy"/>
        <w:numPr>
          <w:ilvl w:val="0"/>
          <w:numId w:val="0"/>
        </w:numPr>
      </w:pPr>
    </w:p>
    <w:p w14:paraId="7D3460B1" w14:textId="77777777" w:rsidR="002379B3" w:rsidRDefault="002379B3" w:rsidP="002379B3">
      <w:pPr>
        <w:pStyle w:val="1nrbrzegowy"/>
        <w:numPr>
          <w:ilvl w:val="0"/>
          <w:numId w:val="0"/>
        </w:numPr>
      </w:pPr>
    </w:p>
    <w:p w14:paraId="7CEE6A0C" w14:textId="77777777" w:rsidR="002379B3" w:rsidRDefault="002379B3" w:rsidP="002379B3">
      <w:pPr>
        <w:pStyle w:val="1nrbrzegowy"/>
        <w:numPr>
          <w:ilvl w:val="0"/>
          <w:numId w:val="0"/>
        </w:numPr>
      </w:pPr>
    </w:p>
    <w:p w14:paraId="536BB9FD" w14:textId="77777777" w:rsidR="002379B3" w:rsidRDefault="002379B3" w:rsidP="002379B3">
      <w:pPr>
        <w:pStyle w:val="1nrbrzegowy"/>
        <w:numPr>
          <w:ilvl w:val="0"/>
          <w:numId w:val="0"/>
        </w:numPr>
      </w:pPr>
    </w:p>
    <w:p w14:paraId="164DB18D" w14:textId="77777777" w:rsidR="002379B3" w:rsidRDefault="002379B3" w:rsidP="002379B3">
      <w:pPr>
        <w:pStyle w:val="1nrbrzegowy"/>
        <w:numPr>
          <w:ilvl w:val="0"/>
          <w:numId w:val="0"/>
        </w:numPr>
      </w:pPr>
    </w:p>
    <w:p w14:paraId="1D2F5792" w14:textId="77777777" w:rsidR="002379B3" w:rsidRDefault="002379B3" w:rsidP="002379B3">
      <w:pPr>
        <w:pStyle w:val="1nrbrzegowy"/>
        <w:numPr>
          <w:ilvl w:val="0"/>
          <w:numId w:val="0"/>
        </w:numPr>
      </w:pPr>
    </w:p>
    <w:p w14:paraId="0AAE8520" w14:textId="650F9D18" w:rsidR="002379B3" w:rsidRPr="00EB79DC" w:rsidRDefault="002379B3" w:rsidP="002379B3">
      <w:pPr>
        <w:pStyle w:val="1nrbrzegowy"/>
      </w:pPr>
    </w:p>
    <w:p w14:paraId="5C928D38" w14:textId="7BAC1706" w:rsidR="00055423" w:rsidRDefault="00646182" w:rsidP="00F5237E">
      <w:pPr>
        <w:pStyle w:val="1nrbrzegowy"/>
        <w:numPr>
          <w:ilvl w:val="0"/>
          <w:numId w:val="0"/>
        </w:numPr>
        <w:spacing w:line="840" w:lineRule="exact"/>
        <w:jc w:val="center"/>
        <w:rPr>
          <w:rFonts w:ascii="Playfair Display" w:hAnsi="Playfair Display"/>
          <w:sz w:val="84"/>
          <w:szCs w:val="84"/>
        </w:rPr>
      </w:pPr>
      <w:r w:rsidRPr="00A44421">
        <w:rPr>
          <w:rFonts w:ascii="Playfair Display" w:hAnsi="Playfair Display"/>
          <w:noProof/>
          <w:sz w:val="84"/>
          <w:szCs w:val="84"/>
        </w:rPr>
        <mc:AlternateContent>
          <mc:Choice Requires="wps">
            <w:drawing>
              <wp:anchor distT="0" distB="0" distL="114300" distR="114300" simplePos="0" relativeHeight="252745728" behindDoc="0" locked="0" layoutInCell="1" allowOverlap="1" wp14:anchorId="08DD3B0A" wp14:editId="2A5D75EB">
                <wp:simplePos x="0" y="0"/>
                <wp:positionH relativeFrom="page">
                  <wp:posOffset>1836761</wp:posOffset>
                </wp:positionH>
                <wp:positionV relativeFrom="paragraph">
                  <wp:posOffset>4441181</wp:posOffset>
                </wp:positionV>
                <wp:extent cx="1282890" cy="245659"/>
                <wp:effectExtent l="0" t="0" r="12700" b="21590"/>
                <wp:wrapNone/>
                <wp:docPr id="1640869492" name="Pole tekstowe 268"/>
                <wp:cNvGraphicFramePr/>
                <a:graphic xmlns:a="http://schemas.openxmlformats.org/drawingml/2006/main">
                  <a:graphicData uri="http://schemas.microsoft.com/office/word/2010/wordprocessingShape">
                    <wps:wsp>
                      <wps:cNvSpPr txBox="1"/>
                      <wps:spPr>
                        <a:xfrm>
                          <a:off x="0" y="0"/>
                          <a:ext cx="1282890" cy="245659"/>
                        </a:xfrm>
                        <a:prstGeom prst="rect">
                          <a:avLst/>
                        </a:prstGeom>
                        <a:solidFill>
                          <a:schemeClr val="lt1"/>
                        </a:solidFill>
                        <a:ln w="6350">
                          <a:solidFill>
                            <a:prstClr val="black"/>
                          </a:solidFill>
                        </a:ln>
                      </wps:spPr>
                      <wps:txbx>
                        <w:txbxContent>
                          <w:p w14:paraId="5FA47DD0" w14:textId="77777777" w:rsidR="00646182" w:rsidRPr="00CD440E" w:rsidRDefault="00646182" w:rsidP="00646182">
                            <w:pPr>
                              <w:rPr>
                                <w:sz w:val="18"/>
                                <w:szCs w:val="18"/>
                              </w:rPr>
                            </w:pPr>
                            <w:r>
                              <w:rPr>
                                <w:sz w:val="18"/>
                                <w:szCs w:val="18"/>
                                <w:lang w:eastAsia="pl-PL"/>
                              </w:rPr>
                              <w:t>Aleksandra JABŁOŃSKA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D3B0A" id="_x0000_s1061" type="#_x0000_t202" style="position:absolute;left:0;text-align:left;margin-left:144.65pt;margin-top:349.7pt;width:101pt;height:19.35pt;z-index:25274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" fillcolor="white [3201]" strokeweight=".5pt">
                <v:textbox>
                  <w:txbxContent>
                    <w:p w14:paraId="5FA47DD0" w14:textId="77777777" w:rsidR="00646182" w:rsidRPr="00CD440E" w:rsidRDefault="00646182" w:rsidP="00646182">
                      <w:pPr>
                        <w:rPr>
                          <w:sz w:val="18"/>
                          <w:szCs w:val="18"/>
                        </w:rPr>
                      </w:pPr>
                      <w:r>
                        <w:rPr>
                          <w:sz w:val="18"/>
                          <w:szCs w:val="18"/>
                          <w:lang w:eastAsia="pl-PL"/>
                        </w:rPr>
                        <w:t>Aleksandra JABŁOŃSKA</w:t>
                      </w:r>
                    </w:p>
                  </w:txbxContent>
                </v:textbox>
                <w10:wrap anchorx="page"/>
              </v:shape>
            </w:pict>
          </mc:Fallback>
        </mc:AlternateContent>
      </w:r>
      <w:r w:rsidR="00A44421" w:rsidRPr="00A44421">
        <w:rPr>
          <w:rFonts w:ascii="Playfair Display" w:hAnsi="Playfair Display"/>
          <w:sz w:val="84"/>
          <w:szCs w:val="84"/>
        </w:rPr>
        <w:t xml:space="preserve">Piknik 14.06.2024 r. </w:t>
      </w:r>
      <w:r w:rsidR="00A44421">
        <w:rPr>
          <w:rFonts w:ascii="Playfair Display" w:hAnsi="Playfair Display"/>
          <w:sz w:val="84"/>
          <w:szCs w:val="84"/>
        </w:rPr>
        <w:br/>
      </w:r>
      <w:r w:rsidR="00A44421" w:rsidRPr="00A44421">
        <w:rPr>
          <w:rFonts w:ascii="Playfair Display" w:hAnsi="Playfair Display"/>
          <w:sz w:val="84"/>
          <w:szCs w:val="84"/>
        </w:rPr>
        <w:t>w czasie pracy U</w:t>
      </w:r>
      <w:r>
        <w:rPr>
          <w:rFonts w:ascii="Playfair Display" w:hAnsi="Playfair Display"/>
          <w:sz w:val="84"/>
          <w:szCs w:val="84"/>
        </w:rPr>
        <w:t>P</w:t>
      </w:r>
      <w:r w:rsidR="00A44421">
        <w:rPr>
          <w:rFonts w:ascii="Playfair Display" w:hAnsi="Playfair Display"/>
          <w:sz w:val="84"/>
          <w:szCs w:val="84"/>
        </w:rPr>
        <w:t>RP</w:t>
      </w:r>
      <w:r w:rsidR="002379B3">
        <w:rPr>
          <w:rFonts w:ascii="Playfair Display" w:hAnsi="Playfair Display"/>
          <w:sz w:val="84"/>
          <w:szCs w:val="84"/>
        </w:rPr>
        <w:t>.</w:t>
      </w:r>
    </w:p>
    <w:p w14:paraId="22E1587B" w14:textId="77777777" w:rsidR="002379B3" w:rsidRDefault="002379B3" w:rsidP="002379B3">
      <w:pPr>
        <w:pStyle w:val="1nrbrzegowy"/>
      </w:pPr>
    </w:p>
    <w:p w14:paraId="29084102" w14:textId="13FC3E03" w:rsidR="002379B3" w:rsidRDefault="002379B3" w:rsidP="00F5237E">
      <w:pPr>
        <w:pStyle w:val="1nrbrzegowy"/>
        <w:numPr>
          <w:ilvl w:val="0"/>
          <w:numId w:val="0"/>
        </w:numPr>
        <w:spacing w:line="840" w:lineRule="exact"/>
        <w:jc w:val="center"/>
        <w:rPr>
          <w:rFonts w:ascii="Playfair Display" w:hAnsi="Playfair Display"/>
          <w:sz w:val="84"/>
          <w:szCs w:val="84"/>
        </w:rPr>
      </w:pPr>
      <w:r w:rsidRPr="00EB79DC">
        <w:rPr>
          <w:rFonts w:asciiTheme="minorHAnsi" w:hAnsiTheme="minorHAnsi" w:cstheme="minorHAnsi"/>
          <w:noProof/>
          <w:szCs w:val="24"/>
        </w:rPr>
        <w:drawing>
          <wp:anchor distT="0" distB="0" distL="114300" distR="114300" simplePos="0" relativeHeight="252722176" behindDoc="0" locked="0" layoutInCell="1" allowOverlap="1" wp14:anchorId="1FAB27D6" wp14:editId="5BFEC51F">
            <wp:simplePos x="0" y="0"/>
            <wp:positionH relativeFrom="margin">
              <wp:posOffset>33655</wp:posOffset>
            </wp:positionH>
            <wp:positionV relativeFrom="margin">
              <wp:posOffset>4933117</wp:posOffset>
            </wp:positionV>
            <wp:extent cx="5675630" cy="3783965"/>
            <wp:effectExtent l="0" t="0" r="1270" b="6985"/>
            <wp:wrapNone/>
            <wp:docPr id="1851880659" name="Obraz 157" descr="Obraz zawierający osoba, na wolnym powietrzu, Ludzka twarz, peru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80659" name="Obraz 157" descr="Obraz zawierający osoba, na wolnym powietrzu, Ludzka twarz, peruka&#10;&#10;Zawartość wygenerowana przez sztuczną inteligencję może być niepoprawna."/>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18C4555C" w14:textId="20209CE9" w:rsidR="002379B3" w:rsidRDefault="002379B3" w:rsidP="00F5237E">
      <w:pPr>
        <w:pStyle w:val="1nrbrzegowy"/>
        <w:numPr>
          <w:ilvl w:val="0"/>
          <w:numId w:val="0"/>
        </w:numPr>
        <w:spacing w:line="840" w:lineRule="exact"/>
        <w:jc w:val="center"/>
        <w:rPr>
          <w:rFonts w:ascii="Playfair Display" w:hAnsi="Playfair Display"/>
          <w:sz w:val="84"/>
          <w:szCs w:val="84"/>
        </w:rPr>
      </w:pPr>
    </w:p>
    <w:p w14:paraId="002112AF" w14:textId="77777777" w:rsidR="00430984" w:rsidRDefault="00430984" w:rsidP="00F5237E">
      <w:pPr>
        <w:pStyle w:val="1nrbrzegowy"/>
        <w:numPr>
          <w:ilvl w:val="0"/>
          <w:numId w:val="0"/>
        </w:numPr>
        <w:spacing w:line="840" w:lineRule="exact"/>
        <w:jc w:val="center"/>
        <w:rPr>
          <w:rFonts w:ascii="Playfair Display" w:hAnsi="Playfair Display"/>
          <w:sz w:val="84"/>
          <w:szCs w:val="84"/>
        </w:rPr>
      </w:pPr>
    </w:p>
    <w:p w14:paraId="304ECEA8" w14:textId="77777777" w:rsidR="00430984" w:rsidRDefault="00430984" w:rsidP="00F5237E">
      <w:pPr>
        <w:pStyle w:val="1nrbrzegowy"/>
        <w:numPr>
          <w:ilvl w:val="0"/>
          <w:numId w:val="0"/>
        </w:numPr>
        <w:spacing w:line="840" w:lineRule="exact"/>
        <w:jc w:val="center"/>
        <w:rPr>
          <w:rFonts w:ascii="Playfair Display" w:hAnsi="Playfair Display"/>
          <w:sz w:val="84"/>
          <w:szCs w:val="84"/>
        </w:rPr>
      </w:pPr>
    </w:p>
    <w:p w14:paraId="6B10EE25" w14:textId="77777777" w:rsidR="00430984" w:rsidRDefault="00430984" w:rsidP="00F5237E">
      <w:pPr>
        <w:pStyle w:val="1nrbrzegowy"/>
        <w:numPr>
          <w:ilvl w:val="0"/>
          <w:numId w:val="0"/>
        </w:numPr>
        <w:spacing w:line="840" w:lineRule="exact"/>
        <w:jc w:val="center"/>
        <w:rPr>
          <w:rFonts w:ascii="Playfair Display" w:hAnsi="Playfair Display"/>
          <w:sz w:val="84"/>
          <w:szCs w:val="84"/>
        </w:rPr>
      </w:pPr>
    </w:p>
    <w:p w14:paraId="12EC5F7C" w14:textId="77777777" w:rsidR="002379B3" w:rsidRDefault="002379B3" w:rsidP="00F5237E">
      <w:pPr>
        <w:pStyle w:val="1nrbrzegowy"/>
        <w:numPr>
          <w:ilvl w:val="0"/>
          <w:numId w:val="0"/>
        </w:numPr>
        <w:spacing w:line="840" w:lineRule="exact"/>
        <w:jc w:val="center"/>
        <w:rPr>
          <w:rFonts w:ascii="Playfair Display" w:hAnsi="Playfair Display"/>
          <w:sz w:val="84"/>
          <w:szCs w:val="84"/>
        </w:rPr>
      </w:pPr>
    </w:p>
    <w:p w14:paraId="5926E281" w14:textId="77777777" w:rsidR="002379B3" w:rsidRDefault="002379B3" w:rsidP="00F5237E">
      <w:pPr>
        <w:pStyle w:val="1nrbrzegowy"/>
        <w:numPr>
          <w:ilvl w:val="0"/>
          <w:numId w:val="0"/>
        </w:numPr>
        <w:spacing w:line="840" w:lineRule="exact"/>
        <w:jc w:val="center"/>
        <w:rPr>
          <w:rFonts w:ascii="Playfair Display" w:hAnsi="Playfair Display"/>
          <w:sz w:val="84"/>
          <w:szCs w:val="84"/>
        </w:rPr>
      </w:pPr>
    </w:p>
    <w:p w14:paraId="12A5C9AE" w14:textId="77777777" w:rsidR="002379B3" w:rsidRDefault="002379B3" w:rsidP="00144F9F">
      <w:pPr>
        <w:pStyle w:val="1nrbrzegowy"/>
        <w:numPr>
          <w:ilvl w:val="0"/>
          <w:numId w:val="0"/>
        </w:numPr>
      </w:pPr>
    </w:p>
    <w:p w14:paraId="591A8399" w14:textId="77777777" w:rsidR="002379B3" w:rsidRPr="00A44421" w:rsidRDefault="002379B3" w:rsidP="003C33C0">
      <w:pPr>
        <w:pStyle w:val="1nrbrzegowy"/>
      </w:pPr>
    </w:p>
    <w:p w14:paraId="0488C1A3" w14:textId="3CDB8344" w:rsidR="009A50FF" w:rsidRDefault="00F5237E" w:rsidP="00646182">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Za</w:t>
      </w:r>
      <w:r w:rsidR="00646182">
        <w:rPr>
          <w:rFonts w:ascii="Playfair Display" w:hAnsi="Playfair Display"/>
          <w:sz w:val="84"/>
          <w:szCs w:val="84"/>
        </w:rPr>
        <w:t xml:space="preserve">pamiętajmy </w:t>
      </w:r>
      <w:r w:rsidR="0072060B" w:rsidRPr="0072060B">
        <w:rPr>
          <w:rFonts w:ascii="Playfair Display" w:hAnsi="Playfair Display"/>
          <w:sz w:val="84"/>
          <w:szCs w:val="84"/>
        </w:rPr>
        <w:t>Pani</w:t>
      </w:r>
      <w:r w:rsidR="00646182">
        <w:rPr>
          <w:rFonts w:ascii="Playfair Display" w:hAnsi="Playfair Display"/>
          <w:sz w:val="84"/>
          <w:szCs w:val="84"/>
        </w:rPr>
        <w:t>ą</w:t>
      </w:r>
      <w:r w:rsidR="0072060B" w:rsidRPr="0072060B">
        <w:rPr>
          <w:rFonts w:ascii="Playfair Display" w:hAnsi="Playfair Display"/>
          <w:sz w:val="84"/>
          <w:szCs w:val="84"/>
        </w:rPr>
        <w:t xml:space="preserve"> </w:t>
      </w:r>
      <w:r w:rsidR="00646182">
        <w:rPr>
          <w:rFonts w:ascii="Playfair Display" w:hAnsi="Playfair Display"/>
          <w:sz w:val="84"/>
          <w:szCs w:val="84"/>
        </w:rPr>
        <w:br/>
      </w:r>
      <w:r w:rsidR="0072060B" w:rsidRPr="0072060B">
        <w:rPr>
          <w:rFonts w:ascii="Playfair Display" w:hAnsi="Playfair Display"/>
          <w:sz w:val="84"/>
          <w:szCs w:val="84"/>
        </w:rPr>
        <w:t xml:space="preserve">w </w:t>
      </w:r>
      <w:r w:rsidR="00646182">
        <w:rPr>
          <w:rFonts w:ascii="Playfair Display" w:hAnsi="Playfair Display"/>
          <w:sz w:val="84"/>
          <w:szCs w:val="84"/>
        </w:rPr>
        <w:t>zielonych okularach!</w:t>
      </w:r>
    </w:p>
    <w:p w14:paraId="5F6B1AE4" w14:textId="4C479C86" w:rsidR="007D73ED" w:rsidRDefault="00430984" w:rsidP="00646182">
      <w:pPr>
        <w:pStyle w:val="1nrbrzegowy"/>
        <w:numPr>
          <w:ilvl w:val="0"/>
          <w:numId w:val="0"/>
        </w:numPr>
        <w:spacing w:line="840" w:lineRule="exact"/>
        <w:jc w:val="center"/>
        <w:rPr>
          <w:rFonts w:ascii="Playfair Display" w:hAnsi="Playfair Display"/>
          <w:sz w:val="84"/>
          <w:szCs w:val="84"/>
        </w:rPr>
      </w:pPr>
      <w:r w:rsidRPr="00A44421">
        <w:rPr>
          <w:noProof/>
        </w:rPr>
        <w:drawing>
          <wp:anchor distT="0" distB="0" distL="114300" distR="114300" simplePos="0" relativeHeight="252697600" behindDoc="0" locked="0" layoutInCell="1" allowOverlap="1" wp14:anchorId="635735F8" wp14:editId="41EA7E5E">
            <wp:simplePos x="0" y="0"/>
            <wp:positionH relativeFrom="page">
              <wp:posOffset>1102995</wp:posOffset>
            </wp:positionH>
            <wp:positionV relativeFrom="page">
              <wp:posOffset>2201545</wp:posOffset>
            </wp:positionV>
            <wp:extent cx="5663565" cy="3780155"/>
            <wp:effectExtent l="0" t="0" r="0" b="0"/>
            <wp:wrapNone/>
            <wp:docPr id="1013090827" name="Obraz 146" descr="Obraz zawierający osoba, Ludzka twarz, ubrania, gogl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90827" name="Obraz 146" descr="Obraz zawierający osoba, Ludzka twarz, ubrania, gogle&#10;&#10;Zawartość wygenerowana przez sztuczną inteligencję może być niepoprawna."/>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r w:rsidR="007D73ED">
        <w:rPr>
          <w:rFonts w:ascii="Playfair Display" w:hAnsi="Playfair Display"/>
          <w:sz w:val="84"/>
          <w:szCs w:val="84"/>
        </w:rPr>
        <w:t xml:space="preserve"> </w:t>
      </w:r>
    </w:p>
    <w:p w14:paraId="5B2A5820" w14:textId="4F751D9B" w:rsidR="007D73ED" w:rsidRDefault="007D73ED" w:rsidP="009A50FF">
      <w:pPr>
        <w:pStyle w:val="1nrbrzegowy"/>
        <w:numPr>
          <w:ilvl w:val="0"/>
          <w:numId w:val="0"/>
        </w:numPr>
      </w:pPr>
    </w:p>
    <w:p w14:paraId="00870201" w14:textId="127AF6EE" w:rsidR="009A50FF" w:rsidRDefault="009A50FF" w:rsidP="009A50FF">
      <w:pPr>
        <w:pStyle w:val="1nrbrzegowy"/>
        <w:numPr>
          <w:ilvl w:val="0"/>
          <w:numId w:val="0"/>
        </w:numPr>
      </w:pPr>
    </w:p>
    <w:p w14:paraId="6B5792FA" w14:textId="77777777" w:rsidR="009A50FF" w:rsidRDefault="009A50FF" w:rsidP="009A50FF">
      <w:pPr>
        <w:pStyle w:val="1nrbrzegowy"/>
        <w:numPr>
          <w:ilvl w:val="0"/>
          <w:numId w:val="0"/>
        </w:numPr>
      </w:pPr>
    </w:p>
    <w:p w14:paraId="517F8FA4" w14:textId="77777777" w:rsidR="009A50FF" w:rsidRDefault="009A50FF" w:rsidP="009A50FF">
      <w:pPr>
        <w:pStyle w:val="1nrbrzegowy"/>
        <w:numPr>
          <w:ilvl w:val="0"/>
          <w:numId w:val="0"/>
        </w:numPr>
      </w:pPr>
    </w:p>
    <w:p w14:paraId="60449E8D" w14:textId="77777777" w:rsidR="009A50FF" w:rsidRDefault="009A50FF" w:rsidP="009A50FF">
      <w:pPr>
        <w:pStyle w:val="1nrbrzegowy"/>
        <w:numPr>
          <w:ilvl w:val="0"/>
          <w:numId w:val="0"/>
        </w:numPr>
      </w:pPr>
    </w:p>
    <w:p w14:paraId="2403FF68" w14:textId="77777777" w:rsidR="009A50FF" w:rsidRDefault="009A50FF" w:rsidP="009A50FF">
      <w:pPr>
        <w:pStyle w:val="1nrbrzegowy"/>
        <w:numPr>
          <w:ilvl w:val="0"/>
          <w:numId w:val="0"/>
        </w:numPr>
      </w:pPr>
    </w:p>
    <w:p w14:paraId="2559B1F7" w14:textId="77777777" w:rsidR="009A50FF" w:rsidRDefault="009A50FF" w:rsidP="009A50FF">
      <w:pPr>
        <w:pStyle w:val="1nrbrzegowy"/>
        <w:numPr>
          <w:ilvl w:val="0"/>
          <w:numId w:val="0"/>
        </w:numPr>
      </w:pPr>
    </w:p>
    <w:p w14:paraId="7B412A90" w14:textId="77777777" w:rsidR="009A50FF" w:rsidRDefault="009A50FF" w:rsidP="009A50FF">
      <w:pPr>
        <w:pStyle w:val="1nrbrzegowy"/>
        <w:numPr>
          <w:ilvl w:val="0"/>
          <w:numId w:val="0"/>
        </w:numPr>
      </w:pPr>
    </w:p>
    <w:p w14:paraId="606C7E87" w14:textId="77777777" w:rsidR="009A50FF" w:rsidRDefault="009A50FF" w:rsidP="009A50FF">
      <w:pPr>
        <w:pStyle w:val="1nrbrzegowy"/>
        <w:numPr>
          <w:ilvl w:val="0"/>
          <w:numId w:val="0"/>
        </w:numPr>
      </w:pPr>
    </w:p>
    <w:p w14:paraId="046B814B" w14:textId="77777777" w:rsidR="009A50FF" w:rsidRDefault="009A50FF" w:rsidP="009A50FF">
      <w:pPr>
        <w:pStyle w:val="1nrbrzegowy"/>
        <w:numPr>
          <w:ilvl w:val="0"/>
          <w:numId w:val="0"/>
        </w:numPr>
      </w:pPr>
    </w:p>
    <w:p w14:paraId="18C3857D" w14:textId="77777777" w:rsidR="009A50FF" w:rsidRDefault="009A50FF" w:rsidP="009A50FF">
      <w:pPr>
        <w:pStyle w:val="1nrbrzegowy"/>
        <w:numPr>
          <w:ilvl w:val="0"/>
          <w:numId w:val="0"/>
        </w:numPr>
      </w:pPr>
    </w:p>
    <w:p w14:paraId="29E967DD" w14:textId="77777777" w:rsidR="009A50FF" w:rsidRDefault="009A50FF" w:rsidP="009A50FF">
      <w:pPr>
        <w:pStyle w:val="1nrbrzegowy"/>
        <w:numPr>
          <w:ilvl w:val="0"/>
          <w:numId w:val="0"/>
        </w:numPr>
      </w:pPr>
    </w:p>
    <w:p w14:paraId="603AB049" w14:textId="77777777" w:rsidR="009A50FF" w:rsidRDefault="009A50FF" w:rsidP="009A50FF">
      <w:pPr>
        <w:pStyle w:val="1nrbrzegowy"/>
        <w:numPr>
          <w:ilvl w:val="0"/>
          <w:numId w:val="0"/>
        </w:numPr>
      </w:pPr>
    </w:p>
    <w:p w14:paraId="308AC162" w14:textId="77777777" w:rsidR="009A50FF" w:rsidRDefault="009A50FF" w:rsidP="009A50FF">
      <w:pPr>
        <w:pStyle w:val="1nrbrzegowy"/>
        <w:numPr>
          <w:ilvl w:val="0"/>
          <w:numId w:val="0"/>
        </w:numPr>
      </w:pPr>
    </w:p>
    <w:p w14:paraId="150BA3EF" w14:textId="77777777" w:rsidR="009A50FF" w:rsidRDefault="009A50FF" w:rsidP="009A50FF">
      <w:pPr>
        <w:pStyle w:val="1nrbrzegowy"/>
        <w:numPr>
          <w:ilvl w:val="0"/>
          <w:numId w:val="0"/>
        </w:numPr>
      </w:pPr>
    </w:p>
    <w:p w14:paraId="6D45628D" w14:textId="77777777" w:rsidR="009A50FF" w:rsidRDefault="009A50FF" w:rsidP="009A50FF">
      <w:pPr>
        <w:pStyle w:val="1nrbrzegowy"/>
        <w:numPr>
          <w:ilvl w:val="0"/>
          <w:numId w:val="0"/>
        </w:numPr>
      </w:pPr>
    </w:p>
    <w:p w14:paraId="28712B0A" w14:textId="1A778927" w:rsidR="009A50FF" w:rsidRDefault="009A50FF" w:rsidP="009A50FF">
      <w:pPr>
        <w:pStyle w:val="1nrbrzegowy"/>
        <w:numPr>
          <w:ilvl w:val="0"/>
          <w:numId w:val="0"/>
        </w:numPr>
      </w:pPr>
    </w:p>
    <w:p w14:paraId="6F73562D" w14:textId="2430C4A0" w:rsidR="009A50FF" w:rsidRDefault="009A50FF" w:rsidP="009A50FF">
      <w:pPr>
        <w:pStyle w:val="1nrbrzegowy"/>
        <w:numPr>
          <w:ilvl w:val="0"/>
          <w:numId w:val="0"/>
        </w:numPr>
      </w:pPr>
    </w:p>
    <w:p w14:paraId="2DB48B41" w14:textId="1E29EFF2" w:rsidR="009A50FF" w:rsidRDefault="009A50FF" w:rsidP="009A50FF">
      <w:pPr>
        <w:pStyle w:val="1nrbrzegowy"/>
        <w:numPr>
          <w:ilvl w:val="0"/>
          <w:numId w:val="0"/>
        </w:numPr>
      </w:pPr>
    </w:p>
    <w:p w14:paraId="7F2BDA99" w14:textId="77777777" w:rsidR="00165ECA" w:rsidRDefault="00165ECA" w:rsidP="009A50FF">
      <w:pPr>
        <w:pStyle w:val="1nrbrzegowy"/>
        <w:numPr>
          <w:ilvl w:val="0"/>
          <w:numId w:val="0"/>
        </w:numPr>
      </w:pPr>
    </w:p>
    <w:p w14:paraId="2E28DCCE" w14:textId="62FC1848" w:rsidR="009A50FF" w:rsidRDefault="009A50FF" w:rsidP="009A50FF">
      <w:pPr>
        <w:pStyle w:val="1nrbrzegowy"/>
        <w:numPr>
          <w:ilvl w:val="0"/>
          <w:numId w:val="0"/>
        </w:numPr>
      </w:pPr>
      <w:r w:rsidRPr="00A44421">
        <w:rPr>
          <w:noProof/>
        </w:rPr>
        <mc:AlternateContent>
          <mc:Choice Requires="wps">
            <w:drawing>
              <wp:anchor distT="0" distB="0" distL="114300" distR="114300" simplePos="0" relativeHeight="252698624" behindDoc="0" locked="0" layoutInCell="1" allowOverlap="1" wp14:anchorId="0B678BC7" wp14:editId="02ADCE58">
                <wp:simplePos x="0" y="0"/>
                <wp:positionH relativeFrom="page">
                  <wp:posOffset>2332554</wp:posOffset>
                </wp:positionH>
                <wp:positionV relativeFrom="paragraph">
                  <wp:posOffset>69566</wp:posOffset>
                </wp:positionV>
                <wp:extent cx="1282890" cy="245659"/>
                <wp:effectExtent l="0" t="0" r="12700" b="21590"/>
                <wp:wrapNone/>
                <wp:docPr id="977889745" name="Pole tekstowe 268"/>
                <wp:cNvGraphicFramePr/>
                <a:graphic xmlns:a="http://schemas.openxmlformats.org/drawingml/2006/main">
                  <a:graphicData uri="http://schemas.microsoft.com/office/word/2010/wordprocessingShape">
                    <wps:wsp>
                      <wps:cNvSpPr txBox="1"/>
                      <wps:spPr>
                        <a:xfrm>
                          <a:off x="0" y="0"/>
                          <a:ext cx="1282890" cy="245659"/>
                        </a:xfrm>
                        <a:prstGeom prst="rect">
                          <a:avLst/>
                        </a:prstGeom>
                        <a:solidFill>
                          <a:schemeClr val="lt1"/>
                        </a:solidFill>
                        <a:ln w="6350">
                          <a:solidFill>
                            <a:prstClr val="black"/>
                          </a:solidFill>
                        </a:ln>
                      </wps:spPr>
                      <wps:txbx>
                        <w:txbxContent>
                          <w:p w14:paraId="382A78E4" w14:textId="77777777" w:rsidR="00055423" w:rsidRPr="00CD440E" w:rsidRDefault="00055423" w:rsidP="00055423">
                            <w:pPr>
                              <w:rPr>
                                <w:sz w:val="18"/>
                                <w:szCs w:val="18"/>
                              </w:rPr>
                            </w:pPr>
                            <w:r>
                              <w:rPr>
                                <w:sz w:val="18"/>
                                <w:szCs w:val="18"/>
                                <w:lang w:eastAsia="pl-PL"/>
                              </w:rPr>
                              <w:t>Aleksandra JABŁOŃSKA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78BC7" id="_x0000_s1062" type="#_x0000_t202" style="position:absolute;left:0;text-align:left;margin-left:183.65pt;margin-top:5.5pt;width:101pt;height:19.35pt;z-index:25269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" fillcolor="white [3201]" strokeweight=".5pt">
                <v:textbox>
                  <w:txbxContent>
                    <w:p w14:paraId="382A78E4" w14:textId="77777777" w:rsidR="00055423" w:rsidRPr="00CD440E" w:rsidRDefault="00055423" w:rsidP="00055423">
                      <w:pPr>
                        <w:rPr>
                          <w:sz w:val="18"/>
                          <w:szCs w:val="18"/>
                        </w:rPr>
                      </w:pPr>
                      <w:r>
                        <w:rPr>
                          <w:sz w:val="18"/>
                          <w:szCs w:val="18"/>
                          <w:lang w:eastAsia="pl-PL"/>
                        </w:rPr>
                        <w:t>Aleksandra JABŁOŃSKA</w:t>
                      </w:r>
                    </w:p>
                  </w:txbxContent>
                </v:textbox>
                <w10:wrap anchorx="page"/>
              </v:shape>
            </w:pict>
          </mc:Fallback>
        </mc:AlternateContent>
      </w:r>
    </w:p>
    <w:p w14:paraId="51A90E21" w14:textId="72F854A7" w:rsidR="009A50FF" w:rsidRDefault="009A50FF" w:rsidP="009A50FF">
      <w:pPr>
        <w:pStyle w:val="1nrbrzegowy"/>
        <w:numPr>
          <w:ilvl w:val="0"/>
          <w:numId w:val="0"/>
        </w:numPr>
      </w:pPr>
    </w:p>
    <w:p w14:paraId="751C2512" w14:textId="77777777" w:rsidR="009A50FF" w:rsidRDefault="009A50FF" w:rsidP="009A50FF">
      <w:pPr>
        <w:pStyle w:val="1nrbrzegowy"/>
        <w:numPr>
          <w:ilvl w:val="0"/>
          <w:numId w:val="0"/>
        </w:numPr>
      </w:pPr>
    </w:p>
    <w:p w14:paraId="335C6172" w14:textId="77777777" w:rsidR="009A50FF" w:rsidRDefault="009A50FF" w:rsidP="007D73ED">
      <w:pPr>
        <w:pStyle w:val="1nrbrzegowy"/>
      </w:pPr>
    </w:p>
    <w:p w14:paraId="475DC709" w14:textId="506E1BD0" w:rsidR="009A50FF" w:rsidRDefault="009A50FF" w:rsidP="009A50FF">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Aleksandrę JABŁOŃSKĄ</w:t>
      </w:r>
      <w:r w:rsidR="00BF7D13">
        <w:rPr>
          <w:rFonts w:ascii="Playfair Display" w:hAnsi="Playfair Display"/>
          <w:sz w:val="84"/>
          <w:szCs w:val="84"/>
        </w:rPr>
        <w:t xml:space="preserve"> </w:t>
      </w:r>
      <w:r>
        <w:rPr>
          <w:rFonts w:ascii="Playfair Display" w:hAnsi="Playfair Display"/>
          <w:sz w:val="84"/>
          <w:szCs w:val="84"/>
        </w:rPr>
        <w:t>trzeba przypom</w:t>
      </w:r>
      <w:r w:rsidR="00165ECA">
        <w:rPr>
          <w:rFonts w:ascii="Playfair Display" w:hAnsi="Playfair Display"/>
          <w:sz w:val="84"/>
          <w:szCs w:val="84"/>
        </w:rPr>
        <w:t>n</w:t>
      </w:r>
      <w:r>
        <w:rPr>
          <w:rFonts w:ascii="Playfair Display" w:hAnsi="Playfair Display"/>
          <w:sz w:val="84"/>
          <w:szCs w:val="84"/>
        </w:rPr>
        <w:t>ieć</w:t>
      </w:r>
    </w:p>
    <w:p w14:paraId="2DD36527" w14:textId="5D4BFE0B" w:rsidR="002379B3" w:rsidRDefault="00593B49" w:rsidP="009A50FF">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 xml:space="preserve">K15X2023 </w:t>
      </w:r>
      <w:r w:rsidR="00BF7D13">
        <w:rPr>
          <w:rFonts w:ascii="Playfair Display" w:hAnsi="Playfair Display"/>
          <w:sz w:val="84"/>
          <w:szCs w:val="84"/>
        </w:rPr>
        <w:t>+</w:t>
      </w:r>
      <w:r>
        <w:rPr>
          <w:rFonts w:ascii="Playfair Display" w:hAnsi="Playfair Display"/>
          <w:sz w:val="84"/>
          <w:szCs w:val="84"/>
        </w:rPr>
        <w:t xml:space="preserve"> </w:t>
      </w:r>
      <w:r w:rsidR="0072060B" w:rsidRPr="0072060B">
        <w:rPr>
          <w:rFonts w:ascii="Playfair Display" w:hAnsi="Playfair Display"/>
          <w:sz w:val="84"/>
          <w:szCs w:val="84"/>
        </w:rPr>
        <w:t>130 posł</w:t>
      </w:r>
      <w:r w:rsidR="00646182">
        <w:rPr>
          <w:rFonts w:ascii="Playfair Display" w:hAnsi="Playfair Display"/>
          <w:sz w:val="84"/>
          <w:szCs w:val="84"/>
        </w:rPr>
        <w:t xml:space="preserve">om </w:t>
      </w:r>
      <w:r w:rsidR="0072060B" w:rsidRPr="0072060B">
        <w:rPr>
          <w:rFonts w:ascii="Playfair Display" w:hAnsi="Playfair Display"/>
          <w:sz w:val="84"/>
          <w:szCs w:val="84"/>
        </w:rPr>
        <w:t>opozycji minionej kadencj</w:t>
      </w:r>
      <w:r w:rsidR="002379B3">
        <w:rPr>
          <w:rFonts w:ascii="Playfair Display" w:hAnsi="Playfair Display"/>
          <w:sz w:val="84"/>
          <w:szCs w:val="84"/>
        </w:rPr>
        <w:t>i</w:t>
      </w:r>
      <w:r w:rsidR="009A50FF">
        <w:rPr>
          <w:rFonts w:ascii="Playfair Display" w:hAnsi="Playfair Display"/>
          <w:sz w:val="84"/>
          <w:szCs w:val="84"/>
        </w:rPr>
        <w:t>.</w:t>
      </w:r>
    </w:p>
    <w:p w14:paraId="1F8B2D39" w14:textId="15C48314" w:rsidR="009A50FF" w:rsidRDefault="009A50FF" w:rsidP="00430984">
      <w:pPr>
        <w:pStyle w:val="1nrbrzegowy"/>
        <w:numPr>
          <w:ilvl w:val="0"/>
          <w:numId w:val="0"/>
        </w:numPr>
      </w:pPr>
    </w:p>
    <w:p w14:paraId="07A666DB" w14:textId="77777777" w:rsidR="00430984" w:rsidRDefault="00430984" w:rsidP="009A50FF">
      <w:pPr>
        <w:pStyle w:val="1nrbrzegowy"/>
      </w:pPr>
    </w:p>
    <w:p w14:paraId="485A30C7" w14:textId="6EE6019D" w:rsidR="00A92D0A" w:rsidRDefault="009A50FF" w:rsidP="009A50FF">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A</w:t>
      </w:r>
      <w:r w:rsidR="00A92D0A">
        <w:rPr>
          <w:rFonts w:ascii="Playfair Display" w:hAnsi="Playfair Display"/>
          <w:sz w:val="84"/>
          <w:szCs w:val="84"/>
        </w:rPr>
        <w:t>.</w:t>
      </w:r>
      <w:r w:rsidR="00430984">
        <w:rPr>
          <w:rFonts w:ascii="Playfair Display" w:hAnsi="Playfair Display"/>
          <w:sz w:val="84"/>
          <w:szCs w:val="84"/>
        </w:rPr>
        <w:t xml:space="preserve"> </w:t>
      </w:r>
      <w:r>
        <w:rPr>
          <w:rFonts w:ascii="Playfair Display" w:hAnsi="Playfair Display"/>
          <w:sz w:val="84"/>
          <w:szCs w:val="84"/>
        </w:rPr>
        <w:t>J</w:t>
      </w:r>
      <w:r w:rsidR="00430984">
        <w:rPr>
          <w:rFonts w:ascii="Playfair Display" w:hAnsi="Playfair Display"/>
          <w:sz w:val="84"/>
          <w:szCs w:val="84"/>
        </w:rPr>
        <w:t>ABŁOŃSKA</w:t>
      </w:r>
      <w:r w:rsidR="00936BE3">
        <w:rPr>
          <w:rFonts w:ascii="Playfair Display" w:hAnsi="Playfair Display"/>
          <w:sz w:val="84"/>
          <w:szCs w:val="84"/>
        </w:rPr>
        <w:t xml:space="preserve"> (</w:t>
      </w:r>
      <w:r w:rsidR="00936BE3">
        <w:rPr>
          <w:rFonts w:ascii="Playfair Display" w:hAnsi="Playfair Display"/>
          <w:color w:val="090A0C"/>
          <w:sz w:val="82"/>
          <w:szCs w:val="82"/>
        </w:rPr>
        <w:t xml:space="preserve">od 2021 r. </w:t>
      </w:r>
      <w:r w:rsidR="00265BFB">
        <w:rPr>
          <w:rFonts w:ascii="Playfair Display" w:hAnsi="Playfair Display"/>
          <w:color w:val="090A0C"/>
          <w:sz w:val="82"/>
          <w:szCs w:val="82"/>
        </w:rPr>
        <w:t>Dyr.</w:t>
      </w:r>
      <w:r w:rsidR="00936BE3" w:rsidRPr="007A7CE9">
        <w:rPr>
          <w:rFonts w:ascii="Playfair Display" w:hAnsi="Playfair Display"/>
          <w:color w:val="090A0C"/>
          <w:sz w:val="82"/>
          <w:szCs w:val="82"/>
        </w:rPr>
        <w:t xml:space="preserve"> Departamentu Prawnego </w:t>
      </w:r>
      <w:r w:rsidR="00936BE3">
        <w:rPr>
          <w:rFonts w:ascii="Playfair Display" w:hAnsi="Playfair Display"/>
          <w:color w:val="090A0C"/>
          <w:sz w:val="82"/>
          <w:szCs w:val="82"/>
        </w:rPr>
        <w:br/>
      </w:r>
      <w:r w:rsidR="00936BE3" w:rsidRPr="007A7CE9">
        <w:rPr>
          <w:rFonts w:ascii="Playfair Display" w:hAnsi="Playfair Display"/>
          <w:color w:val="090A0C"/>
          <w:sz w:val="82"/>
          <w:szCs w:val="82"/>
        </w:rPr>
        <w:t>i Orzecznictwa</w:t>
      </w:r>
      <w:r w:rsidR="00936BE3">
        <w:rPr>
          <w:rFonts w:ascii="Playfair Display" w:hAnsi="Playfair Display"/>
          <w:color w:val="090A0C"/>
          <w:sz w:val="82"/>
          <w:szCs w:val="82"/>
        </w:rPr>
        <w:t xml:space="preserve"> </w:t>
      </w:r>
      <w:r w:rsidR="00717A5B" w:rsidRPr="00717A5B">
        <w:rPr>
          <w:rFonts w:ascii="Playfair Display" w:hAnsi="Playfair Display"/>
          <w:color w:val="090A0C"/>
          <w:sz w:val="82"/>
          <w:szCs w:val="82"/>
        </w:rPr>
        <w:t>Urzęd</w:t>
      </w:r>
      <w:r w:rsidR="00717A5B">
        <w:rPr>
          <w:rFonts w:ascii="Playfair Display" w:hAnsi="Playfair Display"/>
          <w:color w:val="090A0C"/>
          <w:sz w:val="82"/>
          <w:szCs w:val="82"/>
        </w:rPr>
        <w:t>u</w:t>
      </w:r>
      <w:r w:rsidR="00717A5B" w:rsidRPr="00717A5B">
        <w:rPr>
          <w:rFonts w:ascii="Playfair Display" w:hAnsi="Playfair Display"/>
          <w:color w:val="090A0C"/>
          <w:sz w:val="82"/>
          <w:szCs w:val="82"/>
        </w:rPr>
        <w:t xml:space="preserve"> Patentow</w:t>
      </w:r>
      <w:r w:rsidR="00717A5B">
        <w:rPr>
          <w:rFonts w:ascii="Playfair Display" w:hAnsi="Playfair Display"/>
          <w:color w:val="090A0C"/>
          <w:sz w:val="82"/>
          <w:szCs w:val="82"/>
        </w:rPr>
        <w:t>ego</w:t>
      </w:r>
      <w:r w:rsidR="00717A5B" w:rsidRPr="00717A5B">
        <w:rPr>
          <w:rFonts w:ascii="Playfair Display" w:hAnsi="Playfair Display"/>
          <w:color w:val="090A0C"/>
          <w:sz w:val="82"/>
          <w:szCs w:val="82"/>
        </w:rPr>
        <w:t xml:space="preserve"> RP</w:t>
      </w:r>
      <w:r w:rsidR="00936BE3">
        <w:rPr>
          <w:rFonts w:ascii="Playfair Display" w:hAnsi="Playfair Display"/>
          <w:sz w:val="84"/>
          <w:szCs w:val="84"/>
        </w:rPr>
        <w:t>)</w:t>
      </w:r>
      <w:r w:rsidR="00A92D0A">
        <w:rPr>
          <w:rFonts w:ascii="Playfair Display" w:hAnsi="Playfair Display"/>
          <w:sz w:val="84"/>
          <w:szCs w:val="84"/>
        </w:rPr>
        <w:t>,</w:t>
      </w:r>
      <w:r>
        <w:rPr>
          <w:rFonts w:ascii="Playfair Display" w:hAnsi="Playfair Display"/>
          <w:sz w:val="84"/>
          <w:szCs w:val="84"/>
        </w:rPr>
        <w:t xml:space="preserve"> </w:t>
      </w:r>
    </w:p>
    <w:p w14:paraId="7039C4BC" w14:textId="4BFAE4B5" w:rsidR="00A92D0A" w:rsidRPr="005E6253" w:rsidRDefault="00A92D0A" w:rsidP="00A92D0A">
      <w:pPr>
        <w:pStyle w:val="KOMENTARZDUY"/>
        <w:rPr>
          <w:szCs w:val="24"/>
        </w:rPr>
      </w:pPr>
      <w:r>
        <w:rPr>
          <w:sz w:val="84"/>
          <w:szCs w:val="84"/>
        </w:rPr>
        <w:t>ani E</w:t>
      </w:r>
      <w:r w:rsidR="00717A5B">
        <w:rPr>
          <w:sz w:val="84"/>
          <w:szCs w:val="84"/>
        </w:rPr>
        <w:t xml:space="preserve">. </w:t>
      </w:r>
      <w:r>
        <w:rPr>
          <w:sz w:val="84"/>
          <w:szCs w:val="84"/>
        </w:rPr>
        <w:t>DEMBY-SIWEK (</w:t>
      </w:r>
      <w:r w:rsidR="00717A5B">
        <w:rPr>
          <w:sz w:val="84"/>
          <w:szCs w:val="84"/>
        </w:rPr>
        <w:t>zajmująca się</w:t>
      </w:r>
      <w:r>
        <w:rPr>
          <w:sz w:val="84"/>
          <w:szCs w:val="84"/>
        </w:rPr>
        <w:t xml:space="preserve"> od 2004 r. </w:t>
      </w:r>
      <w:r w:rsidR="00717A5B">
        <w:rPr>
          <w:sz w:val="84"/>
          <w:szCs w:val="84"/>
        </w:rPr>
        <w:t xml:space="preserve">tematyką </w:t>
      </w:r>
      <w:r>
        <w:rPr>
          <w:sz w:val="84"/>
          <w:szCs w:val="84"/>
        </w:rPr>
        <w:t>znak</w:t>
      </w:r>
      <w:r w:rsidR="00717A5B">
        <w:rPr>
          <w:sz w:val="84"/>
          <w:szCs w:val="84"/>
        </w:rPr>
        <w:t xml:space="preserve">ów </w:t>
      </w:r>
      <w:r>
        <w:rPr>
          <w:sz w:val="84"/>
          <w:szCs w:val="84"/>
        </w:rPr>
        <w:t>towarowy</w:t>
      </w:r>
      <w:r w:rsidR="00717A5B">
        <w:rPr>
          <w:sz w:val="84"/>
          <w:szCs w:val="84"/>
        </w:rPr>
        <w:t>ch</w:t>
      </w:r>
      <w:r>
        <w:rPr>
          <w:sz w:val="84"/>
          <w:szCs w:val="84"/>
        </w:rPr>
        <w:t xml:space="preserve">, w latach 2019-2024 Prezeska) </w:t>
      </w:r>
      <w:r w:rsidR="009A50FF">
        <w:rPr>
          <w:sz w:val="84"/>
          <w:szCs w:val="84"/>
        </w:rPr>
        <w:t xml:space="preserve">wprawdzie </w:t>
      </w:r>
      <w:r w:rsidRPr="005E6253">
        <w:rPr>
          <w:shd w:val="clear" w:color="auto" w:fill="F37339"/>
        </w:rPr>
        <w:t>nie zadbał</w:t>
      </w:r>
      <w:r>
        <w:rPr>
          <w:shd w:val="clear" w:color="auto" w:fill="F37339"/>
        </w:rPr>
        <w:t>y</w:t>
      </w:r>
      <w:r w:rsidRPr="005E6253">
        <w:rPr>
          <w:szCs w:val="24"/>
        </w:rPr>
        <w:t xml:space="preserve"> o to, </w:t>
      </w:r>
      <w:r w:rsidRPr="005E6253">
        <w:rPr>
          <w:shd w:val="clear" w:color="auto" w:fill="F37339"/>
        </w:rPr>
        <w:t>by</w:t>
      </w:r>
      <w:r w:rsidRPr="005E6253">
        <w:rPr>
          <w:szCs w:val="24"/>
        </w:rPr>
        <w:t xml:space="preserve"> </w:t>
      </w:r>
      <w:r w:rsidRPr="005E6253">
        <w:rPr>
          <w:shd w:val="clear" w:color="auto" w:fill="F37339"/>
        </w:rPr>
        <w:t xml:space="preserve">instytucja </w:t>
      </w:r>
      <w:r w:rsidR="00936BE3">
        <w:rPr>
          <w:shd w:val="clear" w:color="auto" w:fill="F37339"/>
        </w:rPr>
        <w:t xml:space="preserve">ta </w:t>
      </w:r>
      <w:r w:rsidRPr="005E6253">
        <w:rPr>
          <w:shd w:val="clear" w:color="auto" w:fill="F37339"/>
        </w:rPr>
        <w:t>nie naruszała praw</w:t>
      </w:r>
      <w:r w:rsidRPr="005E6253">
        <w:rPr>
          <w:szCs w:val="24"/>
          <w:shd w:val="clear" w:color="auto" w:fill="F37339"/>
        </w:rPr>
        <w:t xml:space="preserve"> </w:t>
      </w:r>
      <w:r w:rsidRPr="005E6253">
        <w:rPr>
          <w:shd w:val="clear" w:color="auto" w:fill="F37339"/>
        </w:rPr>
        <w:t>do znaków towarowych</w:t>
      </w:r>
      <w:r w:rsidRPr="005E6253">
        <w:rPr>
          <w:szCs w:val="24"/>
        </w:rPr>
        <w:t xml:space="preserve"> innych podmiotów</w:t>
      </w:r>
      <w:r w:rsidR="00936BE3">
        <w:rPr>
          <w:szCs w:val="24"/>
        </w:rPr>
        <w:t>…</w:t>
      </w:r>
    </w:p>
    <w:p w14:paraId="0C4FE611" w14:textId="0D4B8F47" w:rsidR="00A92D0A" w:rsidRDefault="00A92D0A" w:rsidP="00936BE3">
      <w:pPr>
        <w:pStyle w:val="1nrbrzegowy"/>
        <w:numPr>
          <w:ilvl w:val="0"/>
          <w:numId w:val="0"/>
        </w:numPr>
      </w:pPr>
    </w:p>
    <w:p w14:paraId="67C49CCF" w14:textId="77777777" w:rsidR="003B4C72" w:rsidRDefault="003B4C72" w:rsidP="00936BE3">
      <w:pPr>
        <w:pStyle w:val="1nrbrzegowy"/>
        <w:numPr>
          <w:ilvl w:val="0"/>
          <w:numId w:val="0"/>
        </w:numPr>
      </w:pPr>
    </w:p>
    <w:p w14:paraId="0465F07F" w14:textId="77777777" w:rsidR="003B4C72" w:rsidRDefault="003B4C72" w:rsidP="00936BE3">
      <w:pPr>
        <w:pStyle w:val="1nrbrzegowy"/>
        <w:numPr>
          <w:ilvl w:val="0"/>
          <w:numId w:val="0"/>
        </w:numPr>
      </w:pPr>
    </w:p>
    <w:p w14:paraId="6F22D4AC" w14:textId="77777777" w:rsidR="003B4C72" w:rsidRDefault="003B4C72" w:rsidP="00936BE3">
      <w:pPr>
        <w:pStyle w:val="1nrbrzegowy"/>
        <w:numPr>
          <w:ilvl w:val="0"/>
          <w:numId w:val="0"/>
        </w:numPr>
      </w:pPr>
    </w:p>
    <w:p w14:paraId="79F0286B" w14:textId="1DC31314" w:rsidR="00936BE3" w:rsidRDefault="00936BE3" w:rsidP="00936BE3">
      <w:pPr>
        <w:pStyle w:val="1nrbrzegowy"/>
      </w:pPr>
    </w:p>
    <w:p w14:paraId="0CE08E63" w14:textId="77777777" w:rsidR="00424533" w:rsidRDefault="00424533" w:rsidP="00424533">
      <w:pPr>
        <w:pStyle w:val="1nrbrzegowy"/>
        <w:numPr>
          <w:ilvl w:val="0"/>
          <w:numId w:val="0"/>
        </w:numPr>
      </w:pPr>
    </w:p>
    <w:p w14:paraId="673CA111" w14:textId="77777777" w:rsidR="00424533" w:rsidRDefault="00424533" w:rsidP="00424533">
      <w:pPr>
        <w:pStyle w:val="1nrbrzegowy"/>
        <w:numPr>
          <w:ilvl w:val="0"/>
          <w:numId w:val="0"/>
        </w:numPr>
      </w:pPr>
    </w:p>
    <w:p w14:paraId="0411C926" w14:textId="1F381496" w:rsidR="00717A5B" w:rsidRDefault="00717A5B" w:rsidP="00936BE3">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A</w:t>
      </w:r>
      <w:r w:rsidR="00936BE3">
        <w:rPr>
          <w:rFonts w:ascii="Playfair Display" w:hAnsi="Playfair Display"/>
          <w:sz w:val="84"/>
          <w:szCs w:val="84"/>
        </w:rPr>
        <w:t>le nie szkodzi,</w:t>
      </w:r>
      <w:r w:rsidR="00424533">
        <w:rPr>
          <w:rFonts w:ascii="Playfair Display" w:hAnsi="Playfair Display"/>
          <w:sz w:val="84"/>
          <w:szCs w:val="84"/>
        </w:rPr>
        <w:t xml:space="preserve"> w Urzędzie Patentowym RP</w:t>
      </w:r>
      <w:r w:rsidR="00936BE3">
        <w:rPr>
          <w:rFonts w:ascii="Playfair Display" w:hAnsi="Playfair Display"/>
          <w:sz w:val="84"/>
          <w:szCs w:val="84"/>
        </w:rPr>
        <w:t xml:space="preserve"> prawie z</w:t>
      </w:r>
      <w:r w:rsidR="00165ECA">
        <w:rPr>
          <w:rFonts w:ascii="Playfair Display" w:hAnsi="Playfair Display"/>
          <w:sz w:val="84"/>
          <w:szCs w:val="84"/>
        </w:rPr>
        <w:t>atar</w:t>
      </w:r>
      <w:r w:rsidR="00936BE3">
        <w:rPr>
          <w:rFonts w:ascii="Playfair Display" w:hAnsi="Playfair Display"/>
          <w:sz w:val="84"/>
          <w:szCs w:val="84"/>
        </w:rPr>
        <w:t>to</w:t>
      </w:r>
      <w:r w:rsidR="009A50FF">
        <w:rPr>
          <w:rFonts w:ascii="Playfair Display" w:hAnsi="Playfair Display"/>
          <w:sz w:val="84"/>
          <w:szCs w:val="84"/>
        </w:rPr>
        <w:t xml:space="preserve"> </w:t>
      </w:r>
      <w:r w:rsidR="00165ECA">
        <w:rPr>
          <w:rFonts w:ascii="Playfair Display" w:hAnsi="Playfair Display"/>
          <w:sz w:val="84"/>
          <w:szCs w:val="84"/>
        </w:rPr>
        <w:t xml:space="preserve">przecież </w:t>
      </w:r>
      <w:r w:rsidR="009A50FF">
        <w:rPr>
          <w:rFonts w:ascii="Playfair Display" w:hAnsi="Playfair Display"/>
          <w:sz w:val="84"/>
          <w:szCs w:val="84"/>
        </w:rPr>
        <w:t>ślady</w:t>
      </w:r>
      <w:r w:rsidR="00936BE3">
        <w:rPr>
          <w:rFonts w:ascii="Playfair Display" w:hAnsi="Playfair Display"/>
          <w:sz w:val="84"/>
          <w:szCs w:val="84"/>
        </w:rPr>
        <w:t xml:space="preserve"> naruszenia w 2021 r. praw </w:t>
      </w:r>
      <w:r w:rsidR="00424533">
        <w:rPr>
          <w:rFonts w:ascii="Playfair Display" w:hAnsi="Playfair Display"/>
          <w:sz w:val="84"/>
          <w:szCs w:val="84"/>
        </w:rPr>
        <w:t xml:space="preserve">do znaku towarowego </w:t>
      </w:r>
      <w:r w:rsidR="00936BE3">
        <w:rPr>
          <w:rFonts w:ascii="Playfair Display" w:hAnsi="Playfair Display"/>
          <w:sz w:val="84"/>
          <w:szCs w:val="84"/>
        </w:rPr>
        <w:t>HERBAPOL S.A.!</w:t>
      </w:r>
      <w:r w:rsidR="009A50FF">
        <w:rPr>
          <w:rFonts w:ascii="Playfair Display" w:hAnsi="Playfair Display"/>
          <w:sz w:val="84"/>
          <w:szCs w:val="84"/>
        </w:rPr>
        <w:t xml:space="preserve"> </w:t>
      </w:r>
    </w:p>
    <w:p w14:paraId="1D1DA858" w14:textId="356A7108" w:rsidR="00936BE3" w:rsidRDefault="00424533" w:rsidP="00936BE3">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A w</w:t>
      </w:r>
      <w:r w:rsidR="00717A5B">
        <w:rPr>
          <w:rFonts w:ascii="Playfair Display" w:hAnsi="Playfair Display"/>
          <w:sz w:val="84"/>
          <w:szCs w:val="84"/>
        </w:rPr>
        <w:t>ystarczy, że</w:t>
      </w:r>
      <w:r w:rsidR="009A50FF">
        <w:rPr>
          <w:rFonts w:ascii="Playfair Display" w:hAnsi="Playfair Display"/>
          <w:sz w:val="84"/>
          <w:szCs w:val="84"/>
        </w:rPr>
        <w:t xml:space="preserve"> </w:t>
      </w:r>
      <w:r>
        <w:rPr>
          <w:rFonts w:ascii="Playfair Display" w:hAnsi="Playfair Display"/>
          <w:sz w:val="84"/>
          <w:szCs w:val="84"/>
        </w:rPr>
        <w:t xml:space="preserve">Redakcja </w:t>
      </w:r>
      <w:proofErr w:type="spellStart"/>
      <w:r>
        <w:rPr>
          <w:rFonts w:ascii="Playfair Display" w:hAnsi="Playfair Display"/>
          <w:sz w:val="84"/>
          <w:szCs w:val="84"/>
        </w:rPr>
        <w:t>StoWI</w:t>
      </w:r>
      <w:proofErr w:type="spellEnd"/>
      <w:r w:rsidR="009A50FF">
        <w:rPr>
          <w:rFonts w:ascii="Playfair Display" w:hAnsi="Playfair Display"/>
          <w:sz w:val="84"/>
          <w:szCs w:val="84"/>
        </w:rPr>
        <w:t xml:space="preserve"> przeprasza </w:t>
      </w:r>
    </w:p>
    <w:p w14:paraId="0943650F" w14:textId="76C12AAE" w:rsidR="009A50FF" w:rsidRDefault="00936BE3" w:rsidP="009A50FF">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Zarząd tej Spółki. Kiero</w:t>
      </w:r>
      <w:r w:rsidRPr="00733BC6">
        <w:rPr>
          <w:rFonts w:ascii="Playfair Display" w:hAnsi="Playfair Display"/>
          <w:sz w:val="84"/>
          <w:szCs w:val="84"/>
        </w:rPr>
        <w:t>wnic</w:t>
      </w:r>
      <w:r w:rsidR="00733BC6" w:rsidRPr="00733BC6">
        <w:rPr>
          <w:rFonts w:ascii="Playfair Display" w:hAnsi="Playfair Display"/>
          <w:sz w:val="84"/>
          <w:szCs w:val="84"/>
        </w:rPr>
        <w:t>tw</w:t>
      </w:r>
      <w:r w:rsidRPr="00733BC6">
        <w:rPr>
          <w:rFonts w:ascii="Playfair Display" w:hAnsi="Playfair Display"/>
          <w:sz w:val="84"/>
          <w:szCs w:val="84"/>
        </w:rPr>
        <w:t>o</w:t>
      </w:r>
      <w:r>
        <w:rPr>
          <w:rFonts w:ascii="Playfair Display" w:hAnsi="Playfair Display"/>
          <w:sz w:val="84"/>
          <w:szCs w:val="84"/>
        </w:rPr>
        <w:t xml:space="preserve"> UPRP było </w:t>
      </w:r>
      <w:r w:rsidR="00424533">
        <w:rPr>
          <w:rFonts w:ascii="Playfair Display" w:hAnsi="Playfair Display"/>
          <w:sz w:val="84"/>
          <w:szCs w:val="84"/>
        </w:rPr>
        <w:t xml:space="preserve">przecież </w:t>
      </w:r>
      <w:r>
        <w:rPr>
          <w:rFonts w:ascii="Playfair Display" w:hAnsi="Playfair Display"/>
          <w:sz w:val="84"/>
          <w:szCs w:val="84"/>
        </w:rPr>
        <w:t>zajęte.</w:t>
      </w:r>
    </w:p>
    <w:p w14:paraId="3525E15C" w14:textId="1A5F94D1" w:rsidR="009A50FF" w:rsidRPr="009A50FF" w:rsidRDefault="009A50FF" w:rsidP="009A50FF">
      <w:pPr>
        <w:pStyle w:val="1nrbrzegowy"/>
        <w:numPr>
          <w:ilvl w:val="0"/>
          <w:numId w:val="0"/>
        </w:numPr>
        <w:spacing w:line="840" w:lineRule="exact"/>
        <w:jc w:val="center"/>
        <w:rPr>
          <w:rFonts w:ascii="Playfair Display" w:hAnsi="Playfair Display"/>
          <w:sz w:val="84"/>
          <w:szCs w:val="84"/>
        </w:rPr>
      </w:pPr>
    </w:p>
    <w:p w14:paraId="3F6265A4" w14:textId="48416ED0" w:rsidR="002379B3" w:rsidRDefault="002379B3" w:rsidP="00473932">
      <w:pPr>
        <w:pStyle w:val="1nrbrzegowy"/>
        <w:numPr>
          <w:ilvl w:val="0"/>
          <w:numId w:val="0"/>
        </w:numPr>
      </w:pPr>
    </w:p>
    <w:p w14:paraId="492BC6C0" w14:textId="77777777" w:rsidR="002379B3" w:rsidRDefault="002379B3" w:rsidP="00473932">
      <w:pPr>
        <w:pStyle w:val="1nrbrzegowy"/>
        <w:numPr>
          <w:ilvl w:val="0"/>
          <w:numId w:val="0"/>
        </w:numPr>
      </w:pPr>
    </w:p>
    <w:p w14:paraId="263D61F6" w14:textId="14F66C1B" w:rsidR="002379B3" w:rsidRDefault="003B4C72" w:rsidP="00424533">
      <w:pPr>
        <w:pStyle w:val="1nrbrzegowy"/>
      </w:pPr>
      <w:r w:rsidRPr="00165ECA">
        <w:rPr>
          <w:noProof/>
        </w:rPr>
        <w:lastRenderedPageBreak/>
        <w:drawing>
          <wp:anchor distT="0" distB="0" distL="114300" distR="114300" simplePos="0" relativeHeight="252713984" behindDoc="0" locked="0" layoutInCell="1" allowOverlap="1" wp14:anchorId="56BDE909" wp14:editId="20C1B286">
            <wp:simplePos x="0" y="0"/>
            <wp:positionH relativeFrom="page">
              <wp:posOffset>1012142</wp:posOffset>
            </wp:positionH>
            <wp:positionV relativeFrom="margin">
              <wp:posOffset>28383</wp:posOffset>
            </wp:positionV>
            <wp:extent cx="5676265" cy="3783965"/>
            <wp:effectExtent l="0" t="0" r="635" b="6985"/>
            <wp:wrapNone/>
            <wp:docPr id="1770896592" name="Obraz 16" descr="Obraz zawierający ubrania, osoba, Ludzka twarz, okular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96592" name="Obraz 16" descr="Obraz zawierający ubrania, osoba, Ludzka twarz, okulary&#10;&#10;Opis wygenerowany automatycznie"/>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5676265"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7BC3DC" w14:textId="1F621D6C" w:rsidR="002379B3" w:rsidRDefault="002379B3" w:rsidP="00473932">
      <w:pPr>
        <w:pStyle w:val="1nrbrzegowy"/>
        <w:numPr>
          <w:ilvl w:val="0"/>
          <w:numId w:val="0"/>
        </w:numPr>
      </w:pPr>
    </w:p>
    <w:p w14:paraId="31525F13" w14:textId="7EE792C4" w:rsidR="002379B3" w:rsidRDefault="002379B3" w:rsidP="00473932">
      <w:pPr>
        <w:pStyle w:val="1nrbrzegowy"/>
        <w:numPr>
          <w:ilvl w:val="0"/>
          <w:numId w:val="0"/>
        </w:numPr>
      </w:pPr>
    </w:p>
    <w:p w14:paraId="2CB7271D" w14:textId="0C6A3EE9" w:rsidR="002379B3" w:rsidRDefault="002379B3" w:rsidP="00473932">
      <w:pPr>
        <w:pStyle w:val="1nrbrzegowy"/>
        <w:numPr>
          <w:ilvl w:val="0"/>
          <w:numId w:val="0"/>
        </w:numPr>
      </w:pPr>
    </w:p>
    <w:p w14:paraId="69004D53" w14:textId="77777777" w:rsidR="002379B3" w:rsidRDefault="002379B3" w:rsidP="00473932">
      <w:pPr>
        <w:pStyle w:val="1nrbrzegowy"/>
        <w:numPr>
          <w:ilvl w:val="0"/>
          <w:numId w:val="0"/>
        </w:numPr>
      </w:pPr>
    </w:p>
    <w:p w14:paraId="51D7D5BD" w14:textId="77777777" w:rsidR="002379B3" w:rsidRDefault="002379B3" w:rsidP="00473932">
      <w:pPr>
        <w:pStyle w:val="1nrbrzegowy"/>
        <w:numPr>
          <w:ilvl w:val="0"/>
          <w:numId w:val="0"/>
        </w:numPr>
      </w:pPr>
    </w:p>
    <w:p w14:paraId="1A5D044C" w14:textId="77777777" w:rsidR="002379B3" w:rsidRDefault="002379B3" w:rsidP="00473932">
      <w:pPr>
        <w:pStyle w:val="1nrbrzegowy"/>
        <w:numPr>
          <w:ilvl w:val="0"/>
          <w:numId w:val="0"/>
        </w:numPr>
      </w:pPr>
    </w:p>
    <w:p w14:paraId="62840DA9" w14:textId="77777777" w:rsidR="002379B3" w:rsidRDefault="002379B3" w:rsidP="00473932">
      <w:pPr>
        <w:pStyle w:val="1nrbrzegowy"/>
        <w:numPr>
          <w:ilvl w:val="0"/>
          <w:numId w:val="0"/>
        </w:numPr>
      </w:pPr>
    </w:p>
    <w:p w14:paraId="2FF73A4B" w14:textId="77777777" w:rsidR="002379B3" w:rsidRDefault="002379B3" w:rsidP="00473932">
      <w:pPr>
        <w:pStyle w:val="1nrbrzegowy"/>
        <w:numPr>
          <w:ilvl w:val="0"/>
          <w:numId w:val="0"/>
        </w:numPr>
      </w:pPr>
    </w:p>
    <w:p w14:paraId="17073FB1" w14:textId="77777777" w:rsidR="003B4C72" w:rsidRDefault="003B4C72" w:rsidP="00473932">
      <w:pPr>
        <w:pStyle w:val="1nrbrzegowy"/>
        <w:numPr>
          <w:ilvl w:val="0"/>
          <w:numId w:val="0"/>
        </w:numPr>
      </w:pPr>
    </w:p>
    <w:p w14:paraId="3A3C0E28" w14:textId="77777777" w:rsidR="003B4C72" w:rsidRDefault="003B4C72" w:rsidP="00473932">
      <w:pPr>
        <w:pStyle w:val="1nrbrzegowy"/>
        <w:numPr>
          <w:ilvl w:val="0"/>
          <w:numId w:val="0"/>
        </w:numPr>
      </w:pPr>
    </w:p>
    <w:p w14:paraId="79DB91AA" w14:textId="77777777" w:rsidR="002379B3" w:rsidRDefault="002379B3" w:rsidP="00473932">
      <w:pPr>
        <w:pStyle w:val="1nrbrzegowy"/>
        <w:numPr>
          <w:ilvl w:val="0"/>
          <w:numId w:val="0"/>
        </w:numPr>
      </w:pPr>
    </w:p>
    <w:p w14:paraId="2168E196" w14:textId="77777777" w:rsidR="002379B3" w:rsidRDefault="002379B3" w:rsidP="00473932">
      <w:pPr>
        <w:pStyle w:val="1nrbrzegowy"/>
        <w:numPr>
          <w:ilvl w:val="0"/>
          <w:numId w:val="0"/>
        </w:numPr>
      </w:pPr>
    </w:p>
    <w:p w14:paraId="3AC91EFD" w14:textId="77777777" w:rsidR="002379B3" w:rsidRDefault="002379B3" w:rsidP="00473932">
      <w:pPr>
        <w:pStyle w:val="1nrbrzegowy"/>
        <w:numPr>
          <w:ilvl w:val="0"/>
          <w:numId w:val="0"/>
        </w:numPr>
      </w:pPr>
    </w:p>
    <w:p w14:paraId="074822B5" w14:textId="77777777" w:rsidR="002379B3" w:rsidRDefault="002379B3" w:rsidP="00473932">
      <w:pPr>
        <w:pStyle w:val="1nrbrzegowy"/>
        <w:numPr>
          <w:ilvl w:val="0"/>
          <w:numId w:val="0"/>
        </w:numPr>
      </w:pPr>
    </w:p>
    <w:p w14:paraId="375FD055" w14:textId="77777777" w:rsidR="002379B3" w:rsidRDefault="002379B3" w:rsidP="00473932">
      <w:pPr>
        <w:pStyle w:val="1nrbrzegowy"/>
        <w:numPr>
          <w:ilvl w:val="0"/>
          <w:numId w:val="0"/>
        </w:numPr>
      </w:pPr>
    </w:p>
    <w:p w14:paraId="358B0B35" w14:textId="77777777" w:rsidR="003B4C72" w:rsidRDefault="003B4C72" w:rsidP="00473932">
      <w:pPr>
        <w:pStyle w:val="1nrbrzegowy"/>
        <w:numPr>
          <w:ilvl w:val="0"/>
          <w:numId w:val="0"/>
        </w:numPr>
      </w:pPr>
    </w:p>
    <w:p w14:paraId="2562BF73" w14:textId="77777777" w:rsidR="002379B3" w:rsidRDefault="002379B3" w:rsidP="00473932">
      <w:pPr>
        <w:pStyle w:val="1nrbrzegowy"/>
        <w:numPr>
          <w:ilvl w:val="0"/>
          <w:numId w:val="0"/>
        </w:numPr>
      </w:pPr>
    </w:p>
    <w:p w14:paraId="3B89A654" w14:textId="77777777" w:rsidR="003B4C72" w:rsidRDefault="003B4C72" w:rsidP="00473932">
      <w:pPr>
        <w:pStyle w:val="1nrbrzegowy"/>
        <w:numPr>
          <w:ilvl w:val="0"/>
          <w:numId w:val="0"/>
        </w:numPr>
      </w:pPr>
    </w:p>
    <w:p w14:paraId="6ED965EC" w14:textId="77777777" w:rsidR="003B4C72" w:rsidRDefault="003B4C72" w:rsidP="00473932">
      <w:pPr>
        <w:pStyle w:val="1nrbrzegowy"/>
        <w:numPr>
          <w:ilvl w:val="0"/>
          <w:numId w:val="0"/>
        </w:numPr>
      </w:pPr>
    </w:p>
    <w:p w14:paraId="0C0E67BB" w14:textId="77777777" w:rsidR="003B4C72" w:rsidRDefault="003B4C72" w:rsidP="00473932">
      <w:pPr>
        <w:pStyle w:val="1nrbrzegowy"/>
        <w:numPr>
          <w:ilvl w:val="0"/>
          <w:numId w:val="0"/>
        </w:numPr>
      </w:pPr>
    </w:p>
    <w:p w14:paraId="79722263" w14:textId="77777777" w:rsidR="003B4C72" w:rsidRDefault="003B4C72" w:rsidP="00473932">
      <w:pPr>
        <w:pStyle w:val="1nrbrzegowy"/>
        <w:numPr>
          <w:ilvl w:val="0"/>
          <w:numId w:val="0"/>
        </w:numPr>
      </w:pPr>
    </w:p>
    <w:p w14:paraId="11011AED" w14:textId="77777777" w:rsidR="003B4C72" w:rsidRDefault="003B4C72" w:rsidP="00473932">
      <w:pPr>
        <w:pStyle w:val="1nrbrzegowy"/>
        <w:numPr>
          <w:ilvl w:val="0"/>
          <w:numId w:val="0"/>
        </w:numPr>
      </w:pPr>
    </w:p>
    <w:p w14:paraId="75D99533" w14:textId="77777777" w:rsidR="003B4C72" w:rsidRDefault="003B4C72" w:rsidP="00473932">
      <w:pPr>
        <w:pStyle w:val="1nrbrzegowy"/>
        <w:numPr>
          <w:ilvl w:val="0"/>
          <w:numId w:val="0"/>
        </w:numPr>
      </w:pPr>
    </w:p>
    <w:p w14:paraId="58F6DBBF" w14:textId="77777777" w:rsidR="003B4C72" w:rsidRDefault="003B4C72" w:rsidP="00473932">
      <w:pPr>
        <w:pStyle w:val="1nrbrzegowy"/>
        <w:numPr>
          <w:ilvl w:val="0"/>
          <w:numId w:val="0"/>
        </w:numPr>
      </w:pPr>
    </w:p>
    <w:p w14:paraId="35C0487A" w14:textId="77777777" w:rsidR="003B4C72" w:rsidRDefault="003B4C72" w:rsidP="00473932">
      <w:pPr>
        <w:pStyle w:val="1nrbrzegowy"/>
        <w:numPr>
          <w:ilvl w:val="0"/>
          <w:numId w:val="0"/>
        </w:numPr>
      </w:pPr>
    </w:p>
    <w:p w14:paraId="2212EE6C" w14:textId="77777777" w:rsidR="003B4C72" w:rsidRDefault="003B4C72" w:rsidP="00473932">
      <w:pPr>
        <w:pStyle w:val="1nrbrzegowy"/>
        <w:numPr>
          <w:ilvl w:val="0"/>
          <w:numId w:val="0"/>
        </w:numPr>
      </w:pPr>
    </w:p>
    <w:p w14:paraId="5C07EE7B" w14:textId="2F9C76B4" w:rsidR="002379B3" w:rsidRDefault="00473932" w:rsidP="003B4C72">
      <w:pPr>
        <w:pStyle w:val="1nrbrzegowy"/>
      </w:pPr>
      <w:r w:rsidRPr="00165ECA">
        <w:t>Edyta</w:t>
      </w:r>
      <w:r>
        <w:t xml:space="preserve"> </w:t>
      </w:r>
      <w:r w:rsidRPr="009A07B8">
        <w:t>DEMBY-SIWEK lubi w czasie pracy zakładać kolorowe peruki.</w:t>
      </w:r>
    </w:p>
    <w:p w14:paraId="4654C8BC" w14:textId="27E11BF2" w:rsidR="002379B3" w:rsidRDefault="002379B3" w:rsidP="003D2FB2">
      <w:pPr>
        <w:pStyle w:val="1nrbrzegowy"/>
        <w:numPr>
          <w:ilvl w:val="0"/>
          <w:numId w:val="0"/>
        </w:numPr>
        <w:spacing w:line="240" w:lineRule="auto"/>
        <w:rPr>
          <w:rFonts w:asciiTheme="minorHAnsi" w:hAnsiTheme="minorHAnsi" w:cstheme="minorHAnsi"/>
          <w:szCs w:val="24"/>
        </w:rPr>
      </w:pPr>
    </w:p>
    <w:p w14:paraId="17446FD5" w14:textId="32CE2497" w:rsidR="002379B3" w:rsidRDefault="002379B3" w:rsidP="003D2FB2">
      <w:pPr>
        <w:pStyle w:val="1nrbrzegowy"/>
        <w:numPr>
          <w:ilvl w:val="0"/>
          <w:numId w:val="0"/>
        </w:numPr>
        <w:spacing w:line="240" w:lineRule="auto"/>
        <w:rPr>
          <w:rFonts w:asciiTheme="minorHAnsi" w:hAnsiTheme="minorHAnsi" w:cstheme="minorHAnsi"/>
          <w:szCs w:val="24"/>
        </w:rPr>
      </w:pPr>
    </w:p>
    <w:p w14:paraId="348B1B7C" w14:textId="01F9DC46" w:rsidR="002379B3" w:rsidRDefault="003B4C72" w:rsidP="003D2FB2">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709888" behindDoc="0" locked="0" layoutInCell="1" allowOverlap="1" wp14:anchorId="2AC15A27" wp14:editId="4C9F9270">
            <wp:simplePos x="0" y="0"/>
            <wp:positionH relativeFrom="margin">
              <wp:posOffset>26934</wp:posOffset>
            </wp:positionH>
            <wp:positionV relativeFrom="page">
              <wp:posOffset>5639435</wp:posOffset>
            </wp:positionV>
            <wp:extent cx="5676265" cy="3943985"/>
            <wp:effectExtent l="0" t="0" r="635" b="0"/>
            <wp:wrapNone/>
            <wp:docPr id="961114469" name="Obraz 1" descr="Obraz zawierający ubrania, osoba, Ludzka twarz,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14469" name="Obraz 1" descr="Obraz zawierający ubrania, osoba, Ludzka twarz, na wolnym powietrzu&#10;&#10;Opis wygenerowany automatycznie"/>
                    <pic:cNvPicPr/>
                  </pic:nvPicPr>
                  <pic:blipFill>
                    <a:blip r:embed="rId104">
                      <a:extLst>
                        <a:ext uri="{28A0092B-C50C-407E-A947-70E740481C1C}">
                          <a14:useLocalDpi xmlns:a14="http://schemas.microsoft.com/office/drawing/2010/main"/>
                        </a:ext>
                      </a:extLst>
                    </a:blip>
                    <a:stretch>
                      <a:fillRect/>
                    </a:stretch>
                  </pic:blipFill>
                  <pic:spPr>
                    <a:xfrm>
                      <a:off x="0" y="0"/>
                      <a:ext cx="5676265" cy="3943985"/>
                    </a:xfrm>
                    <a:prstGeom prst="rect">
                      <a:avLst/>
                    </a:prstGeom>
                  </pic:spPr>
                </pic:pic>
              </a:graphicData>
            </a:graphic>
            <wp14:sizeRelH relativeFrom="margin">
              <wp14:pctWidth>0</wp14:pctWidth>
            </wp14:sizeRelH>
            <wp14:sizeRelV relativeFrom="margin">
              <wp14:pctHeight>0</wp14:pctHeight>
            </wp14:sizeRelV>
          </wp:anchor>
        </w:drawing>
      </w:r>
    </w:p>
    <w:p w14:paraId="3540CB3D" w14:textId="12016C79" w:rsidR="002379B3" w:rsidRDefault="002379B3" w:rsidP="003D2FB2">
      <w:pPr>
        <w:pStyle w:val="1nrbrzegowy"/>
        <w:numPr>
          <w:ilvl w:val="0"/>
          <w:numId w:val="0"/>
        </w:numPr>
        <w:spacing w:line="240" w:lineRule="auto"/>
        <w:rPr>
          <w:rFonts w:asciiTheme="minorHAnsi" w:hAnsiTheme="minorHAnsi" w:cstheme="minorHAnsi"/>
          <w:szCs w:val="24"/>
        </w:rPr>
      </w:pPr>
    </w:p>
    <w:p w14:paraId="4E4BF3E4" w14:textId="77777777" w:rsidR="002379B3" w:rsidRDefault="002379B3" w:rsidP="003D2FB2">
      <w:pPr>
        <w:pStyle w:val="1nrbrzegowy"/>
        <w:numPr>
          <w:ilvl w:val="0"/>
          <w:numId w:val="0"/>
        </w:numPr>
        <w:spacing w:line="240" w:lineRule="auto"/>
        <w:rPr>
          <w:rFonts w:asciiTheme="minorHAnsi" w:hAnsiTheme="minorHAnsi" w:cstheme="minorHAnsi"/>
          <w:szCs w:val="24"/>
        </w:rPr>
      </w:pPr>
    </w:p>
    <w:p w14:paraId="4E7CD50F" w14:textId="44DEFB9B" w:rsidR="002379B3" w:rsidRDefault="002379B3" w:rsidP="003D2FB2">
      <w:pPr>
        <w:pStyle w:val="1nrbrzegowy"/>
        <w:numPr>
          <w:ilvl w:val="0"/>
          <w:numId w:val="0"/>
        </w:numPr>
        <w:spacing w:line="240" w:lineRule="auto"/>
        <w:rPr>
          <w:rFonts w:asciiTheme="minorHAnsi" w:hAnsiTheme="minorHAnsi" w:cstheme="minorHAnsi"/>
          <w:szCs w:val="24"/>
        </w:rPr>
      </w:pPr>
    </w:p>
    <w:p w14:paraId="649EF73F" w14:textId="017D0E1B" w:rsidR="002379B3" w:rsidRDefault="002379B3" w:rsidP="003D2FB2">
      <w:pPr>
        <w:pStyle w:val="1nrbrzegowy"/>
        <w:numPr>
          <w:ilvl w:val="0"/>
          <w:numId w:val="0"/>
        </w:numPr>
        <w:spacing w:line="240" w:lineRule="auto"/>
        <w:rPr>
          <w:rFonts w:asciiTheme="minorHAnsi" w:hAnsiTheme="minorHAnsi" w:cstheme="minorHAnsi"/>
          <w:szCs w:val="24"/>
        </w:rPr>
      </w:pPr>
    </w:p>
    <w:p w14:paraId="59C39790"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1F1A3624"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326BF817"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30B83D3E"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01601ACB"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4D1A13BA"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7A2E55B4"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7320293A"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6B36F666" w14:textId="0BF324D9" w:rsidR="002379B3" w:rsidRDefault="002379B3" w:rsidP="003D2FB2">
      <w:pPr>
        <w:pStyle w:val="1nrbrzegowy"/>
        <w:numPr>
          <w:ilvl w:val="0"/>
          <w:numId w:val="0"/>
        </w:numPr>
        <w:spacing w:line="240" w:lineRule="auto"/>
        <w:rPr>
          <w:rFonts w:asciiTheme="minorHAnsi" w:hAnsiTheme="minorHAnsi" w:cstheme="minorHAnsi"/>
          <w:szCs w:val="24"/>
        </w:rPr>
      </w:pPr>
    </w:p>
    <w:p w14:paraId="43F5C761"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55B6B609"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0622AAE6" w14:textId="77777777" w:rsidR="00771054" w:rsidRDefault="00771054" w:rsidP="003D2FB2">
      <w:pPr>
        <w:pStyle w:val="1nrbrzegowy"/>
        <w:numPr>
          <w:ilvl w:val="0"/>
          <w:numId w:val="0"/>
        </w:numPr>
        <w:spacing w:line="240" w:lineRule="auto"/>
        <w:rPr>
          <w:rFonts w:asciiTheme="minorHAnsi" w:hAnsiTheme="minorHAnsi" w:cstheme="minorHAnsi"/>
          <w:szCs w:val="24"/>
        </w:rPr>
      </w:pPr>
    </w:p>
    <w:p w14:paraId="7082DCF8" w14:textId="6744A1AE" w:rsidR="002379B3" w:rsidRDefault="002379B3" w:rsidP="003D2FB2">
      <w:pPr>
        <w:pStyle w:val="1nrbrzegowy"/>
        <w:numPr>
          <w:ilvl w:val="0"/>
          <w:numId w:val="0"/>
        </w:numPr>
        <w:spacing w:line="240" w:lineRule="auto"/>
        <w:rPr>
          <w:rFonts w:asciiTheme="minorHAnsi" w:hAnsiTheme="minorHAnsi" w:cstheme="minorHAnsi"/>
          <w:szCs w:val="24"/>
        </w:rPr>
      </w:pPr>
    </w:p>
    <w:p w14:paraId="55F100DA" w14:textId="77777777" w:rsidR="003B4C72" w:rsidRDefault="003B4C72" w:rsidP="003D2FB2">
      <w:pPr>
        <w:pStyle w:val="1nrbrzegowy"/>
        <w:numPr>
          <w:ilvl w:val="0"/>
          <w:numId w:val="0"/>
        </w:numPr>
        <w:spacing w:line="240" w:lineRule="auto"/>
        <w:rPr>
          <w:rFonts w:asciiTheme="minorHAnsi" w:hAnsiTheme="minorHAnsi" w:cstheme="minorHAnsi"/>
          <w:szCs w:val="24"/>
        </w:rPr>
      </w:pPr>
    </w:p>
    <w:p w14:paraId="22E7C372" w14:textId="77777777" w:rsidR="003B4C72" w:rsidRDefault="003B4C72" w:rsidP="003D2FB2">
      <w:pPr>
        <w:pStyle w:val="1nrbrzegowy"/>
        <w:numPr>
          <w:ilvl w:val="0"/>
          <w:numId w:val="0"/>
        </w:numPr>
        <w:spacing w:line="240" w:lineRule="auto"/>
        <w:rPr>
          <w:rFonts w:asciiTheme="minorHAnsi" w:hAnsiTheme="minorHAnsi" w:cstheme="minorHAnsi"/>
          <w:szCs w:val="24"/>
        </w:rPr>
      </w:pPr>
    </w:p>
    <w:p w14:paraId="61E1B104" w14:textId="77777777" w:rsidR="003B4C72" w:rsidRDefault="003B4C72" w:rsidP="003D2FB2">
      <w:pPr>
        <w:pStyle w:val="1nrbrzegowy"/>
        <w:numPr>
          <w:ilvl w:val="0"/>
          <w:numId w:val="0"/>
        </w:numPr>
        <w:spacing w:line="240" w:lineRule="auto"/>
        <w:rPr>
          <w:rFonts w:asciiTheme="minorHAnsi" w:hAnsiTheme="minorHAnsi" w:cstheme="minorHAnsi"/>
          <w:szCs w:val="24"/>
        </w:rPr>
      </w:pPr>
    </w:p>
    <w:p w14:paraId="02EC73A3" w14:textId="2E7CEF57" w:rsidR="002379B3" w:rsidRDefault="002379B3" w:rsidP="003D2FB2">
      <w:pPr>
        <w:pStyle w:val="1nrbrzegowy"/>
        <w:numPr>
          <w:ilvl w:val="0"/>
          <w:numId w:val="0"/>
        </w:numPr>
        <w:spacing w:line="240" w:lineRule="auto"/>
        <w:rPr>
          <w:rFonts w:asciiTheme="minorHAnsi" w:hAnsiTheme="minorHAnsi" w:cstheme="minorHAnsi"/>
          <w:szCs w:val="24"/>
        </w:rPr>
      </w:pPr>
    </w:p>
    <w:p w14:paraId="2483DC62" w14:textId="73941CEE" w:rsidR="002379B3" w:rsidRDefault="002379B3" w:rsidP="003D2FB2">
      <w:pPr>
        <w:pStyle w:val="1nrbrzegowy"/>
        <w:numPr>
          <w:ilvl w:val="0"/>
          <w:numId w:val="0"/>
        </w:numPr>
        <w:spacing w:line="240" w:lineRule="auto"/>
        <w:rPr>
          <w:rFonts w:asciiTheme="minorHAnsi" w:hAnsiTheme="minorHAnsi" w:cstheme="minorHAnsi"/>
          <w:szCs w:val="24"/>
        </w:rPr>
      </w:pPr>
    </w:p>
    <w:p w14:paraId="76358D3E" w14:textId="38F98E5F" w:rsidR="00BF7D13" w:rsidRDefault="00BF7D13" w:rsidP="00BF7D13">
      <w:pPr>
        <w:pStyle w:val="1nrbrzegowy"/>
      </w:pPr>
      <w:r w:rsidRPr="009B5AE8">
        <w:t>Piknik</w:t>
      </w:r>
      <w:r w:rsidRPr="00223813">
        <w:t xml:space="preserve"> 16.06.2023 r.</w:t>
      </w:r>
      <w:r>
        <w:t xml:space="preserve">, </w:t>
      </w:r>
      <w:r w:rsidRPr="009B5AE8">
        <w:t>zorganizowany w godzinach pracy UP</w:t>
      </w:r>
      <w:r>
        <w:t>, powtórzony 14.06.2024 r.:</w:t>
      </w:r>
    </w:p>
    <w:p w14:paraId="2E497CB2" w14:textId="0F189B15" w:rsidR="002379B3" w:rsidRDefault="003B4C72" w:rsidP="00BF7D13">
      <w:pPr>
        <w:pStyle w:val="1nrbrzegowy"/>
        <w:numPr>
          <w:ilvl w:val="0"/>
          <w:numId w:val="0"/>
        </w:numPr>
      </w:pPr>
      <w:r w:rsidRPr="00EB79DC">
        <w:rPr>
          <w:noProof/>
        </w:rPr>
        <w:drawing>
          <wp:anchor distT="0" distB="0" distL="114300" distR="114300" simplePos="0" relativeHeight="253008896" behindDoc="0" locked="0" layoutInCell="1" allowOverlap="1" wp14:anchorId="481F9F7E" wp14:editId="6A369FDB">
            <wp:simplePos x="0" y="0"/>
            <wp:positionH relativeFrom="page">
              <wp:align>center</wp:align>
            </wp:positionH>
            <wp:positionV relativeFrom="page">
              <wp:posOffset>1338496</wp:posOffset>
            </wp:positionV>
            <wp:extent cx="5695315" cy="3796030"/>
            <wp:effectExtent l="0" t="0" r="635" b="0"/>
            <wp:wrapNone/>
            <wp:docPr id="1208875847" name="Obraz 17" descr="Obraz zawierający osoba, Ludzka twarz, peruka, okular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75847" name="Obraz 17" descr="Obraz zawierający osoba, Ludzka twarz, peruka, okulary&#10;&#10;Opis wygenerowany automatycznie"/>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5695315" cy="379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017E7" w14:textId="358700E7" w:rsidR="002379B3" w:rsidRDefault="002379B3" w:rsidP="003D2FB2">
      <w:pPr>
        <w:pStyle w:val="1nrbrzegowy"/>
        <w:numPr>
          <w:ilvl w:val="0"/>
          <w:numId w:val="0"/>
        </w:numPr>
        <w:spacing w:line="240" w:lineRule="auto"/>
        <w:rPr>
          <w:rFonts w:asciiTheme="minorHAnsi" w:hAnsiTheme="minorHAnsi" w:cstheme="minorHAnsi"/>
          <w:szCs w:val="24"/>
        </w:rPr>
      </w:pPr>
    </w:p>
    <w:p w14:paraId="1EF999EB" w14:textId="016CCF4E" w:rsidR="002379B3" w:rsidRDefault="002379B3" w:rsidP="003D2FB2">
      <w:pPr>
        <w:pStyle w:val="1nrbrzegowy"/>
        <w:numPr>
          <w:ilvl w:val="0"/>
          <w:numId w:val="0"/>
        </w:numPr>
        <w:spacing w:line="240" w:lineRule="auto"/>
        <w:rPr>
          <w:rFonts w:asciiTheme="minorHAnsi" w:hAnsiTheme="minorHAnsi" w:cstheme="minorHAnsi"/>
          <w:szCs w:val="24"/>
        </w:rPr>
      </w:pPr>
    </w:p>
    <w:p w14:paraId="5BA366F0" w14:textId="33DF6A78" w:rsidR="002379B3" w:rsidRDefault="002379B3" w:rsidP="003D2FB2">
      <w:pPr>
        <w:pStyle w:val="1nrbrzegowy"/>
        <w:numPr>
          <w:ilvl w:val="0"/>
          <w:numId w:val="0"/>
        </w:numPr>
        <w:spacing w:line="240" w:lineRule="auto"/>
        <w:rPr>
          <w:rFonts w:asciiTheme="minorHAnsi" w:hAnsiTheme="minorHAnsi" w:cstheme="minorHAnsi"/>
          <w:szCs w:val="24"/>
        </w:rPr>
      </w:pPr>
    </w:p>
    <w:p w14:paraId="6A54C21E" w14:textId="77777777" w:rsidR="002379B3" w:rsidRDefault="002379B3" w:rsidP="003D2FB2">
      <w:pPr>
        <w:pStyle w:val="1nrbrzegowy"/>
        <w:numPr>
          <w:ilvl w:val="0"/>
          <w:numId w:val="0"/>
        </w:numPr>
        <w:spacing w:line="240" w:lineRule="auto"/>
        <w:rPr>
          <w:rFonts w:asciiTheme="minorHAnsi" w:hAnsiTheme="minorHAnsi" w:cstheme="minorHAnsi"/>
          <w:szCs w:val="24"/>
        </w:rPr>
      </w:pPr>
    </w:p>
    <w:p w14:paraId="558DDD51" w14:textId="77777777" w:rsidR="002379B3" w:rsidRDefault="002379B3" w:rsidP="003D2FB2">
      <w:pPr>
        <w:pStyle w:val="1nrbrzegowy"/>
        <w:numPr>
          <w:ilvl w:val="0"/>
          <w:numId w:val="0"/>
        </w:numPr>
        <w:spacing w:line="240" w:lineRule="auto"/>
        <w:rPr>
          <w:rFonts w:asciiTheme="minorHAnsi" w:hAnsiTheme="minorHAnsi" w:cstheme="minorHAnsi"/>
          <w:szCs w:val="24"/>
        </w:rPr>
      </w:pPr>
    </w:p>
    <w:p w14:paraId="75D9BE23" w14:textId="705D271A" w:rsidR="002379B3" w:rsidRDefault="002379B3" w:rsidP="003D2FB2">
      <w:pPr>
        <w:pStyle w:val="1nrbrzegowy"/>
        <w:numPr>
          <w:ilvl w:val="0"/>
          <w:numId w:val="0"/>
        </w:numPr>
        <w:spacing w:line="240" w:lineRule="auto"/>
        <w:rPr>
          <w:rFonts w:asciiTheme="minorHAnsi" w:hAnsiTheme="minorHAnsi" w:cstheme="minorHAnsi"/>
          <w:szCs w:val="24"/>
        </w:rPr>
      </w:pPr>
    </w:p>
    <w:p w14:paraId="3057E7AB" w14:textId="77777777" w:rsidR="002379B3" w:rsidRDefault="002379B3" w:rsidP="003D2FB2">
      <w:pPr>
        <w:pStyle w:val="1nrbrzegowy"/>
        <w:numPr>
          <w:ilvl w:val="0"/>
          <w:numId w:val="0"/>
        </w:numPr>
        <w:spacing w:line="240" w:lineRule="auto"/>
        <w:rPr>
          <w:rFonts w:asciiTheme="minorHAnsi" w:hAnsiTheme="minorHAnsi" w:cstheme="minorHAnsi"/>
          <w:szCs w:val="24"/>
        </w:rPr>
      </w:pPr>
    </w:p>
    <w:p w14:paraId="61FE9F8C" w14:textId="77777777" w:rsidR="002379B3" w:rsidRDefault="002379B3" w:rsidP="003D2FB2">
      <w:pPr>
        <w:pStyle w:val="1nrbrzegowy"/>
        <w:numPr>
          <w:ilvl w:val="0"/>
          <w:numId w:val="0"/>
        </w:numPr>
        <w:spacing w:line="240" w:lineRule="auto"/>
        <w:rPr>
          <w:rFonts w:asciiTheme="minorHAnsi" w:hAnsiTheme="minorHAnsi" w:cstheme="minorHAnsi"/>
          <w:szCs w:val="24"/>
        </w:rPr>
      </w:pPr>
    </w:p>
    <w:p w14:paraId="09B8D9E2" w14:textId="6F3F230E" w:rsidR="002379B3" w:rsidRDefault="002379B3" w:rsidP="003D2FB2">
      <w:pPr>
        <w:pStyle w:val="1nrbrzegowy"/>
        <w:numPr>
          <w:ilvl w:val="0"/>
          <w:numId w:val="0"/>
        </w:numPr>
        <w:spacing w:line="240" w:lineRule="auto"/>
        <w:rPr>
          <w:rFonts w:asciiTheme="minorHAnsi" w:hAnsiTheme="minorHAnsi" w:cstheme="minorHAnsi"/>
          <w:szCs w:val="24"/>
        </w:rPr>
      </w:pPr>
    </w:p>
    <w:p w14:paraId="66CE3198" w14:textId="218FA226" w:rsidR="002379B3" w:rsidRDefault="002379B3" w:rsidP="003D2FB2">
      <w:pPr>
        <w:pStyle w:val="1nrbrzegowy"/>
        <w:numPr>
          <w:ilvl w:val="0"/>
          <w:numId w:val="0"/>
        </w:numPr>
        <w:spacing w:line="240" w:lineRule="auto"/>
        <w:rPr>
          <w:rFonts w:asciiTheme="minorHAnsi" w:hAnsiTheme="minorHAnsi" w:cstheme="minorHAnsi"/>
          <w:szCs w:val="24"/>
        </w:rPr>
      </w:pPr>
    </w:p>
    <w:p w14:paraId="4799964D" w14:textId="71737521" w:rsidR="002379B3" w:rsidRDefault="002379B3" w:rsidP="003D2FB2">
      <w:pPr>
        <w:pStyle w:val="1nrbrzegowy"/>
        <w:numPr>
          <w:ilvl w:val="0"/>
          <w:numId w:val="0"/>
        </w:numPr>
        <w:spacing w:line="240" w:lineRule="auto"/>
        <w:rPr>
          <w:rFonts w:asciiTheme="minorHAnsi" w:hAnsiTheme="minorHAnsi" w:cstheme="minorHAnsi"/>
          <w:szCs w:val="24"/>
        </w:rPr>
      </w:pPr>
    </w:p>
    <w:p w14:paraId="183F6C87" w14:textId="418A8B9C" w:rsidR="002379B3" w:rsidRDefault="002379B3" w:rsidP="003D2FB2">
      <w:pPr>
        <w:pStyle w:val="1nrbrzegowy"/>
        <w:numPr>
          <w:ilvl w:val="0"/>
          <w:numId w:val="0"/>
        </w:numPr>
        <w:spacing w:line="240" w:lineRule="auto"/>
        <w:rPr>
          <w:rFonts w:asciiTheme="minorHAnsi" w:hAnsiTheme="minorHAnsi" w:cstheme="minorHAnsi"/>
          <w:szCs w:val="24"/>
        </w:rPr>
      </w:pPr>
    </w:p>
    <w:p w14:paraId="4D685A28" w14:textId="77777777" w:rsidR="002379B3" w:rsidRDefault="002379B3" w:rsidP="003D2FB2">
      <w:pPr>
        <w:pStyle w:val="1nrbrzegowy"/>
        <w:numPr>
          <w:ilvl w:val="0"/>
          <w:numId w:val="0"/>
        </w:numPr>
        <w:spacing w:line="240" w:lineRule="auto"/>
        <w:rPr>
          <w:rFonts w:asciiTheme="minorHAnsi" w:hAnsiTheme="minorHAnsi" w:cstheme="minorHAnsi"/>
          <w:szCs w:val="24"/>
        </w:rPr>
      </w:pPr>
    </w:p>
    <w:p w14:paraId="33D476A7" w14:textId="77777777" w:rsidR="002379B3" w:rsidRDefault="002379B3" w:rsidP="003D2FB2">
      <w:pPr>
        <w:pStyle w:val="1nrbrzegowy"/>
        <w:numPr>
          <w:ilvl w:val="0"/>
          <w:numId w:val="0"/>
        </w:numPr>
        <w:spacing w:line="240" w:lineRule="auto"/>
        <w:rPr>
          <w:rFonts w:asciiTheme="minorHAnsi" w:hAnsiTheme="minorHAnsi" w:cstheme="minorHAnsi"/>
          <w:szCs w:val="24"/>
        </w:rPr>
      </w:pPr>
    </w:p>
    <w:p w14:paraId="3DECFFFD" w14:textId="77777777" w:rsidR="00D63573" w:rsidRDefault="00D63573" w:rsidP="003D2FB2">
      <w:pPr>
        <w:pStyle w:val="1nrbrzegowy"/>
        <w:numPr>
          <w:ilvl w:val="0"/>
          <w:numId w:val="0"/>
        </w:numPr>
        <w:spacing w:line="240" w:lineRule="auto"/>
        <w:rPr>
          <w:rFonts w:asciiTheme="minorHAnsi" w:hAnsiTheme="minorHAnsi" w:cstheme="minorHAnsi"/>
          <w:szCs w:val="24"/>
        </w:rPr>
      </w:pPr>
    </w:p>
    <w:p w14:paraId="5DC406D8" w14:textId="77777777" w:rsidR="00D63573" w:rsidRDefault="00D63573" w:rsidP="003D2FB2">
      <w:pPr>
        <w:pStyle w:val="1nrbrzegowy"/>
        <w:numPr>
          <w:ilvl w:val="0"/>
          <w:numId w:val="0"/>
        </w:numPr>
        <w:spacing w:line="240" w:lineRule="auto"/>
        <w:rPr>
          <w:rFonts w:asciiTheme="minorHAnsi" w:hAnsiTheme="minorHAnsi" w:cstheme="minorHAnsi"/>
          <w:szCs w:val="24"/>
        </w:rPr>
      </w:pPr>
    </w:p>
    <w:p w14:paraId="0326CB20" w14:textId="25F8BBB0" w:rsidR="00D63573" w:rsidRDefault="00D63573" w:rsidP="003D2FB2">
      <w:pPr>
        <w:pStyle w:val="1nrbrzegowy"/>
        <w:numPr>
          <w:ilvl w:val="0"/>
          <w:numId w:val="0"/>
        </w:numPr>
        <w:spacing w:line="240" w:lineRule="auto"/>
        <w:rPr>
          <w:rFonts w:asciiTheme="minorHAnsi" w:hAnsiTheme="minorHAnsi" w:cstheme="minorHAnsi"/>
          <w:szCs w:val="24"/>
        </w:rPr>
      </w:pPr>
    </w:p>
    <w:p w14:paraId="198C34CA" w14:textId="77777777" w:rsidR="00D63573" w:rsidRDefault="00D63573" w:rsidP="003D2FB2">
      <w:pPr>
        <w:pStyle w:val="1nrbrzegowy"/>
        <w:numPr>
          <w:ilvl w:val="0"/>
          <w:numId w:val="0"/>
        </w:numPr>
        <w:spacing w:line="240" w:lineRule="auto"/>
        <w:rPr>
          <w:rFonts w:asciiTheme="minorHAnsi" w:hAnsiTheme="minorHAnsi" w:cstheme="minorHAnsi"/>
          <w:szCs w:val="24"/>
        </w:rPr>
      </w:pPr>
    </w:p>
    <w:p w14:paraId="397CB750" w14:textId="534098BB" w:rsidR="00D63573" w:rsidRDefault="00D63573" w:rsidP="003D2FB2">
      <w:pPr>
        <w:pStyle w:val="1nrbrzegowy"/>
        <w:numPr>
          <w:ilvl w:val="0"/>
          <w:numId w:val="0"/>
        </w:numPr>
        <w:spacing w:line="240" w:lineRule="auto"/>
        <w:rPr>
          <w:rFonts w:asciiTheme="minorHAnsi" w:hAnsiTheme="minorHAnsi" w:cstheme="minorHAnsi"/>
          <w:szCs w:val="24"/>
        </w:rPr>
      </w:pPr>
    </w:p>
    <w:p w14:paraId="2A627D52" w14:textId="0D18FA9F" w:rsidR="002379B3" w:rsidRDefault="002379B3" w:rsidP="003D2FB2">
      <w:pPr>
        <w:pStyle w:val="1nrbrzegowy"/>
        <w:numPr>
          <w:ilvl w:val="0"/>
          <w:numId w:val="0"/>
        </w:numPr>
        <w:spacing w:line="240" w:lineRule="auto"/>
        <w:rPr>
          <w:rFonts w:asciiTheme="minorHAnsi" w:hAnsiTheme="minorHAnsi" w:cstheme="minorHAnsi"/>
          <w:szCs w:val="24"/>
        </w:rPr>
      </w:pPr>
    </w:p>
    <w:p w14:paraId="6AA3815F" w14:textId="2FA5335D" w:rsidR="002379B3" w:rsidRDefault="002379B3" w:rsidP="003D2FB2">
      <w:pPr>
        <w:pStyle w:val="1nrbrzegowy"/>
        <w:numPr>
          <w:ilvl w:val="0"/>
          <w:numId w:val="0"/>
        </w:numPr>
        <w:spacing w:line="240" w:lineRule="auto"/>
        <w:rPr>
          <w:rFonts w:asciiTheme="minorHAnsi" w:hAnsiTheme="minorHAnsi" w:cstheme="minorHAnsi"/>
          <w:szCs w:val="24"/>
        </w:rPr>
      </w:pPr>
    </w:p>
    <w:p w14:paraId="3E28BC68" w14:textId="4B8E90BF" w:rsidR="00E724AE" w:rsidRDefault="00E724AE" w:rsidP="003D2FB2">
      <w:pPr>
        <w:pStyle w:val="1nrbrzegowy"/>
        <w:numPr>
          <w:ilvl w:val="0"/>
          <w:numId w:val="0"/>
        </w:numPr>
        <w:spacing w:line="240" w:lineRule="auto"/>
        <w:rPr>
          <w:rFonts w:asciiTheme="minorHAnsi" w:hAnsiTheme="minorHAnsi" w:cstheme="minorHAnsi"/>
          <w:szCs w:val="24"/>
        </w:rPr>
      </w:pPr>
    </w:p>
    <w:p w14:paraId="65AE0967" w14:textId="77777777" w:rsidR="00771054" w:rsidRDefault="00771054" w:rsidP="00771054">
      <w:pPr>
        <w:pStyle w:val="1nrbrzegowy"/>
      </w:pPr>
      <w:r w:rsidRPr="009B5AE8">
        <w:t>Piknik</w:t>
      </w:r>
      <w:r w:rsidRPr="00223813">
        <w:t xml:space="preserve"> 16.06.2023 r.</w:t>
      </w:r>
      <w:r>
        <w:t xml:space="preserve">, </w:t>
      </w:r>
      <w:r w:rsidRPr="009B5AE8">
        <w:t>zorganizowany w godzinach pracy UP</w:t>
      </w:r>
      <w:r>
        <w:t>, powtórzony 14.06.2024 r.:</w:t>
      </w:r>
    </w:p>
    <w:p w14:paraId="1E38E31B" w14:textId="30E610E3" w:rsidR="002379B3" w:rsidRDefault="003B4C72" w:rsidP="00771054">
      <w:pPr>
        <w:pStyle w:val="1nrbrzegowy"/>
        <w:numPr>
          <w:ilvl w:val="0"/>
          <w:numId w:val="0"/>
        </w:numPr>
      </w:pPr>
      <w:r w:rsidRPr="00EB79DC">
        <w:rPr>
          <w:noProof/>
        </w:rPr>
        <w:drawing>
          <wp:anchor distT="0" distB="0" distL="114300" distR="114300" simplePos="0" relativeHeight="252727296" behindDoc="0" locked="0" layoutInCell="1" allowOverlap="1" wp14:anchorId="798FC0C6" wp14:editId="33193C9A">
            <wp:simplePos x="0" y="0"/>
            <wp:positionH relativeFrom="margin">
              <wp:posOffset>-19421</wp:posOffset>
            </wp:positionH>
            <wp:positionV relativeFrom="margin">
              <wp:posOffset>4853940</wp:posOffset>
            </wp:positionV>
            <wp:extent cx="5675630" cy="3783965"/>
            <wp:effectExtent l="0" t="0" r="1270" b="6985"/>
            <wp:wrapNone/>
            <wp:docPr id="634168879" name="Obraz 168" descr="Obraz zawierający Ludzka twarz, osoba, ubrania,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168879" name="Obraz 168" descr="Obraz zawierający Ludzka twarz, osoba, ubrania, uśmiech&#10;&#10;Zawartość wygenerowana przez sztuczną inteligencję może być niepoprawna."/>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539A9ED6" w14:textId="3B89CF64" w:rsidR="00E724AE" w:rsidRDefault="00E724AE" w:rsidP="00E724AE">
      <w:pPr>
        <w:pStyle w:val="1nrbrzegowy"/>
        <w:numPr>
          <w:ilvl w:val="0"/>
          <w:numId w:val="0"/>
        </w:numPr>
      </w:pPr>
    </w:p>
    <w:p w14:paraId="52AA6F91" w14:textId="133B1BD8" w:rsidR="00E724AE" w:rsidRDefault="00E724AE" w:rsidP="00E724AE">
      <w:pPr>
        <w:pStyle w:val="1nrbrzegowy"/>
        <w:numPr>
          <w:ilvl w:val="0"/>
          <w:numId w:val="0"/>
        </w:numPr>
      </w:pPr>
    </w:p>
    <w:p w14:paraId="272CF074" w14:textId="78534B86" w:rsidR="00E724AE" w:rsidRDefault="00E724AE" w:rsidP="00E724AE">
      <w:pPr>
        <w:pStyle w:val="1nrbrzegowy"/>
        <w:numPr>
          <w:ilvl w:val="0"/>
          <w:numId w:val="0"/>
        </w:numPr>
      </w:pPr>
    </w:p>
    <w:p w14:paraId="6D01808C" w14:textId="70EF4922" w:rsidR="00E724AE" w:rsidRDefault="00E724AE" w:rsidP="00E724AE">
      <w:pPr>
        <w:pStyle w:val="1nrbrzegowy"/>
        <w:numPr>
          <w:ilvl w:val="0"/>
          <w:numId w:val="0"/>
        </w:numPr>
      </w:pPr>
    </w:p>
    <w:p w14:paraId="33E6B706" w14:textId="77777777" w:rsidR="00E724AE" w:rsidRDefault="00E724AE" w:rsidP="00E724AE">
      <w:pPr>
        <w:pStyle w:val="1nrbrzegowy"/>
        <w:numPr>
          <w:ilvl w:val="0"/>
          <w:numId w:val="0"/>
        </w:numPr>
      </w:pPr>
    </w:p>
    <w:p w14:paraId="1440A95C" w14:textId="77777777" w:rsidR="00E724AE" w:rsidRDefault="00E724AE" w:rsidP="00E724AE">
      <w:pPr>
        <w:pStyle w:val="1nrbrzegowy"/>
        <w:numPr>
          <w:ilvl w:val="0"/>
          <w:numId w:val="0"/>
        </w:numPr>
      </w:pPr>
    </w:p>
    <w:p w14:paraId="1C5E4AA0" w14:textId="77777777" w:rsidR="00E724AE" w:rsidRDefault="00E724AE" w:rsidP="00E724AE">
      <w:pPr>
        <w:pStyle w:val="1nrbrzegowy"/>
        <w:numPr>
          <w:ilvl w:val="0"/>
          <w:numId w:val="0"/>
        </w:numPr>
      </w:pPr>
    </w:p>
    <w:p w14:paraId="057DAE34" w14:textId="77777777" w:rsidR="00E724AE" w:rsidRDefault="00E724AE" w:rsidP="00E724AE">
      <w:pPr>
        <w:pStyle w:val="1nrbrzegowy"/>
        <w:numPr>
          <w:ilvl w:val="0"/>
          <w:numId w:val="0"/>
        </w:numPr>
      </w:pPr>
    </w:p>
    <w:p w14:paraId="65FA1C1D" w14:textId="77777777" w:rsidR="00E724AE" w:rsidRDefault="00E724AE" w:rsidP="00E724AE">
      <w:pPr>
        <w:pStyle w:val="1nrbrzegowy"/>
        <w:numPr>
          <w:ilvl w:val="0"/>
          <w:numId w:val="0"/>
        </w:numPr>
      </w:pPr>
    </w:p>
    <w:p w14:paraId="1CD4B7E4" w14:textId="77777777" w:rsidR="00E724AE" w:rsidRDefault="00E724AE" w:rsidP="00E724AE">
      <w:pPr>
        <w:pStyle w:val="1nrbrzegowy"/>
        <w:numPr>
          <w:ilvl w:val="0"/>
          <w:numId w:val="0"/>
        </w:numPr>
      </w:pPr>
    </w:p>
    <w:p w14:paraId="285709D1" w14:textId="77777777" w:rsidR="00E724AE" w:rsidRDefault="00E724AE" w:rsidP="00E724AE">
      <w:pPr>
        <w:pStyle w:val="1nrbrzegowy"/>
        <w:numPr>
          <w:ilvl w:val="0"/>
          <w:numId w:val="0"/>
        </w:numPr>
      </w:pPr>
    </w:p>
    <w:p w14:paraId="2DC0DECF" w14:textId="77777777" w:rsidR="00E724AE" w:rsidRDefault="00E724AE" w:rsidP="00E724AE">
      <w:pPr>
        <w:pStyle w:val="1nrbrzegowy"/>
        <w:numPr>
          <w:ilvl w:val="0"/>
          <w:numId w:val="0"/>
        </w:numPr>
      </w:pPr>
    </w:p>
    <w:p w14:paraId="6B3992AC" w14:textId="77777777" w:rsidR="00E724AE" w:rsidRDefault="00E724AE" w:rsidP="00E724AE">
      <w:pPr>
        <w:pStyle w:val="1nrbrzegowy"/>
        <w:numPr>
          <w:ilvl w:val="0"/>
          <w:numId w:val="0"/>
        </w:numPr>
      </w:pPr>
    </w:p>
    <w:p w14:paraId="53D07909" w14:textId="77777777" w:rsidR="00E724AE" w:rsidRDefault="00E724AE" w:rsidP="00E724AE">
      <w:pPr>
        <w:pStyle w:val="1nrbrzegowy"/>
        <w:numPr>
          <w:ilvl w:val="0"/>
          <w:numId w:val="0"/>
        </w:numPr>
      </w:pPr>
    </w:p>
    <w:p w14:paraId="0AA72226" w14:textId="77777777" w:rsidR="00E724AE" w:rsidRDefault="00E724AE" w:rsidP="00E724AE">
      <w:pPr>
        <w:pStyle w:val="1nrbrzegowy"/>
        <w:numPr>
          <w:ilvl w:val="0"/>
          <w:numId w:val="0"/>
        </w:numPr>
      </w:pPr>
    </w:p>
    <w:p w14:paraId="4AB6433A" w14:textId="77777777" w:rsidR="00E724AE" w:rsidRDefault="00E724AE" w:rsidP="00E724AE">
      <w:pPr>
        <w:pStyle w:val="1nrbrzegowy"/>
        <w:numPr>
          <w:ilvl w:val="0"/>
          <w:numId w:val="0"/>
        </w:numPr>
      </w:pPr>
    </w:p>
    <w:p w14:paraId="57FF911C" w14:textId="77777777" w:rsidR="00E724AE" w:rsidRDefault="00E724AE" w:rsidP="00E724AE">
      <w:pPr>
        <w:pStyle w:val="1nrbrzegowy"/>
        <w:numPr>
          <w:ilvl w:val="0"/>
          <w:numId w:val="0"/>
        </w:numPr>
      </w:pPr>
    </w:p>
    <w:p w14:paraId="711207D7" w14:textId="77777777" w:rsidR="00E724AE" w:rsidRDefault="00E724AE" w:rsidP="00E724AE">
      <w:pPr>
        <w:pStyle w:val="1nrbrzegowy"/>
        <w:numPr>
          <w:ilvl w:val="0"/>
          <w:numId w:val="0"/>
        </w:numPr>
      </w:pPr>
    </w:p>
    <w:p w14:paraId="7D6B35ED" w14:textId="77777777" w:rsidR="00E724AE" w:rsidRDefault="00E724AE" w:rsidP="00E724AE">
      <w:pPr>
        <w:pStyle w:val="1nrbrzegowy"/>
        <w:numPr>
          <w:ilvl w:val="0"/>
          <w:numId w:val="0"/>
        </w:numPr>
      </w:pPr>
    </w:p>
    <w:p w14:paraId="59674F1A" w14:textId="77777777" w:rsidR="00E724AE" w:rsidRDefault="00E724AE" w:rsidP="00E724AE">
      <w:pPr>
        <w:pStyle w:val="1nrbrzegowy"/>
        <w:numPr>
          <w:ilvl w:val="0"/>
          <w:numId w:val="0"/>
        </w:numPr>
      </w:pPr>
    </w:p>
    <w:p w14:paraId="55224A40" w14:textId="77777777" w:rsidR="00E724AE" w:rsidRDefault="00E724AE" w:rsidP="00E724AE">
      <w:pPr>
        <w:pStyle w:val="1nrbrzegowy"/>
        <w:numPr>
          <w:ilvl w:val="0"/>
          <w:numId w:val="0"/>
        </w:numPr>
      </w:pPr>
    </w:p>
    <w:p w14:paraId="27B911F1" w14:textId="77777777" w:rsidR="00E724AE" w:rsidRDefault="00E724AE" w:rsidP="00E724AE">
      <w:pPr>
        <w:pStyle w:val="1nrbrzegowy"/>
        <w:numPr>
          <w:ilvl w:val="0"/>
          <w:numId w:val="0"/>
        </w:numPr>
      </w:pPr>
    </w:p>
    <w:p w14:paraId="3C859A63" w14:textId="77777777" w:rsidR="00E724AE" w:rsidRDefault="00E724AE" w:rsidP="00E724AE">
      <w:pPr>
        <w:pStyle w:val="1nrbrzegowy"/>
        <w:numPr>
          <w:ilvl w:val="0"/>
          <w:numId w:val="0"/>
        </w:numPr>
      </w:pPr>
    </w:p>
    <w:p w14:paraId="1CC99027" w14:textId="77777777" w:rsidR="00E724AE" w:rsidRDefault="00E724AE" w:rsidP="00E724AE">
      <w:pPr>
        <w:pStyle w:val="1nrbrzegowy"/>
        <w:numPr>
          <w:ilvl w:val="0"/>
          <w:numId w:val="0"/>
        </w:numPr>
      </w:pPr>
    </w:p>
    <w:p w14:paraId="1189D95D" w14:textId="77777777" w:rsidR="00E724AE" w:rsidRDefault="00E724AE" w:rsidP="00E724AE">
      <w:pPr>
        <w:pStyle w:val="1nrbrzegowy"/>
        <w:numPr>
          <w:ilvl w:val="0"/>
          <w:numId w:val="0"/>
        </w:numPr>
      </w:pPr>
    </w:p>
    <w:p w14:paraId="4EE89E2A" w14:textId="77777777" w:rsidR="00BF7D13" w:rsidRDefault="00BF7D13" w:rsidP="00BF7D13">
      <w:pPr>
        <w:pStyle w:val="1nrbrzegowy"/>
        <w:numPr>
          <w:ilvl w:val="0"/>
          <w:numId w:val="0"/>
        </w:numPr>
      </w:pPr>
    </w:p>
    <w:p w14:paraId="734292FE" w14:textId="01BEAD49" w:rsidR="00E724AE" w:rsidRDefault="00E724AE" w:rsidP="00BF7D13">
      <w:pPr>
        <w:pStyle w:val="1nrbrzegowy"/>
        <w:numPr>
          <w:ilvl w:val="0"/>
          <w:numId w:val="0"/>
        </w:numPr>
      </w:pPr>
    </w:p>
    <w:p w14:paraId="2334966A" w14:textId="039BF0A3" w:rsidR="00E724AE" w:rsidRDefault="00771054" w:rsidP="00771054">
      <w:pPr>
        <w:pStyle w:val="1nrbrzegowy"/>
      </w:pPr>
      <w:r w:rsidRPr="00EB79DC">
        <w:rPr>
          <w:noProof/>
        </w:rPr>
        <w:drawing>
          <wp:anchor distT="0" distB="0" distL="114300" distR="114300" simplePos="0" relativeHeight="252704768" behindDoc="0" locked="0" layoutInCell="1" allowOverlap="1" wp14:anchorId="08BF92E5" wp14:editId="2DABCE61">
            <wp:simplePos x="0" y="0"/>
            <wp:positionH relativeFrom="margin">
              <wp:posOffset>69215</wp:posOffset>
            </wp:positionH>
            <wp:positionV relativeFrom="margin">
              <wp:posOffset>105410</wp:posOffset>
            </wp:positionV>
            <wp:extent cx="5675630" cy="3783965"/>
            <wp:effectExtent l="0" t="0" r="1270" b="6985"/>
            <wp:wrapNone/>
            <wp:docPr id="348458569" name="Obraz 169" descr="Obraz zawierający osoba, ubrania, Ludzka twarz, Akcesoria modow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58569" name="Obraz 169" descr="Obraz zawierający osoba, ubrania, Ludzka twarz, Akcesoria modowe&#10;&#10;Zawartość wygenerowana przez sztuczną inteligencję może być niepoprawna."/>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181E69A8" w14:textId="79887921" w:rsidR="00E724AE" w:rsidRDefault="00E724AE" w:rsidP="00E724AE">
      <w:pPr>
        <w:pStyle w:val="1nrbrzegowy"/>
        <w:numPr>
          <w:ilvl w:val="0"/>
          <w:numId w:val="0"/>
        </w:numPr>
      </w:pPr>
    </w:p>
    <w:p w14:paraId="5173FECE" w14:textId="22C5309F" w:rsidR="00E724AE" w:rsidRDefault="00E724AE" w:rsidP="00E724AE">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3010944" behindDoc="0" locked="0" layoutInCell="1" allowOverlap="1" wp14:anchorId="14B6FA12" wp14:editId="2413FBB3">
            <wp:simplePos x="0" y="0"/>
            <wp:positionH relativeFrom="margin">
              <wp:posOffset>128401</wp:posOffset>
            </wp:positionH>
            <wp:positionV relativeFrom="page">
              <wp:posOffset>5785157</wp:posOffset>
            </wp:positionV>
            <wp:extent cx="5675630" cy="3783965"/>
            <wp:effectExtent l="0" t="0" r="1270" b="6985"/>
            <wp:wrapNone/>
            <wp:docPr id="1414060488" name="Obraz 172" descr="Obraz zawierający osoba, Ludzka twarz, Akcesoria modowe, okular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60488" name="Obraz 172" descr="Obraz zawierający osoba, Ludzka twarz, Akcesoria modowe, okulary&#10;&#10;Zawartość wygenerowana przez sztuczną inteligencję może być niepoprawna."/>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72B5B9" w14:textId="7FE1642A" w:rsidR="00E724AE" w:rsidRDefault="00E724AE" w:rsidP="00E724AE">
      <w:pPr>
        <w:pStyle w:val="1nrbrzegowy"/>
        <w:numPr>
          <w:ilvl w:val="0"/>
          <w:numId w:val="0"/>
        </w:numPr>
      </w:pPr>
    </w:p>
    <w:p w14:paraId="0D24B204" w14:textId="610C887E" w:rsidR="00E724AE" w:rsidRDefault="00E724AE" w:rsidP="00E724AE">
      <w:pPr>
        <w:pStyle w:val="1nrbrzegowy"/>
        <w:numPr>
          <w:ilvl w:val="0"/>
          <w:numId w:val="0"/>
        </w:numPr>
      </w:pPr>
    </w:p>
    <w:p w14:paraId="1E9E049C" w14:textId="77777777" w:rsidR="00E724AE" w:rsidRDefault="00E724AE" w:rsidP="00E724AE">
      <w:pPr>
        <w:pStyle w:val="1nrbrzegowy"/>
        <w:numPr>
          <w:ilvl w:val="0"/>
          <w:numId w:val="0"/>
        </w:numPr>
      </w:pPr>
    </w:p>
    <w:p w14:paraId="05219DD4" w14:textId="093D05E7" w:rsidR="00E724AE" w:rsidRDefault="00E724AE" w:rsidP="00E724AE">
      <w:pPr>
        <w:pStyle w:val="1nrbrzegowy"/>
        <w:numPr>
          <w:ilvl w:val="0"/>
          <w:numId w:val="0"/>
        </w:numPr>
      </w:pPr>
    </w:p>
    <w:p w14:paraId="0FC92BEC" w14:textId="77777777" w:rsidR="00E724AE" w:rsidRDefault="00E724AE" w:rsidP="00E724AE">
      <w:pPr>
        <w:pStyle w:val="1nrbrzegowy"/>
        <w:numPr>
          <w:ilvl w:val="0"/>
          <w:numId w:val="0"/>
        </w:numPr>
      </w:pPr>
    </w:p>
    <w:p w14:paraId="1E160A08" w14:textId="77777777" w:rsidR="00E724AE" w:rsidRDefault="00E724AE" w:rsidP="00E724AE">
      <w:pPr>
        <w:pStyle w:val="1nrbrzegowy"/>
        <w:numPr>
          <w:ilvl w:val="0"/>
          <w:numId w:val="0"/>
        </w:numPr>
      </w:pPr>
    </w:p>
    <w:p w14:paraId="5BC7D494" w14:textId="77777777" w:rsidR="00E724AE" w:rsidRDefault="00E724AE" w:rsidP="00E724AE">
      <w:pPr>
        <w:pStyle w:val="1nrbrzegowy"/>
        <w:numPr>
          <w:ilvl w:val="0"/>
          <w:numId w:val="0"/>
        </w:numPr>
      </w:pPr>
    </w:p>
    <w:p w14:paraId="71EB95F4" w14:textId="77777777" w:rsidR="00E724AE" w:rsidRDefault="00E724AE" w:rsidP="00E724AE">
      <w:pPr>
        <w:pStyle w:val="1nrbrzegowy"/>
        <w:numPr>
          <w:ilvl w:val="0"/>
          <w:numId w:val="0"/>
        </w:numPr>
      </w:pPr>
    </w:p>
    <w:p w14:paraId="613700D6" w14:textId="77777777" w:rsidR="00E724AE" w:rsidRDefault="00E724AE" w:rsidP="00E724AE">
      <w:pPr>
        <w:pStyle w:val="1nrbrzegowy"/>
        <w:numPr>
          <w:ilvl w:val="0"/>
          <w:numId w:val="0"/>
        </w:numPr>
      </w:pPr>
    </w:p>
    <w:p w14:paraId="158DF8E8" w14:textId="6C5FEB38" w:rsidR="00E724AE" w:rsidRDefault="00E724AE" w:rsidP="00E724AE">
      <w:pPr>
        <w:pStyle w:val="1nrbrzegowy"/>
        <w:numPr>
          <w:ilvl w:val="0"/>
          <w:numId w:val="0"/>
        </w:numPr>
      </w:pPr>
    </w:p>
    <w:p w14:paraId="4C3D102A" w14:textId="77777777" w:rsidR="00E724AE" w:rsidRDefault="00E724AE" w:rsidP="00E724AE">
      <w:pPr>
        <w:pStyle w:val="1nrbrzegowy"/>
        <w:numPr>
          <w:ilvl w:val="0"/>
          <w:numId w:val="0"/>
        </w:numPr>
      </w:pPr>
    </w:p>
    <w:p w14:paraId="2A589C58" w14:textId="0CC6DF95" w:rsidR="00E724AE" w:rsidRDefault="00E724AE" w:rsidP="00E724AE">
      <w:pPr>
        <w:pStyle w:val="1nrbrzegowy"/>
        <w:numPr>
          <w:ilvl w:val="0"/>
          <w:numId w:val="0"/>
        </w:numPr>
      </w:pPr>
    </w:p>
    <w:p w14:paraId="5C7C9CFC" w14:textId="77777777" w:rsidR="00E724AE" w:rsidRDefault="00E724AE" w:rsidP="00E724AE">
      <w:pPr>
        <w:pStyle w:val="1nrbrzegowy"/>
        <w:numPr>
          <w:ilvl w:val="0"/>
          <w:numId w:val="0"/>
        </w:numPr>
      </w:pPr>
    </w:p>
    <w:p w14:paraId="05839674" w14:textId="77777777" w:rsidR="00E724AE" w:rsidRDefault="00E724AE" w:rsidP="00E724AE">
      <w:pPr>
        <w:pStyle w:val="1nrbrzegowy"/>
        <w:numPr>
          <w:ilvl w:val="0"/>
          <w:numId w:val="0"/>
        </w:numPr>
      </w:pPr>
    </w:p>
    <w:p w14:paraId="501F477E" w14:textId="77777777" w:rsidR="00E724AE" w:rsidRDefault="00E724AE" w:rsidP="00E724AE">
      <w:pPr>
        <w:pStyle w:val="1nrbrzegowy"/>
        <w:numPr>
          <w:ilvl w:val="0"/>
          <w:numId w:val="0"/>
        </w:numPr>
      </w:pPr>
    </w:p>
    <w:p w14:paraId="25611B75" w14:textId="77777777" w:rsidR="00E724AE" w:rsidRDefault="00E724AE" w:rsidP="00E724AE">
      <w:pPr>
        <w:pStyle w:val="1nrbrzegowy"/>
        <w:numPr>
          <w:ilvl w:val="0"/>
          <w:numId w:val="0"/>
        </w:numPr>
      </w:pPr>
    </w:p>
    <w:p w14:paraId="24CEC64F" w14:textId="0D9CCC5E" w:rsidR="00E724AE" w:rsidRDefault="00E724AE" w:rsidP="00E724AE">
      <w:pPr>
        <w:pStyle w:val="1nrbrzegowy"/>
        <w:numPr>
          <w:ilvl w:val="0"/>
          <w:numId w:val="0"/>
        </w:numPr>
      </w:pPr>
    </w:p>
    <w:p w14:paraId="63B89D36" w14:textId="0C8FE31F" w:rsidR="00E724AE" w:rsidRDefault="00E724AE" w:rsidP="00E724AE">
      <w:pPr>
        <w:pStyle w:val="1nrbrzegowy"/>
        <w:numPr>
          <w:ilvl w:val="0"/>
          <w:numId w:val="0"/>
        </w:numPr>
      </w:pPr>
    </w:p>
    <w:p w14:paraId="4AD76F98" w14:textId="05855765" w:rsidR="00E724AE" w:rsidRDefault="00E724AE" w:rsidP="00E724AE">
      <w:pPr>
        <w:pStyle w:val="1nrbrzegowy"/>
        <w:numPr>
          <w:ilvl w:val="0"/>
          <w:numId w:val="0"/>
        </w:numPr>
      </w:pPr>
    </w:p>
    <w:p w14:paraId="636CC4B2" w14:textId="4EA5E4CD" w:rsidR="00E724AE" w:rsidRDefault="00E724AE" w:rsidP="00E724AE">
      <w:pPr>
        <w:pStyle w:val="1nrbrzegowy"/>
        <w:numPr>
          <w:ilvl w:val="0"/>
          <w:numId w:val="0"/>
        </w:numPr>
      </w:pPr>
    </w:p>
    <w:p w14:paraId="717681A4" w14:textId="499D41A5" w:rsidR="00E724AE" w:rsidRDefault="00E724AE" w:rsidP="00E724AE">
      <w:pPr>
        <w:pStyle w:val="1nrbrzegowy"/>
        <w:numPr>
          <w:ilvl w:val="0"/>
          <w:numId w:val="0"/>
        </w:numPr>
      </w:pPr>
    </w:p>
    <w:p w14:paraId="730A8010" w14:textId="77777777" w:rsidR="00E724AE" w:rsidRDefault="00E724AE" w:rsidP="00E724AE">
      <w:pPr>
        <w:pStyle w:val="1nrbrzegowy"/>
        <w:numPr>
          <w:ilvl w:val="0"/>
          <w:numId w:val="0"/>
        </w:numPr>
      </w:pPr>
    </w:p>
    <w:p w14:paraId="23F969D2" w14:textId="77777777" w:rsidR="00E724AE" w:rsidRDefault="00E724AE" w:rsidP="00E724AE">
      <w:pPr>
        <w:pStyle w:val="1nrbrzegowy"/>
        <w:numPr>
          <w:ilvl w:val="0"/>
          <w:numId w:val="0"/>
        </w:numPr>
      </w:pPr>
    </w:p>
    <w:p w14:paraId="564C7D2B" w14:textId="00575540" w:rsidR="00D63573" w:rsidRDefault="00D63573" w:rsidP="003D2FB2">
      <w:pPr>
        <w:pStyle w:val="1nrbrzegowy"/>
        <w:numPr>
          <w:ilvl w:val="0"/>
          <w:numId w:val="0"/>
        </w:numPr>
        <w:spacing w:line="240" w:lineRule="auto"/>
        <w:rPr>
          <w:rFonts w:asciiTheme="minorHAnsi" w:hAnsiTheme="minorHAnsi" w:cstheme="minorHAnsi"/>
          <w:szCs w:val="24"/>
        </w:rPr>
      </w:pPr>
    </w:p>
    <w:p w14:paraId="7469D248" w14:textId="71293F27" w:rsidR="00055423" w:rsidRPr="00D21D7A" w:rsidRDefault="00055423" w:rsidP="00D63573">
      <w:pPr>
        <w:pStyle w:val="1nrbrzegowy"/>
      </w:pPr>
      <w:r w:rsidRPr="00D63573">
        <w:t>Zdjęcia</w:t>
      </w:r>
      <w:r w:rsidRPr="00EB79DC">
        <w:t xml:space="preserve"> na papierowej ściance </w:t>
      </w:r>
      <w:proofErr w:type="spellStart"/>
      <w:r w:rsidRPr="00EB79DC">
        <w:t>fotobudki</w:t>
      </w:r>
      <w:proofErr w:type="spellEnd"/>
      <w:r w:rsidR="00D21D7A">
        <w:t xml:space="preserve"> wykonane w czasie pracy Urzędu</w:t>
      </w:r>
      <w:r w:rsidRPr="00EB79DC">
        <w:t xml:space="preserve"> podczas pikniku </w:t>
      </w:r>
      <w:r w:rsidR="00FD7A67">
        <w:br/>
      </w:r>
      <w:r w:rsidRPr="00EB79DC">
        <w:t>w dniu 1</w:t>
      </w:r>
      <w:r w:rsidR="00D21D7A">
        <w:t>4</w:t>
      </w:r>
      <w:r w:rsidRPr="00EB79DC">
        <w:t xml:space="preserve"> czerwca 2024 r.</w:t>
      </w:r>
      <w:r w:rsidR="00D21D7A">
        <w:t xml:space="preserve"> </w:t>
      </w:r>
      <w:r w:rsidR="00D21D7A" w:rsidRPr="00733BC6">
        <w:t>wyjaśniają</w:t>
      </w:r>
      <w:r w:rsidR="00733BC6">
        <w:t>,</w:t>
      </w:r>
      <w:r w:rsidR="00D21D7A">
        <w:t xml:space="preserve"> jak wielkim </w:t>
      </w:r>
      <w:r w:rsidRPr="00D21D7A">
        <w:t>zainteresowanie</w:t>
      </w:r>
      <w:r w:rsidR="00D21D7A">
        <w:t xml:space="preserve">m </w:t>
      </w:r>
      <w:r w:rsidRPr="00D21D7A">
        <w:t xml:space="preserve">wśród pracowników UPRP </w:t>
      </w:r>
      <w:r w:rsidR="0072060B">
        <w:t xml:space="preserve">cieszyła się </w:t>
      </w:r>
      <w:proofErr w:type="spellStart"/>
      <w:r w:rsidRPr="00D21D7A">
        <w:t>fotobudk</w:t>
      </w:r>
      <w:r w:rsidR="00BD47D3">
        <w:t>a</w:t>
      </w:r>
      <w:proofErr w:type="spellEnd"/>
      <w:r w:rsidR="00F5237E">
        <w:t>! Redakcja podziela to zainteresowa</w:t>
      </w:r>
      <w:r w:rsidR="00D63573">
        <w:t>n</w:t>
      </w:r>
      <w:r w:rsidR="00F5237E">
        <w:t>ie.</w:t>
      </w:r>
    </w:p>
    <w:p w14:paraId="6F16352B" w14:textId="77777777" w:rsidR="00A5658C" w:rsidRDefault="00A5658C" w:rsidP="009A28FC">
      <w:pPr>
        <w:pStyle w:val="1nrbrzegowy"/>
        <w:numPr>
          <w:ilvl w:val="0"/>
          <w:numId w:val="0"/>
        </w:numPr>
      </w:pPr>
    </w:p>
    <w:p w14:paraId="7B990592" w14:textId="32EA7109" w:rsidR="00A5658C" w:rsidRDefault="00A5658C" w:rsidP="009A28FC">
      <w:pPr>
        <w:pStyle w:val="1nrbrzegowy"/>
        <w:numPr>
          <w:ilvl w:val="0"/>
          <w:numId w:val="0"/>
        </w:numPr>
      </w:pPr>
    </w:p>
    <w:p w14:paraId="112A06D4" w14:textId="0BFC9F20" w:rsidR="00055423" w:rsidRPr="00F4386E" w:rsidRDefault="00055423" w:rsidP="009A28FC">
      <w:pPr>
        <w:pStyle w:val="1nrbrzegowy"/>
        <w:numPr>
          <w:ilvl w:val="0"/>
          <w:numId w:val="0"/>
        </w:numPr>
      </w:pPr>
    </w:p>
    <w:p w14:paraId="481CDFA2" w14:textId="44C648E3" w:rsidR="00D63573" w:rsidRDefault="00D63573" w:rsidP="00055423">
      <w:pPr>
        <w:pStyle w:val="1nrbrzegowy"/>
        <w:numPr>
          <w:ilvl w:val="0"/>
          <w:numId w:val="0"/>
        </w:numPr>
        <w:spacing w:line="240" w:lineRule="auto"/>
        <w:rPr>
          <w:rFonts w:asciiTheme="minorHAnsi" w:hAnsiTheme="minorHAnsi" w:cstheme="minorHAnsi"/>
          <w:szCs w:val="24"/>
        </w:rPr>
      </w:pPr>
    </w:p>
    <w:p w14:paraId="4B55E79A" w14:textId="77777777" w:rsidR="00D63573" w:rsidRDefault="00D63573" w:rsidP="00055423">
      <w:pPr>
        <w:pStyle w:val="1nrbrzegowy"/>
        <w:numPr>
          <w:ilvl w:val="0"/>
          <w:numId w:val="0"/>
        </w:numPr>
        <w:spacing w:line="240" w:lineRule="auto"/>
        <w:rPr>
          <w:rFonts w:asciiTheme="minorHAnsi" w:hAnsiTheme="minorHAnsi" w:cstheme="minorHAnsi"/>
          <w:szCs w:val="24"/>
        </w:rPr>
      </w:pPr>
    </w:p>
    <w:p w14:paraId="369D119E" w14:textId="50768B12" w:rsidR="00D63573" w:rsidRDefault="00D63573" w:rsidP="00055423">
      <w:pPr>
        <w:pStyle w:val="1nrbrzegowy"/>
        <w:numPr>
          <w:ilvl w:val="0"/>
          <w:numId w:val="0"/>
        </w:numPr>
        <w:spacing w:line="240" w:lineRule="auto"/>
        <w:rPr>
          <w:rFonts w:asciiTheme="minorHAnsi" w:hAnsiTheme="minorHAnsi" w:cstheme="minorHAnsi"/>
          <w:szCs w:val="24"/>
        </w:rPr>
      </w:pPr>
    </w:p>
    <w:p w14:paraId="65D1E188" w14:textId="643FC5E6" w:rsidR="00D63573" w:rsidRDefault="00D63573" w:rsidP="00055423">
      <w:pPr>
        <w:pStyle w:val="1nrbrzegowy"/>
        <w:numPr>
          <w:ilvl w:val="0"/>
          <w:numId w:val="0"/>
        </w:numPr>
        <w:spacing w:line="240" w:lineRule="auto"/>
        <w:rPr>
          <w:rFonts w:asciiTheme="minorHAnsi" w:hAnsiTheme="minorHAnsi" w:cstheme="minorHAnsi"/>
          <w:szCs w:val="24"/>
        </w:rPr>
      </w:pPr>
    </w:p>
    <w:p w14:paraId="2E603A8B" w14:textId="0DC83F6B" w:rsidR="00D63573" w:rsidRDefault="00D63573" w:rsidP="00055423">
      <w:pPr>
        <w:pStyle w:val="1nrbrzegowy"/>
        <w:numPr>
          <w:ilvl w:val="0"/>
          <w:numId w:val="0"/>
        </w:numPr>
        <w:spacing w:line="240" w:lineRule="auto"/>
        <w:rPr>
          <w:rFonts w:asciiTheme="minorHAnsi" w:hAnsiTheme="minorHAnsi" w:cstheme="minorHAnsi"/>
          <w:szCs w:val="24"/>
        </w:rPr>
      </w:pPr>
    </w:p>
    <w:p w14:paraId="2F786134" w14:textId="75AAF584" w:rsidR="00D63573" w:rsidRDefault="00D63573" w:rsidP="00055423">
      <w:pPr>
        <w:pStyle w:val="1nrbrzegowy"/>
        <w:numPr>
          <w:ilvl w:val="0"/>
          <w:numId w:val="0"/>
        </w:numPr>
        <w:spacing w:line="240" w:lineRule="auto"/>
        <w:rPr>
          <w:rFonts w:asciiTheme="minorHAnsi" w:hAnsiTheme="minorHAnsi" w:cstheme="minorHAnsi"/>
          <w:szCs w:val="24"/>
        </w:rPr>
      </w:pPr>
    </w:p>
    <w:p w14:paraId="017E6A05" w14:textId="33BC4BB5" w:rsidR="00D63573" w:rsidRDefault="00D63573" w:rsidP="00055423">
      <w:pPr>
        <w:pStyle w:val="1nrbrzegowy"/>
        <w:numPr>
          <w:ilvl w:val="0"/>
          <w:numId w:val="0"/>
        </w:numPr>
        <w:spacing w:line="240" w:lineRule="auto"/>
        <w:rPr>
          <w:rFonts w:asciiTheme="minorHAnsi" w:hAnsiTheme="minorHAnsi" w:cstheme="minorHAnsi"/>
          <w:szCs w:val="24"/>
        </w:rPr>
      </w:pPr>
    </w:p>
    <w:p w14:paraId="66735BF0" w14:textId="77777777" w:rsidR="00F4386E" w:rsidRDefault="00F4386E" w:rsidP="00055423">
      <w:pPr>
        <w:pStyle w:val="1nrbrzegowy"/>
        <w:numPr>
          <w:ilvl w:val="0"/>
          <w:numId w:val="0"/>
        </w:numPr>
        <w:spacing w:line="240" w:lineRule="auto"/>
        <w:rPr>
          <w:rFonts w:asciiTheme="minorHAnsi" w:hAnsiTheme="minorHAnsi" w:cstheme="minorHAnsi"/>
          <w:szCs w:val="24"/>
        </w:rPr>
      </w:pPr>
    </w:p>
    <w:p w14:paraId="3F094ABE" w14:textId="77777777" w:rsidR="00F4386E" w:rsidRDefault="00F4386E" w:rsidP="00055423">
      <w:pPr>
        <w:pStyle w:val="1nrbrzegowy"/>
        <w:numPr>
          <w:ilvl w:val="0"/>
          <w:numId w:val="0"/>
        </w:numPr>
        <w:spacing w:line="240" w:lineRule="auto"/>
        <w:rPr>
          <w:rFonts w:asciiTheme="minorHAnsi" w:hAnsiTheme="minorHAnsi" w:cstheme="minorHAnsi"/>
          <w:szCs w:val="24"/>
        </w:rPr>
      </w:pPr>
    </w:p>
    <w:p w14:paraId="06985884" w14:textId="4F5233E4" w:rsidR="00D63573" w:rsidRDefault="00D63573" w:rsidP="00055423">
      <w:pPr>
        <w:pStyle w:val="1nrbrzegowy"/>
        <w:numPr>
          <w:ilvl w:val="0"/>
          <w:numId w:val="0"/>
        </w:numPr>
        <w:spacing w:line="240" w:lineRule="auto"/>
        <w:rPr>
          <w:rFonts w:asciiTheme="minorHAnsi" w:hAnsiTheme="minorHAnsi" w:cstheme="minorHAnsi"/>
          <w:szCs w:val="24"/>
        </w:rPr>
      </w:pPr>
    </w:p>
    <w:p w14:paraId="15DB1EFB" w14:textId="1676E9A3" w:rsidR="00D63573" w:rsidRDefault="00D63573" w:rsidP="00055423">
      <w:pPr>
        <w:pStyle w:val="1nrbrzegowy"/>
        <w:numPr>
          <w:ilvl w:val="0"/>
          <w:numId w:val="0"/>
        </w:numPr>
        <w:spacing w:line="240" w:lineRule="auto"/>
        <w:rPr>
          <w:rFonts w:asciiTheme="minorHAnsi" w:hAnsiTheme="minorHAnsi" w:cstheme="minorHAnsi"/>
          <w:szCs w:val="24"/>
        </w:rPr>
      </w:pPr>
    </w:p>
    <w:p w14:paraId="4FD335A2" w14:textId="77777777" w:rsidR="00F4386E" w:rsidRDefault="00F4386E" w:rsidP="00055423">
      <w:pPr>
        <w:pStyle w:val="1nrbrzegowy"/>
        <w:numPr>
          <w:ilvl w:val="0"/>
          <w:numId w:val="0"/>
        </w:numPr>
        <w:spacing w:line="240" w:lineRule="auto"/>
        <w:rPr>
          <w:rFonts w:asciiTheme="minorHAnsi" w:hAnsiTheme="minorHAnsi" w:cstheme="minorHAnsi"/>
          <w:szCs w:val="24"/>
        </w:rPr>
      </w:pPr>
    </w:p>
    <w:p w14:paraId="47D65C87" w14:textId="6AEE42C0" w:rsidR="00D63573" w:rsidRDefault="00D63573" w:rsidP="00055423">
      <w:pPr>
        <w:pStyle w:val="1nrbrzegowy"/>
        <w:numPr>
          <w:ilvl w:val="0"/>
          <w:numId w:val="0"/>
        </w:numPr>
        <w:spacing w:line="240" w:lineRule="auto"/>
        <w:rPr>
          <w:rFonts w:asciiTheme="minorHAnsi" w:hAnsiTheme="minorHAnsi" w:cstheme="minorHAnsi"/>
          <w:szCs w:val="24"/>
        </w:rPr>
      </w:pPr>
    </w:p>
    <w:p w14:paraId="2C42B154" w14:textId="79FBF233" w:rsidR="00D63573" w:rsidRDefault="00D63573" w:rsidP="00055423">
      <w:pPr>
        <w:pStyle w:val="1nrbrzegowy"/>
        <w:numPr>
          <w:ilvl w:val="0"/>
          <w:numId w:val="0"/>
        </w:numPr>
        <w:spacing w:line="240" w:lineRule="auto"/>
        <w:rPr>
          <w:rFonts w:asciiTheme="minorHAnsi" w:hAnsiTheme="minorHAnsi" w:cstheme="minorHAnsi"/>
          <w:szCs w:val="24"/>
        </w:rPr>
      </w:pPr>
    </w:p>
    <w:p w14:paraId="41DA8D95" w14:textId="77777777" w:rsidR="00D63573" w:rsidRDefault="00D63573" w:rsidP="00055423">
      <w:pPr>
        <w:pStyle w:val="1nrbrzegowy"/>
        <w:numPr>
          <w:ilvl w:val="0"/>
          <w:numId w:val="0"/>
        </w:numPr>
        <w:spacing w:line="240" w:lineRule="auto"/>
        <w:rPr>
          <w:rFonts w:asciiTheme="minorHAnsi" w:hAnsiTheme="minorHAnsi" w:cstheme="minorHAnsi"/>
          <w:szCs w:val="24"/>
        </w:rPr>
      </w:pPr>
    </w:p>
    <w:p w14:paraId="6FD21B5A" w14:textId="7C25BDD4" w:rsidR="00D63573" w:rsidRDefault="00D63573" w:rsidP="00055423">
      <w:pPr>
        <w:pStyle w:val="1nrbrzegowy"/>
        <w:numPr>
          <w:ilvl w:val="0"/>
          <w:numId w:val="0"/>
        </w:numPr>
        <w:spacing w:line="240" w:lineRule="auto"/>
        <w:rPr>
          <w:rFonts w:asciiTheme="minorHAnsi" w:hAnsiTheme="minorHAnsi" w:cstheme="minorHAnsi"/>
          <w:szCs w:val="24"/>
        </w:rPr>
      </w:pPr>
    </w:p>
    <w:p w14:paraId="6ED222AE" w14:textId="77777777" w:rsidR="00D63573" w:rsidRDefault="00D63573" w:rsidP="00055423">
      <w:pPr>
        <w:pStyle w:val="1nrbrzegowy"/>
        <w:numPr>
          <w:ilvl w:val="0"/>
          <w:numId w:val="0"/>
        </w:numPr>
        <w:spacing w:line="240" w:lineRule="auto"/>
        <w:rPr>
          <w:rFonts w:asciiTheme="minorHAnsi" w:hAnsiTheme="minorHAnsi" w:cstheme="minorHAnsi"/>
          <w:szCs w:val="24"/>
        </w:rPr>
      </w:pPr>
    </w:p>
    <w:p w14:paraId="49B2E7C5" w14:textId="0B02BA72" w:rsidR="00D63573" w:rsidRDefault="00D63573" w:rsidP="00055423">
      <w:pPr>
        <w:pStyle w:val="1nrbrzegowy"/>
        <w:numPr>
          <w:ilvl w:val="0"/>
          <w:numId w:val="0"/>
        </w:numPr>
        <w:spacing w:line="240" w:lineRule="auto"/>
        <w:rPr>
          <w:rFonts w:asciiTheme="minorHAnsi" w:hAnsiTheme="minorHAnsi" w:cstheme="minorHAnsi"/>
          <w:szCs w:val="24"/>
        </w:rPr>
      </w:pPr>
    </w:p>
    <w:p w14:paraId="0D137B2D" w14:textId="17E55D83" w:rsidR="00D63573" w:rsidRDefault="00D63573" w:rsidP="00055423">
      <w:pPr>
        <w:pStyle w:val="1nrbrzegowy"/>
        <w:numPr>
          <w:ilvl w:val="0"/>
          <w:numId w:val="0"/>
        </w:numPr>
        <w:spacing w:line="240" w:lineRule="auto"/>
        <w:rPr>
          <w:rFonts w:asciiTheme="minorHAnsi" w:hAnsiTheme="minorHAnsi" w:cstheme="minorHAnsi"/>
          <w:szCs w:val="24"/>
        </w:rPr>
      </w:pPr>
    </w:p>
    <w:p w14:paraId="1454BFE5" w14:textId="6C16A4F4" w:rsidR="00055423" w:rsidRPr="00EB79DC" w:rsidRDefault="00055423" w:rsidP="00D63573">
      <w:pPr>
        <w:pStyle w:val="1nrbrzegowy"/>
        <w:numPr>
          <w:ilvl w:val="0"/>
          <w:numId w:val="0"/>
        </w:numPr>
      </w:pPr>
    </w:p>
    <w:p w14:paraId="40160527" w14:textId="418E11D6" w:rsidR="00055423" w:rsidRDefault="00055423" w:rsidP="00055423">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Piknik w dniu 14.06.2024 r. w czasie pracy Urzędu Patentowego </w:t>
      </w:r>
      <w:r w:rsidR="00B353B5">
        <w:rPr>
          <w:rFonts w:asciiTheme="minorHAnsi" w:hAnsiTheme="minorHAnsi" w:cstheme="minorHAnsi"/>
          <w:szCs w:val="24"/>
        </w:rPr>
        <w:t>był wydarzeniem</w:t>
      </w:r>
      <w:r w:rsidR="00B504B2">
        <w:rPr>
          <w:rFonts w:asciiTheme="minorHAnsi" w:hAnsiTheme="minorHAnsi" w:cstheme="minorHAnsi"/>
          <w:szCs w:val="24"/>
        </w:rPr>
        <w:t xml:space="preserve"> bez wątpienia uroczym.</w:t>
      </w:r>
    </w:p>
    <w:p w14:paraId="62BAC735" w14:textId="48B25C82" w:rsidR="00055423" w:rsidRDefault="00055423" w:rsidP="0072060B">
      <w:pPr>
        <w:pStyle w:val="1nrbrzegowy"/>
        <w:numPr>
          <w:ilvl w:val="0"/>
          <w:numId w:val="0"/>
        </w:numPr>
      </w:pPr>
    </w:p>
    <w:p w14:paraId="497895A4" w14:textId="6B975714" w:rsidR="00602BDD" w:rsidRPr="00BD47D3" w:rsidRDefault="00771054" w:rsidP="00BD47D3">
      <w:pPr>
        <w:pStyle w:val="1nrbrzegowy"/>
      </w:pPr>
      <w:r>
        <w:t>R</w:t>
      </w:r>
      <w:r w:rsidR="00602BDD" w:rsidRPr="00EB79DC">
        <w:t xml:space="preserve">edakcja Kwartalnik </w:t>
      </w:r>
      <w:proofErr w:type="spellStart"/>
      <w:r w:rsidR="00602BDD" w:rsidRPr="00EB79DC">
        <w:t>StoWI</w:t>
      </w:r>
      <w:proofErr w:type="spellEnd"/>
      <w:r w:rsidR="00602BDD" w:rsidRPr="00EB79DC">
        <w:t xml:space="preserve"> </w:t>
      </w:r>
      <w:r>
        <w:t xml:space="preserve">rozważa </w:t>
      </w:r>
      <w:r w:rsidR="00B504B2">
        <w:t xml:space="preserve">wniesienie </w:t>
      </w:r>
      <w:r w:rsidR="00602BDD" w:rsidRPr="00EB79DC">
        <w:t xml:space="preserve">w najbliższym czasie do Urzędu Patentowego </w:t>
      </w:r>
      <w:r w:rsidR="00B504B2">
        <w:t xml:space="preserve">RP </w:t>
      </w:r>
      <w:r w:rsidR="00602BDD" w:rsidRPr="00EB79DC">
        <w:t>petycj</w:t>
      </w:r>
      <w:r>
        <w:t>i</w:t>
      </w:r>
      <w:r w:rsidR="00602BDD" w:rsidRPr="00EB79DC">
        <w:t xml:space="preserve"> </w:t>
      </w:r>
      <w:r>
        <w:t xml:space="preserve">w sprawie </w:t>
      </w:r>
      <w:r w:rsidR="00602BDD" w:rsidRPr="00EB79DC">
        <w:t>postawieni</w:t>
      </w:r>
      <w:r>
        <w:t>a</w:t>
      </w:r>
      <w:r w:rsidR="00602BDD" w:rsidRPr="00EB79DC">
        <w:t xml:space="preserve"> </w:t>
      </w:r>
      <w:proofErr w:type="spellStart"/>
      <w:r w:rsidRPr="00EB79DC">
        <w:t>fotobudki</w:t>
      </w:r>
      <w:proofErr w:type="spellEnd"/>
      <w:r w:rsidRPr="00EB79DC">
        <w:t xml:space="preserve"> </w:t>
      </w:r>
      <w:r>
        <w:t>nie tylko w holu</w:t>
      </w:r>
      <w:r w:rsidR="00B504B2">
        <w:t xml:space="preserve"> Urzędu</w:t>
      </w:r>
      <w:r>
        <w:t xml:space="preserve">, lecz także </w:t>
      </w:r>
      <w:r>
        <w:br/>
      </w:r>
      <w:r w:rsidR="00602BDD" w:rsidRPr="00EB79DC">
        <w:t>w gabinecie Prezesa UP</w:t>
      </w:r>
      <w:r w:rsidR="00B504B2">
        <w:t>,</w:t>
      </w:r>
      <w:r w:rsidR="00602BDD" w:rsidRPr="00EB79DC">
        <w:t xml:space="preserve"> na stałe, wraz ze wszystkimi akcesoriami, </w:t>
      </w:r>
      <w:r w:rsidR="00602BDD" w:rsidRPr="00BD47D3">
        <w:rPr>
          <w:rFonts w:asciiTheme="minorHAnsi" w:hAnsiTheme="minorHAnsi" w:cstheme="minorHAnsi"/>
          <w:szCs w:val="24"/>
        </w:rPr>
        <w:t>tj. koronami, kapeluszami, wąsami, perukami, okularami.</w:t>
      </w:r>
    </w:p>
    <w:p w14:paraId="7B437A99" w14:textId="77777777" w:rsidR="00424533" w:rsidRPr="0072060B" w:rsidRDefault="00424533" w:rsidP="00424533">
      <w:pPr>
        <w:pStyle w:val="1nrbrzegowy"/>
        <w:numPr>
          <w:ilvl w:val="0"/>
          <w:numId w:val="0"/>
        </w:numPr>
        <w:rPr>
          <w:bCs w:val="0"/>
        </w:rPr>
      </w:pPr>
    </w:p>
    <w:p w14:paraId="50EF9070" w14:textId="5668BA78" w:rsidR="00424533" w:rsidRPr="00B504B2" w:rsidRDefault="00B504B2" w:rsidP="00424533">
      <w:pPr>
        <w:pStyle w:val="1nrbrzegowy"/>
        <w:spacing w:line="280" w:lineRule="exact"/>
        <w:rPr>
          <w:rFonts w:asciiTheme="minorHAnsi" w:hAnsiTheme="minorHAnsi" w:cstheme="minorHAnsi"/>
          <w:bCs w:val="0"/>
          <w:szCs w:val="24"/>
        </w:rPr>
      </w:pPr>
      <w:r>
        <w:rPr>
          <w:rFonts w:asciiTheme="minorHAnsi" w:hAnsiTheme="minorHAnsi" w:cstheme="minorHAnsi"/>
          <w:bCs w:val="0"/>
          <w:szCs w:val="24"/>
        </w:rPr>
        <w:t xml:space="preserve">A to ważna pamiątka. </w:t>
      </w:r>
      <w:r w:rsidR="00424533" w:rsidRPr="00B504B2">
        <w:rPr>
          <w:rFonts w:asciiTheme="minorHAnsi" w:hAnsiTheme="minorHAnsi" w:cstheme="minorHAnsi"/>
          <w:bCs w:val="0"/>
          <w:szCs w:val="24"/>
        </w:rPr>
        <w:t xml:space="preserve">Warto zapamiętać zwłaszcza trzy osoby - kolejno od prawnej strony to: </w:t>
      </w:r>
    </w:p>
    <w:p w14:paraId="372A7641" w14:textId="77777777" w:rsidR="00424533" w:rsidRPr="00B504B2" w:rsidRDefault="00424533" w:rsidP="00424533">
      <w:pPr>
        <w:pStyle w:val="1nrbrzegowy"/>
        <w:numPr>
          <w:ilvl w:val="0"/>
          <w:numId w:val="0"/>
        </w:numPr>
        <w:tabs>
          <w:tab w:val="left" w:pos="851"/>
        </w:tabs>
        <w:spacing w:line="280" w:lineRule="exact"/>
        <w:ind w:left="851" w:hanging="851"/>
        <w:jc w:val="left"/>
        <w:rPr>
          <w:rFonts w:asciiTheme="minorHAnsi" w:hAnsiTheme="minorHAnsi" w:cstheme="minorHAnsi"/>
          <w:bCs w:val="0"/>
          <w:szCs w:val="24"/>
        </w:rPr>
      </w:pPr>
      <w:r w:rsidRPr="00B504B2">
        <w:rPr>
          <w:rFonts w:asciiTheme="minorHAnsi" w:hAnsiTheme="minorHAnsi" w:cstheme="minorHAnsi"/>
          <w:bCs w:val="0"/>
          <w:szCs w:val="24"/>
        </w:rPr>
        <w:t>Marcin DOBRUK, od 01.2020 r. Dyrektor Generalny Urzędu Patentowego RP,</w:t>
      </w:r>
    </w:p>
    <w:p w14:paraId="7307766C" w14:textId="77777777" w:rsidR="00424533" w:rsidRPr="00B504B2" w:rsidRDefault="00424533" w:rsidP="00424533">
      <w:pPr>
        <w:pStyle w:val="numerbrzegowy"/>
        <w:numPr>
          <w:ilvl w:val="0"/>
          <w:numId w:val="0"/>
        </w:numPr>
        <w:tabs>
          <w:tab w:val="left" w:pos="851"/>
        </w:tabs>
        <w:spacing w:line="280" w:lineRule="exact"/>
        <w:ind w:left="851" w:hanging="851"/>
        <w:jc w:val="left"/>
        <w:rPr>
          <w:bCs w:val="0"/>
        </w:rPr>
      </w:pPr>
      <w:r w:rsidRPr="00B504B2">
        <w:rPr>
          <w:bCs w:val="0"/>
        </w:rPr>
        <w:t>Aleksandra JABŁOŃSKA, od 2021 r. Dyrektor Departamentu Prawnego i Orzecznictwa UPRP,</w:t>
      </w:r>
    </w:p>
    <w:p w14:paraId="00571323" w14:textId="1D4E09F4" w:rsidR="00424533" w:rsidRPr="00B504B2" w:rsidRDefault="00424533" w:rsidP="00424533">
      <w:pPr>
        <w:pStyle w:val="numerbrzegowy"/>
        <w:numPr>
          <w:ilvl w:val="0"/>
          <w:numId w:val="0"/>
        </w:numPr>
        <w:tabs>
          <w:tab w:val="left" w:pos="851"/>
        </w:tabs>
        <w:spacing w:line="280" w:lineRule="exact"/>
        <w:ind w:left="851" w:hanging="851"/>
        <w:jc w:val="left"/>
        <w:rPr>
          <w:bCs w:val="0"/>
        </w:rPr>
      </w:pPr>
      <w:r w:rsidRPr="00B504B2">
        <w:rPr>
          <w:bCs w:val="0"/>
        </w:rPr>
        <w:t>Edyta DEMBY-SIWEK, od 14.10.2019 r. do 31.12.2024 r. Prezeska Urzędu Patentowego RP.</w:t>
      </w:r>
    </w:p>
    <w:p w14:paraId="3645F11E" w14:textId="77777777" w:rsidR="00B504B2" w:rsidRDefault="00B504B2" w:rsidP="005630E4">
      <w:pPr>
        <w:pStyle w:val="1nrbrzegowy"/>
        <w:numPr>
          <w:ilvl w:val="0"/>
          <w:numId w:val="0"/>
        </w:numPr>
      </w:pPr>
    </w:p>
    <w:p w14:paraId="69ED2643" w14:textId="210437C3" w:rsidR="005630E4" w:rsidRDefault="005630E4" w:rsidP="005630E4">
      <w:pPr>
        <w:pStyle w:val="1nrbrzegowy"/>
        <w:numPr>
          <w:ilvl w:val="0"/>
          <w:numId w:val="0"/>
        </w:numPr>
      </w:pPr>
    </w:p>
    <w:p w14:paraId="46B81EA2" w14:textId="30F22265" w:rsidR="00B353B5" w:rsidRDefault="00B353B5" w:rsidP="005630E4">
      <w:pPr>
        <w:pStyle w:val="1nrbrzegowy"/>
        <w:numPr>
          <w:ilvl w:val="0"/>
          <w:numId w:val="0"/>
        </w:numPr>
      </w:pPr>
    </w:p>
    <w:p w14:paraId="51AC1F60" w14:textId="39DBFED8" w:rsidR="00B353B5" w:rsidRDefault="00BD47D3" w:rsidP="005630E4">
      <w:pPr>
        <w:pStyle w:val="1nrbrzegowy"/>
        <w:numPr>
          <w:ilvl w:val="0"/>
          <w:numId w:val="0"/>
        </w:numPr>
      </w:pPr>
      <w:r w:rsidRPr="00573A53">
        <w:rPr>
          <w:noProof/>
        </w:rPr>
        <w:drawing>
          <wp:anchor distT="0" distB="0" distL="114300" distR="114300" simplePos="0" relativeHeight="253121536" behindDoc="0" locked="0" layoutInCell="1" allowOverlap="1" wp14:anchorId="7EDDACC2" wp14:editId="7E9E9055">
            <wp:simplePos x="0" y="0"/>
            <wp:positionH relativeFrom="margin">
              <wp:align>center</wp:align>
            </wp:positionH>
            <wp:positionV relativeFrom="paragraph">
              <wp:posOffset>19134</wp:posOffset>
            </wp:positionV>
            <wp:extent cx="5600700" cy="3739515"/>
            <wp:effectExtent l="0" t="0" r="0" b="0"/>
            <wp:wrapNone/>
            <wp:docPr id="1809446077" name="Obraz 1" descr="Obraz zawierający ubrania, osoba, Ludzka twarz,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446077" name="Obraz 1" descr="Obraz zawierający ubrania, osoba, Ludzka twarz, na wolnym powietrzu&#10;&#10;Zawartość wygenerowana przez sztuczną inteligencję może być niepoprawna."/>
                    <pic:cNvPicPr/>
                  </pic:nvPicPr>
                  <pic:blipFill>
                    <a:blip r:embed="rId108">
                      <a:extLst>
                        <a:ext uri="{28A0092B-C50C-407E-A947-70E740481C1C}">
                          <a14:useLocalDpi xmlns:a14="http://schemas.microsoft.com/office/drawing/2010/main"/>
                        </a:ext>
                      </a:extLst>
                    </a:blip>
                    <a:stretch>
                      <a:fillRect/>
                    </a:stretch>
                  </pic:blipFill>
                  <pic:spPr>
                    <a:xfrm>
                      <a:off x="0" y="0"/>
                      <a:ext cx="5600700" cy="3739515"/>
                    </a:xfrm>
                    <a:prstGeom prst="rect">
                      <a:avLst/>
                    </a:prstGeom>
                  </pic:spPr>
                </pic:pic>
              </a:graphicData>
            </a:graphic>
            <wp14:sizeRelH relativeFrom="margin">
              <wp14:pctWidth>0</wp14:pctWidth>
            </wp14:sizeRelH>
            <wp14:sizeRelV relativeFrom="margin">
              <wp14:pctHeight>0</wp14:pctHeight>
            </wp14:sizeRelV>
          </wp:anchor>
        </w:drawing>
      </w:r>
    </w:p>
    <w:p w14:paraId="55EA9F66" w14:textId="234C022F" w:rsidR="00B353B5" w:rsidRDefault="00B353B5" w:rsidP="005630E4">
      <w:pPr>
        <w:pStyle w:val="1nrbrzegowy"/>
        <w:numPr>
          <w:ilvl w:val="0"/>
          <w:numId w:val="0"/>
        </w:numPr>
      </w:pPr>
    </w:p>
    <w:p w14:paraId="6EC57718" w14:textId="26389051" w:rsidR="00B353B5" w:rsidRDefault="00B353B5" w:rsidP="005630E4">
      <w:pPr>
        <w:pStyle w:val="1nrbrzegowy"/>
        <w:numPr>
          <w:ilvl w:val="0"/>
          <w:numId w:val="0"/>
        </w:numPr>
      </w:pPr>
    </w:p>
    <w:p w14:paraId="23B57CBA" w14:textId="71C6586D" w:rsidR="00424533" w:rsidRDefault="00424533" w:rsidP="005630E4">
      <w:pPr>
        <w:pStyle w:val="1nrbrzegowy"/>
        <w:numPr>
          <w:ilvl w:val="0"/>
          <w:numId w:val="0"/>
        </w:numPr>
      </w:pPr>
    </w:p>
    <w:p w14:paraId="378542D7" w14:textId="2EFAE77C" w:rsidR="00424533" w:rsidRDefault="00424533" w:rsidP="005630E4">
      <w:pPr>
        <w:pStyle w:val="1nrbrzegowy"/>
        <w:numPr>
          <w:ilvl w:val="0"/>
          <w:numId w:val="0"/>
        </w:numPr>
      </w:pPr>
    </w:p>
    <w:p w14:paraId="6112645D" w14:textId="61D9EF18" w:rsidR="00424533" w:rsidRDefault="00424533" w:rsidP="005630E4">
      <w:pPr>
        <w:pStyle w:val="1nrbrzegowy"/>
        <w:numPr>
          <w:ilvl w:val="0"/>
          <w:numId w:val="0"/>
        </w:numPr>
      </w:pPr>
    </w:p>
    <w:p w14:paraId="6FCCCC00" w14:textId="5A78ED1C" w:rsidR="00B353B5" w:rsidRDefault="00B353B5" w:rsidP="005630E4">
      <w:pPr>
        <w:pStyle w:val="1nrbrzegowy"/>
        <w:numPr>
          <w:ilvl w:val="0"/>
          <w:numId w:val="0"/>
        </w:numPr>
      </w:pPr>
    </w:p>
    <w:p w14:paraId="4573FF73" w14:textId="77777777" w:rsidR="00424533" w:rsidRDefault="00424533" w:rsidP="005630E4">
      <w:pPr>
        <w:pStyle w:val="1nrbrzegowy"/>
        <w:numPr>
          <w:ilvl w:val="0"/>
          <w:numId w:val="0"/>
        </w:numPr>
      </w:pPr>
    </w:p>
    <w:p w14:paraId="5479A7AF" w14:textId="77777777" w:rsidR="00424533" w:rsidRDefault="00424533" w:rsidP="005630E4">
      <w:pPr>
        <w:pStyle w:val="1nrbrzegowy"/>
        <w:numPr>
          <w:ilvl w:val="0"/>
          <w:numId w:val="0"/>
        </w:numPr>
      </w:pPr>
    </w:p>
    <w:p w14:paraId="05C12537" w14:textId="77777777" w:rsidR="00424533" w:rsidRDefault="00424533" w:rsidP="005630E4">
      <w:pPr>
        <w:pStyle w:val="1nrbrzegowy"/>
        <w:numPr>
          <w:ilvl w:val="0"/>
          <w:numId w:val="0"/>
        </w:numPr>
      </w:pPr>
    </w:p>
    <w:p w14:paraId="0ACB6D80" w14:textId="4641AA1E" w:rsidR="00B353B5" w:rsidRDefault="00B353B5" w:rsidP="005630E4">
      <w:pPr>
        <w:pStyle w:val="1nrbrzegowy"/>
        <w:numPr>
          <w:ilvl w:val="0"/>
          <w:numId w:val="0"/>
        </w:numPr>
      </w:pPr>
    </w:p>
    <w:p w14:paraId="2F3EA4E5" w14:textId="111B9FE2" w:rsidR="00B353B5" w:rsidRDefault="00B353B5" w:rsidP="005630E4">
      <w:pPr>
        <w:pStyle w:val="1nrbrzegowy"/>
        <w:numPr>
          <w:ilvl w:val="0"/>
          <w:numId w:val="0"/>
        </w:numPr>
      </w:pPr>
    </w:p>
    <w:p w14:paraId="2F1D4459" w14:textId="28258FC9" w:rsidR="00B353B5" w:rsidRDefault="00B353B5" w:rsidP="005630E4">
      <w:pPr>
        <w:pStyle w:val="1nrbrzegowy"/>
        <w:numPr>
          <w:ilvl w:val="0"/>
          <w:numId w:val="0"/>
        </w:numPr>
      </w:pPr>
    </w:p>
    <w:p w14:paraId="27E30BD4" w14:textId="1A443191" w:rsidR="00B353B5" w:rsidRDefault="00B353B5" w:rsidP="005630E4">
      <w:pPr>
        <w:pStyle w:val="1nrbrzegowy"/>
        <w:numPr>
          <w:ilvl w:val="0"/>
          <w:numId w:val="0"/>
        </w:numPr>
      </w:pPr>
    </w:p>
    <w:p w14:paraId="3B6B3813" w14:textId="730274F8" w:rsidR="00B353B5" w:rsidRDefault="00B353B5" w:rsidP="005630E4">
      <w:pPr>
        <w:pStyle w:val="1nrbrzegowy"/>
        <w:numPr>
          <w:ilvl w:val="0"/>
          <w:numId w:val="0"/>
        </w:numPr>
      </w:pPr>
    </w:p>
    <w:p w14:paraId="58633423" w14:textId="3B6AF818" w:rsidR="00B353B5" w:rsidRDefault="00B353B5" w:rsidP="005630E4">
      <w:pPr>
        <w:pStyle w:val="1nrbrzegowy"/>
        <w:numPr>
          <w:ilvl w:val="0"/>
          <w:numId w:val="0"/>
        </w:numPr>
      </w:pPr>
    </w:p>
    <w:p w14:paraId="13DF5378" w14:textId="371869AE" w:rsidR="00B353B5" w:rsidRDefault="00B353B5" w:rsidP="005630E4">
      <w:pPr>
        <w:pStyle w:val="1nrbrzegowy"/>
        <w:numPr>
          <w:ilvl w:val="0"/>
          <w:numId w:val="0"/>
        </w:numPr>
      </w:pPr>
    </w:p>
    <w:p w14:paraId="5D995F5F" w14:textId="0C38E164" w:rsidR="0097405C" w:rsidRDefault="0097405C" w:rsidP="005630E4">
      <w:pPr>
        <w:pStyle w:val="1nrbrzegowy"/>
        <w:numPr>
          <w:ilvl w:val="0"/>
          <w:numId w:val="0"/>
        </w:numPr>
      </w:pPr>
    </w:p>
    <w:p w14:paraId="1655FA3F" w14:textId="17BFDF03" w:rsidR="0097405C" w:rsidRDefault="0097405C" w:rsidP="005630E4">
      <w:pPr>
        <w:pStyle w:val="1nrbrzegowy"/>
        <w:numPr>
          <w:ilvl w:val="0"/>
          <w:numId w:val="0"/>
        </w:numPr>
      </w:pPr>
    </w:p>
    <w:p w14:paraId="43942AD6" w14:textId="0F0E6B2F" w:rsidR="0097405C" w:rsidRDefault="0097405C" w:rsidP="005630E4">
      <w:pPr>
        <w:pStyle w:val="1nrbrzegowy"/>
        <w:numPr>
          <w:ilvl w:val="0"/>
          <w:numId w:val="0"/>
        </w:numPr>
      </w:pPr>
    </w:p>
    <w:p w14:paraId="703CE150" w14:textId="1891AAE8" w:rsidR="0097405C" w:rsidRDefault="0097405C" w:rsidP="005630E4">
      <w:pPr>
        <w:pStyle w:val="1nrbrzegowy"/>
        <w:numPr>
          <w:ilvl w:val="0"/>
          <w:numId w:val="0"/>
        </w:numPr>
      </w:pPr>
    </w:p>
    <w:p w14:paraId="16BCF5D2" w14:textId="3D4AB897" w:rsidR="0097405C" w:rsidRDefault="0097405C" w:rsidP="005630E4">
      <w:pPr>
        <w:pStyle w:val="1nrbrzegowy"/>
        <w:numPr>
          <w:ilvl w:val="0"/>
          <w:numId w:val="0"/>
        </w:numPr>
      </w:pPr>
    </w:p>
    <w:p w14:paraId="2E2B9482" w14:textId="6E771CF4" w:rsidR="0097405C" w:rsidRDefault="0097405C" w:rsidP="005630E4">
      <w:pPr>
        <w:pStyle w:val="1nrbrzegowy"/>
        <w:numPr>
          <w:ilvl w:val="0"/>
          <w:numId w:val="0"/>
        </w:numPr>
      </w:pPr>
    </w:p>
    <w:p w14:paraId="6E71984F" w14:textId="4F3E8C16" w:rsidR="00B353B5" w:rsidRDefault="00B353B5" w:rsidP="005630E4">
      <w:pPr>
        <w:pStyle w:val="1nrbrzegowy"/>
        <w:numPr>
          <w:ilvl w:val="0"/>
          <w:numId w:val="0"/>
        </w:numPr>
      </w:pPr>
    </w:p>
    <w:p w14:paraId="1AB5BB78" w14:textId="0C21C756" w:rsidR="00B353B5" w:rsidRDefault="00B353B5" w:rsidP="005630E4">
      <w:pPr>
        <w:pStyle w:val="1nrbrzegowy"/>
        <w:numPr>
          <w:ilvl w:val="0"/>
          <w:numId w:val="0"/>
        </w:numPr>
      </w:pPr>
    </w:p>
    <w:p w14:paraId="2B1C13A7" w14:textId="21A70D09" w:rsidR="00B353B5" w:rsidRDefault="00B353B5" w:rsidP="005630E4">
      <w:pPr>
        <w:pStyle w:val="1nrbrzegowy"/>
        <w:numPr>
          <w:ilvl w:val="0"/>
          <w:numId w:val="0"/>
        </w:numPr>
      </w:pPr>
    </w:p>
    <w:p w14:paraId="6F2EC350" w14:textId="0AC67ED0" w:rsidR="00101F18" w:rsidRPr="00424533" w:rsidRDefault="00B353B5" w:rsidP="00101F18">
      <w:pPr>
        <w:pStyle w:val="1nrbrzegowy"/>
        <w:rPr>
          <w:bCs w:val="0"/>
        </w:rPr>
      </w:pPr>
      <w:r w:rsidRPr="00101F18">
        <w:rPr>
          <w:b/>
          <w:sz w:val="28"/>
          <w:szCs w:val="28"/>
        </w:rPr>
        <w:t xml:space="preserve">Wszyscy powinniśmy </w:t>
      </w:r>
      <w:r w:rsidRPr="00733BC6">
        <w:rPr>
          <w:b/>
          <w:sz w:val="28"/>
          <w:szCs w:val="28"/>
        </w:rPr>
        <w:t>wiedzieć</w:t>
      </w:r>
      <w:r w:rsidR="00733BC6">
        <w:rPr>
          <w:b/>
          <w:sz w:val="28"/>
          <w:szCs w:val="28"/>
        </w:rPr>
        <w:t>,</w:t>
      </w:r>
      <w:r w:rsidRPr="00101F18">
        <w:rPr>
          <w:b/>
          <w:sz w:val="28"/>
          <w:szCs w:val="28"/>
        </w:rPr>
        <w:t xml:space="preserve"> kim jest Pani w złotej koronie</w:t>
      </w:r>
      <w:r w:rsidRPr="0072060B">
        <w:rPr>
          <w:bCs w:val="0"/>
          <w:sz w:val="28"/>
          <w:szCs w:val="28"/>
        </w:rPr>
        <w:t xml:space="preserve">, zwłaszcza przedsiębiorcy. </w:t>
      </w:r>
    </w:p>
    <w:p w14:paraId="23508C64" w14:textId="77777777" w:rsidR="00424533" w:rsidRPr="0072060B" w:rsidRDefault="00424533" w:rsidP="00424533">
      <w:pPr>
        <w:pStyle w:val="1nrbrzegowy"/>
        <w:numPr>
          <w:ilvl w:val="0"/>
          <w:numId w:val="0"/>
        </w:numPr>
        <w:rPr>
          <w:bCs w:val="0"/>
        </w:rPr>
      </w:pPr>
    </w:p>
    <w:p w14:paraId="425EE4EC" w14:textId="74317E9E" w:rsidR="0072060B" w:rsidRPr="001227D1" w:rsidRDefault="00733BC6" w:rsidP="001227D1">
      <w:pPr>
        <w:pStyle w:val="1nrbrzegowy"/>
        <w:rPr>
          <w:bCs w:val="0"/>
        </w:rPr>
      </w:pPr>
      <w:r>
        <w:rPr>
          <w:b/>
          <w:sz w:val="28"/>
          <w:szCs w:val="28"/>
        </w:rPr>
        <w:t>Pamiętajmy, że</w:t>
      </w:r>
      <w:r w:rsidR="00424533">
        <w:rPr>
          <w:b/>
          <w:sz w:val="28"/>
          <w:szCs w:val="28"/>
        </w:rPr>
        <w:t xml:space="preserve"> j</w:t>
      </w:r>
      <w:r w:rsidR="0072060B" w:rsidRPr="0072060B">
        <w:rPr>
          <w:b/>
          <w:sz w:val="28"/>
          <w:szCs w:val="28"/>
        </w:rPr>
        <w:t>ej prace wymagały i</w:t>
      </w:r>
      <w:r w:rsidR="00B353B5" w:rsidRPr="0072060B">
        <w:rPr>
          <w:b/>
          <w:sz w:val="28"/>
          <w:szCs w:val="28"/>
        </w:rPr>
        <w:t>nterwencj</w:t>
      </w:r>
      <w:r w:rsidR="0072060B" w:rsidRPr="0072060B">
        <w:rPr>
          <w:b/>
          <w:sz w:val="28"/>
          <w:szCs w:val="28"/>
        </w:rPr>
        <w:t>i</w:t>
      </w:r>
      <w:r w:rsidR="00B353B5" w:rsidRPr="0072060B">
        <w:rPr>
          <w:b/>
          <w:sz w:val="28"/>
          <w:szCs w:val="28"/>
        </w:rPr>
        <w:t xml:space="preserve"> 130 posłów opozycji minionej kadencji</w:t>
      </w:r>
      <w:r w:rsidR="0072060B">
        <w:rPr>
          <w:bCs w:val="0"/>
          <w:sz w:val="28"/>
          <w:szCs w:val="28"/>
        </w:rPr>
        <w:t>.</w:t>
      </w:r>
    </w:p>
    <w:p w14:paraId="18510C58" w14:textId="77777777" w:rsidR="00424533" w:rsidRPr="00424533" w:rsidRDefault="00424533" w:rsidP="00424533">
      <w:pPr>
        <w:pStyle w:val="1nrbrzegowy"/>
        <w:numPr>
          <w:ilvl w:val="0"/>
          <w:numId w:val="0"/>
        </w:numPr>
        <w:rPr>
          <w:bCs w:val="0"/>
        </w:rPr>
      </w:pPr>
    </w:p>
    <w:p w14:paraId="7A961599" w14:textId="354B4084" w:rsidR="00B353B5" w:rsidRPr="00424533" w:rsidRDefault="0072060B" w:rsidP="0072060B">
      <w:pPr>
        <w:pStyle w:val="1nrbrzegowy"/>
        <w:rPr>
          <w:bCs w:val="0"/>
        </w:rPr>
      </w:pPr>
      <w:r>
        <w:rPr>
          <w:bCs w:val="0"/>
          <w:sz w:val="28"/>
          <w:szCs w:val="28"/>
        </w:rPr>
        <w:t xml:space="preserve">Na chwilę ocalił nas </w:t>
      </w:r>
      <w:r w:rsidR="00B353B5" w:rsidRPr="0072060B">
        <w:rPr>
          <w:bCs w:val="0"/>
          <w:sz w:val="28"/>
          <w:szCs w:val="28"/>
        </w:rPr>
        <w:t xml:space="preserve">wynik wyborów w dniu 15 X 2023 </w:t>
      </w:r>
      <w:r>
        <w:rPr>
          <w:bCs w:val="0"/>
          <w:sz w:val="28"/>
          <w:szCs w:val="28"/>
        </w:rPr>
        <w:t>–</w:t>
      </w:r>
      <w:r w:rsidR="00B353B5" w:rsidRPr="0072060B">
        <w:rPr>
          <w:bCs w:val="0"/>
          <w:sz w:val="28"/>
          <w:szCs w:val="28"/>
        </w:rPr>
        <w:t xml:space="preserve"> </w:t>
      </w:r>
      <w:r w:rsidRPr="00BD47D3">
        <w:rPr>
          <w:bCs w:val="0"/>
          <w:sz w:val="28"/>
          <w:szCs w:val="26"/>
        </w:rPr>
        <w:t xml:space="preserve">wstrzymał </w:t>
      </w:r>
      <w:r w:rsidR="00B353B5" w:rsidRPr="0072060B">
        <w:rPr>
          <w:bCs w:val="0"/>
          <w:sz w:val="28"/>
          <w:szCs w:val="28"/>
        </w:rPr>
        <w:t xml:space="preserve">uchwalenie scalanego przez Panią </w:t>
      </w:r>
      <w:r w:rsidR="00BD47D3">
        <w:rPr>
          <w:bCs w:val="0"/>
          <w:sz w:val="28"/>
          <w:szCs w:val="28"/>
        </w:rPr>
        <w:t xml:space="preserve">w koronie </w:t>
      </w:r>
      <w:r w:rsidR="00B353B5" w:rsidRPr="0072060B">
        <w:rPr>
          <w:bCs w:val="0"/>
          <w:sz w:val="28"/>
          <w:szCs w:val="28"/>
        </w:rPr>
        <w:t xml:space="preserve">i forsowanego przez Panią w kolorowej peruce </w:t>
      </w:r>
      <w:r w:rsidR="005B184A">
        <w:rPr>
          <w:bCs w:val="0"/>
          <w:sz w:val="28"/>
          <w:szCs w:val="28"/>
        </w:rPr>
        <w:t xml:space="preserve">przerażająco słabego </w:t>
      </w:r>
      <w:r w:rsidR="005B184A" w:rsidRPr="0072060B">
        <w:rPr>
          <w:bCs w:val="0"/>
          <w:sz w:val="28"/>
          <w:szCs w:val="28"/>
        </w:rPr>
        <w:t>projektu</w:t>
      </w:r>
      <w:r w:rsidR="00B353B5" w:rsidRPr="0072060B">
        <w:rPr>
          <w:bCs w:val="0"/>
          <w:sz w:val="28"/>
          <w:szCs w:val="28"/>
        </w:rPr>
        <w:t xml:space="preserve"> nowej ustawy Prawo własności przemysłowej </w:t>
      </w:r>
      <w:r w:rsidR="00B353B5" w:rsidRPr="005B184A">
        <w:rPr>
          <w:b/>
          <w:sz w:val="28"/>
          <w:szCs w:val="28"/>
        </w:rPr>
        <w:t>UD263</w:t>
      </w:r>
      <w:r w:rsidR="005B184A">
        <w:rPr>
          <w:b/>
          <w:sz w:val="28"/>
          <w:szCs w:val="28"/>
        </w:rPr>
        <w:t xml:space="preserve"> </w:t>
      </w:r>
      <w:r w:rsidR="005B184A" w:rsidRPr="005B184A">
        <w:rPr>
          <w:bCs w:val="0"/>
          <w:sz w:val="28"/>
          <w:szCs w:val="28"/>
        </w:rPr>
        <w:t>(</w:t>
      </w:r>
      <w:r w:rsidR="005B184A">
        <w:rPr>
          <w:bCs w:val="0"/>
          <w:sz w:val="28"/>
          <w:szCs w:val="28"/>
        </w:rPr>
        <w:t xml:space="preserve">obecnie </w:t>
      </w:r>
      <w:r w:rsidR="00C56F0F" w:rsidRPr="00C56F0F">
        <w:rPr>
          <w:b/>
          <w:sz w:val="28"/>
          <w:szCs w:val="28"/>
        </w:rPr>
        <w:t>UC81</w:t>
      </w:r>
      <w:r w:rsidR="00C56F0F" w:rsidRPr="00C56F0F">
        <w:rPr>
          <w:bCs w:val="0"/>
          <w:sz w:val="28"/>
          <w:szCs w:val="28"/>
        </w:rPr>
        <w:t>),</w:t>
      </w:r>
      <w:r w:rsidR="00C56F0F">
        <w:rPr>
          <w:bCs w:val="0"/>
          <w:sz w:val="28"/>
          <w:szCs w:val="28"/>
        </w:rPr>
        <w:t xml:space="preserve"> która </w:t>
      </w:r>
      <w:r w:rsidR="005B184A" w:rsidRPr="00C56F0F">
        <w:rPr>
          <w:b/>
          <w:sz w:val="28"/>
          <w:szCs w:val="28"/>
        </w:rPr>
        <w:t>zniweczy</w:t>
      </w:r>
      <w:r w:rsidR="005B184A">
        <w:rPr>
          <w:bCs w:val="0"/>
          <w:sz w:val="28"/>
          <w:szCs w:val="28"/>
        </w:rPr>
        <w:t xml:space="preserve"> </w:t>
      </w:r>
      <w:r w:rsidR="00B353B5" w:rsidRPr="005B184A">
        <w:rPr>
          <w:b/>
          <w:sz w:val="28"/>
          <w:szCs w:val="28"/>
        </w:rPr>
        <w:t>dorobek całych pokoleń polskich przedsiębiorców</w:t>
      </w:r>
      <w:r w:rsidR="00BD47D3">
        <w:rPr>
          <w:b/>
          <w:sz w:val="28"/>
          <w:szCs w:val="28"/>
        </w:rPr>
        <w:t xml:space="preserve">, o ile </w:t>
      </w:r>
      <w:r w:rsidR="00C56F0F" w:rsidRPr="00BD47D3">
        <w:rPr>
          <w:b/>
          <w:sz w:val="28"/>
          <w:szCs w:val="28"/>
        </w:rPr>
        <w:t>prace</w:t>
      </w:r>
      <w:r w:rsidR="00C56F0F">
        <w:rPr>
          <w:bCs w:val="0"/>
          <w:sz w:val="28"/>
          <w:szCs w:val="28"/>
        </w:rPr>
        <w:t xml:space="preserve"> </w:t>
      </w:r>
      <w:r w:rsidR="00BD47D3">
        <w:rPr>
          <w:bCs w:val="0"/>
          <w:sz w:val="28"/>
          <w:szCs w:val="28"/>
        </w:rPr>
        <w:t xml:space="preserve">nad nią </w:t>
      </w:r>
      <w:r w:rsidR="00BD47D3" w:rsidRPr="00BD47D3">
        <w:rPr>
          <w:b/>
          <w:sz w:val="28"/>
          <w:szCs w:val="28"/>
        </w:rPr>
        <w:t xml:space="preserve">nie </w:t>
      </w:r>
      <w:r w:rsidR="00C56F0F" w:rsidRPr="00BD47D3">
        <w:rPr>
          <w:b/>
          <w:sz w:val="28"/>
          <w:szCs w:val="28"/>
        </w:rPr>
        <w:t>zostaną zatrzymane</w:t>
      </w:r>
      <w:r w:rsidR="00B353B5" w:rsidRPr="005B184A">
        <w:rPr>
          <w:b/>
          <w:sz w:val="28"/>
          <w:szCs w:val="28"/>
        </w:rPr>
        <w:t>.</w:t>
      </w:r>
    </w:p>
    <w:p w14:paraId="2C2728A1" w14:textId="241BFD64" w:rsidR="00B353B5" w:rsidRDefault="00B353B5" w:rsidP="00B353B5">
      <w:pPr>
        <w:pStyle w:val="numerbrzegowy"/>
        <w:numPr>
          <w:ilvl w:val="0"/>
          <w:numId w:val="0"/>
        </w:numPr>
        <w:rPr>
          <w:rFonts w:cs="Calibri"/>
          <w:b/>
          <w:sz w:val="12"/>
          <w:szCs w:val="8"/>
        </w:rPr>
      </w:pPr>
    </w:p>
    <w:p w14:paraId="22E7BE86" w14:textId="0388CE45" w:rsidR="0097405C" w:rsidRDefault="0097405C" w:rsidP="00B353B5">
      <w:pPr>
        <w:pStyle w:val="numerbrzegowy"/>
        <w:numPr>
          <w:ilvl w:val="0"/>
          <w:numId w:val="0"/>
        </w:numPr>
        <w:rPr>
          <w:rFonts w:cs="Calibri"/>
          <w:b/>
          <w:sz w:val="12"/>
          <w:szCs w:val="8"/>
        </w:rPr>
      </w:pPr>
    </w:p>
    <w:p w14:paraId="1A241550" w14:textId="3CF2AA18" w:rsidR="0097405C" w:rsidRDefault="0097405C" w:rsidP="00B353B5">
      <w:pPr>
        <w:pStyle w:val="numerbrzegowy"/>
        <w:numPr>
          <w:ilvl w:val="0"/>
          <w:numId w:val="0"/>
        </w:numPr>
        <w:rPr>
          <w:rFonts w:cs="Calibri"/>
          <w:b/>
          <w:sz w:val="12"/>
          <w:szCs w:val="8"/>
        </w:rPr>
      </w:pPr>
    </w:p>
    <w:p w14:paraId="0933D704" w14:textId="1343AF96" w:rsidR="0097405C" w:rsidRDefault="0097405C" w:rsidP="00B353B5">
      <w:pPr>
        <w:pStyle w:val="numerbrzegowy"/>
        <w:numPr>
          <w:ilvl w:val="0"/>
          <w:numId w:val="0"/>
        </w:numPr>
        <w:rPr>
          <w:rFonts w:cs="Calibri"/>
          <w:b/>
          <w:sz w:val="12"/>
          <w:szCs w:val="8"/>
        </w:rPr>
      </w:pPr>
    </w:p>
    <w:p w14:paraId="6D3971C6" w14:textId="77777777" w:rsidR="0097405C" w:rsidRDefault="0097405C" w:rsidP="00B353B5">
      <w:pPr>
        <w:pStyle w:val="numerbrzegowy"/>
        <w:numPr>
          <w:ilvl w:val="0"/>
          <w:numId w:val="0"/>
        </w:numPr>
        <w:rPr>
          <w:rFonts w:cs="Calibri"/>
          <w:b/>
          <w:sz w:val="12"/>
          <w:szCs w:val="8"/>
        </w:rPr>
      </w:pPr>
    </w:p>
    <w:p w14:paraId="44571080" w14:textId="42DFA549" w:rsidR="0097405C" w:rsidRDefault="003C33C0" w:rsidP="003C33C0">
      <w:pPr>
        <w:pStyle w:val="1nrbrzegowy"/>
      </w:pPr>
      <w:r w:rsidRPr="00EB79DC">
        <w:rPr>
          <w:rFonts w:asciiTheme="minorHAnsi" w:hAnsiTheme="minorHAnsi" w:cstheme="minorHAnsi"/>
          <w:noProof/>
          <w:szCs w:val="24"/>
        </w:rPr>
        <w:lastRenderedPageBreak/>
        <w:drawing>
          <wp:anchor distT="0" distB="0" distL="114300" distR="114300" simplePos="0" relativeHeight="252729344" behindDoc="0" locked="0" layoutInCell="1" allowOverlap="1" wp14:anchorId="08B038FC" wp14:editId="7C23A5DA">
            <wp:simplePos x="0" y="0"/>
            <wp:positionH relativeFrom="page">
              <wp:posOffset>1106170</wp:posOffset>
            </wp:positionH>
            <wp:positionV relativeFrom="margin">
              <wp:align>top</wp:align>
            </wp:positionV>
            <wp:extent cx="5655945" cy="3769995"/>
            <wp:effectExtent l="0" t="0" r="1905" b="1905"/>
            <wp:wrapNone/>
            <wp:docPr id="1764338101" name="Obraz 19" descr="Obraz zawierający ubrania, osoba, na wolnym powietrzu,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38101" name="Obraz 19" descr="Obraz zawierający ubrania, osoba, na wolnym powietrzu, uśmiech&#10;&#10;Zawartość wygenerowana przez sztuczną inteligencję może być niepoprawna."/>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5655945" cy="376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93A8F1" w14:textId="4A898BF3" w:rsidR="0097405C" w:rsidRDefault="0097405C" w:rsidP="00B353B5">
      <w:pPr>
        <w:pStyle w:val="numerbrzegowy"/>
        <w:numPr>
          <w:ilvl w:val="0"/>
          <w:numId w:val="0"/>
        </w:numPr>
        <w:rPr>
          <w:rFonts w:cs="Calibri"/>
          <w:b/>
          <w:sz w:val="12"/>
          <w:szCs w:val="8"/>
        </w:rPr>
      </w:pPr>
    </w:p>
    <w:p w14:paraId="625AD068" w14:textId="21FED506" w:rsidR="0097405C" w:rsidRDefault="0097405C" w:rsidP="00B353B5">
      <w:pPr>
        <w:pStyle w:val="numerbrzegowy"/>
        <w:numPr>
          <w:ilvl w:val="0"/>
          <w:numId w:val="0"/>
        </w:numPr>
        <w:rPr>
          <w:rFonts w:cs="Calibri"/>
          <w:b/>
          <w:sz w:val="12"/>
          <w:szCs w:val="8"/>
        </w:rPr>
      </w:pPr>
    </w:p>
    <w:p w14:paraId="27174BA7" w14:textId="78A70F2B" w:rsidR="0097405C" w:rsidRDefault="0097405C" w:rsidP="00B353B5">
      <w:pPr>
        <w:pStyle w:val="numerbrzegowy"/>
        <w:numPr>
          <w:ilvl w:val="0"/>
          <w:numId w:val="0"/>
        </w:numPr>
        <w:rPr>
          <w:rFonts w:cs="Calibri"/>
          <w:b/>
          <w:sz w:val="12"/>
          <w:szCs w:val="8"/>
        </w:rPr>
      </w:pPr>
    </w:p>
    <w:p w14:paraId="6CEBB101" w14:textId="3C81C5A9" w:rsidR="0097405C" w:rsidRDefault="0097405C" w:rsidP="00B353B5">
      <w:pPr>
        <w:pStyle w:val="numerbrzegowy"/>
        <w:numPr>
          <w:ilvl w:val="0"/>
          <w:numId w:val="0"/>
        </w:numPr>
        <w:rPr>
          <w:rFonts w:cs="Calibri"/>
          <w:b/>
          <w:sz w:val="12"/>
          <w:szCs w:val="8"/>
        </w:rPr>
      </w:pPr>
    </w:p>
    <w:p w14:paraId="7557354E" w14:textId="23565AA1" w:rsidR="0097405C" w:rsidRDefault="0097405C" w:rsidP="00B353B5">
      <w:pPr>
        <w:pStyle w:val="numerbrzegowy"/>
        <w:numPr>
          <w:ilvl w:val="0"/>
          <w:numId w:val="0"/>
        </w:numPr>
        <w:rPr>
          <w:rFonts w:cs="Calibri"/>
          <w:b/>
          <w:sz w:val="12"/>
          <w:szCs w:val="8"/>
        </w:rPr>
      </w:pPr>
    </w:p>
    <w:p w14:paraId="27E21A33" w14:textId="5B20BEED" w:rsidR="0097405C" w:rsidRDefault="0097405C" w:rsidP="00B353B5">
      <w:pPr>
        <w:pStyle w:val="numerbrzegowy"/>
        <w:numPr>
          <w:ilvl w:val="0"/>
          <w:numId w:val="0"/>
        </w:numPr>
        <w:rPr>
          <w:rFonts w:cs="Calibri"/>
          <w:b/>
          <w:sz w:val="12"/>
          <w:szCs w:val="8"/>
        </w:rPr>
      </w:pPr>
    </w:p>
    <w:p w14:paraId="1E35CC20" w14:textId="77777777" w:rsidR="0097405C" w:rsidRDefault="0097405C" w:rsidP="00B353B5">
      <w:pPr>
        <w:pStyle w:val="numerbrzegowy"/>
        <w:numPr>
          <w:ilvl w:val="0"/>
          <w:numId w:val="0"/>
        </w:numPr>
        <w:rPr>
          <w:rFonts w:cs="Calibri"/>
          <w:b/>
          <w:sz w:val="12"/>
          <w:szCs w:val="8"/>
        </w:rPr>
      </w:pPr>
    </w:p>
    <w:p w14:paraId="32072D9A" w14:textId="77777777" w:rsidR="0097405C" w:rsidRDefault="0097405C" w:rsidP="00B353B5">
      <w:pPr>
        <w:pStyle w:val="numerbrzegowy"/>
        <w:numPr>
          <w:ilvl w:val="0"/>
          <w:numId w:val="0"/>
        </w:numPr>
        <w:rPr>
          <w:rFonts w:cs="Calibri"/>
          <w:b/>
          <w:sz w:val="12"/>
          <w:szCs w:val="8"/>
        </w:rPr>
      </w:pPr>
    </w:p>
    <w:p w14:paraId="73837BB7" w14:textId="29B2D7A8" w:rsidR="0097405C" w:rsidRDefault="0097405C" w:rsidP="00B353B5">
      <w:pPr>
        <w:pStyle w:val="numerbrzegowy"/>
        <w:numPr>
          <w:ilvl w:val="0"/>
          <w:numId w:val="0"/>
        </w:numPr>
        <w:rPr>
          <w:rFonts w:cs="Calibri"/>
          <w:b/>
          <w:sz w:val="12"/>
          <w:szCs w:val="8"/>
        </w:rPr>
      </w:pPr>
    </w:p>
    <w:p w14:paraId="7F22DA30" w14:textId="77777777" w:rsidR="0097405C" w:rsidRDefault="0097405C" w:rsidP="00B353B5">
      <w:pPr>
        <w:pStyle w:val="numerbrzegowy"/>
        <w:numPr>
          <w:ilvl w:val="0"/>
          <w:numId w:val="0"/>
        </w:numPr>
        <w:rPr>
          <w:rFonts w:cs="Calibri"/>
          <w:b/>
          <w:sz w:val="12"/>
          <w:szCs w:val="8"/>
        </w:rPr>
      </w:pPr>
    </w:p>
    <w:p w14:paraId="337644BE" w14:textId="77777777" w:rsidR="0097405C" w:rsidRDefault="0097405C" w:rsidP="00B353B5">
      <w:pPr>
        <w:pStyle w:val="numerbrzegowy"/>
        <w:numPr>
          <w:ilvl w:val="0"/>
          <w:numId w:val="0"/>
        </w:numPr>
        <w:rPr>
          <w:rFonts w:cs="Calibri"/>
          <w:b/>
          <w:sz w:val="12"/>
          <w:szCs w:val="8"/>
        </w:rPr>
      </w:pPr>
    </w:p>
    <w:p w14:paraId="59539BD6" w14:textId="02670A0A" w:rsidR="0097405C" w:rsidRDefault="0097405C" w:rsidP="00B353B5">
      <w:pPr>
        <w:pStyle w:val="numerbrzegowy"/>
        <w:numPr>
          <w:ilvl w:val="0"/>
          <w:numId w:val="0"/>
        </w:numPr>
        <w:rPr>
          <w:rFonts w:cs="Calibri"/>
          <w:b/>
          <w:sz w:val="12"/>
          <w:szCs w:val="8"/>
        </w:rPr>
      </w:pPr>
    </w:p>
    <w:p w14:paraId="25C37F4E" w14:textId="7F38DC22" w:rsidR="0097405C" w:rsidRDefault="0097405C" w:rsidP="00B353B5">
      <w:pPr>
        <w:pStyle w:val="numerbrzegowy"/>
        <w:numPr>
          <w:ilvl w:val="0"/>
          <w:numId w:val="0"/>
        </w:numPr>
        <w:rPr>
          <w:rFonts w:cs="Calibri"/>
          <w:b/>
          <w:sz w:val="12"/>
          <w:szCs w:val="8"/>
        </w:rPr>
      </w:pPr>
    </w:p>
    <w:p w14:paraId="4F3D9CC0" w14:textId="77777777" w:rsidR="0097405C" w:rsidRDefault="0097405C" w:rsidP="00B353B5">
      <w:pPr>
        <w:pStyle w:val="numerbrzegowy"/>
        <w:numPr>
          <w:ilvl w:val="0"/>
          <w:numId w:val="0"/>
        </w:numPr>
        <w:rPr>
          <w:rFonts w:cs="Calibri"/>
          <w:b/>
          <w:sz w:val="12"/>
          <w:szCs w:val="8"/>
        </w:rPr>
      </w:pPr>
    </w:p>
    <w:p w14:paraId="3E28745F" w14:textId="77777777" w:rsidR="0097405C" w:rsidRDefault="0097405C" w:rsidP="00B353B5">
      <w:pPr>
        <w:pStyle w:val="numerbrzegowy"/>
        <w:numPr>
          <w:ilvl w:val="0"/>
          <w:numId w:val="0"/>
        </w:numPr>
        <w:rPr>
          <w:rFonts w:cs="Calibri"/>
          <w:b/>
          <w:sz w:val="12"/>
          <w:szCs w:val="8"/>
        </w:rPr>
      </w:pPr>
    </w:p>
    <w:p w14:paraId="32A1C917" w14:textId="77777777" w:rsidR="0097405C" w:rsidRDefault="0097405C" w:rsidP="00B353B5">
      <w:pPr>
        <w:pStyle w:val="numerbrzegowy"/>
        <w:numPr>
          <w:ilvl w:val="0"/>
          <w:numId w:val="0"/>
        </w:numPr>
        <w:rPr>
          <w:rFonts w:cs="Calibri"/>
          <w:b/>
          <w:sz w:val="12"/>
          <w:szCs w:val="8"/>
        </w:rPr>
      </w:pPr>
    </w:p>
    <w:p w14:paraId="02B413DC" w14:textId="77777777" w:rsidR="0097405C" w:rsidRDefault="0097405C" w:rsidP="00B353B5">
      <w:pPr>
        <w:pStyle w:val="numerbrzegowy"/>
        <w:numPr>
          <w:ilvl w:val="0"/>
          <w:numId w:val="0"/>
        </w:numPr>
        <w:rPr>
          <w:rFonts w:cs="Calibri"/>
          <w:b/>
          <w:sz w:val="12"/>
          <w:szCs w:val="8"/>
        </w:rPr>
      </w:pPr>
    </w:p>
    <w:p w14:paraId="01201D7E" w14:textId="3F9A11B5" w:rsidR="0097405C" w:rsidRDefault="0097405C" w:rsidP="00B353B5">
      <w:pPr>
        <w:pStyle w:val="numerbrzegowy"/>
        <w:numPr>
          <w:ilvl w:val="0"/>
          <w:numId w:val="0"/>
        </w:numPr>
        <w:rPr>
          <w:rFonts w:cs="Calibri"/>
          <w:b/>
          <w:sz w:val="12"/>
          <w:szCs w:val="8"/>
        </w:rPr>
      </w:pPr>
    </w:p>
    <w:p w14:paraId="5DD7CB3E" w14:textId="77777777" w:rsidR="0097405C" w:rsidRDefault="0097405C" w:rsidP="00B353B5">
      <w:pPr>
        <w:pStyle w:val="numerbrzegowy"/>
        <w:numPr>
          <w:ilvl w:val="0"/>
          <w:numId w:val="0"/>
        </w:numPr>
        <w:rPr>
          <w:rFonts w:cs="Calibri"/>
          <w:b/>
          <w:sz w:val="12"/>
          <w:szCs w:val="8"/>
        </w:rPr>
      </w:pPr>
    </w:p>
    <w:p w14:paraId="347702A9" w14:textId="77777777" w:rsidR="0097405C" w:rsidRDefault="0097405C" w:rsidP="00B353B5">
      <w:pPr>
        <w:pStyle w:val="numerbrzegowy"/>
        <w:numPr>
          <w:ilvl w:val="0"/>
          <w:numId w:val="0"/>
        </w:numPr>
        <w:rPr>
          <w:rFonts w:cs="Calibri"/>
          <w:b/>
          <w:sz w:val="12"/>
          <w:szCs w:val="8"/>
        </w:rPr>
      </w:pPr>
    </w:p>
    <w:p w14:paraId="2A87A8C5" w14:textId="77777777" w:rsidR="0097405C" w:rsidRDefault="0097405C" w:rsidP="00B353B5">
      <w:pPr>
        <w:pStyle w:val="numerbrzegowy"/>
        <w:numPr>
          <w:ilvl w:val="0"/>
          <w:numId w:val="0"/>
        </w:numPr>
        <w:rPr>
          <w:rFonts w:cs="Calibri"/>
          <w:b/>
          <w:sz w:val="12"/>
          <w:szCs w:val="8"/>
        </w:rPr>
      </w:pPr>
    </w:p>
    <w:p w14:paraId="23F5772F" w14:textId="77777777" w:rsidR="0097405C" w:rsidRDefault="0097405C" w:rsidP="00B353B5">
      <w:pPr>
        <w:pStyle w:val="numerbrzegowy"/>
        <w:numPr>
          <w:ilvl w:val="0"/>
          <w:numId w:val="0"/>
        </w:numPr>
        <w:rPr>
          <w:rFonts w:cs="Calibri"/>
          <w:b/>
          <w:sz w:val="12"/>
          <w:szCs w:val="8"/>
        </w:rPr>
      </w:pPr>
    </w:p>
    <w:p w14:paraId="1FF1870C" w14:textId="77777777" w:rsidR="0097405C" w:rsidRDefault="0097405C" w:rsidP="00B353B5">
      <w:pPr>
        <w:pStyle w:val="numerbrzegowy"/>
        <w:numPr>
          <w:ilvl w:val="0"/>
          <w:numId w:val="0"/>
        </w:numPr>
        <w:rPr>
          <w:rFonts w:cs="Calibri"/>
          <w:b/>
          <w:sz w:val="12"/>
          <w:szCs w:val="8"/>
        </w:rPr>
      </w:pPr>
    </w:p>
    <w:p w14:paraId="38A3D6DC" w14:textId="77777777" w:rsidR="0097405C" w:rsidRDefault="0097405C" w:rsidP="00B353B5">
      <w:pPr>
        <w:pStyle w:val="numerbrzegowy"/>
        <w:numPr>
          <w:ilvl w:val="0"/>
          <w:numId w:val="0"/>
        </w:numPr>
        <w:rPr>
          <w:rFonts w:cs="Calibri"/>
          <w:b/>
          <w:sz w:val="12"/>
          <w:szCs w:val="8"/>
        </w:rPr>
      </w:pPr>
    </w:p>
    <w:p w14:paraId="5B87EAC6" w14:textId="589D962F" w:rsidR="0097405C" w:rsidRDefault="0097405C" w:rsidP="00B353B5">
      <w:pPr>
        <w:pStyle w:val="numerbrzegowy"/>
        <w:numPr>
          <w:ilvl w:val="0"/>
          <w:numId w:val="0"/>
        </w:numPr>
        <w:rPr>
          <w:rFonts w:cs="Calibri"/>
          <w:b/>
          <w:sz w:val="12"/>
          <w:szCs w:val="8"/>
        </w:rPr>
      </w:pPr>
    </w:p>
    <w:p w14:paraId="1831C6E8" w14:textId="77777777" w:rsidR="0097405C" w:rsidRDefault="0097405C" w:rsidP="00B353B5">
      <w:pPr>
        <w:pStyle w:val="numerbrzegowy"/>
        <w:numPr>
          <w:ilvl w:val="0"/>
          <w:numId w:val="0"/>
        </w:numPr>
        <w:rPr>
          <w:rFonts w:cs="Calibri"/>
          <w:b/>
          <w:sz w:val="12"/>
          <w:szCs w:val="8"/>
        </w:rPr>
      </w:pPr>
    </w:p>
    <w:p w14:paraId="0282108E" w14:textId="77777777" w:rsidR="0097405C" w:rsidRDefault="0097405C" w:rsidP="00B353B5">
      <w:pPr>
        <w:pStyle w:val="numerbrzegowy"/>
        <w:numPr>
          <w:ilvl w:val="0"/>
          <w:numId w:val="0"/>
        </w:numPr>
        <w:rPr>
          <w:rFonts w:cs="Calibri"/>
          <w:b/>
          <w:sz w:val="12"/>
          <w:szCs w:val="8"/>
        </w:rPr>
      </w:pPr>
    </w:p>
    <w:p w14:paraId="327DFD1B" w14:textId="77777777" w:rsidR="003C33C0" w:rsidRDefault="003C33C0" w:rsidP="00B353B5">
      <w:pPr>
        <w:pStyle w:val="numerbrzegowy"/>
        <w:numPr>
          <w:ilvl w:val="0"/>
          <w:numId w:val="0"/>
        </w:numPr>
        <w:rPr>
          <w:rFonts w:cs="Calibri"/>
          <w:b/>
          <w:sz w:val="12"/>
          <w:szCs w:val="8"/>
        </w:rPr>
      </w:pPr>
    </w:p>
    <w:p w14:paraId="5934A441" w14:textId="77777777" w:rsidR="003C33C0" w:rsidRDefault="003C33C0" w:rsidP="00B353B5">
      <w:pPr>
        <w:pStyle w:val="numerbrzegowy"/>
        <w:numPr>
          <w:ilvl w:val="0"/>
          <w:numId w:val="0"/>
        </w:numPr>
        <w:rPr>
          <w:rFonts w:cs="Calibri"/>
          <w:b/>
          <w:sz w:val="12"/>
          <w:szCs w:val="8"/>
        </w:rPr>
      </w:pPr>
    </w:p>
    <w:p w14:paraId="13FA06B7" w14:textId="77777777" w:rsidR="003C33C0" w:rsidRDefault="003C33C0" w:rsidP="00B353B5">
      <w:pPr>
        <w:pStyle w:val="numerbrzegowy"/>
        <w:numPr>
          <w:ilvl w:val="0"/>
          <w:numId w:val="0"/>
        </w:numPr>
        <w:rPr>
          <w:rFonts w:cs="Calibri"/>
          <w:b/>
          <w:sz w:val="12"/>
          <w:szCs w:val="8"/>
        </w:rPr>
      </w:pPr>
    </w:p>
    <w:p w14:paraId="21501C16" w14:textId="77777777" w:rsidR="0097405C" w:rsidRDefault="0097405C" w:rsidP="00B353B5">
      <w:pPr>
        <w:pStyle w:val="numerbrzegowy"/>
        <w:numPr>
          <w:ilvl w:val="0"/>
          <w:numId w:val="0"/>
        </w:numPr>
        <w:rPr>
          <w:rFonts w:cs="Calibri"/>
          <w:b/>
          <w:sz w:val="12"/>
          <w:szCs w:val="8"/>
        </w:rPr>
      </w:pPr>
    </w:p>
    <w:p w14:paraId="04373FC8" w14:textId="77777777" w:rsidR="0097405C" w:rsidRDefault="0097405C" w:rsidP="00B353B5">
      <w:pPr>
        <w:pStyle w:val="numerbrzegowy"/>
        <w:numPr>
          <w:ilvl w:val="0"/>
          <w:numId w:val="0"/>
        </w:numPr>
        <w:rPr>
          <w:rFonts w:cs="Calibri"/>
          <w:b/>
          <w:sz w:val="12"/>
          <w:szCs w:val="8"/>
        </w:rPr>
      </w:pPr>
    </w:p>
    <w:p w14:paraId="69319AB1" w14:textId="426B9882" w:rsidR="0097405C" w:rsidRDefault="0097405C" w:rsidP="00B353B5">
      <w:pPr>
        <w:pStyle w:val="numerbrzegowy"/>
        <w:numPr>
          <w:ilvl w:val="0"/>
          <w:numId w:val="0"/>
        </w:numPr>
        <w:rPr>
          <w:rFonts w:cs="Calibri"/>
          <w:b/>
          <w:sz w:val="12"/>
          <w:szCs w:val="8"/>
        </w:rPr>
      </w:pPr>
    </w:p>
    <w:p w14:paraId="73543AE9" w14:textId="77777777" w:rsidR="0097405C" w:rsidRDefault="0097405C" w:rsidP="00B353B5">
      <w:pPr>
        <w:pStyle w:val="numerbrzegowy"/>
        <w:numPr>
          <w:ilvl w:val="0"/>
          <w:numId w:val="0"/>
        </w:numPr>
        <w:rPr>
          <w:rFonts w:cs="Calibri"/>
          <w:b/>
          <w:sz w:val="12"/>
          <w:szCs w:val="8"/>
        </w:rPr>
      </w:pPr>
    </w:p>
    <w:p w14:paraId="1A2823E0" w14:textId="77777777" w:rsidR="0097405C" w:rsidRDefault="0097405C" w:rsidP="00B353B5">
      <w:pPr>
        <w:pStyle w:val="numerbrzegowy"/>
        <w:numPr>
          <w:ilvl w:val="0"/>
          <w:numId w:val="0"/>
        </w:numPr>
        <w:rPr>
          <w:rFonts w:cs="Calibri"/>
          <w:b/>
          <w:sz w:val="12"/>
          <w:szCs w:val="8"/>
        </w:rPr>
      </w:pPr>
    </w:p>
    <w:p w14:paraId="22D60734" w14:textId="5DC57C46" w:rsidR="0097405C" w:rsidRDefault="0097405C" w:rsidP="00B353B5">
      <w:pPr>
        <w:pStyle w:val="numerbrzegowy"/>
        <w:numPr>
          <w:ilvl w:val="0"/>
          <w:numId w:val="0"/>
        </w:numPr>
        <w:rPr>
          <w:rFonts w:cs="Calibri"/>
          <w:b/>
          <w:sz w:val="12"/>
          <w:szCs w:val="8"/>
        </w:rPr>
      </w:pPr>
    </w:p>
    <w:p w14:paraId="17E21E6C" w14:textId="77777777" w:rsidR="0097405C" w:rsidRDefault="0097405C" w:rsidP="00B353B5">
      <w:pPr>
        <w:pStyle w:val="numerbrzegowy"/>
        <w:numPr>
          <w:ilvl w:val="0"/>
          <w:numId w:val="0"/>
        </w:numPr>
        <w:rPr>
          <w:rFonts w:cs="Calibri"/>
          <w:b/>
          <w:sz w:val="12"/>
          <w:szCs w:val="8"/>
        </w:rPr>
      </w:pPr>
    </w:p>
    <w:p w14:paraId="54A90445" w14:textId="6A8FD23D" w:rsidR="0097405C" w:rsidRDefault="0097405C" w:rsidP="00B353B5">
      <w:pPr>
        <w:pStyle w:val="numerbrzegowy"/>
        <w:numPr>
          <w:ilvl w:val="0"/>
          <w:numId w:val="0"/>
        </w:numPr>
        <w:rPr>
          <w:rFonts w:cs="Calibri"/>
          <w:b/>
          <w:sz w:val="12"/>
          <w:szCs w:val="8"/>
        </w:rPr>
      </w:pPr>
    </w:p>
    <w:p w14:paraId="45B4F46F" w14:textId="2D87A554" w:rsidR="00101F18" w:rsidRDefault="00101F18" w:rsidP="00B353B5">
      <w:pPr>
        <w:pStyle w:val="numerbrzegowy"/>
        <w:numPr>
          <w:ilvl w:val="0"/>
          <w:numId w:val="0"/>
        </w:numPr>
        <w:rPr>
          <w:rFonts w:cs="Calibri"/>
          <w:b/>
          <w:sz w:val="12"/>
          <w:szCs w:val="8"/>
        </w:rPr>
      </w:pPr>
    </w:p>
    <w:p w14:paraId="75593BB2" w14:textId="08106A8B" w:rsidR="009624E6" w:rsidRPr="00101F18" w:rsidRDefault="00B353B5" w:rsidP="00101F18">
      <w:pPr>
        <w:pStyle w:val="1nrbrzegowy"/>
      </w:pPr>
      <w:r w:rsidRPr="00101F18">
        <w:rPr>
          <w:rFonts w:asciiTheme="minorHAnsi" w:hAnsiTheme="minorHAnsi" w:cstheme="minorHAnsi"/>
          <w:noProof/>
          <w:szCs w:val="24"/>
        </w:rPr>
        <w:t xml:space="preserve"> </w:t>
      </w:r>
    </w:p>
    <w:p w14:paraId="67CA7188" w14:textId="6ECD11BD" w:rsidR="00101F18" w:rsidRDefault="00101F18" w:rsidP="00101F18">
      <w:pPr>
        <w:pStyle w:val="1nrbrzegowy"/>
        <w:numPr>
          <w:ilvl w:val="0"/>
          <w:numId w:val="0"/>
        </w:numPr>
        <w:rPr>
          <w:rFonts w:asciiTheme="minorHAnsi" w:hAnsiTheme="minorHAnsi" w:cstheme="minorHAnsi"/>
          <w:noProof/>
          <w:szCs w:val="24"/>
        </w:rPr>
      </w:pPr>
    </w:p>
    <w:p w14:paraId="2C02271A" w14:textId="04B3D5ED" w:rsidR="00160CD7" w:rsidRDefault="00160CD7" w:rsidP="00101F18">
      <w:pPr>
        <w:pStyle w:val="1nrbrzegowy"/>
        <w:numPr>
          <w:ilvl w:val="0"/>
          <w:numId w:val="0"/>
        </w:numPr>
        <w:rPr>
          <w:rFonts w:asciiTheme="minorHAnsi" w:hAnsiTheme="minorHAnsi" w:cstheme="minorHAnsi"/>
          <w:noProof/>
          <w:szCs w:val="24"/>
        </w:rPr>
      </w:pPr>
      <w:r w:rsidRPr="00EB79DC">
        <w:rPr>
          <w:rFonts w:asciiTheme="minorHAnsi" w:hAnsiTheme="minorHAnsi" w:cstheme="minorHAnsi"/>
          <w:noProof/>
          <w:szCs w:val="24"/>
        </w:rPr>
        <w:drawing>
          <wp:anchor distT="0" distB="0" distL="114300" distR="114300" simplePos="0" relativeHeight="253012992" behindDoc="0" locked="0" layoutInCell="1" allowOverlap="1" wp14:anchorId="4733C37D" wp14:editId="0FEFC34A">
            <wp:simplePos x="0" y="0"/>
            <wp:positionH relativeFrom="margin">
              <wp:posOffset>139065</wp:posOffset>
            </wp:positionH>
            <wp:positionV relativeFrom="margin">
              <wp:posOffset>4391593</wp:posOffset>
            </wp:positionV>
            <wp:extent cx="5675630" cy="3783965"/>
            <wp:effectExtent l="0" t="0" r="1270" b="6985"/>
            <wp:wrapNone/>
            <wp:docPr id="2031886429" name="Obraz 155" descr="Obraz zawierający osoba, Ludzka twarz, na wolnym powietrzu,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86429" name="Obraz 155" descr="Obraz zawierający osoba, Ludzka twarz, na wolnym powietrzu, człowiek&#10;&#10;Zawartość wygenerowana przez sztuczną inteligencję może być niepoprawna."/>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29DD65E0" w14:textId="4F17CE31" w:rsidR="00160CD7" w:rsidRDefault="00160CD7" w:rsidP="00101F18">
      <w:pPr>
        <w:pStyle w:val="1nrbrzegowy"/>
        <w:numPr>
          <w:ilvl w:val="0"/>
          <w:numId w:val="0"/>
        </w:numPr>
        <w:rPr>
          <w:rFonts w:asciiTheme="minorHAnsi" w:hAnsiTheme="minorHAnsi" w:cstheme="minorHAnsi"/>
          <w:noProof/>
          <w:szCs w:val="24"/>
        </w:rPr>
      </w:pPr>
    </w:p>
    <w:p w14:paraId="08AFC465" w14:textId="4CC89606" w:rsidR="00160CD7" w:rsidRDefault="00160CD7" w:rsidP="00101F18">
      <w:pPr>
        <w:pStyle w:val="1nrbrzegowy"/>
        <w:numPr>
          <w:ilvl w:val="0"/>
          <w:numId w:val="0"/>
        </w:numPr>
        <w:rPr>
          <w:rFonts w:asciiTheme="minorHAnsi" w:hAnsiTheme="minorHAnsi" w:cstheme="minorHAnsi"/>
          <w:noProof/>
          <w:szCs w:val="24"/>
        </w:rPr>
      </w:pPr>
    </w:p>
    <w:p w14:paraId="66A910CD" w14:textId="7837206D" w:rsidR="00160CD7" w:rsidRDefault="00160CD7" w:rsidP="00101F18">
      <w:pPr>
        <w:pStyle w:val="1nrbrzegowy"/>
        <w:numPr>
          <w:ilvl w:val="0"/>
          <w:numId w:val="0"/>
        </w:numPr>
        <w:rPr>
          <w:rFonts w:asciiTheme="minorHAnsi" w:hAnsiTheme="minorHAnsi" w:cstheme="minorHAnsi"/>
          <w:noProof/>
          <w:szCs w:val="24"/>
        </w:rPr>
      </w:pPr>
    </w:p>
    <w:p w14:paraId="504E2465" w14:textId="746BF547" w:rsidR="00160CD7" w:rsidRDefault="00160CD7" w:rsidP="00101F18">
      <w:pPr>
        <w:pStyle w:val="1nrbrzegowy"/>
        <w:numPr>
          <w:ilvl w:val="0"/>
          <w:numId w:val="0"/>
        </w:numPr>
        <w:rPr>
          <w:rFonts w:asciiTheme="minorHAnsi" w:hAnsiTheme="minorHAnsi" w:cstheme="minorHAnsi"/>
          <w:noProof/>
          <w:szCs w:val="24"/>
        </w:rPr>
      </w:pPr>
    </w:p>
    <w:p w14:paraId="34829003" w14:textId="10665F26" w:rsidR="00160CD7" w:rsidRDefault="00160CD7" w:rsidP="00101F18">
      <w:pPr>
        <w:pStyle w:val="1nrbrzegowy"/>
        <w:numPr>
          <w:ilvl w:val="0"/>
          <w:numId w:val="0"/>
        </w:numPr>
        <w:rPr>
          <w:rFonts w:asciiTheme="minorHAnsi" w:hAnsiTheme="minorHAnsi" w:cstheme="minorHAnsi"/>
          <w:noProof/>
          <w:szCs w:val="24"/>
        </w:rPr>
      </w:pPr>
    </w:p>
    <w:p w14:paraId="759379FA" w14:textId="77777777" w:rsidR="00160CD7" w:rsidRDefault="00160CD7" w:rsidP="00101F18">
      <w:pPr>
        <w:pStyle w:val="1nrbrzegowy"/>
        <w:numPr>
          <w:ilvl w:val="0"/>
          <w:numId w:val="0"/>
        </w:numPr>
        <w:rPr>
          <w:rFonts w:asciiTheme="minorHAnsi" w:hAnsiTheme="minorHAnsi" w:cstheme="minorHAnsi"/>
          <w:noProof/>
          <w:szCs w:val="24"/>
        </w:rPr>
      </w:pPr>
    </w:p>
    <w:p w14:paraId="71180057" w14:textId="3CFDDDBF" w:rsidR="00160CD7" w:rsidRDefault="00160CD7" w:rsidP="00101F18">
      <w:pPr>
        <w:pStyle w:val="1nrbrzegowy"/>
        <w:numPr>
          <w:ilvl w:val="0"/>
          <w:numId w:val="0"/>
        </w:numPr>
        <w:rPr>
          <w:rFonts w:asciiTheme="minorHAnsi" w:hAnsiTheme="minorHAnsi" w:cstheme="minorHAnsi"/>
          <w:noProof/>
          <w:szCs w:val="24"/>
        </w:rPr>
      </w:pPr>
    </w:p>
    <w:p w14:paraId="51D55E4B" w14:textId="31B445C2" w:rsidR="00160CD7" w:rsidRDefault="00160CD7" w:rsidP="00101F18">
      <w:pPr>
        <w:pStyle w:val="1nrbrzegowy"/>
        <w:numPr>
          <w:ilvl w:val="0"/>
          <w:numId w:val="0"/>
        </w:numPr>
        <w:rPr>
          <w:rFonts w:asciiTheme="minorHAnsi" w:hAnsiTheme="minorHAnsi" w:cstheme="minorHAnsi"/>
          <w:noProof/>
          <w:szCs w:val="24"/>
        </w:rPr>
      </w:pPr>
    </w:p>
    <w:p w14:paraId="6E1BF2B0" w14:textId="23E5F09D" w:rsidR="00160CD7" w:rsidRDefault="00160CD7" w:rsidP="00101F18">
      <w:pPr>
        <w:pStyle w:val="1nrbrzegowy"/>
        <w:numPr>
          <w:ilvl w:val="0"/>
          <w:numId w:val="0"/>
        </w:numPr>
        <w:rPr>
          <w:rFonts w:asciiTheme="minorHAnsi" w:hAnsiTheme="minorHAnsi" w:cstheme="minorHAnsi"/>
          <w:noProof/>
          <w:szCs w:val="24"/>
        </w:rPr>
      </w:pPr>
    </w:p>
    <w:p w14:paraId="741B85B5" w14:textId="77777777" w:rsidR="00160CD7" w:rsidRDefault="00160CD7" w:rsidP="00101F18">
      <w:pPr>
        <w:pStyle w:val="1nrbrzegowy"/>
        <w:numPr>
          <w:ilvl w:val="0"/>
          <w:numId w:val="0"/>
        </w:numPr>
        <w:rPr>
          <w:rFonts w:asciiTheme="minorHAnsi" w:hAnsiTheme="minorHAnsi" w:cstheme="minorHAnsi"/>
          <w:noProof/>
          <w:szCs w:val="24"/>
        </w:rPr>
      </w:pPr>
    </w:p>
    <w:p w14:paraId="23FD0F3D" w14:textId="77777777" w:rsidR="00160CD7" w:rsidRDefault="00160CD7" w:rsidP="00101F18">
      <w:pPr>
        <w:pStyle w:val="1nrbrzegowy"/>
        <w:numPr>
          <w:ilvl w:val="0"/>
          <w:numId w:val="0"/>
        </w:numPr>
        <w:rPr>
          <w:rFonts w:asciiTheme="minorHAnsi" w:hAnsiTheme="minorHAnsi" w:cstheme="minorHAnsi"/>
          <w:noProof/>
          <w:szCs w:val="24"/>
        </w:rPr>
      </w:pPr>
    </w:p>
    <w:p w14:paraId="7799B72F" w14:textId="7BCEA47F" w:rsidR="00160CD7" w:rsidRDefault="00160CD7" w:rsidP="00101F18">
      <w:pPr>
        <w:pStyle w:val="1nrbrzegowy"/>
        <w:numPr>
          <w:ilvl w:val="0"/>
          <w:numId w:val="0"/>
        </w:numPr>
        <w:rPr>
          <w:rFonts w:asciiTheme="minorHAnsi" w:hAnsiTheme="minorHAnsi" w:cstheme="minorHAnsi"/>
          <w:noProof/>
          <w:szCs w:val="24"/>
        </w:rPr>
      </w:pPr>
    </w:p>
    <w:p w14:paraId="576887FD" w14:textId="246948B8" w:rsidR="00160CD7" w:rsidRDefault="00160CD7" w:rsidP="00101F18">
      <w:pPr>
        <w:pStyle w:val="1nrbrzegowy"/>
        <w:numPr>
          <w:ilvl w:val="0"/>
          <w:numId w:val="0"/>
        </w:numPr>
        <w:rPr>
          <w:rFonts w:asciiTheme="minorHAnsi" w:hAnsiTheme="minorHAnsi" w:cstheme="minorHAnsi"/>
          <w:noProof/>
          <w:szCs w:val="24"/>
        </w:rPr>
      </w:pPr>
    </w:p>
    <w:p w14:paraId="0F965BE5" w14:textId="28404984" w:rsidR="00160CD7" w:rsidRDefault="00160CD7" w:rsidP="00101F18">
      <w:pPr>
        <w:pStyle w:val="1nrbrzegowy"/>
        <w:numPr>
          <w:ilvl w:val="0"/>
          <w:numId w:val="0"/>
        </w:numPr>
        <w:rPr>
          <w:rFonts w:asciiTheme="minorHAnsi" w:hAnsiTheme="minorHAnsi" w:cstheme="minorHAnsi"/>
          <w:noProof/>
          <w:szCs w:val="24"/>
        </w:rPr>
      </w:pPr>
    </w:p>
    <w:p w14:paraId="182C4303" w14:textId="53BE2CEA" w:rsidR="00160CD7" w:rsidRDefault="00160CD7" w:rsidP="00101F18">
      <w:pPr>
        <w:pStyle w:val="1nrbrzegowy"/>
        <w:numPr>
          <w:ilvl w:val="0"/>
          <w:numId w:val="0"/>
        </w:numPr>
        <w:rPr>
          <w:rFonts w:asciiTheme="minorHAnsi" w:hAnsiTheme="minorHAnsi" w:cstheme="minorHAnsi"/>
          <w:noProof/>
          <w:szCs w:val="24"/>
        </w:rPr>
      </w:pPr>
    </w:p>
    <w:p w14:paraId="0A7F75ED" w14:textId="38DE33F7" w:rsidR="00160CD7" w:rsidRDefault="00160CD7" w:rsidP="00101F18">
      <w:pPr>
        <w:pStyle w:val="1nrbrzegowy"/>
        <w:numPr>
          <w:ilvl w:val="0"/>
          <w:numId w:val="0"/>
        </w:numPr>
        <w:rPr>
          <w:rFonts w:asciiTheme="minorHAnsi" w:hAnsiTheme="minorHAnsi" w:cstheme="minorHAnsi"/>
          <w:noProof/>
          <w:szCs w:val="24"/>
        </w:rPr>
      </w:pPr>
    </w:p>
    <w:p w14:paraId="459DF893" w14:textId="77777777" w:rsidR="00160CD7" w:rsidRDefault="00160CD7" w:rsidP="00101F18">
      <w:pPr>
        <w:pStyle w:val="1nrbrzegowy"/>
        <w:numPr>
          <w:ilvl w:val="0"/>
          <w:numId w:val="0"/>
        </w:numPr>
        <w:rPr>
          <w:rFonts w:asciiTheme="minorHAnsi" w:hAnsiTheme="minorHAnsi" w:cstheme="minorHAnsi"/>
          <w:noProof/>
          <w:szCs w:val="24"/>
        </w:rPr>
      </w:pPr>
    </w:p>
    <w:p w14:paraId="768982B5" w14:textId="263BCDC6" w:rsidR="00160CD7" w:rsidRDefault="00160CD7" w:rsidP="00101F18">
      <w:pPr>
        <w:pStyle w:val="1nrbrzegowy"/>
        <w:numPr>
          <w:ilvl w:val="0"/>
          <w:numId w:val="0"/>
        </w:numPr>
        <w:rPr>
          <w:rFonts w:asciiTheme="minorHAnsi" w:hAnsiTheme="minorHAnsi" w:cstheme="minorHAnsi"/>
          <w:noProof/>
          <w:szCs w:val="24"/>
        </w:rPr>
      </w:pPr>
    </w:p>
    <w:p w14:paraId="0210A09A" w14:textId="77777777" w:rsidR="00160CD7" w:rsidRDefault="00160CD7" w:rsidP="00101F18">
      <w:pPr>
        <w:pStyle w:val="1nrbrzegowy"/>
        <w:numPr>
          <w:ilvl w:val="0"/>
          <w:numId w:val="0"/>
        </w:numPr>
        <w:rPr>
          <w:rFonts w:asciiTheme="minorHAnsi" w:hAnsiTheme="minorHAnsi" w:cstheme="minorHAnsi"/>
          <w:noProof/>
          <w:szCs w:val="24"/>
        </w:rPr>
      </w:pPr>
    </w:p>
    <w:p w14:paraId="0924EAD2" w14:textId="5B1546B1" w:rsidR="00160CD7" w:rsidRDefault="00160CD7" w:rsidP="00101F18">
      <w:pPr>
        <w:pStyle w:val="1nrbrzegowy"/>
        <w:numPr>
          <w:ilvl w:val="0"/>
          <w:numId w:val="0"/>
        </w:numPr>
        <w:rPr>
          <w:rFonts w:asciiTheme="minorHAnsi" w:hAnsiTheme="minorHAnsi" w:cstheme="minorHAnsi"/>
          <w:noProof/>
          <w:szCs w:val="24"/>
        </w:rPr>
      </w:pPr>
    </w:p>
    <w:p w14:paraId="0ED6B88C" w14:textId="6362F755" w:rsidR="00160CD7" w:rsidRDefault="00160CD7" w:rsidP="00101F18">
      <w:pPr>
        <w:pStyle w:val="1nrbrzegowy"/>
        <w:numPr>
          <w:ilvl w:val="0"/>
          <w:numId w:val="0"/>
        </w:numPr>
        <w:rPr>
          <w:rFonts w:asciiTheme="minorHAnsi" w:hAnsiTheme="minorHAnsi" w:cstheme="minorHAnsi"/>
          <w:noProof/>
          <w:szCs w:val="24"/>
        </w:rPr>
      </w:pPr>
    </w:p>
    <w:p w14:paraId="6E023B99" w14:textId="77777777" w:rsidR="00160CD7" w:rsidRDefault="00160CD7" w:rsidP="00101F18">
      <w:pPr>
        <w:pStyle w:val="1nrbrzegowy"/>
        <w:numPr>
          <w:ilvl w:val="0"/>
          <w:numId w:val="0"/>
        </w:numPr>
        <w:rPr>
          <w:rFonts w:asciiTheme="minorHAnsi" w:hAnsiTheme="minorHAnsi" w:cstheme="minorHAnsi"/>
          <w:noProof/>
          <w:szCs w:val="24"/>
        </w:rPr>
      </w:pPr>
    </w:p>
    <w:p w14:paraId="52DE48FF" w14:textId="77777777" w:rsidR="00160CD7" w:rsidRDefault="00160CD7" w:rsidP="00101F18">
      <w:pPr>
        <w:pStyle w:val="1nrbrzegowy"/>
        <w:numPr>
          <w:ilvl w:val="0"/>
          <w:numId w:val="0"/>
        </w:numPr>
        <w:rPr>
          <w:rFonts w:asciiTheme="minorHAnsi" w:hAnsiTheme="minorHAnsi" w:cstheme="minorHAnsi"/>
          <w:noProof/>
          <w:szCs w:val="24"/>
        </w:rPr>
      </w:pPr>
    </w:p>
    <w:p w14:paraId="74335811" w14:textId="6BF15B78" w:rsidR="00160CD7" w:rsidRDefault="00160CD7" w:rsidP="00101F18">
      <w:pPr>
        <w:pStyle w:val="1nrbrzegowy"/>
        <w:numPr>
          <w:ilvl w:val="0"/>
          <w:numId w:val="0"/>
        </w:numPr>
        <w:rPr>
          <w:rFonts w:asciiTheme="minorHAnsi" w:hAnsiTheme="minorHAnsi" w:cstheme="minorHAnsi"/>
          <w:noProof/>
          <w:szCs w:val="24"/>
        </w:rPr>
      </w:pPr>
    </w:p>
    <w:p w14:paraId="0B07EC9B" w14:textId="4C7C21E2" w:rsidR="00160CD7" w:rsidRDefault="00160CD7" w:rsidP="00101F18">
      <w:pPr>
        <w:pStyle w:val="1nrbrzegowy"/>
        <w:numPr>
          <w:ilvl w:val="0"/>
          <w:numId w:val="0"/>
        </w:numPr>
        <w:rPr>
          <w:rFonts w:asciiTheme="minorHAnsi" w:hAnsiTheme="minorHAnsi" w:cstheme="minorHAnsi"/>
          <w:noProof/>
          <w:szCs w:val="24"/>
        </w:rPr>
      </w:pPr>
    </w:p>
    <w:p w14:paraId="70493120" w14:textId="33667C5B" w:rsidR="0097405C" w:rsidRDefault="0097405C" w:rsidP="00101F18">
      <w:pPr>
        <w:pStyle w:val="1nrbrzegowy"/>
        <w:numPr>
          <w:ilvl w:val="0"/>
          <w:numId w:val="0"/>
        </w:numPr>
        <w:rPr>
          <w:rFonts w:asciiTheme="minorHAnsi" w:hAnsiTheme="minorHAnsi" w:cstheme="minorHAnsi"/>
          <w:noProof/>
          <w:szCs w:val="24"/>
        </w:rPr>
      </w:pPr>
    </w:p>
    <w:p w14:paraId="10E8A879" w14:textId="77777777" w:rsidR="0097405C" w:rsidRDefault="0097405C" w:rsidP="00101F18">
      <w:pPr>
        <w:pStyle w:val="1nrbrzegowy"/>
        <w:numPr>
          <w:ilvl w:val="0"/>
          <w:numId w:val="0"/>
        </w:numPr>
        <w:rPr>
          <w:rFonts w:asciiTheme="minorHAnsi" w:hAnsiTheme="minorHAnsi" w:cstheme="minorHAnsi"/>
          <w:noProof/>
          <w:szCs w:val="24"/>
        </w:rPr>
      </w:pPr>
    </w:p>
    <w:p w14:paraId="353A362D" w14:textId="77777777" w:rsidR="00160CD7" w:rsidRDefault="00160CD7" w:rsidP="00101F18">
      <w:pPr>
        <w:pStyle w:val="1nrbrzegowy"/>
        <w:numPr>
          <w:ilvl w:val="0"/>
          <w:numId w:val="0"/>
        </w:numPr>
        <w:rPr>
          <w:rFonts w:asciiTheme="minorHAnsi" w:hAnsiTheme="minorHAnsi" w:cstheme="minorHAnsi"/>
          <w:noProof/>
          <w:szCs w:val="24"/>
        </w:rPr>
      </w:pPr>
    </w:p>
    <w:p w14:paraId="65D0BE14" w14:textId="4A68F4AF" w:rsidR="00160CD7" w:rsidRDefault="00160CD7" w:rsidP="00F317C8">
      <w:pPr>
        <w:pStyle w:val="1nrbrzegowy"/>
        <w:numPr>
          <w:ilvl w:val="0"/>
          <w:numId w:val="0"/>
        </w:numPr>
        <w:rPr>
          <w:noProof/>
        </w:rPr>
      </w:pPr>
    </w:p>
    <w:p w14:paraId="197E9D1F" w14:textId="341B539D" w:rsidR="00160CD7" w:rsidRDefault="00160CD7" w:rsidP="00101F18">
      <w:pPr>
        <w:pStyle w:val="1nrbrzegowy"/>
        <w:numPr>
          <w:ilvl w:val="0"/>
          <w:numId w:val="0"/>
        </w:numPr>
        <w:rPr>
          <w:rFonts w:asciiTheme="minorHAnsi" w:hAnsiTheme="minorHAnsi" w:cstheme="minorHAnsi"/>
          <w:noProof/>
          <w:szCs w:val="24"/>
        </w:rPr>
      </w:pPr>
    </w:p>
    <w:p w14:paraId="54771138" w14:textId="53546C95" w:rsidR="00160CD7" w:rsidRDefault="00FD11FF" w:rsidP="003C33C0">
      <w:pPr>
        <w:pStyle w:val="1nrbrzegowy"/>
        <w:rPr>
          <w:noProof/>
        </w:rPr>
      </w:pPr>
      <w:r w:rsidRPr="00EB79DC">
        <w:rPr>
          <w:noProof/>
        </w:rPr>
        <w:lastRenderedPageBreak/>
        <w:drawing>
          <wp:anchor distT="0" distB="0" distL="114300" distR="114300" simplePos="0" relativeHeight="252735488" behindDoc="0" locked="0" layoutInCell="1" allowOverlap="1" wp14:anchorId="47872F01" wp14:editId="1A92E1DE">
            <wp:simplePos x="0" y="0"/>
            <wp:positionH relativeFrom="margin">
              <wp:posOffset>-3810</wp:posOffset>
            </wp:positionH>
            <wp:positionV relativeFrom="margin">
              <wp:posOffset>15808</wp:posOffset>
            </wp:positionV>
            <wp:extent cx="5662930" cy="3873801"/>
            <wp:effectExtent l="0" t="0" r="0" b="0"/>
            <wp:wrapNone/>
            <wp:docPr id="1762639160" name="Obraz 20" descr="Obraz zawierający osoba, Ludzka twarz, ubrania,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39160" name="Obraz 20" descr="Obraz zawierający osoba, Ludzka twarz, ubrania, uśmiech&#10;&#10;Zawartość wygenerowana przez sztuczną inteligencję może być niepoprawna."/>
                    <pic:cNvPicPr>
                      <a:picLocks noChangeAspect="1" noChangeArrowheads="1"/>
                    </pic:cNvPicPr>
                  </pic:nvPicPr>
                  <pic:blipFill rotWithShape="1">
                    <a:blip r:embed="rId111" cstate="screen">
                      <a:extLst>
                        <a:ext uri="{28A0092B-C50C-407E-A947-70E740481C1C}">
                          <a14:useLocalDpi xmlns:a14="http://schemas.microsoft.com/office/drawing/2010/main"/>
                        </a:ext>
                      </a:extLst>
                    </a:blip>
                    <a:srcRect t="-1058" b="-1559"/>
                    <a:stretch/>
                  </pic:blipFill>
                  <pic:spPr bwMode="auto">
                    <a:xfrm>
                      <a:off x="0" y="0"/>
                      <a:ext cx="5662930" cy="38738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F72582" w14:textId="4009CEEF" w:rsidR="00160CD7" w:rsidRDefault="00160CD7" w:rsidP="00101F18">
      <w:pPr>
        <w:pStyle w:val="1nrbrzegowy"/>
        <w:numPr>
          <w:ilvl w:val="0"/>
          <w:numId w:val="0"/>
        </w:numPr>
        <w:rPr>
          <w:rFonts w:asciiTheme="minorHAnsi" w:hAnsiTheme="minorHAnsi" w:cstheme="minorHAnsi"/>
          <w:noProof/>
          <w:szCs w:val="24"/>
        </w:rPr>
      </w:pPr>
    </w:p>
    <w:p w14:paraId="1F40AE24" w14:textId="107CFA77" w:rsidR="00160CD7" w:rsidRDefault="00160CD7" w:rsidP="00101F18">
      <w:pPr>
        <w:pStyle w:val="1nrbrzegowy"/>
        <w:numPr>
          <w:ilvl w:val="0"/>
          <w:numId w:val="0"/>
        </w:numPr>
        <w:rPr>
          <w:rFonts w:asciiTheme="minorHAnsi" w:hAnsiTheme="minorHAnsi" w:cstheme="minorHAnsi"/>
          <w:noProof/>
          <w:szCs w:val="24"/>
        </w:rPr>
      </w:pPr>
    </w:p>
    <w:p w14:paraId="3DD3C021" w14:textId="1D5C68C4" w:rsidR="00160CD7" w:rsidRDefault="00160CD7" w:rsidP="00101F18">
      <w:pPr>
        <w:pStyle w:val="1nrbrzegowy"/>
        <w:numPr>
          <w:ilvl w:val="0"/>
          <w:numId w:val="0"/>
        </w:numPr>
        <w:rPr>
          <w:rFonts w:asciiTheme="minorHAnsi" w:hAnsiTheme="minorHAnsi" w:cstheme="minorHAnsi"/>
          <w:noProof/>
          <w:szCs w:val="24"/>
        </w:rPr>
      </w:pPr>
    </w:p>
    <w:p w14:paraId="31715C19" w14:textId="77777777" w:rsidR="00160CD7" w:rsidRDefault="00160CD7" w:rsidP="00101F18">
      <w:pPr>
        <w:pStyle w:val="1nrbrzegowy"/>
        <w:numPr>
          <w:ilvl w:val="0"/>
          <w:numId w:val="0"/>
        </w:numPr>
        <w:rPr>
          <w:rFonts w:asciiTheme="minorHAnsi" w:hAnsiTheme="minorHAnsi" w:cstheme="minorHAnsi"/>
          <w:noProof/>
          <w:szCs w:val="24"/>
        </w:rPr>
      </w:pPr>
    </w:p>
    <w:p w14:paraId="0D196A65" w14:textId="77777777" w:rsidR="00160CD7" w:rsidRDefault="00160CD7" w:rsidP="00101F18">
      <w:pPr>
        <w:pStyle w:val="1nrbrzegowy"/>
        <w:numPr>
          <w:ilvl w:val="0"/>
          <w:numId w:val="0"/>
        </w:numPr>
        <w:rPr>
          <w:rFonts w:asciiTheme="minorHAnsi" w:hAnsiTheme="minorHAnsi" w:cstheme="minorHAnsi"/>
          <w:noProof/>
          <w:szCs w:val="24"/>
        </w:rPr>
      </w:pPr>
    </w:p>
    <w:p w14:paraId="36F3C943" w14:textId="77777777" w:rsidR="00160CD7" w:rsidRDefault="00160CD7" w:rsidP="00101F18">
      <w:pPr>
        <w:pStyle w:val="1nrbrzegowy"/>
        <w:numPr>
          <w:ilvl w:val="0"/>
          <w:numId w:val="0"/>
        </w:numPr>
        <w:rPr>
          <w:rFonts w:asciiTheme="minorHAnsi" w:hAnsiTheme="minorHAnsi" w:cstheme="minorHAnsi"/>
          <w:noProof/>
          <w:szCs w:val="24"/>
        </w:rPr>
      </w:pPr>
    </w:p>
    <w:p w14:paraId="6DAEB68A" w14:textId="77777777" w:rsidR="00160CD7" w:rsidRDefault="00160CD7" w:rsidP="00101F18">
      <w:pPr>
        <w:pStyle w:val="1nrbrzegowy"/>
        <w:numPr>
          <w:ilvl w:val="0"/>
          <w:numId w:val="0"/>
        </w:numPr>
        <w:rPr>
          <w:rFonts w:asciiTheme="minorHAnsi" w:hAnsiTheme="minorHAnsi" w:cstheme="minorHAnsi"/>
          <w:noProof/>
          <w:szCs w:val="24"/>
        </w:rPr>
      </w:pPr>
    </w:p>
    <w:p w14:paraId="5819EEFE" w14:textId="77777777" w:rsidR="00160CD7" w:rsidRDefault="00160CD7" w:rsidP="00101F18">
      <w:pPr>
        <w:pStyle w:val="1nrbrzegowy"/>
        <w:numPr>
          <w:ilvl w:val="0"/>
          <w:numId w:val="0"/>
        </w:numPr>
        <w:rPr>
          <w:rFonts w:asciiTheme="minorHAnsi" w:hAnsiTheme="minorHAnsi" w:cstheme="minorHAnsi"/>
          <w:noProof/>
          <w:szCs w:val="24"/>
        </w:rPr>
      </w:pPr>
    </w:p>
    <w:p w14:paraId="6EE52420" w14:textId="77777777" w:rsidR="00160CD7" w:rsidRDefault="00160CD7" w:rsidP="00101F18">
      <w:pPr>
        <w:pStyle w:val="1nrbrzegowy"/>
        <w:numPr>
          <w:ilvl w:val="0"/>
          <w:numId w:val="0"/>
        </w:numPr>
        <w:rPr>
          <w:rFonts w:asciiTheme="minorHAnsi" w:hAnsiTheme="minorHAnsi" w:cstheme="minorHAnsi"/>
          <w:noProof/>
          <w:szCs w:val="24"/>
        </w:rPr>
      </w:pPr>
    </w:p>
    <w:p w14:paraId="2DEC5DA5" w14:textId="77777777" w:rsidR="00160CD7" w:rsidRDefault="00160CD7" w:rsidP="00101F18">
      <w:pPr>
        <w:pStyle w:val="1nrbrzegowy"/>
        <w:numPr>
          <w:ilvl w:val="0"/>
          <w:numId w:val="0"/>
        </w:numPr>
        <w:rPr>
          <w:rFonts w:asciiTheme="minorHAnsi" w:hAnsiTheme="minorHAnsi" w:cstheme="minorHAnsi"/>
          <w:noProof/>
          <w:szCs w:val="24"/>
        </w:rPr>
      </w:pPr>
    </w:p>
    <w:p w14:paraId="7A633E8C" w14:textId="77777777" w:rsidR="00160CD7" w:rsidRDefault="00160CD7" w:rsidP="00101F18">
      <w:pPr>
        <w:pStyle w:val="1nrbrzegowy"/>
        <w:numPr>
          <w:ilvl w:val="0"/>
          <w:numId w:val="0"/>
        </w:numPr>
        <w:rPr>
          <w:rFonts w:asciiTheme="minorHAnsi" w:hAnsiTheme="minorHAnsi" w:cstheme="minorHAnsi"/>
          <w:noProof/>
          <w:szCs w:val="24"/>
        </w:rPr>
      </w:pPr>
    </w:p>
    <w:p w14:paraId="1CE2DC99" w14:textId="77777777" w:rsidR="00160CD7" w:rsidRDefault="00160CD7" w:rsidP="00101F18">
      <w:pPr>
        <w:pStyle w:val="1nrbrzegowy"/>
        <w:numPr>
          <w:ilvl w:val="0"/>
          <w:numId w:val="0"/>
        </w:numPr>
        <w:rPr>
          <w:rFonts w:asciiTheme="minorHAnsi" w:hAnsiTheme="minorHAnsi" w:cstheme="minorHAnsi"/>
          <w:noProof/>
          <w:szCs w:val="24"/>
        </w:rPr>
      </w:pPr>
    </w:p>
    <w:p w14:paraId="1293460B" w14:textId="77777777" w:rsidR="00160CD7" w:rsidRDefault="00160CD7" w:rsidP="00101F18">
      <w:pPr>
        <w:pStyle w:val="1nrbrzegowy"/>
        <w:numPr>
          <w:ilvl w:val="0"/>
          <w:numId w:val="0"/>
        </w:numPr>
        <w:rPr>
          <w:rFonts w:asciiTheme="minorHAnsi" w:hAnsiTheme="minorHAnsi" w:cstheme="minorHAnsi"/>
          <w:noProof/>
          <w:szCs w:val="24"/>
        </w:rPr>
      </w:pPr>
    </w:p>
    <w:p w14:paraId="617A0846" w14:textId="77777777" w:rsidR="00FD11FF" w:rsidRDefault="00FD11FF" w:rsidP="00101F18">
      <w:pPr>
        <w:pStyle w:val="1nrbrzegowy"/>
        <w:numPr>
          <w:ilvl w:val="0"/>
          <w:numId w:val="0"/>
        </w:numPr>
        <w:rPr>
          <w:rFonts w:asciiTheme="minorHAnsi" w:hAnsiTheme="minorHAnsi" w:cstheme="minorHAnsi"/>
          <w:noProof/>
          <w:szCs w:val="24"/>
        </w:rPr>
      </w:pPr>
    </w:p>
    <w:p w14:paraId="1AF51D78" w14:textId="77777777" w:rsidR="00160CD7" w:rsidRDefault="00160CD7" w:rsidP="00101F18">
      <w:pPr>
        <w:pStyle w:val="1nrbrzegowy"/>
        <w:numPr>
          <w:ilvl w:val="0"/>
          <w:numId w:val="0"/>
        </w:numPr>
        <w:rPr>
          <w:rFonts w:asciiTheme="minorHAnsi" w:hAnsiTheme="minorHAnsi" w:cstheme="minorHAnsi"/>
          <w:noProof/>
          <w:szCs w:val="24"/>
        </w:rPr>
      </w:pPr>
    </w:p>
    <w:p w14:paraId="472B7ACA" w14:textId="77777777" w:rsidR="00160CD7" w:rsidRDefault="00160CD7" w:rsidP="00101F18">
      <w:pPr>
        <w:pStyle w:val="1nrbrzegowy"/>
        <w:numPr>
          <w:ilvl w:val="0"/>
          <w:numId w:val="0"/>
        </w:numPr>
        <w:rPr>
          <w:rFonts w:asciiTheme="minorHAnsi" w:hAnsiTheme="minorHAnsi" w:cstheme="minorHAnsi"/>
          <w:noProof/>
          <w:szCs w:val="24"/>
        </w:rPr>
      </w:pPr>
    </w:p>
    <w:p w14:paraId="5F71D62E" w14:textId="77777777" w:rsidR="00160CD7" w:rsidRDefault="00160CD7" w:rsidP="00101F18">
      <w:pPr>
        <w:pStyle w:val="1nrbrzegowy"/>
        <w:numPr>
          <w:ilvl w:val="0"/>
          <w:numId w:val="0"/>
        </w:numPr>
        <w:rPr>
          <w:rFonts w:asciiTheme="minorHAnsi" w:hAnsiTheme="minorHAnsi" w:cstheme="minorHAnsi"/>
          <w:noProof/>
          <w:szCs w:val="24"/>
        </w:rPr>
      </w:pPr>
    </w:p>
    <w:p w14:paraId="0875F5A5" w14:textId="77777777" w:rsidR="00160CD7" w:rsidRDefault="00160CD7" w:rsidP="00101F18">
      <w:pPr>
        <w:pStyle w:val="1nrbrzegowy"/>
        <w:numPr>
          <w:ilvl w:val="0"/>
          <w:numId w:val="0"/>
        </w:numPr>
        <w:rPr>
          <w:rFonts w:asciiTheme="minorHAnsi" w:hAnsiTheme="minorHAnsi" w:cstheme="minorHAnsi"/>
          <w:noProof/>
          <w:szCs w:val="24"/>
        </w:rPr>
      </w:pPr>
    </w:p>
    <w:p w14:paraId="09C6C30A" w14:textId="77777777" w:rsidR="00160CD7" w:rsidRDefault="00160CD7" w:rsidP="00101F18">
      <w:pPr>
        <w:pStyle w:val="1nrbrzegowy"/>
        <w:numPr>
          <w:ilvl w:val="0"/>
          <w:numId w:val="0"/>
        </w:numPr>
        <w:rPr>
          <w:rFonts w:asciiTheme="minorHAnsi" w:hAnsiTheme="minorHAnsi" w:cstheme="minorHAnsi"/>
          <w:noProof/>
          <w:szCs w:val="24"/>
        </w:rPr>
      </w:pPr>
    </w:p>
    <w:p w14:paraId="74D42EB1" w14:textId="477877C0" w:rsidR="00160CD7" w:rsidRDefault="00160CD7" w:rsidP="00101F18">
      <w:pPr>
        <w:pStyle w:val="1nrbrzegowy"/>
        <w:numPr>
          <w:ilvl w:val="0"/>
          <w:numId w:val="0"/>
        </w:numPr>
        <w:rPr>
          <w:rFonts w:asciiTheme="minorHAnsi" w:hAnsiTheme="minorHAnsi" w:cstheme="minorHAnsi"/>
          <w:noProof/>
          <w:szCs w:val="24"/>
        </w:rPr>
      </w:pPr>
    </w:p>
    <w:p w14:paraId="078C6272" w14:textId="77777777" w:rsidR="00160CD7" w:rsidRDefault="00160CD7" w:rsidP="00101F18">
      <w:pPr>
        <w:pStyle w:val="1nrbrzegowy"/>
        <w:numPr>
          <w:ilvl w:val="0"/>
          <w:numId w:val="0"/>
        </w:numPr>
        <w:rPr>
          <w:rFonts w:asciiTheme="minorHAnsi" w:hAnsiTheme="minorHAnsi" w:cstheme="minorHAnsi"/>
          <w:noProof/>
          <w:szCs w:val="24"/>
        </w:rPr>
      </w:pPr>
    </w:p>
    <w:p w14:paraId="116BA92F" w14:textId="77777777" w:rsidR="00160CD7" w:rsidRDefault="00160CD7" w:rsidP="00101F18">
      <w:pPr>
        <w:pStyle w:val="1nrbrzegowy"/>
        <w:numPr>
          <w:ilvl w:val="0"/>
          <w:numId w:val="0"/>
        </w:numPr>
        <w:rPr>
          <w:rFonts w:asciiTheme="minorHAnsi" w:hAnsiTheme="minorHAnsi" w:cstheme="minorHAnsi"/>
          <w:noProof/>
          <w:szCs w:val="24"/>
        </w:rPr>
      </w:pPr>
    </w:p>
    <w:p w14:paraId="1F5E8EF1" w14:textId="4D95290A" w:rsidR="00160CD7" w:rsidRDefault="00160CD7" w:rsidP="00101F18">
      <w:pPr>
        <w:pStyle w:val="1nrbrzegowy"/>
        <w:numPr>
          <w:ilvl w:val="0"/>
          <w:numId w:val="0"/>
        </w:numPr>
        <w:rPr>
          <w:rFonts w:asciiTheme="minorHAnsi" w:hAnsiTheme="minorHAnsi" w:cstheme="minorHAnsi"/>
          <w:noProof/>
          <w:szCs w:val="24"/>
        </w:rPr>
      </w:pPr>
    </w:p>
    <w:p w14:paraId="46D0789C" w14:textId="1FC782A4" w:rsidR="00160CD7" w:rsidRDefault="00160CD7" w:rsidP="00101F18">
      <w:pPr>
        <w:pStyle w:val="1nrbrzegowy"/>
        <w:numPr>
          <w:ilvl w:val="0"/>
          <w:numId w:val="0"/>
        </w:numPr>
        <w:rPr>
          <w:rFonts w:asciiTheme="minorHAnsi" w:hAnsiTheme="minorHAnsi" w:cstheme="minorHAnsi"/>
          <w:noProof/>
          <w:szCs w:val="24"/>
        </w:rPr>
      </w:pPr>
    </w:p>
    <w:p w14:paraId="1DE8DD73" w14:textId="709E7DCA" w:rsidR="00160CD7" w:rsidRDefault="00160CD7" w:rsidP="00160CD7">
      <w:pPr>
        <w:pStyle w:val="1nrbrzegowy"/>
        <w:rPr>
          <w:noProof/>
        </w:rPr>
      </w:pPr>
    </w:p>
    <w:p w14:paraId="31A83931" w14:textId="7E45E0BA" w:rsidR="00160CD7" w:rsidRDefault="00160CD7" w:rsidP="00101F18">
      <w:pPr>
        <w:pStyle w:val="1nrbrzegowy"/>
        <w:numPr>
          <w:ilvl w:val="0"/>
          <w:numId w:val="0"/>
        </w:numPr>
        <w:rPr>
          <w:rFonts w:asciiTheme="minorHAnsi" w:hAnsiTheme="minorHAnsi" w:cstheme="minorHAnsi"/>
          <w:noProof/>
          <w:szCs w:val="24"/>
        </w:rPr>
      </w:pPr>
    </w:p>
    <w:p w14:paraId="6E517A5B" w14:textId="0A021613" w:rsidR="00160CD7" w:rsidRDefault="00160CD7" w:rsidP="00101F18">
      <w:pPr>
        <w:pStyle w:val="1nrbrzegowy"/>
        <w:numPr>
          <w:ilvl w:val="0"/>
          <w:numId w:val="0"/>
        </w:numPr>
        <w:rPr>
          <w:rFonts w:asciiTheme="minorHAnsi" w:hAnsiTheme="minorHAnsi" w:cstheme="minorHAnsi"/>
          <w:noProof/>
          <w:szCs w:val="24"/>
        </w:rPr>
      </w:pPr>
    </w:p>
    <w:p w14:paraId="2E38542E" w14:textId="0D158DFA" w:rsidR="00160CD7" w:rsidRDefault="00424533" w:rsidP="00101F18">
      <w:pPr>
        <w:pStyle w:val="1nrbrzegowy"/>
        <w:numPr>
          <w:ilvl w:val="0"/>
          <w:numId w:val="0"/>
        </w:numPr>
        <w:rPr>
          <w:rFonts w:asciiTheme="minorHAnsi" w:hAnsiTheme="minorHAnsi" w:cstheme="minorHAnsi"/>
          <w:noProof/>
          <w:szCs w:val="24"/>
        </w:rPr>
      </w:pPr>
      <w:r w:rsidRPr="00EB79DC">
        <w:rPr>
          <w:noProof/>
        </w:rPr>
        <w:drawing>
          <wp:anchor distT="0" distB="0" distL="114300" distR="114300" simplePos="0" relativeHeight="253123584" behindDoc="0" locked="0" layoutInCell="1" allowOverlap="1" wp14:anchorId="272AFD83" wp14:editId="2E4B51EE">
            <wp:simplePos x="0" y="0"/>
            <wp:positionH relativeFrom="margin">
              <wp:posOffset>95250</wp:posOffset>
            </wp:positionH>
            <wp:positionV relativeFrom="margin">
              <wp:posOffset>4400550</wp:posOffset>
            </wp:positionV>
            <wp:extent cx="5675630" cy="3783965"/>
            <wp:effectExtent l="0" t="0" r="1270" b="6985"/>
            <wp:wrapNone/>
            <wp:docPr id="1990395645" name="Obraz 171" descr="Obraz zawierający osoba, okulary, na wolnym powietrzu,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95645" name="Obraz 171" descr="Obraz zawierający osoba, okulary, na wolnym powietrzu, Ludzka twarz&#10;&#10;Zawartość wygenerowana przez sztuczną inteligencję może być niepoprawna."/>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6B5B516B" w14:textId="77777777" w:rsidR="00160CD7" w:rsidRDefault="00160CD7" w:rsidP="00101F18">
      <w:pPr>
        <w:pStyle w:val="1nrbrzegowy"/>
        <w:numPr>
          <w:ilvl w:val="0"/>
          <w:numId w:val="0"/>
        </w:numPr>
        <w:rPr>
          <w:rFonts w:asciiTheme="minorHAnsi" w:hAnsiTheme="minorHAnsi" w:cstheme="minorHAnsi"/>
          <w:noProof/>
          <w:szCs w:val="24"/>
        </w:rPr>
      </w:pPr>
    </w:p>
    <w:p w14:paraId="66FEB968" w14:textId="0E30B280" w:rsidR="00160CD7" w:rsidRDefault="00160CD7" w:rsidP="00101F18">
      <w:pPr>
        <w:pStyle w:val="1nrbrzegowy"/>
        <w:numPr>
          <w:ilvl w:val="0"/>
          <w:numId w:val="0"/>
        </w:numPr>
        <w:rPr>
          <w:rFonts w:asciiTheme="minorHAnsi" w:hAnsiTheme="minorHAnsi" w:cstheme="minorHAnsi"/>
          <w:noProof/>
          <w:szCs w:val="24"/>
        </w:rPr>
      </w:pPr>
    </w:p>
    <w:p w14:paraId="21BACB99" w14:textId="3ED7DD10" w:rsidR="00160CD7" w:rsidRDefault="00160CD7" w:rsidP="00101F18">
      <w:pPr>
        <w:pStyle w:val="1nrbrzegowy"/>
        <w:numPr>
          <w:ilvl w:val="0"/>
          <w:numId w:val="0"/>
        </w:numPr>
        <w:rPr>
          <w:rFonts w:asciiTheme="minorHAnsi" w:hAnsiTheme="minorHAnsi" w:cstheme="minorHAnsi"/>
          <w:noProof/>
          <w:szCs w:val="24"/>
        </w:rPr>
      </w:pPr>
    </w:p>
    <w:p w14:paraId="1C463067" w14:textId="77777777" w:rsidR="00160CD7" w:rsidRDefault="00160CD7" w:rsidP="00101F18">
      <w:pPr>
        <w:pStyle w:val="1nrbrzegowy"/>
        <w:numPr>
          <w:ilvl w:val="0"/>
          <w:numId w:val="0"/>
        </w:numPr>
        <w:rPr>
          <w:rFonts w:asciiTheme="minorHAnsi" w:hAnsiTheme="minorHAnsi" w:cstheme="minorHAnsi"/>
          <w:noProof/>
          <w:szCs w:val="24"/>
        </w:rPr>
      </w:pPr>
    </w:p>
    <w:p w14:paraId="0EFE6450" w14:textId="77777777" w:rsidR="00160CD7" w:rsidRDefault="00160CD7" w:rsidP="00101F18">
      <w:pPr>
        <w:pStyle w:val="1nrbrzegowy"/>
        <w:numPr>
          <w:ilvl w:val="0"/>
          <w:numId w:val="0"/>
        </w:numPr>
        <w:rPr>
          <w:rFonts w:asciiTheme="minorHAnsi" w:hAnsiTheme="minorHAnsi" w:cstheme="minorHAnsi"/>
          <w:noProof/>
          <w:szCs w:val="24"/>
        </w:rPr>
      </w:pPr>
    </w:p>
    <w:p w14:paraId="4E79776D" w14:textId="77777777" w:rsidR="00160CD7" w:rsidRDefault="00160CD7" w:rsidP="00101F18">
      <w:pPr>
        <w:pStyle w:val="1nrbrzegowy"/>
        <w:numPr>
          <w:ilvl w:val="0"/>
          <w:numId w:val="0"/>
        </w:numPr>
        <w:rPr>
          <w:rFonts w:asciiTheme="minorHAnsi" w:hAnsiTheme="minorHAnsi" w:cstheme="minorHAnsi"/>
          <w:noProof/>
          <w:szCs w:val="24"/>
        </w:rPr>
      </w:pPr>
    </w:p>
    <w:p w14:paraId="5CE55C9E" w14:textId="77777777" w:rsidR="00160CD7" w:rsidRDefault="00160CD7" w:rsidP="00101F18">
      <w:pPr>
        <w:pStyle w:val="1nrbrzegowy"/>
        <w:numPr>
          <w:ilvl w:val="0"/>
          <w:numId w:val="0"/>
        </w:numPr>
        <w:rPr>
          <w:rFonts w:asciiTheme="minorHAnsi" w:hAnsiTheme="minorHAnsi" w:cstheme="minorHAnsi"/>
          <w:noProof/>
          <w:szCs w:val="24"/>
        </w:rPr>
      </w:pPr>
    </w:p>
    <w:p w14:paraId="4D912F62" w14:textId="77777777" w:rsidR="00160CD7" w:rsidRDefault="00160CD7" w:rsidP="00101F18">
      <w:pPr>
        <w:pStyle w:val="1nrbrzegowy"/>
        <w:numPr>
          <w:ilvl w:val="0"/>
          <w:numId w:val="0"/>
        </w:numPr>
        <w:rPr>
          <w:rFonts w:asciiTheme="minorHAnsi" w:hAnsiTheme="minorHAnsi" w:cstheme="minorHAnsi"/>
          <w:noProof/>
          <w:szCs w:val="24"/>
        </w:rPr>
      </w:pPr>
    </w:p>
    <w:p w14:paraId="311738E1" w14:textId="77777777" w:rsidR="00160CD7" w:rsidRDefault="00160CD7" w:rsidP="00101F18">
      <w:pPr>
        <w:pStyle w:val="1nrbrzegowy"/>
        <w:numPr>
          <w:ilvl w:val="0"/>
          <w:numId w:val="0"/>
        </w:numPr>
        <w:rPr>
          <w:rFonts w:asciiTheme="minorHAnsi" w:hAnsiTheme="minorHAnsi" w:cstheme="minorHAnsi"/>
          <w:noProof/>
          <w:szCs w:val="24"/>
        </w:rPr>
      </w:pPr>
    </w:p>
    <w:p w14:paraId="5CA51EBF" w14:textId="77777777" w:rsidR="00160CD7" w:rsidRDefault="00160CD7" w:rsidP="00101F18">
      <w:pPr>
        <w:pStyle w:val="1nrbrzegowy"/>
        <w:numPr>
          <w:ilvl w:val="0"/>
          <w:numId w:val="0"/>
        </w:numPr>
        <w:rPr>
          <w:rFonts w:asciiTheme="minorHAnsi" w:hAnsiTheme="minorHAnsi" w:cstheme="minorHAnsi"/>
          <w:noProof/>
          <w:szCs w:val="24"/>
        </w:rPr>
      </w:pPr>
    </w:p>
    <w:p w14:paraId="2968346A" w14:textId="77777777" w:rsidR="00160CD7" w:rsidRDefault="00160CD7" w:rsidP="00101F18">
      <w:pPr>
        <w:pStyle w:val="1nrbrzegowy"/>
        <w:numPr>
          <w:ilvl w:val="0"/>
          <w:numId w:val="0"/>
        </w:numPr>
        <w:rPr>
          <w:rFonts w:asciiTheme="minorHAnsi" w:hAnsiTheme="minorHAnsi" w:cstheme="minorHAnsi"/>
          <w:noProof/>
          <w:szCs w:val="24"/>
        </w:rPr>
      </w:pPr>
    </w:p>
    <w:p w14:paraId="735162E7" w14:textId="77777777" w:rsidR="00160CD7" w:rsidRDefault="00160CD7" w:rsidP="00101F18">
      <w:pPr>
        <w:pStyle w:val="1nrbrzegowy"/>
        <w:numPr>
          <w:ilvl w:val="0"/>
          <w:numId w:val="0"/>
        </w:numPr>
        <w:rPr>
          <w:rFonts w:asciiTheme="minorHAnsi" w:hAnsiTheme="minorHAnsi" w:cstheme="minorHAnsi"/>
          <w:noProof/>
          <w:szCs w:val="24"/>
        </w:rPr>
      </w:pPr>
    </w:p>
    <w:p w14:paraId="7AA81731" w14:textId="77777777" w:rsidR="00160CD7" w:rsidRDefault="00160CD7" w:rsidP="00101F18">
      <w:pPr>
        <w:pStyle w:val="1nrbrzegowy"/>
        <w:numPr>
          <w:ilvl w:val="0"/>
          <w:numId w:val="0"/>
        </w:numPr>
        <w:rPr>
          <w:rFonts w:asciiTheme="minorHAnsi" w:hAnsiTheme="minorHAnsi" w:cstheme="minorHAnsi"/>
          <w:noProof/>
          <w:szCs w:val="24"/>
        </w:rPr>
      </w:pPr>
    </w:p>
    <w:p w14:paraId="030F063A" w14:textId="77777777" w:rsidR="00160CD7" w:rsidRDefault="00160CD7" w:rsidP="00101F18">
      <w:pPr>
        <w:pStyle w:val="1nrbrzegowy"/>
        <w:numPr>
          <w:ilvl w:val="0"/>
          <w:numId w:val="0"/>
        </w:numPr>
        <w:rPr>
          <w:rFonts w:asciiTheme="minorHAnsi" w:hAnsiTheme="minorHAnsi" w:cstheme="minorHAnsi"/>
          <w:noProof/>
          <w:szCs w:val="24"/>
        </w:rPr>
      </w:pPr>
    </w:p>
    <w:p w14:paraId="144F9530" w14:textId="77777777" w:rsidR="00160CD7" w:rsidRDefault="00160CD7" w:rsidP="00101F18">
      <w:pPr>
        <w:pStyle w:val="1nrbrzegowy"/>
        <w:numPr>
          <w:ilvl w:val="0"/>
          <w:numId w:val="0"/>
        </w:numPr>
        <w:rPr>
          <w:rFonts w:asciiTheme="minorHAnsi" w:hAnsiTheme="minorHAnsi" w:cstheme="minorHAnsi"/>
          <w:noProof/>
          <w:szCs w:val="24"/>
        </w:rPr>
      </w:pPr>
    </w:p>
    <w:p w14:paraId="4403B093" w14:textId="77777777" w:rsidR="00160CD7" w:rsidRDefault="00160CD7" w:rsidP="00101F18">
      <w:pPr>
        <w:pStyle w:val="1nrbrzegowy"/>
        <w:numPr>
          <w:ilvl w:val="0"/>
          <w:numId w:val="0"/>
        </w:numPr>
        <w:rPr>
          <w:rFonts w:asciiTheme="minorHAnsi" w:hAnsiTheme="minorHAnsi" w:cstheme="minorHAnsi"/>
          <w:noProof/>
          <w:szCs w:val="24"/>
        </w:rPr>
      </w:pPr>
    </w:p>
    <w:p w14:paraId="1658AE0A" w14:textId="77777777" w:rsidR="00160CD7" w:rsidRDefault="00160CD7" w:rsidP="00101F18">
      <w:pPr>
        <w:pStyle w:val="1nrbrzegowy"/>
        <w:numPr>
          <w:ilvl w:val="0"/>
          <w:numId w:val="0"/>
        </w:numPr>
        <w:rPr>
          <w:rFonts w:asciiTheme="minorHAnsi" w:hAnsiTheme="minorHAnsi" w:cstheme="minorHAnsi"/>
          <w:noProof/>
          <w:szCs w:val="24"/>
        </w:rPr>
      </w:pPr>
    </w:p>
    <w:p w14:paraId="635A8C64" w14:textId="77777777" w:rsidR="00160CD7" w:rsidRDefault="00160CD7" w:rsidP="00101F18">
      <w:pPr>
        <w:pStyle w:val="1nrbrzegowy"/>
        <w:numPr>
          <w:ilvl w:val="0"/>
          <w:numId w:val="0"/>
        </w:numPr>
        <w:rPr>
          <w:rFonts w:asciiTheme="minorHAnsi" w:hAnsiTheme="minorHAnsi" w:cstheme="minorHAnsi"/>
          <w:noProof/>
          <w:szCs w:val="24"/>
        </w:rPr>
      </w:pPr>
    </w:p>
    <w:p w14:paraId="677315C1" w14:textId="77777777" w:rsidR="00160CD7" w:rsidRDefault="00160CD7" w:rsidP="00101F18">
      <w:pPr>
        <w:pStyle w:val="1nrbrzegowy"/>
        <w:numPr>
          <w:ilvl w:val="0"/>
          <w:numId w:val="0"/>
        </w:numPr>
        <w:rPr>
          <w:rFonts w:asciiTheme="minorHAnsi" w:hAnsiTheme="minorHAnsi" w:cstheme="minorHAnsi"/>
          <w:noProof/>
          <w:szCs w:val="24"/>
        </w:rPr>
      </w:pPr>
    </w:p>
    <w:p w14:paraId="09FC5359" w14:textId="77777777" w:rsidR="00160CD7" w:rsidRDefault="00160CD7" w:rsidP="00101F18">
      <w:pPr>
        <w:pStyle w:val="1nrbrzegowy"/>
        <w:numPr>
          <w:ilvl w:val="0"/>
          <w:numId w:val="0"/>
        </w:numPr>
        <w:rPr>
          <w:rFonts w:asciiTheme="minorHAnsi" w:hAnsiTheme="minorHAnsi" w:cstheme="minorHAnsi"/>
          <w:noProof/>
          <w:szCs w:val="24"/>
        </w:rPr>
      </w:pPr>
    </w:p>
    <w:p w14:paraId="5DEE0BC9" w14:textId="77777777" w:rsidR="00160CD7" w:rsidRDefault="00160CD7" w:rsidP="00101F18">
      <w:pPr>
        <w:pStyle w:val="1nrbrzegowy"/>
        <w:numPr>
          <w:ilvl w:val="0"/>
          <w:numId w:val="0"/>
        </w:numPr>
        <w:rPr>
          <w:rFonts w:asciiTheme="minorHAnsi" w:hAnsiTheme="minorHAnsi" w:cstheme="minorHAnsi"/>
          <w:noProof/>
          <w:szCs w:val="24"/>
        </w:rPr>
      </w:pPr>
    </w:p>
    <w:p w14:paraId="0E06FFF1" w14:textId="77777777" w:rsidR="00160CD7" w:rsidRDefault="00160CD7" w:rsidP="00101F18">
      <w:pPr>
        <w:pStyle w:val="1nrbrzegowy"/>
        <w:numPr>
          <w:ilvl w:val="0"/>
          <w:numId w:val="0"/>
        </w:numPr>
        <w:rPr>
          <w:rFonts w:asciiTheme="minorHAnsi" w:hAnsiTheme="minorHAnsi" w:cstheme="minorHAnsi"/>
          <w:noProof/>
          <w:szCs w:val="24"/>
        </w:rPr>
      </w:pPr>
    </w:p>
    <w:p w14:paraId="2A433A33" w14:textId="37E7D4E8" w:rsidR="00160CD7" w:rsidRDefault="00160CD7" w:rsidP="00101F18">
      <w:pPr>
        <w:pStyle w:val="1nrbrzegowy"/>
        <w:numPr>
          <w:ilvl w:val="0"/>
          <w:numId w:val="0"/>
        </w:numPr>
        <w:rPr>
          <w:rFonts w:asciiTheme="minorHAnsi" w:hAnsiTheme="minorHAnsi" w:cstheme="minorHAnsi"/>
          <w:noProof/>
          <w:szCs w:val="24"/>
        </w:rPr>
      </w:pPr>
    </w:p>
    <w:p w14:paraId="53EBAB79" w14:textId="6ADF7DCB" w:rsidR="0097405C" w:rsidRDefault="00160CD7" w:rsidP="00F317C8">
      <w:pPr>
        <w:pStyle w:val="1nrbrzegowy"/>
        <w:numPr>
          <w:ilvl w:val="0"/>
          <w:numId w:val="0"/>
        </w:numPr>
        <w:rPr>
          <w:rFonts w:asciiTheme="minorHAnsi" w:hAnsiTheme="minorHAnsi" w:cstheme="minorHAnsi"/>
          <w:noProof/>
          <w:szCs w:val="24"/>
        </w:rPr>
      </w:pPr>
      <w:r>
        <w:rPr>
          <w:rFonts w:asciiTheme="minorHAnsi" w:hAnsiTheme="minorHAnsi" w:cstheme="minorHAnsi"/>
          <w:noProof/>
          <w:szCs w:val="24"/>
        </w:rPr>
        <w:t>.</w:t>
      </w:r>
    </w:p>
    <w:p w14:paraId="50C37B01" w14:textId="4D1A098F" w:rsidR="00160CD7" w:rsidRDefault="00160CD7" w:rsidP="00160CD7">
      <w:pPr>
        <w:pStyle w:val="1nrbrzegowy"/>
        <w:numPr>
          <w:ilvl w:val="0"/>
          <w:numId w:val="0"/>
        </w:numPr>
        <w:rPr>
          <w:rFonts w:asciiTheme="minorHAnsi" w:hAnsiTheme="minorHAnsi" w:cstheme="minorHAnsi"/>
          <w:noProof/>
          <w:szCs w:val="24"/>
        </w:rPr>
      </w:pPr>
    </w:p>
    <w:p w14:paraId="5BFE7C3C" w14:textId="1B7D04E6" w:rsidR="00160CD7" w:rsidRDefault="00160CD7" w:rsidP="00160CD7">
      <w:pPr>
        <w:pStyle w:val="1nrbrzegowy"/>
        <w:numPr>
          <w:ilvl w:val="0"/>
          <w:numId w:val="0"/>
        </w:numPr>
        <w:rPr>
          <w:rFonts w:asciiTheme="minorHAnsi" w:hAnsiTheme="minorHAnsi" w:cstheme="minorHAnsi"/>
          <w:noProof/>
          <w:szCs w:val="24"/>
        </w:rPr>
      </w:pPr>
    </w:p>
    <w:p w14:paraId="5F3F2AB1" w14:textId="1BEB8F7E" w:rsidR="00101F18" w:rsidRDefault="00101F18" w:rsidP="00101F18">
      <w:pPr>
        <w:pStyle w:val="1nrbrzegowy"/>
        <w:numPr>
          <w:ilvl w:val="0"/>
          <w:numId w:val="0"/>
        </w:numPr>
        <w:rPr>
          <w:rFonts w:asciiTheme="minorHAnsi" w:hAnsiTheme="minorHAnsi" w:cstheme="minorHAnsi"/>
          <w:noProof/>
          <w:szCs w:val="24"/>
        </w:rPr>
      </w:pPr>
    </w:p>
    <w:p w14:paraId="136D7768" w14:textId="650ED134" w:rsidR="00101F18" w:rsidRDefault="00F317C8" w:rsidP="00101F18">
      <w:pPr>
        <w:pStyle w:val="1nrbrzegowy"/>
        <w:numPr>
          <w:ilvl w:val="0"/>
          <w:numId w:val="0"/>
        </w:numPr>
        <w:rPr>
          <w:rFonts w:asciiTheme="minorHAnsi" w:hAnsiTheme="minorHAnsi" w:cstheme="minorHAnsi"/>
          <w:noProof/>
          <w:szCs w:val="24"/>
        </w:rPr>
      </w:pPr>
      <w:r>
        <w:rPr>
          <w:rFonts w:asciiTheme="minorHAnsi" w:hAnsiTheme="minorHAnsi" w:cstheme="minorHAnsi"/>
          <w:noProof/>
          <w:szCs w:val="24"/>
        </w:rPr>
        <w:t>.</w:t>
      </w:r>
    </w:p>
    <w:p w14:paraId="3C8D4679" w14:textId="77777777" w:rsidR="00F317C8" w:rsidRDefault="00F317C8" w:rsidP="00101F18">
      <w:pPr>
        <w:pStyle w:val="1nrbrzegowy"/>
        <w:numPr>
          <w:ilvl w:val="0"/>
          <w:numId w:val="0"/>
        </w:numPr>
        <w:rPr>
          <w:rFonts w:asciiTheme="minorHAnsi" w:hAnsiTheme="minorHAnsi" w:cstheme="minorHAnsi"/>
          <w:noProof/>
          <w:szCs w:val="24"/>
        </w:rPr>
      </w:pPr>
    </w:p>
    <w:p w14:paraId="2C155762" w14:textId="1FAFD025" w:rsidR="00160CD7" w:rsidRDefault="003C33C0" w:rsidP="003C33C0">
      <w:pPr>
        <w:pStyle w:val="1nrbrzegowy"/>
        <w:rPr>
          <w:noProof/>
        </w:rPr>
      </w:pPr>
      <w:r w:rsidRPr="003C33C0">
        <w:rPr>
          <w:rFonts w:asciiTheme="minorHAnsi" w:hAnsiTheme="minorHAnsi" w:cstheme="minorHAnsi"/>
          <w:noProof/>
          <w:szCs w:val="24"/>
        </w:rPr>
        <w:lastRenderedPageBreak/>
        <w:drawing>
          <wp:anchor distT="0" distB="0" distL="114300" distR="114300" simplePos="0" relativeHeight="253107200" behindDoc="0" locked="0" layoutInCell="1" allowOverlap="1" wp14:anchorId="08666673" wp14:editId="06C77E77">
            <wp:simplePos x="0" y="0"/>
            <wp:positionH relativeFrom="margin">
              <wp:align>right</wp:align>
            </wp:positionH>
            <wp:positionV relativeFrom="paragraph">
              <wp:posOffset>14605</wp:posOffset>
            </wp:positionV>
            <wp:extent cx="5669915" cy="3783965"/>
            <wp:effectExtent l="0" t="0" r="6985" b="6985"/>
            <wp:wrapNone/>
            <wp:docPr id="769575405" name="Obraz 1" descr="Obraz zawierający osoba, ubrania, Ludzka twarz, Akcesoria modow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75405" name="Obraz 1" descr="Obraz zawierający osoba, ubrania, Ludzka twarz, Akcesoria modowe&#10;&#10;Zawartość wygenerowana przez sztuczną inteligencję może być niepoprawna."/>
                    <pic:cNvPicPr/>
                  </pic:nvPicPr>
                  <pic:blipFill>
                    <a:blip r:embed="rId113" cstate="screen">
                      <a:extLst>
                        <a:ext uri="{28A0092B-C50C-407E-A947-70E740481C1C}">
                          <a14:useLocalDpi xmlns:a14="http://schemas.microsoft.com/office/drawing/2010/main"/>
                        </a:ext>
                      </a:extLst>
                    </a:blip>
                    <a:stretch>
                      <a:fillRect/>
                    </a:stretch>
                  </pic:blipFill>
                  <pic:spPr>
                    <a:xfrm>
                      <a:off x="0" y="0"/>
                      <a:ext cx="5669915" cy="3783965"/>
                    </a:xfrm>
                    <a:prstGeom prst="rect">
                      <a:avLst/>
                    </a:prstGeom>
                  </pic:spPr>
                </pic:pic>
              </a:graphicData>
            </a:graphic>
          </wp:anchor>
        </w:drawing>
      </w:r>
    </w:p>
    <w:p w14:paraId="2AF3EF31" w14:textId="09F7BB63" w:rsidR="00160CD7" w:rsidRDefault="00160CD7" w:rsidP="00101F18">
      <w:pPr>
        <w:pStyle w:val="1nrbrzegowy"/>
        <w:numPr>
          <w:ilvl w:val="0"/>
          <w:numId w:val="0"/>
        </w:numPr>
        <w:rPr>
          <w:rFonts w:asciiTheme="minorHAnsi" w:hAnsiTheme="minorHAnsi" w:cstheme="minorHAnsi"/>
          <w:noProof/>
          <w:szCs w:val="24"/>
        </w:rPr>
      </w:pPr>
    </w:p>
    <w:p w14:paraId="0F5C800D" w14:textId="401278C4" w:rsidR="00160CD7" w:rsidRDefault="00160CD7" w:rsidP="00101F18">
      <w:pPr>
        <w:pStyle w:val="1nrbrzegowy"/>
        <w:numPr>
          <w:ilvl w:val="0"/>
          <w:numId w:val="0"/>
        </w:numPr>
        <w:rPr>
          <w:rFonts w:asciiTheme="minorHAnsi" w:hAnsiTheme="minorHAnsi" w:cstheme="minorHAnsi"/>
          <w:noProof/>
          <w:szCs w:val="24"/>
        </w:rPr>
      </w:pPr>
    </w:p>
    <w:p w14:paraId="776D35B6" w14:textId="22795026" w:rsidR="00160CD7" w:rsidRDefault="00160CD7" w:rsidP="00101F18">
      <w:pPr>
        <w:pStyle w:val="1nrbrzegowy"/>
        <w:numPr>
          <w:ilvl w:val="0"/>
          <w:numId w:val="0"/>
        </w:numPr>
        <w:rPr>
          <w:rFonts w:asciiTheme="minorHAnsi" w:hAnsiTheme="minorHAnsi" w:cstheme="minorHAnsi"/>
          <w:noProof/>
          <w:szCs w:val="24"/>
        </w:rPr>
      </w:pPr>
    </w:p>
    <w:p w14:paraId="62BEE961" w14:textId="77777777" w:rsidR="00160CD7" w:rsidRDefault="00160CD7" w:rsidP="00101F18">
      <w:pPr>
        <w:pStyle w:val="1nrbrzegowy"/>
        <w:numPr>
          <w:ilvl w:val="0"/>
          <w:numId w:val="0"/>
        </w:numPr>
        <w:rPr>
          <w:rFonts w:asciiTheme="minorHAnsi" w:hAnsiTheme="minorHAnsi" w:cstheme="minorHAnsi"/>
          <w:noProof/>
          <w:szCs w:val="24"/>
        </w:rPr>
      </w:pPr>
    </w:p>
    <w:p w14:paraId="58AF75A1" w14:textId="1B22FC83" w:rsidR="00160CD7" w:rsidRDefault="00160CD7" w:rsidP="00101F18">
      <w:pPr>
        <w:pStyle w:val="1nrbrzegowy"/>
        <w:numPr>
          <w:ilvl w:val="0"/>
          <w:numId w:val="0"/>
        </w:numPr>
        <w:rPr>
          <w:rFonts w:asciiTheme="minorHAnsi" w:hAnsiTheme="minorHAnsi" w:cstheme="minorHAnsi"/>
          <w:noProof/>
          <w:szCs w:val="24"/>
        </w:rPr>
      </w:pPr>
    </w:p>
    <w:p w14:paraId="6E968B58" w14:textId="648384F7" w:rsidR="00160CD7" w:rsidRDefault="00160CD7" w:rsidP="00101F18">
      <w:pPr>
        <w:pStyle w:val="1nrbrzegowy"/>
        <w:numPr>
          <w:ilvl w:val="0"/>
          <w:numId w:val="0"/>
        </w:numPr>
        <w:rPr>
          <w:rFonts w:asciiTheme="minorHAnsi" w:hAnsiTheme="minorHAnsi" w:cstheme="minorHAnsi"/>
          <w:noProof/>
          <w:szCs w:val="24"/>
        </w:rPr>
      </w:pPr>
    </w:p>
    <w:p w14:paraId="021378FC" w14:textId="01D8EBE3" w:rsidR="00160CD7" w:rsidRDefault="00160CD7" w:rsidP="00101F18">
      <w:pPr>
        <w:pStyle w:val="1nrbrzegowy"/>
        <w:numPr>
          <w:ilvl w:val="0"/>
          <w:numId w:val="0"/>
        </w:numPr>
        <w:rPr>
          <w:rFonts w:asciiTheme="minorHAnsi" w:hAnsiTheme="minorHAnsi" w:cstheme="minorHAnsi"/>
          <w:noProof/>
          <w:szCs w:val="24"/>
        </w:rPr>
      </w:pPr>
    </w:p>
    <w:p w14:paraId="00226B0F" w14:textId="114E4DDD" w:rsidR="00160CD7" w:rsidRDefault="00160CD7" w:rsidP="00101F18">
      <w:pPr>
        <w:pStyle w:val="1nrbrzegowy"/>
        <w:numPr>
          <w:ilvl w:val="0"/>
          <w:numId w:val="0"/>
        </w:numPr>
        <w:rPr>
          <w:rFonts w:asciiTheme="minorHAnsi" w:hAnsiTheme="minorHAnsi" w:cstheme="minorHAnsi"/>
          <w:noProof/>
          <w:szCs w:val="24"/>
        </w:rPr>
      </w:pPr>
    </w:p>
    <w:p w14:paraId="027DAC88" w14:textId="77777777" w:rsidR="00160CD7" w:rsidRDefault="00160CD7" w:rsidP="00101F18">
      <w:pPr>
        <w:pStyle w:val="1nrbrzegowy"/>
        <w:numPr>
          <w:ilvl w:val="0"/>
          <w:numId w:val="0"/>
        </w:numPr>
        <w:rPr>
          <w:rFonts w:asciiTheme="minorHAnsi" w:hAnsiTheme="minorHAnsi" w:cstheme="minorHAnsi"/>
          <w:noProof/>
          <w:szCs w:val="24"/>
        </w:rPr>
      </w:pPr>
    </w:p>
    <w:p w14:paraId="6F2C4746" w14:textId="77777777" w:rsidR="00160CD7" w:rsidRDefault="00160CD7" w:rsidP="00101F18">
      <w:pPr>
        <w:pStyle w:val="1nrbrzegowy"/>
        <w:numPr>
          <w:ilvl w:val="0"/>
          <w:numId w:val="0"/>
        </w:numPr>
        <w:rPr>
          <w:rFonts w:asciiTheme="minorHAnsi" w:hAnsiTheme="minorHAnsi" w:cstheme="minorHAnsi"/>
          <w:noProof/>
          <w:szCs w:val="24"/>
        </w:rPr>
      </w:pPr>
    </w:p>
    <w:p w14:paraId="615EECB3" w14:textId="77777777" w:rsidR="00160CD7" w:rsidRDefault="00160CD7" w:rsidP="00101F18">
      <w:pPr>
        <w:pStyle w:val="1nrbrzegowy"/>
        <w:numPr>
          <w:ilvl w:val="0"/>
          <w:numId w:val="0"/>
        </w:numPr>
        <w:rPr>
          <w:rFonts w:asciiTheme="minorHAnsi" w:hAnsiTheme="minorHAnsi" w:cstheme="minorHAnsi"/>
          <w:noProof/>
          <w:szCs w:val="24"/>
        </w:rPr>
      </w:pPr>
    </w:p>
    <w:p w14:paraId="79D9E7AF" w14:textId="77777777" w:rsidR="00160CD7" w:rsidRDefault="00160CD7" w:rsidP="00101F18">
      <w:pPr>
        <w:pStyle w:val="1nrbrzegowy"/>
        <w:numPr>
          <w:ilvl w:val="0"/>
          <w:numId w:val="0"/>
        </w:numPr>
        <w:rPr>
          <w:rFonts w:asciiTheme="minorHAnsi" w:hAnsiTheme="minorHAnsi" w:cstheme="minorHAnsi"/>
          <w:noProof/>
          <w:szCs w:val="24"/>
        </w:rPr>
      </w:pPr>
    </w:p>
    <w:p w14:paraId="30988B6C" w14:textId="0039B7E2" w:rsidR="00160CD7" w:rsidRDefault="00160CD7" w:rsidP="00101F18">
      <w:pPr>
        <w:pStyle w:val="1nrbrzegowy"/>
        <w:numPr>
          <w:ilvl w:val="0"/>
          <w:numId w:val="0"/>
        </w:numPr>
        <w:rPr>
          <w:rFonts w:asciiTheme="minorHAnsi" w:hAnsiTheme="minorHAnsi" w:cstheme="minorHAnsi"/>
          <w:noProof/>
          <w:szCs w:val="24"/>
        </w:rPr>
      </w:pPr>
    </w:p>
    <w:p w14:paraId="3CDACF28" w14:textId="038F17F3" w:rsidR="00160CD7" w:rsidRDefault="00160CD7" w:rsidP="00101F18">
      <w:pPr>
        <w:pStyle w:val="1nrbrzegowy"/>
        <w:numPr>
          <w:ilvl w:val="0"/>
          <w:numId w:val="0"/>
        </w:numPr>
        <w:rPr>
          <w:rFonts w:asciiTheme="minorHAnsi" w:hAnsiTheme="minorHAnsi" w:cstheme="minorHAnsi"/>
          <w:noProof/>
          <w:szCs w:val="24"/>
        </w:rPr>
      </w:pPr>
    </w:p>
    <w:p w14:paraId="7F137F28" w14:textId="3CB05DA1" w:rsidR="00160CD7" w:rsidRDefault="00160CD7" w:rsidP="00101F18">
      <w:pPr>
        <w:pStyle w:val="1nrbrzegowy"/>
        <w:numPr>
          <w:ilvl w:val="0"/>
          <w:numId w:val="0"/>
        </w:numPr>
        <w:rPr>
          <w:rFonts w:asciiTheme="minorHAnsi" w:hAnsiTheme="minorHAnsi" w:cstheme="minorHAnsi"/>
          <w:noProof/>
          <w:szCs w:val="24"/>
        </w:rPr>
      </w:pPr>
    </w:p>
    <w:p w14:paraId="2E5F206C" w14:textId="77777777" w:rsidR="00160CD7" w:rsidRDefault="00160CD7" w:rsidP="00101F18">
      <w:pPr>
        <w:pStyle w:val="1nrbrzegowy"/>
        <w:numPr>
          <w:ilvl w:val="0"/>
          <w:numId w:val="0"/>
        </w:numPr>
        <w:rPr>
          <w:rFonts w:asciiTheme="minorHAnsi" w:hAnsiTheme="minorHAnsi" w:cstheme="minorHAnsi"/>
          <w:noProof/>
          <w:szCs w:val="24"/>
        </w:rPr>
      </w:pPr>
    </w:p>
    <w:p w14:paraId="019EEE0D" w14:textId="1F6F7C1D" w:rsidR="00101F18" w:rsidRDefault="00101F18" w:rsidP="00101F18">
      <w:pPr>
        <w:pStyle w:val="1nrbrzegowy"/>
        <w:numPr>
          <w:ilvl w:val="0"/>
          <w:numId w:val="0"/>
        </w:numPr>
        <w:rPr>
          <w:rFonts w:asciiTheme="minorHAnsi" w:hAnsiTheme="minorHAnsi" w:cstheme="minorHAnsi"/>
          <w:noProof/>
          <w:szCs w:val="24"/>
        </w:rPr>
      </w:pPr>
    </w:p>
    <w:p w14:paraId="36A331F0" w14:textId="77777777" w:rsidR="003C33C0" w:rsidRDefault="003C33C0" w:rsidP="00101F18">
      <w:pPr>
        <w:pStyle w:val="1nrbrzegowy"/>
        <w:numPr>
          <w:ilvl w:val="0"/>
          <w:numId w:val="0"/>
        </w:numPr>
        <w:rPr>
          <w:rFonts w:asciiTheme="minorHAnsi" w:hAnsiTheme="minorHAnsi" w:cstheme="minorHAnsi"/>
          <w:noProof/>
          <w:szCs w:val="24"/>
        </w:rPr>
      </w:pPr>
    </w:p>
    <w:p w14:paraId="2802080A" w14:textId="77777777" w:rsidR="003C33C0" w:rsidRDefault="003C33C0" w:rsidP="00101F18">
      <w:pPr>
        <w:pStyle w:val="1nrbrzegowy"/>
        <w:numPr>
          <w:ilvl w:val="0"/>
          <w:numId w:val="0"/>
        </w:numPr>
        <w:rPr>
          <w:rFonts w:asciiTheme="minorHAnsi" w:hAnsiTheme="minorHAnsi" w:cstheme="minorHAnsi"/>
          <w:noProof/>
          <w:szCs w:val="24"/>
        </w:rPr>
      </w:pPr>
    </w:p>
    <w:p w14:paraId="70930191" w14:textId="77777777" w:rsidR="003C33C0" w:rsidRDefault="003C33C0" w:rsidP="00101F18">
      <w:pPr>
        <w:pStyle w:val="1nrbrzegowy"/>
        <w:numPr>
          <w:ilvl w:val="0"/>
          <w:numId w:val="0"/>
        </w:numPr>
        <w:rPr>
          <w:rFonts w:asciiTheme="minorHAnsi" w:hAnsiTheme="minorHAnsi" w:cstheme="minorHAnsi"/>
          <w:noProof/>
          <w:szCs w:val="24"/>
        </w:rPr>
      </w:pPr>
    </w:p>
    <w:p w14:paraId="48ECE059" w14:textId="77777777" w:rsidR="003C33C0" w:rsidRDefault="003C33C0" w:rsidP="00101F18">
      <w:pPr>
        <w:pStyle w:val="1nrbrzegowy"/>
        <w:numPr>
          <w:ilvl w:val="0"/>
          <w:numId w:val="0"/>
        </w:numPr>
        <w:rPr>
          <w:rFonts w:asciiTheme="minorHAnsi" w:hAnsiTheme="minorHAnsi" w:cstheme="minorHAnsi"/>
          <w:noProof/>
          <w:szCs w:val="24"/>
        </w:rPr>
      </w:pPr>
    </w:p>
    <w:p w14:paraId="1888EB60" w14:textId="77777777" w:rsidR="003C33C0" w:rsidRDefault="003C33C0" w:rsidP="00101F18">
      <w:pPr>
        <w:pStyle w:val="1nrbrzegowy"/>
        <w:numPr>
          <w:ilvl w:val="0"/>
          <w:numId w:val="0"/>
        </w:numPr>
        <w:rPr>
          <w:rFonts w:asciiTheme="minorHAnsi" w:hAnsiTheme="minorHAnsi" w:cstheme="minorHAnsi"/>
          <w:noProof/>
          <w:szCs w:val="24"/>
        </w:rPr>
      </w:pPr>
    </w:p>
    <w:p w14:paraId="7960B93D" w14:textId="68C6E984" w:rsidR="003C33C0" w:rsidRDefault="003C33C0" w:rsidP="00101F18">
      <w:pPr>
        <w:pStyle w:val="1nrbrzegowy"/>
        <w:numPr>
          <w:ilvl w:val="0"/>
          <w:numId w:val="0"/>
        </w:numPr>
        <w:rPr>
          <w:rFonts w:asciiTheme="minorHAnsi" w:hAnsiTheme="minorHAnsi" w:cstheme="minorHAnsi"/>
          <w:noProof/>
          <w:szCs w:val="24"/>
        </w:rPr>
      </w:pPr>
    </w:p>
    <w:p w14:paraId="59B57EAD" w14:textId="4378B7D9" w:rsidR="003C33C0" w:rsidRDefault="003C33C0" w:rsidP="00101F18">
      <w:pPr>
        <w:pStyle w:val="1nrbrzegowy"/>
        <w:numPr>
          <w:ilvl w:val="0"/>
          <w:numId w:val="0"/>
        </w:numPr>
        <w:rPr>
          <w:rFonts w:asciiTheme="minorHAnsi" w:hAnsiTheme="minorHAnsi" w:cstheme="minorHAnsi"/>
          <w:noProof/>
          <w:szCs w:val="24"/>
        </w:rPr>
      </w:pPr>
    </w:p>
    <w:p w14:paraId="459A12E3" w14:textId="5215B4B2" w:rsidR="00646182" w:rsidRDefault="00646182" w:rsidP="00101F18">
      <w:pPr>
        <w:pStyle w:val="1nrbrzegowy"/>
        <w:numPr>
          <w:ilvl w:val="0"/>
          <w:numId w:val="0"/>
        </w:numPr>
        <w:rPr>
          <w:rFonts w:asciiTheme="minorHAnsi" w:hAnsiTheme="minorHAnsi" w:cstheme="minorHAnsi"/>
          <w:noProof/>
          <w:szCs w:val="24"/>
        </w:rPr>
      </w:pPr>
    </w:p>
    <w:p w14:paraId="058F0C0E" w14:textId="5585D7A5" w:rsidR="00101F18" w:rsidRDefault="00101F18" w:rsidP="001227D1">
      <w:pPr>
        <w:pStyle w:val="1nrbrzegowy"/>
        <w:rPr>
          <w:noProof/>
        </w:rPr>
      </w:pPr>
    </w:p>
    <w:p w14:paraId="5FAA8410" w14:textId="3070D400" w:rsidR="001227D1" w:rsidRDefault="001227D1" w:rsidP="00160CD7">
      <w:pPr>
        <w:pStyle w:val="1nrbrzegowy"/>
        <w:numPr>
          <w:ilvl w:val="0"/>
          <w:numId w:val="0"/>
        </w:numPr>
        <w:rPr>
          <w:noProof/>
        </w:rPr>
      </w:pPr>
    </w:p>
    <w:p w14:paraId="45DABFBD" w14:textId="7381D0F3" w:rsidR="00160CD7" w:rsidRDefault="00424533" w:rsidP="00160CD7">
      <w:pPr>
        <w:pStyle w:val="1nrbrzegowy"/>
        <w:numPr>
          <w:ilvl w:val="0"/>
          <w:numId w:val="0"/>
        </w:numPr>
        <w:rPr>
          <w:noProof/>
        </w:rPr>
      </w:pPr>
      <w:r w:rsidRPr="002E4DF6">
        <w:rPr>
          <w:noProof/>
        </w:rPr>
        <w:drawing>
          <wp:anchor distT="0" distB="0" distL="114300" distR="114300" simplePos="0" relativeHeight="252662784" behindDoc="0" locked="0" layoutInCell="1" allowOverlap="1" wp14:anchorId="42F5AA6E" wp14:editId="5762DD0F">
            <wp:simplePos x="0" y="0"/>
            <wp:positionH relativeFrom="margin">
              <wp:posOffset>12065</wp:posOffset>
            </wp:positionH>
            <wp:positionV relativeFrom="margin">
              <wp:posOffset>4354830</wp:posOffset>
            </wp:positionV>
            <wp:extent cx="5649595" cy="3793490"/>
            <wp:effectExtent l="0" t="0" r="8255" b="0"/>
            <wp:wrapNone/>
            <wp:docPr id="1802179875" name="Obraz 30" descr="Obraz zawierający osoba, ubrania, Ludzka twarz,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79875" name="Obraz 30" descr="Obraz zawierający osoba, ubrania, Ludzka twarz, na wolnym powietrzu&#10;&#10;Zawartość wygenerowana przez sztuczną inteligencję może być niepoprawna."/>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5649595" cy="3793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40FCC" w14:textId="55A4AD9F" w:rsidR="00234F52" w:rsidRDefault="00234F52" w:rsidP="00160CD7">
      <w:pPr>
        <w:pStyle w:val="1nrbrzegowy"/>
        <w:numPr>
          <w:ilvl w:val="0"/>
          <w:numId w:val="0"/>
        </w:numPr>
        <w:rPr>
          <w:noProof/>
        </w:rPr>
      </w:pPr>
    </w:p>
    <w:p w14:paraId="70C4379F" w14:textId="79676896" w:rsidR="00160CD7" w:rsidRDefault="00160CD7" w:rsidP="00160CD7">
      <w:pPr>
        <w:pStyle w:val="1nrbrzegowy"/>
        <w:numPr>
          <w:ilvl w:val="0"/>
          <w:numId w:val="0"/>
        </w:numPr>
        <w:rPr>
          <w:noProof/>
        </w:rPr>
      </w:pPr>
    </w:p>
    <w:p w14:paraId="5089C3EF" w14:textId="5EA4C2CE" w:rsidR="00B6597A" w:rsidRDefault="00B6597A" w:rsidP="00234F52">
      <w:pPr>
        <w:pStyle w:val="1nrbrzegowy"/>
        <w:numPr>
          <w:ilvl w:val="0"/>
          <w:numId w:val="0"/>
        </w:numPr>
      </w:pPr>
    </w:p>
    <w:p w14:paraId="00269E9D" w14:textId="3CE795C3" w:rsidR="00234F52" w:rsidRDefault="00234F52" w:rsidP="00234F52">
      <w:pPr>
        <w:pStyle w:val="1nrbrzegowy"/>
        <w:numPr>
          <w:ilvl w:val="0"/>
          <w:numId w:val="0"/>
        </w:numPr>
      </w:pPr>
    </w:p>
    <w:p w14:paraId="5BF186D9" w14:textId="5E99F251" w:rsidR="00234F52" w:rsidRDefault="00234F52" w:rsidP="00234F52">
      <w:pPr>
        <w:pStyle w:val="1nrbrzegowy"/>
        <w:numPr>
          <w:ilvl w:val="0"/>
          <w:numId w:val="0"/>
        </w:numPr>
      </w:pPr>
    </w:p>
    <w:p w14:paraId="3170B0CC" w14:textId="77777777" w:rsidR="00234F52" w:rsidRDefault="00234F52" w:rsidP="00234F52">
      <w:pPr>
        <w:pStyle w:val="1nrbrzegowy"/>
        <w:numPr>
          <w:ilvl w:val="0"/>
          <w:numId w:val="0"/>
        </w:numPr>
      </w:pPr>
    </w:p>
    <w:p w14:paraId="3AA3003B" w14:textId="77777777" w:rsidR="00234F52" w:rsidRDefault="00234F52" w:rsidP="00234F52">
      <w:pPr>
        <w:pStyle w:val="1nrbrzegowy"/>
        <w:numPr>
          <w:ilvl w:val="0"/>
          <w:numId w:val="0"/>
        </w:numPr>
      </w:pPr>
    </w:p>
    <w:p w14:paraId="0CA3CBCF" w14:textId="77777777" w:rsidR="00234F52" w:rsidRDefault="00234F52" w:rsidP="00234F52">
      <w:pPr>
        <w:pStyle w:val="1nrbrzegowy"/>
        <w:numPr>
          <w:ilvl w:val="0"/>
          <w:numId w:val="0"/>
        </w:numPr>
      </w:pPr>
    </w:p>
    <w:p w14:paraId="486CDB84" w14:textId="77777777" w:rsidR="00234F52" w:rsidRDefault="00234F52" w:rsidP="00234F52">
      <w:pPr>
        <w:pStyle w:val="1nrbrzegowy"/>
        <w:numPr>
          <w:ilvl w:val="0"/>
          <w:numId w:val="0"/>
        </w:numPr>
      </w:pPr>
    </w:p>
    <w:p w14:paraId="6E748005" w14:textId="77777777" w:rsidR="00234F52" w:rsidRDefault="00234F52" w:rsidP="00234F52">
      <w:pPr>
        <w:pStyle w:val="1nrbrzegowy"/>
        <w:numPr>
          <w:ilvl w:val="0"/>
          <w:numId w:val="0"/>
        </w:numPr>
      </w:pPr>
    </w:p>
    <w:p w14:paraId="36176B0B" w14:textId="77777777" w:rsidR="00234F52" w:rsidRDefault="00234F52" w:rsidP="00234F52">
      <w:pPr>
        <w:pStyle w:val="1nrbrzegowy"/>
        <w:numPr>
          <w:ilvl w:val="0"/>
          <w:numId w:val="0"/>
        </w:numPr>
      </w:pPr>
    </w:p>
    <w:p w14:paraId="2CF231D2" w14:textId="77777777" w:rsidR="00234F52" w:rsidRDefault="00234F52" w:rsidP="00234F52">
      <w:pPr>
        <w:pStyle w:val="1nrbrzegowy"/>
        <w:numPr>
          <w:ilvl w:val="0"/>
          <w:numId w:val="0"/>
        </w:numPr>
      </w:pPr>
    </w:p>
    <w:p w14:paraId="3581E89A" w14:textId="77777777" w:rsidR="00234F52" w:rsidRDefault="00234F52" w:rsidP="00234F52">
      <w:pPr>
        <w:pStyle w:val="1nrbrzegowy"/>
        <w:numPr>
          <w:ilvl w:val="0"/>
          <w:numId w:val="0"/>
        </w:numPr>
      </w:pPr>
    </w:p>
    <w:p w14:paraId="4D5FEC34" w14:textId="77777777" w:rsidR="00234F52" w:rsidRDefault="00234F52" w:rsidP="00234F52">
      <w:pPr>
        <w:pStyle w:val="1nrbrzegowy"/>
        <w:numPr>
          <w:ilvl w:val="0"/>
          <w:numId w:val="0"/>
        </w:numPr>
      </w:pPr>
    </w:p>
    <w:p w14:paraId="279B16F6" w14:textId="77777777" w:rsidR="00234F52" w:rsidRDefault="00234F52" w:rsidP="00234F52">
      <w:pPr>
        <w:pStyle w:val="1nrbrzegowy"/>
        <w:numPr>
          <w:ilvl w:val="0"/>
          <w:numId w:val="0"/>
        </w:numPr>
      </w:pPr>
    </w:p>
    <w:p w14:paraId="5C2BA823" w14:textId="77777777" w:rsidR="00234F52" w:rsidRDefault="00234F52" w:rsidP="00234F52">
      <w:pPr>
        <w:pStyle w:val="1nrbrzegowy"/>
        <w:numPr>
          <w:ilvl w:val="0"/>
          <w:numId w:val="0"/>
        </w:numPr>
      </w:pPr>
    </w:p>
    <w:p w14:paraId="11F574DD" w14:textId="77777777" w:rsidR="00234F52" w:rsidRDefault="00234F52" w:rsidP="00234F52">
      <w:pPr>
        <w:pStyle w:val="1nrbrzegowy"/>
        <w:numPr>
          <w:ilvl w:val="0"/>
          <w:numId w:val="0"/>
        </w:numPr>
      </w:pPr>
    </w:p>
    <w:p w14:paraId="261F7545" w14:textId="77777777" w:rsidR="00234F52" w:rsidRDefault="00234F52" w:rsidP="00234F52">
      <w:pPr>
        <w:pStyle w:val="1nrbrzegowy"/>
        <w:numPr>
          <w:ilvl w:val="0"/>
          <w:numId w:val="0"/>
        </w:numPr>
      </w:pPr>
    </w:p>
    <w:p w14:paraId="54014349" w14:textId="77777777" w:rsidR="00234F52" w:rsidRDefault="00234F52" w:rsidP="00234F52">
      <w:pPr>
        <w:pStyle w:val="1nrbrzegowy"/>
        <w:numPr>
          <w:ilvl w:val="0"/>
          <w:numId w:val="0"/>
        </w:numPr>
      </w:pPr>
    </w:p>
    <w:p w14:paraId="5A49A270" w14:textId="77777777" w:rsidR="00234F52" w:rsidRDefault="00234F52" w:rsidP="00234F52">
      <w:pPr>
        <w:pStyle w:val="1nrbrzegowy"/>
        <w:numPr>
          <w:ilvl w:val="0"/>
          <w:numId w:val="0"/>
        </w:numPr>
      </w:pPr>
    </w:p>
    <w:p w14:paraId="7CB3B22C" w14:textId="77777777" w:rsidR="00234F52" w:rsidRDefault="00234F52" w:rsidP="00234F52">
      <w:pPr>
        <w:pStyle w:val="1nrbrzegowy"/>
        <w:numPr>
          <w:ilvl w:val="0"/>
          <w:numId w:val="0"/>
        </w:numPr>
      </w:pPr>
    </w:p>
    <w:p w14:paraId="3B207EBD" w14:textId="77777777" w:rsidR="00234F52" w:rsidRDefault="00234F52" w:rsidP="00234F52">
      <w:pPr>
        <w:pStyle w:val="1nrbrzegowy"/>
        <w:numPr>
          <w:ilvl w:val="0"/>
          <w:numId w:val="0"/>
        </w:numPr>
      </w:pPr>
    </w:p>
    <w:p w14:paraId="7E09ADFE" w14:textId="77777777" w:rsidR="00234F52" w:rsidRDefault="00234F52" w:rsidP="00234F52">
      <w:pPr>
        <w:pStyle w:val="1nrbrzegowy"/>
        <w:numPr>
          <w:ilvl w:val="0"/>
          <w:numId w:val="0"/>
        </w:numPr>
      </w:pPr>
    </w:p>
    <w:p w14:paraId="3CE52FEF" w14:textId="77777777" w:rsidR="00234F52" w:rsidRDefault="00234F52" w:rsidP="00234F52">
      <w:pPr>
        <w:pStyle w:val="1nrbrzegowy"/>
        <w:numPr>
          <w:ilvl w:val="0"/>
          <w:numId w:val="0"/>
        </w:numPr>
      </w:pPr>
    </w:p>
    <w:p w14:paraId="4A0E106C" w14:textId="77777777" w:rsidR="00234F52" w:rsidRDefault="00234F52" w:rsidP="00234F52">
      <w:pPr>
        <w:pStyle w:val="1nrbrzegowy"/>
        <w:numPr>
          <w:ilvl w:val="0"/>
          <w:numId w:val="0"/>
        </w:numPr>
      </w:pPr>
    </w:p>
    <w:p w14:paraId="38D57635" w14:textId="77777777" w:rsidR="00234F52" w:rsidRDefault="00234F52" w:rsidP="00234F52">
      <w:pPr>
        <w:pStyle w:val="1nrbrzegowy"/>
        <w:numPr>
          <w:ilvl w:val="0"/>
          <w:numId w:val="0"/>
        </w:numPr>
      </w:pPr>
    </w:p>
    <w:p w14:paraId="483E7D7D" w14:textId="77777777" w:rsidR="00234F52" w:rsidRDefault="00234F52" w:rsidP="00234F52">
      <w:pPr>
        <w:pStyle w:val="1nrbrzegowy"/>
        <w:numPr>
          <w:ilvl w:val="0"/>
          <w:numId w:val="0"/>
        </w:numPr>
      </w:pPr>
    </w:p>
    <w:p w14:paraId="3BAB697A" w14:textId="77777777" w:rsidR="00424533" w:rsidRDefault="00424533" w:rsidP="00234F52">
      <w:pPr>
        <w:pStyle w:val="1nrbrzegowy"/>
        <w:numPr>
          <w:ilvl w:val="0"/>
          <w:numId w:val="0"/>
        </w:numPr>
      </w:pPr>
    </w:p>
    <w:p w14:paraId="424C02D7" w14:textId="77777777" w:rsidR="00234F52" w:rsidRPr="00B6597A" w:rsidRDefault="00234F52" w:rsidP="00234F52">
      <w:pPr>
        <w:pStyle w:val="1nrbrzegowy"/>
        <w:numPr>
          <w:ilvl w:val="0"/>
          <w:numId w:val="0"/>
        </w:numPr>
      </w:pPr>
    </w:p>
    <w:p w14:paraId="1BF7F8C5" w14:textId="2F481970" w:rsidR="00234F52" w:rsidRDefault="00234F52" w:rsidP="00F317C8">
      <w:pPr>
        <w:pStyle w:val="1nrbrzegowy"/>
        <w:rPr>
          <w:shd w:val="clear" w:color="auto" w:fill="6DD9FF"/>
        </w:rPr>
      </w:pPr>
    </w:p>
    <w:p w14:paraId="25D17DEB" w14:textId="07AB9410" w:rsidR="00F317C8" w:rsidRDefault="00F317C8" w:rsidP="00F317C8">
      <w:pPr>
        <w:pStyle w:val="1nrbrzegowy"/>
        <w:numPr>
          <w:ilvl w:val="0"/>
          <w:numId w:val="0"/>
        </w:numPr>
        <w:rPr>
          <w:shd w:val="clear" w:color="auto" w:fill="6DD9FF"/>
        </w:rPr>
      </w:pPr>
    </w:p>
    <w:p w14:paraId="5A2CE720" w14:textId="77777777" w:rsidR="00F317C8" w:rsidRDefault="00F317C8" w:rsidP="00F317C8">
      <w:pPr>
        <w:pStyle w:val="1nrbrzegowy"/>
        <w:numPr>
          <w:ilvl w:val="0"/>
          <w:numId w:val="0"/>
        </w:numPr>
        <w:rPr>
          <w:shd w:val="clear" w:color="auto" w:fill="6DD9FF"/>
        </w:rPr>
      </w:pPr>
    </w:p>
    <w:p w14:paraId="04F8B64E" w14:textId="77777777" w:rsidR="00BD061A" w:rsidRDefault="00BD061A" w:rsidP="00F317C8">
      <w:pPr>
        <w:pStyle w:val="1nrbrzegowy"/>
        <w:numPr>
          <w:ilvl w:val="0"/>
          <w:numId w:val="0"/>
        </w:numPr>
        <w:rPr>
          <w:shd w:val="clear" w:color="auto" w:fill="6DD9FF"/>
        </w:rPr>
      </w:pPr>
    </w:p>
    <w:p w14:paraId="17AC195B" w14:textId="77777777" w:rsidR="001A2935" w:rsidRDefault="001A2935" w:rsidP="00F317C8">
      <w:pPr>
        <w:pStyle w:val="1nrbrzegowy"/>
        <w:numPr>
          <w:ilvl w:val="0"/>
          <w:numId w:val="0"/>
        </w:numPr>
        <w:rPr>
          <w:shd w:val="clear" w:color="auto" w:fill="6DD9FF"/>
        </w:rPr>
      </w:pPr>
    </w:p>
    <w:p w14:paraId="4E2DB00F" w14:textId="77A2CA40" w:rsidR="00F317C8" w:rsidRDefault="00F317C8" w:rsidP="00F317C8">
      <w:pPr>
        <w:pStyle w:val="1nrbrzegowy"/>
        <w:numPr>
          <w:ilvl w:val="0"/>
          <w:numId w:val="0"/>
        </w:numPr>
        <w:rPr>
          <w:shd w:val="clear" w:color="auto" w:fill="6DD9FF"/>
        </w:rPr>
      </w:pPr>
    </w:p>
    <w:p w14:paraId="2E0772B8" w14:textId="70E209D0" w:rsidR="009C21D7" w:rsidRDefault="00F75A49" w:rsidP="00172061">
      <w:pPr>
        <w:pStyle w:val="1nrbrzegowy"/>
        <w:numPr>
          <w:ilvl w:val="0"/>
          <w:numId w:val="0"/>
        </w:numPr>
        <w:spacing w:line="840" w:lineRule="exact"/>
        <w:jc w:val="center"/>
        <w:rPr>
          <w:rFonts w:ascii="Playfair Display" w:hAnsi="Playfair Display"/>
          <w:sz w:val="84"/>
          <w:szCs w:val="84"/>
        </w:rPr>
      </w:pPr>
      <w:r w:rsidRPr="00172061">
        <w:rPr>
          <w:rFonts w:ascii="Playfair Display" w:eastAsiaTheme="minorHAnsi" w:hAnsi="Playfair Display"/>
          <w:kern w:val="2"/>
          <w:sz w:val="84"/>
          <w:szCs w:val="84"/>
          <w:shd w:val="clear" w:color="auto" w:fill="6DD9FF"/>
          <w14:ligatures w14:val="standardContextual"/>
        </w:rPr>
        <w:t>Koloryzacj</w:t>
      </w:r>
      <w:r w:rsidR="00DE6631" w:rsidRPr="00172061">
        <w:rPr>
          <w:rFonts w:ascii="Playfair Display" w:eastAsiaTheme="minorHAnsi" w:hAnsi="Playfair Display"/>
          <w:kern w:val="2"/>
          <w:sz w:val="84"/>
          <w:szCs w:val="84"/>
          <w:shd w:val="clear" w:color="auto" w:fill="6DD9FF"/>
          <w14:ligatures w14:val="standardContextual"/>
        </w:rPr>
        <w:t>ę</w:t>
      </w:r>
      <w:r w:rsidRPr="00172061">
        <w:rPr>
          <w:rFonts w:ascii="Playfair Display" w:eastAsiaTheme="minorHAnsi" w:hAnsi="Playfair Display"/>
          <w:kern w:val="2"/>
          <w:sz w:val="84"/>
          <w:szCs w:val="84"/>
          <w:shd w:val="clear" w:color="auto" w:fill="6DD9FF"/>
          <w14:ligatures w14:val="standardContextual"/>
        </w:rPr>
        <w:t xml:space="preserve"> włosów </w:t>
      </w:r>
      <w:r w:rsidRPr="00172061">
        <w:rPr>
          <w:rFonts w:ascii="Playfair Display" w:hAnsi="Playfair Display"/>
          <w:sz w:val="84"/>
          <w:szCs w:val="84"/>
        </w:rPr>
        <w:t>- nawet w poważnej instytucji</w:t>
      </w:r>
      <w:r w:rsidR="009C21D7">
        <w:rPr>
          <w:rFonts w:ascii="Playfair Display" w:hAnsi="Playfair Display"/>
          <w:sz w:val="84"/>
          <w:szCs w:val="84"/>
        </w:rPr>
        <w:t xml:space="preserve">: </w:t>
      </w:r>
      <w:r w:rsidR="009C21D7" w:rsidRPr="00172061">
        <w:rPr>
          <w:rFonts w:ascii="Playfair Display" w:hAnsi="Playfair Display"/>
          <w:sz w:val="84"/>
          <w:szCs w:val="84"/>
        </w:rPr>
        <w:t>w dniu 16.06.2023 r. w czasie pracy Urzędu Patentowego</w:t>
      </w:r>
      <w:r w:rsidRPr="00172061">
        <w:rPr>
          <w:rFonts w:ascii="Playfair Display" w:hAnsi="Playfair Display"/>
          <w:sz w:val="84"/>
          <w:szCs w:val="84"/>
        </w:rPr>
        <w:t xml:space="preserve"> - </w:t>
      </w:r>
      <w:r w:rsidRPr="00172061">
        <w:rPr>
          <w:rFonts w:ascii="Playfair Display" w:eastAsiaTheme="minorHAnsi" w:hAnsi="Playfair Display"/>
          <w:kern w:val="2"/>
          <w:sz w:val="84"/>
          <w:szCs w:val="84"/>
          <w:shd w:val="clear" w:color="auto" w:fill="6DD9FF"/>
          <w14:ligatures w14:val="standardContextual"/>
        </w:rPr>
        <w:t>da się jeszcze jakoś wytłumaczyć</w:t>
      </w:r>
      <w:r w:rsidR="009C21D7">
        <w:rPr>
          <w:rFonts w:ascii="Playfair Display" w:hAnsi="Playfair Display"/>
          <w:sz w:val="84"/>
          <w:szCs w:val="84"/>
        </w:rPr>
        <w:t>.</w:t>
      </w:r>
    </w:p>
    <w:p w14:paraId="27BBC1F3" w14:textId="460A03B8" w:rsidR="009C21D7" w:rsidRDefault="001A2935" w:rsidP="001A2935">
      <w:pPr>
        <w:pStyle w:val="1nrbrzegowy"/>
      </w:pPr>
      <w:r>
        <w:t>.</w:t>
      </w:r>
    </w:p>
    <w:p w14:paraId="17B544F7" w14:textId="77777777" w:rsidR="001A2935" w:rsidRDefault="001A2935" w:rsidP="001A2935">
      <w:pPr>
        <w:pStyle w:val="1nrbrzegowy"/>
        <w:numPr>
          <w:ilvl w:val="0"/>
          <w:numId w:val="0"/>
        </w:numPr>
      </w:pPr>
    </w:p>
    <w:p w14:paraId="0B3BF1C3" w14:textId="77777777" w:rsidR="001A2935" w:rsidRDefault="001A2935" w:rsidP="001A2935">
      <w:pPr>
        <w:pStyle w:val="1nrbrzegowy"/>
        <w:numPr>
          <w:ilvl w:val="0"/>
          <w:numId w:val="0"/>
        </w:numPr>
      </w:pPr>
    </w:p>
    <w:p w14:paraId="4401F296" w14:textId="1CAFE62D" w:rsidR="00D6766E" w:rsidRPr="00172061" w:rsidRDefault="009C21D7" w:rsidP="00172061">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A</w:t>
      </w:r>
      <w:r w:rsidR="00F75A49" w:rsidRPr="00172061">
        <w:rPr>
          <w:rFonts w:ascii="Playfair Display" w:hAnsi="Playfair Display"/>
          <w:sz w:val="84"/>
          <w:szCs w:val="84"/>
        </w:rPr>
        <w:t xml:space="preserve">le </w:t>
      </w:r>
      <w:r w:rsidR="00F75A49" w:rsidRPr="00172061">
        <w:rPr>
          <w:rFonts w:ascii="Playfair Display" w:eastAsiaTheme="minorHAnsi" w:hAnsi="Playfair Display"/>
          <w:kern w:val="2"/>
          <w:sz w:val="84"/>
          <w:szCs w:val="84"/>
          <w:shd w:val="clear" w:color="auto" w:fill="FBE4D5" w:themeFill="accent2" w:themeFillTint="33"/>
          <w14:ligatures w14:val="standardContextual"/>
        </w:rPr>
        <w:t>trenowanie</w:t>
      </w:r>
      <w:r w:rsidR="00F75A49" w:rsidRPr="00172061">
        <w:rPr>
          <w:rFonts w:ascii="Playfair Display" w:hAnsi="Playfair Display"/>
          <w:sz w:val="84"/>
          <w:szCs w:val="84"/>
        </w:rPr>
        <w:t xml:space="preserve"> </w:t>
      </w:r>
      <w:r w:rsidR="00F75A49" w:rsidRPr="00172061">
        <w:rPr>
          <w:rFonts w:ascii="Playfair Display" w:eastAsiaTheme="minorHAnsi" w:hAnsi="Playfair Display"/>
          <w:kern w:val="2"/>
          <w:sz w:val="84"/>
          <w:szCs w:val="84"/>
          <w:shd w:val="clear" w:color="auto" w:fill="FBE4D5" w:themeFill="accent2" w:themeFillTint="33"/>
          <w14:ligatures w14:val="standardContextual"/>
        </w:rPr>
        <w:t>pociągania za sznurki -</w:t>
      </w:r>
      <w:r w:rsidR="00D6766E" w:rsidRPr="00172061">
        <w:rPr>
          <w:rFonts w:ascii="Playfair Display" w:eastAsiaTheme="minorHAnsi" w:hAnsi="Playfair Display"/>
          <w:kern w:val="2"/>
          <w:sz w:val="84"/>
          <w:szCs w:val="84"/>
          <w:shd w:val="clear" w:color="auto" w:fill="FBE4D5" w:themeFill="accent2" w:themeFillTint="33"/>
          <w14:ligatures w14:val="standardContextual"/>
        </w:rPr>
        <w:t xml:space="preserve"> jest </w:t>
      </w:r>
      <w:r w:rsidR="00DE6631" w:rsidRPr="00172061">
        <w:rPr>
          <w:rFonts w:ascii="Playfair Display" w:eastAsiaTheme="minorHAnsi" w:hAnsi="Playfair Display"/>
          <w:kern w:val="2"/>
          <w:sz w:val="84"/>
          <w:szCs w:val="84"/>
          <w:shd w:val="clear" w:color="auto" w:fill="FBE4D5" w:themeFill="accent2" w:themeFillTint="33"/>
          <w14:ligatures w14:val="standardContextual"/>
        </w:rPr>
        <w:t>nie</w:t>
      </w:r>
      <w:r w:rsidR="00D6766E" w:rsidRPr="00172061">
        <w:rPr>
          <w:rFonts w:ascii="Playfair Display" w:eastAsiaTheme="minorHAnsi" w:hAnsi="Playfair Display"/>
          <w:kern w:val="2"/>
          <w:sz w:val="84"/>
          <w:szCs w:val="84"/>
          <w:shd w:val="clear" w:color="auto" w:fill="FBE4D5" w:themeFill="accent2" w:themeFillTint="33"/>
          <w14:ligatures w14:val="standardContextual"/>
        </w:rPr>
        <w:t>akceptowalne!</w:t>
      </w:r>
    </w:p>
    <w:p w14:paraId="738577B0" w14:textId="77777777" w:rsidR="00172061" w:rsidRDefault="00172061" w:rsidP="00172061">
      <w:pPr>
        <w:pStyle w:val="1nrbrzegowy"/>
        <w:numPr>
          <w:ilvl w:val="0"/>
          <w:numId w:val="0"/>
        </w:numPr>
      </w:pPr>
    </w:p>
    <w:p w14:paraId="5337A900" w14:textId="77777777" w:rsidR="00172061" w:rsidRDefault="00172061" w:rsidP="00172061">
      <w:pPr>
        <w:pStyle w:val="1nrbrzegowy"/>
        <w:numPr>
          <w:ilvl w:val="0"/>
          <w:numId w:val="0"/>
        </w:numPr>
      </w:pPr>
    </w:p>
    <w:p w14:paraId="2687573E" w14:textId="7BC17E0D" w:rsidR="00E83340" w:rsidRDefault="001A2935" w:rsidP="001A2935">
      <w:pPr>
        <w:pStyle w:val="1nrbrzegowy"/>
        <w:numPr>
          <w:ilvl w:val="0"/>
          <w:numId w:val="0"/>
        </w:numPr>
      </w:pPr>
      <w:r>
        <w:t>.</w:t>
      </w:r>
    </w:p>
    <w:p w14:paraId="2EFD87F4" w14:textId="77777777" w:rsidR="001A2935" w:rsidRPr="00F317C8" w:rsidRDefault="001A2935" w:rsidP="001A2935">
      <w:pPr>
        <w:pStyle w:val="1nrbrzegowy"/>
        <w:numPr>
          <w:ilvl w:val="0"/>
          <w:numId w:val="0"/>
        </w:numPr>
      </w:pPr>
    </w:p>
    <w:p w14:paraId="18F5E397" w14:textId="18486BCB" w:rsidR="00F317C8" w:rsidRDefault="00F317C8" w:rsidP="00BD061A">
      <w:pPr>
        <w:pStyle w:val="1nrbrzegowy"/>
        <w:numPr>
          <w:ilvl w:val="0"/>
          <w:numId w:val="0"/>
        </w:numPr>
      </w:pPr>
    </w:p>
    <w:p w14:paraId="36B8E273" w14:textId="575C5196" w:rsidR="00F317C8" w:rsidRDefault="00F317C8" w:rsidP="00F317C8">
      <w:pPr>
        <w:pStyle w:val="1nrbrzegowy"/>
        <w:numPr>
          <w:ilvl w:val="0"/>
          <w:numId w:val="0"/>
        </w:numPr>
      </w:pPr>
    </w:p>
    <w:p w14:paraId="17253816" w14:textId="34A5C405" w:rsidR="00F317C8" w:rsidRDefault="00F317C8" w:rsidP="00F317C8">
      <w:pPr>
        <w:pStyle w:val="1nrbrzegowy"/>
        <w:numPr>
          <w:ilvl w:val="0"/>
          <w:numId w:val="0"/>
        </w:numPr>
      </w:pPr>
    </w:p>
    <w:p w14:paraId="7187A81D" w14:textId="133EF428" w:rsidR="00F317C8" w:rsidRDefault="00F317C8" w:rsidP="00BD061A">
      <w:pPr>
        <w:pStyle w:val="1nrbrzegowy"/>
        <w:numPr>
          <w:ilvl w:val="0"/>
          <w:numId w:val="0"/>
        </w:numPr>
      </w:pPr>
    </w:p>
    <w:p w14:paraId="505D59B6" w14:textId="77777777" w:rsidR="00BD061A" w:rsidRDefault="00BD061A" w:rsidP="00BD061A">
      <w:pPr>
        <w:pStyle w:val="1nrbrzegowy"/>
        <w:numPr>
          <w:ilvl w:val="0"/>
          <w:numId w:val="0"/>
        </w:numPr>
      </w:pPr>
    </w:p>
    <w:p w14:paraId="22AFCB69" w14:textId="451C665E" w:rsidR="00F317C8" w:rsidRDefault="00F317C8" w:rsidP="00F317C8">
      <w:pPr>
        <w:pStyle w:val="1nrbrzegowy"/>
        <w:numPr>
          <w:ilvl w:val="0"/>
          <w:numId w:val="0"/>
        </w:numPr>
      </w:pPr>
    </w:p>
    <w:p w14:paraId="7E1CA413" w14:textId="5C839656" w:rsidR="00F317C8" w:rsidRDefault="00BD061A" w:rsidP="00F317C8">
      <w:pPr>
        <w:pStyle w:val="1nrbrzegowy"/>
      </w:pPr>
      <w:r w:rsidRPr="00B17F6B">
        <w:rPr>
          <w:noProof/>
        </w:rPr>
        <w:lastRenderedPageBreak/>
        <w:drawing>
          <wp:anchor distT="0" distB="0" distL="114300" distR="114300" simplePos="0" relativeHeight="253015040" behindDoc="0" locked="0" layoutInCell="1" allowOverlap="1" wp14:anchorId="573508EC" wp14:editId="769BF069">
            <wp:simplePos x="0" y="0"/>
            <wp:positionH relativeFrom="margin">
              <wp:posOffset>88265</wp:posOffset>
            </wp:positionH>
            <wp:positionV relativeFrom="margin">
              <wp:posOffset>19050</wp:posOffset>
            </wp:positionV>
            <wp:extent cx="5671820" cy="3698875"/>
            <wp:effectExtent l="0" t="0" r="5080" b="0"/>
            <wp:wrapNone/>
            <wp:docPr id="202048938" name="Obraz 114" descr="Obraz zawierający ubrania, osoba, na wolnym powietrzu, obuw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48938" name="Obraz 114" descr="Obraz zawierający ubrania, osoba, na wolnym powietrzu, obuwie&#10;&#10;Zawartość wygenerowana przez sztuczną inteligencję może być niepoprawna."/>
                    <pic:cNvPicPr>
                      <a:picLocks noChangeAspect="1" noChangeArrowheads="1"/>
                    </pic:cNvPicPr>
                  </pic:nvPicPr>
                  <pic:blipFill rotWithShape="1">
                    <a:blip r:embed="rId115" cstate="screen">
                      <a:extLst>
                        <a:ext uri="{28A0092B-C50C-407E-A947-70E740481C1C}">
                          <a14:useLocalDpi xmlns:a14="http://schemas.microsoft.com/office/drawing/2010/main"/>
                        </a:ext>
                      </a:extLst>
                    </a:blip>
                    <a:srcRect t="-371"/>
                    <a:stretch/>
                  </pic:blipFill>
                  <pic:spPr bwMode="auto">
                    <a:xfrm>
                      <a:off x="0" y="0"/>
                      <a:ext cx="5671820" cy="369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70E158" w14:textId="56DDE32A" w:rsidR="00F317C8" w:rsidRDefault="00F317C8" w:rsidP="00F317C8">
      <w:pPr>
        <w:pStyle w:val="1nrbrzegowy"/>
        <w:numPr>
          <w:ilvl w:val="0"/>
          <w:numId w:val="0"/>
        </w:numPr>
      </w:pPr>
    </w:p>
    <w:p w14:paraId="7AE24045" w14:textId="66A3C338" w:rsidR="00F317C8" w:rsidRDefault="00F317C8" w:rsidP="00F317C8">
      <w:pPr>
        <w:pStyle w:val="1nrbrzegowy"/>
        <w:numPr>
          <w:ilvl w:val="0"/>
          <w:numId w:val="0"/>
        </w:numPr>
      </w:pPr>
    </w:p>
    <w:p w14:paraId="2C045EF9" w14:textId="7CA64422" w:rsidR="00F317C8" w:rsidRDefault="00F317C8" w:rsidP="00F317C8">
      <w:pPr>
        <w:pStyle w:val="1nrbrzegowy"/>
        <w:numPr>
          <w:ilvl w:val="0"/>
          <w:numId w:val="0"/>
        </w:numPr>
      </w:pPr>
    </w:p>
    <w:p w14:paraId="57D1B742" w14:textId="07D702D7" w:rsidR="00F317C8" w:rsidRDefault="00F317C8" w:rsidP="00F317C8">
      <w:pPr>
        <w:pStyle w:val="1nrbrzegowy"/>
        <w:numPr>
          <w:ilvl w:val="0"/>
          <w:numId w:val="0"/>
        </w:numPr>
      </w:pPr>
    </w:p>
    <w:p w14:paraId="22CAA0E7" w14:textId="3447B1EC" w:rsidR="00F317C8" w:rsidRDefault="00F317C8" w:rsidP="00F317C8">
      <w:pPr>
        <w:pStyle w:val="1nrbrzegowy"/>
        <w:numPr>
          <w:ilvl w:val="0"/>
          <w:numId w:val="0"/>
        </w:numPr>
      </w:pPr>
    </w:p>
    <w:p w14:paraId="4CCBC75E" w14:textId="025C7B48" w:rsidR="00F317C8" w:rsidRDefault="00F317C8" w:rsidP="00F317C8">
      <w:pPr>
        <w:pStyle w:val="1nrbrzegowy"/>
        <w:numPr>
          <w:ilvl w:val="0"/>
          <w:numId w:val="0"/>
        </w:numPr>
      </w:pPr>
    </w:p>
    <w:p w14:paraId="2CA75355" w14:textId="77777777" w:rsidR="00F317C8" w:rsidRDefault="00F317C8" w:rsidP="00F317C8">
      <w:pPr>
        <w:pStyle w:val="1nrbrzegowy"/>
        <w:numPr>
          <w:ilvl w:val="0"/>
          <w:numId w:val="0"/>
        </w:numPr>
      </w:pPr>
    </w:p>
    <w:p w14:paraId="3FAAA3B4" w14:textId="77777777" w:rsidR="00F317C8" w:rsidRDefault="00F317C8" w:rsidP="00F317C8">
      <w:pPr>
        <w:pStyle w:val="1nrbrzegowy"/>
        <w:numPr>
          <w:ilvl w:val="0"/>
          <w:numId w:val="0"/>
        </w:numPr>
      </w:pPr>
    </w:p>
    <w:p w14:paraId="762D6B3B" w14:textId="59BAFD73" w:rsidR="00F317C8" w:rsidRDefault="00F317C8" w:rsidP="00F317C8">
      <w:pPr>
        <w:pStyle w:val="1nrbrzegowy"/>
        <w:numPr>
          <w:ilvl w:val="0"/>
          <w:numId w:val="0"/>
        </w:numPr>
      </w:pPr>
    </w:p>
    <w:p w14:paraId="5733368C" w14:textId="0DA4FC02" w:rsidR="00F317C8" w:rsidRDefault="00F317C8" w:rsidP="00F317C8">
      <w:pPr>
        <w:pStyle w:val="1nrbrzegowy"/>
        <w:numPr>
          <w:ilvl w:val="0"/>
          <w:numId w:val="0"/>
        </w:numPr>
      </w:pPr>
    </w:p>
    <w:p w14:paraId="10277EB9" w14:textId="77777777" w:rsidR="00F317C8" w:rsidRDefault="00F317C8" w:rsidP="00F317C8">
      <w:pPr>
        <w:pStyle w:val="1nrbrzegowy"/>
        <w:numPr>
          <w:ilvl w:val="0"/>
          <w:numId w:val="0"/>
        </w:numPr>
      </w:pPr>
    </w:p>
    <w:p w14:paraId="52AC8C52" w14:textId="77777777" w:rsidR="00F317C8" w:rsidRDefault="00F317C8" w:rsidP="00F317C8">
      <w:pPr>
        <w:pStyle w:val="1nrbrzegowy"/>
        <w:numPr>
          <w:ilvl w:val="0"/>
          <w:numId w:val="0"/>
        </w:numPr>
      </w:pPr>
    </w:p>
    <w:p w14:paraId="729E8F02" w14:textId="77777777" w:rsidR="00F317C8" w:rsidRDefault="00F317C8" w:rsidP="00F317C8">
      <w:pPr>
        <w:pStyle w:val="1nrbrzegowy"/>
        <w:numPr>
          <w:ilvl w:val="0"/>
          <w:numId w:val="0"/>
        </w:numPr>
      </w:pPr>
    </w:p>
    <w:p w14:paraId="23566D90" w14:textId="77777777" w:rsidR="00F317C8" w:rsidRDefault="00F317C8" w:rsidP="00F317C8">
      <w:pPr>
        <w:pStyle w:val="1nrbrzegowy"/>
        <w:numPr>
          <w:ilvl w:val="0"/>
          <w:numId w:val="0"/>
        </w:numPr>
      </w:pPr>
    </w:p>
    <w:p w14:paraId="70AAF274" w14:textId="77777777" w:rsidR="00F317C8" w:rsidRDefault="00F317C8" w:rsidP="00F317C8">
      <w:pPr>
        <w:pStyle w:val="1nrbrzegowy"/>
        <w:numPr>
          <w:ilvl w:val="0"/>
          <w:numId w:val="0"/>
        </w:numPr>
      </w:pPr>
    </w:p>
    <w:p w14:paraId="2E3318EE" w14:textId="77777777" w:rsidR="00F317C8" w:rsidRDefault="00F317C8" w:rsidP="00F317C8">
      <w:pPr>
        <w:pStyle w:val="1nrbrzegowy"/>
        <w:numPr>
          <w:ilvl w:val="0"/>
          <w:numId w:val="0"/>
        </w:numPr>
      </w:pPr>
    </w:p>
    <w:p w14:paraId="14295E8A" w14:textId="142599B7" w:rsidR="00F317C8" w:rsidRDefault="00F317C8" w:rsidP="00F317C8">
      <w:pPr>
        <w:pStyle w:val="1nrbrzegowy"/>
        <w:numPr>
          <w:ilvl w:val="0"/>
          <w:numId w:val="0"/>
        </w:numPr>
      </w:pPr>
    </w:p>
    <w:p w14:paraId="6B90FD15" w14:textId="77AB23B3" w:rsidR="00F317C8" w:rsidRDefault="00F317C8" w:rsidP="00F317C8">
      <w:pPr>
        <w:pStyle w:val="1nrbrzegowy"/>
        <w:numPr>
          <w:ilvl w:val="0"/>
          <w:numId w:val="0"/>
        </w:numPr>
      </w:pPr>
    </w:p>
    <w:p w14:paraId="16DA6221" w14:textId="77777777" w:rsidR="00F317C8" w:rsidRDefault="00F317C8" w:rsidP="00F317C8">
      <w:pPr>
        <w:pStyle w:val="1nrbrzegowy"/>
        <w:numPr>
          <w:ilvl w:val="0"/>
          <w:numId w:val="0"/>
        </w:numPr>
      </w:pPr>
    </w:p>
    <w:p w14:paraId="5C770021" w14:textId="77777777" w:rsidR="00F317C8" w:rsidRDefault="00F317C8" w:rsidP="00F317C8">
      <w:pPr>
        <w:pStyle w:val="1nrbrzegowy"/>
        <w:numPr>
          <w:ilvl w:val="0"/>
          <w:numId w:val="0"/>
        </w:numPr>
      </w:pPr>
    </w:p>
    <w:p w14:paraId="0AE0A26C" w14:textId="20C25F23" w:rsidR="00F317C8" w:rsidRDefault="00F317C8" w:rsidP="00F317C8">
      <w:pPr>
        <w:pStyle w:val="1nrbrzegowy"/>
        <w:numPr>
          <w:ilvl w:val="0"/>
          <w:numId w:val="0"/>
        </w:numPr>
      </w:pPr>
    </w:p>
    <w:p w14:paraId="7E1184F3" w14:textId="32A2D48B" w:rsidR="00F317C8" w:rsidRDefault="00F317C8" w:rsidP="00F317C8">
      <w:pPr>
        <w:pStyle w:val="1nrbrzegowy"/>
        <w:numPr>
          <w:ilvl w:val="0"/>
          <w:numId w:val="0"/>
        </w:numPr>
      </w:pPr>
    </w:p>
    <w:p w14:paraId="37C14955" w14:textId="22264118" w:rsidR="00F317C8" w:rsidRDefault="00F317C8" w:rsidP="00F317C8">
      <w:pPr>
        <w:pStyle w:val="1nrbrzegowy"/>
        <w:numPr>
          <w:ilvl w:val="0"/>
          <w:numId w:val="0"/>
        </w:numPr>
      </w:pPr>
    </w:p>
    <w:p w14:paraId="2D4302CE" w14:textId="1217C7FF" w:rsidR="00F317C8" w:rsidRDefault="00F317C8" w:rsidP="00F317C8">
      <w:pPr>
        <w:pStyle w:val="1nrbrzegowy"/>
        <w:numPr>
          <w:ilvl w:val="0"/>
          <w:numId w:val="0"/>
        </w:numPr>
      </w:pPr>
    </w:p>
    <w:p w14:paraId="74C3074C" w14:textId="657D4C27" w:rsidR="00F317C8" w:rsidRDefault="00F317C8" w:rsidP="00BD061A">
      <w:pPr>
        <w:pStyle w:val="1nrbrzegowy"/>
        <w:numPr>
          <w:ilvl w:val="0"/>
          <w:numId w:val="0"/>
        </w:numPr>
      </w:pPr>
    </w:p>
    <w:p w14:paraId="623E95A9" w14:textId="5B910CC5" w:rsidR="00BD061A" w:rsidRDefault="00BD061A" w:rsidP="00BD061A">
      <w:pPr>
        <w:pStyle w:val="1nrbrzegowy"/>
      </w:pPr>
    </w:p>
    <w:p w14:paraId="717610CB" w14:textId="2F4C26C0" w:rsidR="00F317C8" w:rsidRDefault="00F317C8" w:rsidP="00F317C8">
      <w:pPr>
        <w:pStyle w:val="1nrbrzegowy"/>
        <w:numPr>
          <w:ilvl w:val="0"/>
          <w:numId w:val="0"/>
        </w:numPr>
      </w:pPr>
    </w:p>
    <w:p w14:paraId="196D4145" w14:textId="50EF630B" w:rsidR="00F317C8" w:rsidRDefault="00BD061A" w:rsidP="00F317C8">
      <w:pPr>
        <w:pStyle w:val="1nrbrzegowy"/>
        <w:numPr>
          <w:ilvl w:val="0"/>
          <w:numId w:val="0"/>
        </w:numPr>
      </w:pPr>
      <w:r w:rsidRPr="007738E2">
        <w:rPr>
          <w:rFonts w:ascii="Playfair Display" w:hAnsi="Playfair Display"/>
          <w:b/>
          <w:bCs w:val="0"/>
          <w:noProof/>
          <w:color w:val="090A0C"/>
          <w:sz w:val="98"/>
          <w:szCs w:val="98"/>
        </w:rPr>
        <w:drawing>
          <wp:anchor distT="0" distB="0" distL="114300" distR="114300" simplePos="0" relativeHeight="253109248" behindDoc="0" locked="0" layoutInCell="1" allowOverlap="1" wp14:anchorId="7E72A06D" wp14:editId="1A101901">
            <wp:simplePos x="0" y="0"/>
            <wp:positionH relativeFrom="margin">
              <wp:posOffset>19050</wp:posOffset>
            </wp:positionH>
            <wp:positionV relativeFrom="margin">
              <wp:posOffset>4286250</wp:posOffset>
            </wp:positionV>
            <wp:extent cx="5663565" cy="3780155"/>
            <wp:effectExtent l="0" t="0" r="0" b="0"/>
            <wp:wrapNone/>
            <wp:docPr id="1468927812" name="Obraz 115" descr="Obraz zawierający osoba, ubrania, sport,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27812" name="Obraz 115" descr="Obraz zawierający osoba, ubrania, sport, na wolnym powietrzu&#10;&#10;Zawartość wygenerowana przez sztuczną inteligencję może być niepoprawna."/>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0078C65E" w14:textId="77777777" w:rsidR="00F317C8" w:rsidRDefault="00F317C8" w:rsidP="00F317C8">
      <w:pPr>
        <w:pStyle w:val="1nrbrzegowy"/>
        <w:numPr>
          <w:ilvl w:val="0"/>
          <w:numId w:val="0"/>
        </w:numPr>
      </w:pPr>
    </w:p>
    <w:p w14:paraId="2D72CC6F" w14:textId="77777777" w:rsidR="00F317C8" w:rsidRDefault="00F317C8" w:rsidP="00F317C8">
      <w:pPr>
        <w:pStyle w:val="1nrbrzegowy"/>
        <w:numPr>
          <w:ilvl w:val="0"/>
          <w:numId w:val="0"/>
        </w:numPr>
      </w:pPr>
    </w:p>
    <w:p w14:paraId="7655E2DE" w14:textId="799C4EA6" w:rsidR="00F317C8" w:rsidRDefault="00F317C8" w:rsidP="00F317C8">
      <w:pPr>
        <w:pStyle w:val="1nrbrzegowy"/>
        <w:numPr>
          <w:ilvl w:val="0"/>
          <w:numId w:val="0"/>
        </w:numPr>
      </w:pPr>
    </w:p>
    <w:p w14:paraId="44A97D84" w14:textId="733B9C7D" w:rsidR="00F317C8" w:rsidRDefault="00F317C8" w:rsidP="00F317C8">
      <w:pPr>
        <w:pStyle w:val="1nrbrzegowy"/>
        <w:numPr>
          <w:ilvl w:val="0"/>
          <w:numId w:val="0"/>
        </w:numPr>
      </w:pPr>
    </w:p>
    <w:p w14:paraId="1E025FFF" w14:textId="77777777" w:rsidR="00F317C8" w:rsidRDefault="00F317C8" w:rsidP="00F317C8">
      <w:pPr>
        <w:pStyle w:val="1nrbrzegowy"/>
        <w:numPr>
          <w:ilvl w:val="0"/>
          <w:numId w:val="0"/>
        </w:numPr>
      </w:pPr>
    </w:p>
    <w:p w14:paraId="3BA22AD6" w14:textId="77777777" w:rsidR="00F317C8" w:rsidRDefault="00F317C8" w:rsidP="00F317C8">
      <w:pPr>
        <w:pStyle w:val="1nrbrzegowy"/>
        <w:numPr>
          <w:ilvl w:val="0"/>
          <w:numId w:val="0"/>
        </w:numPr>
      </w:pPr>
    </w:p>
    <w:p w14:paraId="088B8935" w14:textId="77777777" w:rsidR="00F317C8" w:rsidRDefault="00F317C8" w:rsidP="00F317C8">
      <w:pPr>
        <w:pStyle w:val="1nrbrzegowy"/>
        <w:numPr>
          <w:ilvl w:val="0"/>
          <w:numId w:val="0"/>
        </w:numPr>
      </w:pPr>
    </w:p>
    <w:p w14:paraId="72FBD95F" w14:textId="77777777" w:rsidR="00F317C8" w:rsidRDefault="00F317C8" w:rsidP="00F317C8">
      <w:pPr>
        <w:pStyle w:val="1nrbrzegowy"/>
        <w:numPr>
          <w:ilvl w:val="0"/>
          <w:numId w:val="0"/>
        </w:numPr>
      </w:pPr>
    </w:p>
    <w:p w14:paraId="18E81945" w14:textId="77777777" w:rsidR="00F317C8" w:rsidRDefault="00F317C8" w:rsidP="00F317C8">
      <w:pPr>
        <w:pStyle w:val="1nrbrzegowy"/>
        <w:numPr>
          <w:ilvl w:val="0"/>
          <w:numId w:val="0"/>
        </w:numPr>
      </w:pPr>
    </w:p>
    <w:p w14:paraId="700B6DE1" w14:textId="77777777" w:rsidR="00F317C8" w:rsidRDefault="00F317C8" w:rsidP="00F317C8">
      <w:pPr>
        <w:pStyle w:val="1nrbrzegowy"/>
        <w:numPr>
          <w:ilvl w:val="0"/>
          <w:numId w:val="0"/>
        </w:numPr>
      </w:pPr>
    </w:p>
    <w:p w14:paraId="21DF8C1A" w14:textId="77777777" w:rsidR="00F317C8" w:rsidRDefault="00F317C8" w:rsidP="00F317C8">
      <w:pPr>
        <w:pStyle w:val="1nrbrzegowy"/>
        <w:numPr>
          <w:ilvl w:val="0"/>
          <w:numId w:val="0"/>
        </w:numPr>
      </w:pPr>
    </w:p>
    <w:p w14:paraId="7F2C6D72" w14:textId="77777777" w:rsidR="00F317C8" w:rsidRDefault="00F317C8" w:rsidP="00F317C8">
      <w:pPr>
        <w:pStyle w:val="1nrbrzegowy"/>
        <w:numPr>
          <w:ilvl w:val="0"/>
          <w:numId w:val="0"/>
        </w:numPr>
      </w:pPr>
    </w:p>
    <w:p w14:paraId="64C8ADD6" w14:textId="77777777" w:rsidR="00F317C8" w:rsidRDefault="00F317C8" w:rsidP="00F317C8">
      <w:pPr>
        <w:pStyle w:val="1nrbrzegowy"/>
        <w:numPr>
          <w:ilvl w:val="0"/>
          <w:numId w:val="0"/>
        </w:numPr>
      </w:pPr>
    </w:p>
    <w:p w14:paraId="038523F3" w14:textId="77777777" w:rsidR="00F317C8" w:rsidRDefault="00F317C8" w:rsidP="00F317C8">
      <w:pPr>
        <w:pStyle w:val="1nrbrzegowy"/>
        <w:numPr>
          <w:ilvl w:val="0"/>
          <w:numId w:val="0"/>
        </w:numPr>
      </w:pPr>
    </w:p>
    <w:p w14:paraId="70BA83C5" w14:textId="77777777" w:rsidR="00F317C8" w:rsidRDefault="00F317C8" w:rsidP="00F317C8">
      <w:pPr>
        <w:pStyle w:val="1nrbrzegowy"/>
        <w:numPr>
          <w:ilvl w:val="0"/>
          <w:numId w:val="0"/>
        </w:numPr>
      </w:pPr>
    </w:p>
    <w:p w14:paraId="388D155B" w14:textId="77777777" w:rsidR="00F317C8" w:rsidRDefault="00F317C8" w:rsidP="00F317C8">
      <w:pPr>
        <w:pStyle w:val="1nrbrzegowy"/>
        <w:numPr>
          <w:ilvl w:val="0"/>
          <w:numId w:val="0"/>
        </w:numPr>
      </w:pPr>
    </w:p>
    <w:p w14:paraId="2B351DC9" w14:textId="77777777" w:rsidR="00BD061A" w:rsidRDefault="00BD061A" w:rsidP="00F317C8">
      <w:pPr>
        <w:pStyle w:val="1nrbrzegowy"/>
        <w:numPr>
          <w:ilvl w:val="0"/>
          <w:numId w:val="0"/>
        </w:numPr>
      </w:pPr>
    </w:p>
    <w:p w14:paraId="1CCE539A" w14:textId="77777777" w:rsidR="00BD061A" w:rsidRDefault="00BD061A" w:rsidP="00F317C8">
      <w:pPr>
        <w:pStyle w:val="1nrbrzegowy"/>
        <w:numPr>
          <w:ilvl w:val="0"/>
          <w:numId w:val="0"/>
        </w:numPr>
      </w:pPr>
    </w:p>
    <w:p w14:paraId="270E9E56" w14:textId="77777777" w:rsidR="00BD061A" w:rsidRDefault="00BD061A" w:rsidP="00F317C8">
      <w:pPr>
        <w:pStyle w:val="1nrbrzegowy"/>
        <w:numPr>
          <w:ilvl w:val="0"/>
          <w:numId w:val="0"/>
        </w:numPr>
      </w:pPr>
    </w:p>
    <w:p w14:paraId="1A2ACA3D" w14:textId="77777777" w:rsidR="00BD061A" w:rsidRDefault="00BD061A" w:rsidP="00F317C8">
      <w:pPr>
        <w:pStyle w:val="1nrbrzegowy"/>
        <w:numPr>
          <w:ilvl w:val="0"/>
          <w:numId w:val="0"/>
        </w:numPr>
      </w:pPr>
    </w:p>
    <w:p w14:paraId="09D866F5" w14:textId="77777777" w:rsidR="00BD061A" w:rsidRDefault="00BD061A" w:rsidP="00F317C8">
      <w:pPr>
        <w:pStyle w:val="1nrbrzegowy"/>
        <w:numPr>
          <w:ilvl w:val="0"/>
          <w:numId w:val="0"/>
        </w:numPr>
      </w:pPr>
    </w:p>
    <w:p w14:paraId="6B74C7CD" w14:textId="77777777" w:rsidR="00BD061A" w:rsidRDefault="00BD061A" w:rsidP="00F317C8">
      <w:pPr>
        <w:pStyle w:val="1nrbrzegowy"/>
        <w:numPr>
          <w:ilvl w:val="0"/>
          <w:numId w:val="0"/>
        </w:numPr>
      </w:pPr>
    </w:p>
    <w:p w14:paraId="0192C809" w14:textId="77777777" w:rsidR="00BD061A" w:rsidRDefault="00BD061A" w:rsidP="00F317C8">
      <w:pPr>
        <w:pStyle w:val="1nrbrzegowy"/>
        <w:numPr>
          <w:ilvl w:val="0"/>
          <w:numId w:val="0"/>
        </w:numPr>
      </w:pPr>
    </w:p>
    <w:p w14:paraId="18F35AF8" w14:textId="77777777" w:rsidR="00F317C8" w:rsidRDefault="00F317C8" w:rsidP="00F317C8">
      <w:pPr>
        <w:pStyle w:val="1nrbrzegowy"/>
        <w:numPr>
          <w:ilvl w:val="0"/>
          <w:numId w:val="0"/>
        </w:numPr>
      </w:pPr>
    </w:p>
    <w:p w14:paraId="4891D139" w14:textId="77777777" w:rsidR="00F317C8" w:rsidRDefault="00F317C8" w:rsidP="00F317C8">
      <w:pPr>
        <w:pStyle w:val="1nrbrzegowy"/>
        <w:numPr>
          <w:ilvl w:val="0"/>
          <w:numId w:val="0"/>
        </w:numPr>
      </w:pPr>
    </w:p>
    <w:p w14:paraId="2CF13768" w14:textId="77777777" w:rsidR="00F317C8" w:rsidRDefault="00F317C8" w:rsidP="00F317C8">
      <w:pPr>
        <w:pStyle w:val="1nrbrzegowy"/>
        <w:numPr>
          <w:ilvl w:val="0"/>
          <w:numId w:val="0"/>
        </w:numPr>
      </w:pPr>
    </w:p>
    <w:p w14:paraId="13CFD480" w14:textId="77777777" w:rsidR="00F317C8" w:rsidRDefault="00F317C8" w:rsidP="00F317C8">
      <w:pPr>
        <w:pStyle w:val="1nrbrzegowy"/>
        <w:numPr>
          <w:ilvl w:val="0"/>
          <w:numId w:val="0"/>
        </w:numPr>
      </w:pPr>
    </w:p>
    <w:p w14:paraId="59EFE43A" w14:textId="77777777" w:rsidR="00F317C8" w:rsidRDefault="00F317C8" w:rsidP="00F317C8">
      <w:pPr>
        <w:pStyle w:val="1nrbrzegowy"/>
        <w:numPr>
          <w:ilvl w:val="0"/>
          <w:numId w:val="0"/>
        </w:numPr>
      </w:pPr>
    </w:p>
    <w:p w14:paraId="78A008A6" w14:textId="77777777" w:rsidR="00F317C8" w:rsidRDefault="00F317C8" w:rsidP="00F317C8">
      <w:pPr>
        <w:pStyle w:val="1nrbrzegowy"/>
        <w:numPr>
          <w:ilvl w:val="0"/>
          <w:numId w:val="0"/>
        </w:numPr>
      </w:pPr>
    </w:p>
    <w:p w14:paraId="1FC92073" w14:textId="77777777" w:rsidR="00F317C8" w:rsidRDefault="00F317C8" w:rsidP="00F317C8">
      <w:pPr>
        <w:pStyle w:val="1nrbrzegowy"/>
      </w:pPr>
    </w:p>
    <w:p w14:paraId="622C3F7A" w14:textId="77777777" w:rsidR="00BD061A" w:rsidRDefault="00BD061A" w:rsidP="00172061">
      <w:pPr>
        <w:pStyle w:val="1nrbrzegowy"/>
        <w:numPr>
          <w:ilvl w:val="0"/>
          <w:numId w:val="0"/>
        </w:numPr>
        <w:spacing w:line="840" w:lineRule="exact"/>
        <w:jc w:val="center"/>
        <w:rPr>
          <w:rFonts w:ascii="Playfair Display" w:hAnsi="Playfair Display"/>
          <w:sz w:val="84"/>
          <w:szCs w:val="84"/>
        </w:rPr>
      </w:pPr>
    </w:p>
    <w:p w14:paraId="1CCEE3CA" w14:textId="684FDAD8" w:rsidR="00E83340" w:rsidRDefault="0026555F" w:rsidP="00172061">
      <w:pPr>
        <w:pStyle w:val="1nrbrzegowy"/>
        <w:numPr>
          <w:ilvl w:val="0"/>
          <w:numId w:val="0"/>
        </w:numPr>
        <w:spacing w:line="840" w:lineRule="exact"/>
        <w:jc w:val="center"/>
        <w:rPr>
          <w:rFonts w:ascii="Playfair Display" w:hAnsi="Playfair Display"/>
          <w:i/>
          <w:iCs/>
          <w:sz w:val="84"/>
          <w:szCs w:val="84"/>
        </w:rPr>
      </w:pPr>
      <w:r w:rsidRPr="00172061">
        <w:rPr>
          <w:rFonts w:ascii="Playfair Display" w:hAnsi="Playfair Display"/>
          <w:sz w:val="84"/>
          <w:szCs w:val="84"/>
        </w:rPr>
        <w:t xml:space="preserve">Jeśli ktoś myśli, że </w:t>
      </w:r>
      <w:r w:rsidRPr="00172061">
        <w:rPr>
          <w:rFonts w:ascii="Playfair Display" w:eastAsiaTheme="minorHAnsi" w:hAnsi="Playfair Display"/>
          <w:kern w:val="2"/>
          <w:sz w:val="84"/>
          <w:szCs w:val="84"/>
          <w:shd w:val="clear" w:color="auto" w:fill="FBE4D5" w:themeFill="accent2" w:themeFillTint="33"/>
          <w14:ligatures w14:val="standardContextual"/>
        </w:rPr>
        <w:t>pociągają</w:t>
      </w:r>
      <w:r w:rsidR="00D6766E" w:rsidRPr="00172061">
        <w:rPr>
          <w:rFonts w:ascii="Playfair Display" w:eastAsiaTheme="minorHAnsi" w:hAnsi="Playfair Display"/>
          <w:kern w:val="2"/>
          <w:sz w:val="84"/>
          <w:szCs w:val="84"/>
          <w:shd w:val="clear" w:color="auto" w:fill="FBE4D5" w:themeFill="accent2" w:themeFillTint="33"/>
          <w14:ligatures w14:val="standardContextual"/>
        </w:rPr>
        <w:t>c</w:t>
      </w:r>
      <w:r w:rsidRPr="00172061">
        <w:rPr>
          <w:rFonts w:ascii="Playfair Display" w:eastAsiaTheme="minorHAnsi" w:hAnsi="Playfair Display"/>
          <w:kern w:val="2"/>
          <w:sz w:val="84"/>
          <w:szCs w:val="84"/>
          <w:shd w:val="clear" w:color="auto" w:fill="FBE4D5" w:themeFill="accent2" w:themeFillTint="33"/>
          <w14:ligatures w14:val="standardContextual"/>
        </w:rPr>
        <w:t xml:space="preserve"> za sznurki</w:t>
      </w:r>
      <w:r w:rsidRPr="00172061">
        <w:rPr>
          <w:rFonts w:ascii="Playfair Display" w:hAnsi="Playfair Display"/>
          <w:sz w:val="84"/>
          <w:szCs w:val="84"/>
        </w:rPr>
        <w:t xml:space="preserve"> można ukryć niekompetencję - odpowiedź brzmi</w:t>
      </w:r>
      <w:r w:rsidR="00E83340">
        <w:rPr>
          <w:rFonts w:ascii="Playfair Display" w:hAnsi="Playfair Display"/>
          <w:sz w:val="84"/>
          <w:szCs w:val="84"/>
        </w:rPr>
        <w:t>:</w:t>
      </w:r>
      <w:r w:rsidRPr="00172061">
        <w:rPr>
          <w:rFonts w:ascii="Playfair Display" w:hAnsi="Playfair Display"/>
          <w:sz w:val="84"/>
          <w:szCs w:val="84"/>
        </w:rPr>
        <w:t xml:space="preserve"> </w:t>
      </w:r>
      <w:r w:rsidR="001227D1">
        <w:rPr>
          <w:rFonts w:ascii="Playfair Display" w:hAnsi="Playfair Display"/>
          <w:sz w:val="84"/>
          <w:szCs w:val="84"/>
        </w:rPr>
        <w:t>„</w:t>
      </w:r>
      <w:r w:rsidR="001227D1">
        <w:rPr>
          <w:rFonts w:ascii="Playfair Display" w:hAnsi="Playfair Display"/>
          <w:i/>
          <w:iCs/>
          <w:sz w:val="84"/>
          <w:szCs w:val="84"/>
        </w:rPr>
        <w:t>O</w:t>
      </w:r>
      <w:r w:rsidRPr="001227D1">
        <w:rPr>
          <w:rFonts w:ascii="Playfair Display" w:hAnsi="Playfair Display"/>
          <w:i/>
          <w:iCs/>
          <w:sz w:val="84"/>
          <w:szCs w:val="84"/>
        </w:rPr>
        <w:t>czywiście</w:t>
      </w:r>
      <w:r w:rsidR="00E83340" w:rsidRPr="001227D1">
        <w:rPr>
          <w:rFonts w:ascii="Playfair Display" w:hAnsi="Playfair Display"/>
          <w:i/>
          <w:iCs/>
          <w:sz w:val="84"/>
          <w:szCs w:val="84"/>
        </w:rPr>
        <w:t>, że</w:t>
      </w:r>
      <w:r w:rsidRPr="001227D1">
        <w:rPr>
          <w:rFonts w:ascii="Playfair Display" w:hAnsi="Playfair Display"/>
          <w:i/>
          <w:iCs/>
          <w:sz w:val="84"/>
          <w:szCs w:val="84"/>
        </w:rPr>
        <w:t xml:space="preserve"> </w:t>
      </w:r>
      <w:r w:rsidR="001227D1" w:rsidRPr="001227D1">
        <w:rPr>
          <w:rFonts w:ascii="Playfair Display" w:hAnsi="Playfair Display"/>
          <w:i/>
          <w:iCs/>
          <w:sz w:val="84"/>
          <w:szCs w:val="84"/>
        </w:rPr>
        <w:t>t</w:t>
      </w:r>
      <w:r w:rsidRPr="00E83340">
        <w:rPr>
          <w:rFonts w:ascii="Playfair Display" w:hAnsi="Playfair Display"/>
          <w:i/>
          <w:iCs/>
          <w:sz w:val="84"/>
          <w:szCs w:val="84"/>
        </w:rPr>
        <w:t>ak</w:t>
      </w:r>
      <w:r w:rsidR="00E83340">
        <w:rPr>
          <w:rFonts w:ascii="Playfair Display" w:hAnsi="Playfair Display"/>
          <w:sz w:val="84"/>
          <w:szCs w:val="84"/>
        </w:rPr>
        <w:t xml:space="preserve">”. </w:t>
      </w:r>
      <w:r w:rsidRPr="00172061">
        <w:rPr>
          <w:rFonts w:ascii="Playfair Display" w:hAnsi="Playfair Display"/>
          <w:sz w:val="84"/>
          <w:szCs w:val="84"/>
        </w:rPr>
        <w:t xml:space="preserve"> </w:t>
      </w:r>
      <w:r w:rsidR="00E83340">
        <w:rPr>
          <w:rFonts w:ascii="Playfair Display" w:hAnsi="Playfair Display"/>
          <w:sz w:val="84"/>
          <w:szCs w:val="84"/>
        </w:rPr>
        <w:t>P</w:t>
      </w:r>
      <w:r w:rsidRPr="00172061">
        <w:rPr>
          <w:rFonts w:ascii="Playfair Display" w:hAnsi="Playfair Display"/>
          <w:sz w:val="84"/>
          <w:szCs w:val="84"/>
        </w:rPr>
        <w:t>ytanie</w:t>
      </w:r>
      <w:r w:rsidR="00E83340">
        <w:rPr>
          <w:rFonts w:ascii="Playfair Display" w:hAnsi="Playfair Display"/>
          <w:sz w:val="84"/>
          <w:szCs w:val="84"/>
        </w:rPr>
        <w:t xml:space="preserve"> tylko</w:t>
      </w:r>
      <w:r w:rsidRPr="00172061">
        <w:rPr>
          <w:rFonts w:ascii="Playfair Display" w:hAnsi="Playfair Display"/>
          <w:sz w:val="84"/>
          <w:szCs w:val="84"/>
        </w:rPr>
        <w:t xml:space="preserve">: </w:t>
      </w:r>
      <w:r w:rsidR="00E83340">
        <w:rPr>
          <w:rFonts w:ascii="Playfair Display" w:hAnsi="Playfair Display"/>
          <w:sz w:val="84"/>
          <w:szCs w:val="84"/>
        </w:rPr>
        <w:t>„</w:t>
      </w:r>
      <w:r w:rsidR="00E83340" w:rsidRPr="00E83340">
        <w:rPr>
          <w:rFonts w:ascii="Playfair Display" w:hAnsi="Playfair Display"/>
          <w:i/>
          <w:iCs/>
          <w:sz w:val="84"/>
          <w:szCs w:val="84"/>
        </w:rPr>
        <w:t xml:space="preserve">Na </w:t>
      </w:r>
      <w:r w:rsidRPr="00E83340">
        <w:rPr>
          <w:rFonts w:ascii="Playfair Display" w:hAnsi="Playfair Display"/>
          <w:i/>
          <w:iCs/>
          <w:sz w:val="84"/>
          <w:szCs w:val="84"/>
        </w:rPr>
        <w:t>jak długo?</w:t>
      </w:r>
      <w:r w:rsidR="00E83340">
        <w:rPr>
          <w:rFonts w:ascii="Playfair Display" w:hAnsi="Playfair Display"/>
          <w:i/>
          <w:iCs/>
          <w:sz w:val="84"/>
          <w:szCs w:val="84"/>
        </w:rPr>
        <w:t>”</w:t>
      </w:r>
      <w:r w:rsidR="00D6766E" w:rsidRPr="00E83340">
        <w:rPr>
          <w:rFonts w:ascii="Playfair Display" w:hAnsi="Playfair Display"/>
          <w:i/>
          <w:iCs/>
          <w:sz w:val="84"/>
          <w:szCs w:val="84"/>
        </w:rPr>
        <w:t xml:space="preserve"> </w:t>
      </w:r>
    </w:p>
    <w:p w14:paraId="14D4AEC2" w14:textId="2B7395CC" w:rsidR="00E83340" w:rsidRDefault="00E83340" w:rsidP="00172061">
      <w:pPr>
        <w:pStyle w:val="1nrbrzegowy"/>
        <w:numPr>
          <w:ilvl w:val="0"/>
          <w:numId w:val="0"/>
        </w:numPr>
        <w:spacing w:line="840" w:lineRule="exact"/>
        <w:jc w:val="center"/>
        <w:rPr>
          <w:rFonts w:ascii="Playfair Display" w:hAnsi="Playfair Display"/>
          <w:i/>
          <w:iCs/>
          <w:sz w:val="84"/>
          <w:szCs w:val="84"/>
        </w:rPr>
      </w:pPr>
    </w:p>
    <w:p w14:paraId="0404CC46" w14:textId="70A06FDA" w:rsidR="00D32041" w:rsidRPr="00172061" w:rsidRDefault="00D6766E" w:rsidP="00172061">
      <w:pPr>
        <w:pStyle w:val="1nrbrzegowy"/>
        <w:numPr>
          <w:ilvl w:val="0"/>
          <w:numId w:val="0"/>
        </w:numPr>
        <w:spacing w:line="840" w:lineRule="exact"/>
        <w:jc w:val="center"/>
        <w:rPr>
          <w:rFonts w:ascii="Playfair Display" w:hAnsi="Playfair Display"/>
          <w:sz w:val="84"/>
          <w:szCs w:val="84"/>
        </w:rPr>
      </w:pPr>
      <w:r w:rsidRPr="00172061">
        <w:rPr>
          <w:rFonts w:ascii="Playfair Display" w:hAnsi="Playfair Display"/>
          <w:sz w:val="84"/>
          <w:szCs w:val="84"/>
        </w:rPr>
        <w:t xml:space="preserve">Przecież wreszcie </w:t>
      </w:r>
      <w:r w:rsidR="00E83340">
        <w:rPr>
          <w:rFonts w:ascii="Playfair Display" w:hAnsi="Playfair Display"/>
          <w:sz w:val="84"/>
          <w:szCs w:val="84"/>
        </w:rPr>
        <w:t xml:space="preserve">nawet Pan Minister </w:t>
      </w:r>
      <w:r w:rsidR="001227D1">
        <w:rPr>
          <w:rFonts w:ascii="Playfair Display" w:hAnsi="Playfair Display"/>
          <w:sz w:val="84"/>
          <w:szCs w:val="84"/>
        </w:rPr>
        <w:br/>
        <w:t xml:space="preserve">K. </w:t>
      </w:r>
      <w:r w:rsidR="00E83340">
        <w:rPr>
          <w:rFonts w:ascii="Playfair Display" w:hAnsi="Playfair Display"/>
          <w:sz w:val="84"/>
          <w:szCs w:val="84"/>
        </w:rPr>
        <w:t xml:space="preserve">PASZYK </w:t>
      </w:r>
      <w:r w:rsidRPr="00172061">
        <w:rPr>
          <w:rFonts w:ascii="Playfair Display" w:hAnsi="Playfair Display"/>
          <w:sz w:val="84"/>
          <w:szCs w:val="84"/>
        </w:rPr>
        <w:t xml:space="preserve">zorientuje </w:t>
      </w:r>
      <w:r w:rsidRPr="009A18B1">
        <w:rPr>
          <w:rFonts w:ascii="Playfair Display" w:hAnsi="Playfair Display"/>
          <w:sz w:val="84"/>
          <w:szCs w:val="84"/>
        </w:rPr>
        <w:t>się</w:t>
      </w:r>
      <w:r w:rsidR="009A18B1">
        <w:rPr>
          <w:rFonts w:ascii="Playfair Display" w:hAnsi="Playfair Display"/>
          <w:sz w:val="84"/>
          <w:szCs w:val="84"/>
        </w:rPr>
        <w:t>,</w:t>
      </w:r>
      <w:r w:rsidR="00D32041" w:rsidRPr="00172061">
        <w:rPr>
          <w:rFonts w:ascii="Playfair Display" w:hAnsi="Playfair Display"/>
          <w:sz w:val="84"/>
          <w:szCs w:val="84"/>
        </w:rPr>
        <w:t xml:space="preserve"> jakie </w:t>
      </w:r>
      <w:r w:rsidR="00E83340">
        <w:rPr>
          <w:rFonts w:ascii="Playfair Display" w:hAnsi="Playfair Display"/>
          <w:sz w:val="84"/>
          <w:szCs w:val="84"/>
        </w:rPr>
        <w:t>są tego skutki.</w:t>
      </w:r>
    </w:p>
    <w:p w14:paraId="1B7AA163" w14:textId="77777777" w:rsidR="00E83340" w:rsidRDefault="00E83340" w:rsidP="00172061">
      <w:pPr>
        <w:pStyle w:val="1nrbrzegowy"/>
        <w:numPr>
          <w:ilvl w:val="0"/>
          <w:numId w:val="0"/>
        </w:numPr>
      </w:pPr>
    </w:p>
    <w:p w14:paraId="45D08C44" w14:textId="77777777" w:rsidR="00E83340" w:rsidRDefault="00E83340" w:rsidP="00172061">
      <w:pPr>
        <w:pStyle w:val="1nrbrzegowy"/>
        <w:numPr>
          <w:ilvl w:val="0"/>
          <w:numId w:val="0"/>
        </w:numPr>
      </w:pPr>
    </w:p>
    <w:p w14:paraId="19C897AA" w14:textId="77777777" w:rsidR="00E83340" w:rsidRDefault="00E83340" w:rsidP="00172061">
      <w:pPr>
        <w:pStyle w:val="1nrbrzegowy"/>
        <w:numPr>
          <w:ilvl w:val="0"/>
          <w:numId w:val="0"/>
        </w:numPr>
      </w:pPr>
    </w:p>
    <w:p w14:paraId="4CCCA769" w14:textId="77777777" w:rsidR="00E83340" w:rsidRDefault="00E83340" w:rsidP="00E83340">
      <w:pPr>
        <w:pStyle w:val="1nrbrzegowy"/>
        <w:numPr>
          <w:ilvl w:val="0"/>
          <w:numId w:val="0"/>
        </w:numPr>
      </w:pPr>
    </w:p>
    <w:p w14:paraId="21FCED7C" w14:textId="77777777" w:rsidR="00234F52" w:rsidRDefault="00234F52" w:rsidP="00E83340">
      <w:pPr>
        <w:pStyle w:val="1nrbrzegowy"/>
        <w:numPr>
          <w:ilvl w:val="0"/>
          <w:numId w:val="0"/>
        </w:numPr>
      </w:pPr>
    </w:p>
    <w:p w14:paraId="5D99F570" w14:textId="77777777" w:rsidR="00234F52" w:rsidRDefault="00234F52" w:rsidP="00E83340">
      <w:pPr>
        <w:pStyle w:val="1nrbrzegowy"/>
        <w:numPr>
          <w:ilvl w:val="0"/>
          <w:numId w:val="0"/>
        </w:numPr>
      </w:pPr>
    </w:p>
    <w:p w14:paraId="4D5FE777" w14:textId="77777777" w:rsidR="00234F52" w:rsidRDefault="00234F52" w:rsidP="00E83340">
      <w:pPr>
        <w:pStyle w:val="1nrbrzegowy"/>
        <w:numPr>
          <w:ilvl w:val="0"/>
          <w:numId w:val="0"/>
        </w:numPr>
      </w:pPr>
    </w:p>
    <w:p w14:paraId="5BEA733E" w14:textId="77777777" w:rsidR="00234F52" w:rsidRDefault="00234F52" w:rsidP="00E83340">
      <w:pPr>
        <w:pStyle w:val="1nrbrzegowy"/>
        <w:numPr>
          <w:ilvl w:val="0"/>
          <w:numId w:val="0"/>
        </w:numPr>
      </w:pPr>
    </w:p>
    <w:p w14:paraId="311CC4AB" w14:textId="1D4AF9EC" w:rsidR="00E83340" w:rsidRDefault="00BD061A" w:rsidP="00BD061A">
      <w:pPr>
        <w:pStyle w:val="1nrbrzegowy"/>
      </w:pPr>
      <w:r w:rsidRPr="00EB79DC">
        <w:rPr>
          <w:noProof/>
          <w:lang w:eastAsia="pl-PL"/>
        </w:rPr>
        <w:lastRenderedPageBreak/>
        <w:drawing>
          <wp:anchor distT="0" distB="0" distL="114300" distR="114300" simplePos="0" relativeHeight="252792832" behindDoc="0" locked="0" layoutInCell="1" allowOverlap="1" wp14:anchorId="03FE6D51" wp14:editId="04F73099">
            <wp:simplePos x="0" y="0"/>
            <wp:positionH relativeFrom="margin">
              <wp:posOffset>95250</wp:posOffset>
            </wp:positionH>
            <wp:positionV relativeFrom="margin">
              <wp:posOffset>38100</wp:posOffset>
            </wp:positionV>
            <wp:extent cx="5649595" cy="5631815"/>
            <wp:effectExtent l="0" t="0" r="8255" b="6985"/>
            <wp:wrapNone/>
            <wp:docPr id="61" name="Obraz 61" descr="Obraz zawierający ubrania, osoba, na wolnym powietrzu,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ubrania, osoba, na wolnym powietrzu, człowiek&#10;&#10;Zawartość wygenerowana przez sztuczną inteligencję może być niepoprawna."/>
                    <pic:cNvPicPr/>
                  </pic:nvPicPr>
                  <pic:blipFill>
                    <a:blip r:embed="rId117" cstate="screen">
                      <a:extLst>
                        <a:ext uri="{28A0092B-C50C-407E-A947-70E740481C1C}">
                          <a14:useLocalDpi xmlns:a14="http://schemas.microsoft.com/office/drawing/2010/main"/>
                        </a:ext>
                      </a:extLst>
                    </a:blip>
                    <a:stretch>
                      <a:fillRect/>
                    </a:stretch>
                  </pic:blipFill>
                  <pic:spPr>
                    <a:xfrm>
                      <a:off x="0" y="0"/>
                      <a:ext cx="5649595" cy="5631815"/>
                    </a:xfrm>
                    <a:prstGeom prst="rect">
                      <a:avLst/>
                    </a:prstGeom>
                  </pic:spPr>
                </pic:pic>
              </a:graphicData>
            </a:graphic>
            <wp14:sizeRelH relativeFrom="margin">
              <wp14:pctWidth>0</wp14:pctWidth>
            </wp14:sizeRelH>
            <wp14:sizeRelV relativeFrom="margin">
              <wp14:pctHeight>0</wp14:pctHeight>
            </wp14:sizeRelV>
          </wp:anchor>
        </w:drawing>
      </w:r>
    </w:p>
    <w:p w14:paraId="200DA254" w14:textId="615C38D2" w:rsidR="00E83340" w:rsidRDefault="00E83340" w:rsidP="00BD061A">
      <w:pPr>
        <w:pStyle w:val="1nrbrzegowy"/>
        <w:numPr>
          <w:ilvl w:val="0"/>
          <w:numId w:val="0"/>
        </w:numPr>
      </w:pPr>
    </w:p>
    <w:p w14:paraId="6AA1AF3A" w14:textId="37CA9B9F" w:rsidR="00234F52" w:rsidRDefault="00234F52" w:rsidP="00AA3315">
      <w:pPr>
        <w:pStyle w:val="1nrbrzegowy"/>
        <w:numPr>
          <w:ilvl w:val="0"/>
          <w:numId w:val="0"/>
        </w:numPr>
      </w:pPr>
    </w:p>
    <w:p w14:paraId="4DB838E7" w14:textId="7E300BD7" w:rsidR="00234F52" w:rsidRDefault="00234F52" w:rsidP="00AA3315">
      <w:pPr>
        <w:pStyle w:val="1nrbrzegowy"/>
        <w:numPr>
          <w:ilvl w:val="0"/>
          <w:numId w:val="0"/>
        </w:numPr>
      </w:pPr>
    </w:p>
    <w:p w14:paraId="30F8C611" w14:textId="22E22236" w:rsidR="00AA3315" w:rsidRDefault="00AA3315" w:rsidP="00AA3315">
      <w:pPr>
        <w:pStyle w:val="1nrbrzegowy"/>
        <w:numPr>
          <w:ilvl w:val="0"/>
          <w:numId w:val="0"/>
        </w:numPr>
      </w:pPr>
    </w:p>
    <w:p w14:paraId="0E064941" w14:textId="77777777" w:rsidR="00AA3315" w:rsidRDefault="00AA3315" w:rsidP="00AA3315">
      <w:pPr>
        <w:pStyle w:val="1nrbrzegowy"/>
        <w:numPr>
          <w:ilvl w:val="0"/>
          <w:numId w:val="0"/>
        </w:numPr>
      </w:pPr>
    </w:p>
    <w:p w14:paraId="6305B6B8" w14:textId="26D7BC2C" w:rsidR="00AA3315" w:rsidRDefault="00AA3315" w:rsidP="00AA3315">
      <w:pPr>
        <w:pStyle w:val="1nrbrzegowy"/>
        <w:numPr>
          <w:ilvl w:val="0"/>
          <w:numId w:val="0"/>
        </w:numPr>
      </w:pPr>
    </w:p>
    <w:p w14:paraId="3ABAE19B" w14:textId="6D053D85" w:rsidR="00AA3315" w:rsidRDefault="00AA3315" w:rsidP="00AA3315">
      <w:pPr>
        <w:pStyle w:val="1nrbrzegowy"/>
        <w:numPr>
          <w:ilvl w:val="0"/>
          <w:numId w:val="0"/>
        </w:numPr>
      </w:pPr>
    </w:p>
    <w:p w14:paraId="47D4DB44" w14:textId="1341D444" w:rsidR="00AA3315" w:rsidRDefault="00AA3315" w:rsidP="00AA3315">
      <w:pPr>
        <w:pStyle w:val="1nrbrzegowy"/>
        <w:numPr>
          <w:ilvl w:val="0"/>
          <w:numId w:val="0"/>
        </w:numPr>
      </w:pPr>
    </w:p>
    <w:p w14:paraId="50ED6298" w14:textId="01CA12CD" w:rsidR="00AA3315" w:rsidRDefault="00AA3315" w:rsidP="00AA3315">
      <w:pPr>
        <w:pStyle w:val="1nrbrzegowy"/>
        <w:numPr>
          <w:ilvl w:val="0"/>
          <w:numId w:val="0"/>
        </w:numPr>
      </w:pPr>
    </w:p>
    <w:p w14:paraId="2DF559D8" w14:textId="77777777" w:rsidR="00AA3315" w:rsidRDefault="00AA3315" w:rsidP="00AA3315">
      <w:pPr>
        <w:pStyle w:val="1nrbrzegowy"/>
        <w:numPr>
          <w:ilvl w:val="0"/>
          <w:numId w:val="0"/>
        </w:numPr>
      </w:pPr>
    </w:p>
    <w:p w14:paraId="4B87D6E9" w14:textId="77777777" w:rsidR="00AA3315" w:rsidRDefault="00AA3315" w:rsidP="00AA3315">
      <w:pPr>
        <w:pStyle w:val="1nrbrzegowy"/>
        <w:numPr>
          <w:ilvl w:val="0"/>
          <w:numId w:val="0"/>
        </w:numPr>
      </w:pPr>
    </w:p>
    <w:p w14:paraId="55DD0232" w14:textId="77777777" w:rsidR="00AA3315" w:rsidRDefault="00AA3315" w:rsidP="00AA3315">
      <w:pPr>
        <w:pStyle w:val="1nrbrzegowy"/>
        <w:numPr>
          <w:ilvl w:val="0"/>
          <w:numId w:val="0"/>
        </w:numPr>
      </w:pPr>
    </w:p>
    <w:p w14:paraId="76C72C16" w14:textId="39BE4251" w:rsidR="00AA3315" w:rsidRDefault="00AA3315" w:rsidP="00AA3315">
      <w:pPr>
        <w:pStyle w:val="1nrbrzegowy"/>
        <w:numPr>
          <w:ilvl w:val="0"/>
          <w:numId w:val="0"/>
        </w:numPr>
      </w:pPr>
    </w:p>
    <w:p w14:paraId="72F5354C" w14:textId="77777777" w:rsidR="00DF7B61" w:rsidRDefault="00DF7B61" w:rsidP="00AA3315">
      <w:pPr>
        <w:pStyle w:val="1nrbrzegowy"/>
        <w:numPr>
          <w:ilvl w:val="0"/>
          <w:numId w:val="0"/>
        </w:numPr>
      </w:pPr>
    </w:p>
    <w:p w14:paraId="6747B28C" w14:textId="77777777" w:rsidR="00DF7B61" w:rsidRDefault="00DF7B61" w:rsidP="00AA3315">
      <w:pPr>
        <w:pStyle w:val="1nrbrzegowy"/>
        <w:numPr>
          <w:ilvl w:val="0"/>
          <w:numId w:val="0"/>
        </w:numPr>
      </w:pPr>
    </w:p>
    <w:p w14:paraId="5172F59E" w14:textId="77777777" w:rsidR="00DF7B61" w:rsidRDefault="00DF7B61" w:rsidP="00AA3315">
      <w:pPr>
        <w:pStyle w:val="1nrbrzegowy"/>
        <w:numPr>
          <w:ilvl w:val="0"/>
          <w:numId w:val="0"/>
        </w:numPr>
      </w:pPr>
    </w:p>
    <w:p w14:paraId="03489E27" w14:textId="77777777" w:rsidR="00DF7B61" w:rsidRDefault="00DF7B61" w:rsidP="00AA3315">
      <w:pPr>
        <w:pStyle w:val="1nrbrzegowy"/>
        <w:numPr>
          <w:ilvl w:val="0"/>
          <w:numId w:val="0"/>
        </w:numPr>
      </w:pPr>
    </w:p>
    <w:p w14:paraId="42484E79" w14:textId="77777777" w:rsidR="00DF7B61" w:rsidRDefault="00DF7B61" w:rsidP="00AA3315">
      <w:pPr>
        <w:pStyle w:val="1nrbrzegowy"/>
        <w:numPr>
          <w:ilvl w:val="0"/>
          <w:numId w:val="0"/>
        </w:numPr>
      </w:pPr>
    </w:p>
    <w:p w14:paraId="2B8E61DB" w14:textId="77777777" w:rsidR="00DF7B61" w:rsidRDefault="00DF7B61" w:rsidP="00AA3315">
      <w:pPr>
        <w:pStyle w:val="1nrbrzegowy"/>
        <w:numPr>
          <w:ilvl w:val="0"/>
          <w:numId w:val="0"/>
        </w:numPr>
      </w:pPr>
    </w:p>
    <w:p w14:paraId="4F759CFE" w14:textId="77777777" w:rsidR="00DF7B61" w:rsidRDefault="00DF7B61" w:rsidP="00AA3315">
      <w:pPr>
        <w:pStyle w:val="1nrbrzegowy"/>
        <w:numPr>
          <w:ilvl w:val="0"/>
          <w:numId w:val="0"/>
        </w:numPr>
      </w:pPr>
    </w:p>
    <w:p w14:paraId="29A127BF" w14:textId="77777777" w:rsidR="00DF7B61" w:rsidRDefault="00DF7B61" w:rsidP="00AA3315">
      <w:pPr>
        <w:pStyle w:val="1nrbrzegowy"/>
        <w:numPr>
          <w:ilvl w:val="0"/>
          <w:numId w:val="0"/>
        </w:numPr>
      </w:pPr>
    </w:p>
    <w:p w14:paraId="6E91A70B" w14:textId="77777777" w:rsidR="00AA3315" w:rsidRDefault="00AA3315" w:rsidP="00AA3315">
      <w:pPr>
        <w:pStyle w:val="1nrbrzegowy"/>
        <w:numPr>
          <w:ilvl w:val="0"/>
          <w:numId w:val="0"/>
        </w:numPr>
      </w:pPr>
    </w:p>
    <w:p w14:paraId="0CFFAB4C" w14:textId="77777777" w:rsidR="00AA3315" w:rsidRDefault="00AA3315" w:rsidP="00AA3315">
      <w:pPr>
        <w:pStyle w:val="1nrbrzegowy"/>
        <w:numPr>
          <w:ilvl w:val="0"/>
          <w:numId w:val="0"/>
        </w:numPr>
      </w:pPr>
    </w:p>
    <w:p w14:paraId="103CA6EB" w14:textId="0AE5DF07" w:rsidR="00AA3315" w:rsidRDefault="00AA3315" w:rsidP="00AA3315">
      <w:pPr>
        <w:pStyle w:val="1nrbrzegowy"/>
        <w:numPr>
          <w:ilvl w:val="0"/>
          <w:numId w:val="0"/>
        </w:numPr>
      </w:pPr>
    </w:p>
    <w:p w14:paraId="7A693863" w14:textId="2BAC51B1" w:rsidR="00AA3315" w:rsidRDefault="00AA3315" w:rsidP="00AA3315">
      <w:pPr>
        <w:pStyle w:val="1nrbrzegowy"/>
        <w:numPr>
          <w:ilvl w:val="0"/>
          <w:numId w:val="0"/>
        </w:numPr>
      </w:pPr>
    </w:p>
    <w:p w14:paraId="639754EE" w14:textId="77777777" w:rsidR="00DF7B61" w:rsidRDefault="00DF7B61" w:rsidP="00AA3315">
      <w:pPr>
        <w:pStyle w:val="1nrbrzegowy"/>
        <w:numPr>
          <w:ilvl w:val="0"/>
          <w:numId w:val="0"/>
        </w:numPr>
      </w:pPr>
    </w:p>
    <w:p w14:paraId="26B88997" w14:textId="77777777" w:rsidR="00AA3315" w:rsidRDefault="00AA3315" w:rsidP="00AA3315">
      <w:pPr>
        <w:pStyle w:val="1nrbrzegowy"/>
        <w:numPr>
          <w:ilvl w:val="0"/>
          <w:numId w:val="0"/>
        </w:numPr>
      </w:pPr>
    </w:p>
    <w:p w14:paraId="0D2A97E1" w14:textId="77777777" w:rsidR="00AA3315" w:rsidRDefault="00AA3315" w:rsidP="00AA3315">
      <w:pPr>
        <w:pStyle w:val="1nrbrzegowy"/>
        <w:numPr>
          <w:ilvl w:val="0"/>
          <w:numId w:val="0"/>
        </w:numPr>
      </w:pPr>
    </w:p>
    <w:p w14:paraId="4F917FB9" w14:textId="009F1A9E" w:rsidR="00AA3315" w:rsidRDefault="00AA3315" w:rsidP="00AA3315">
      <w:pPr>
        <w:pStyle w:val="1nrbrzegowy"/>
        <w:numPr>
          <w:ilvl w:val="0"/>
          <w:numId w:val="0"/>
        </w:numPr>
      </w:pPr>
    </w:p>
    <w:p w14:paraId="21EE8F6F" w14:textId="14E6CB46" w:rsidR="00AA3315" w:rsidRDefault="00AA3315" w:rsidP="00AA3315">
      <w:pPr>
        <w:pStyle w:val="1nrbrzegowy"/>
        <w:numPr>
          <w:ilvl w:val="0"/>
          <w:numId w:val="0"/>
        </w:numPr>
      </w:pPr>
    </w:p>
    <w:p w14:paraId="6C77181E" w14:textId="77777777" w:rsidR="00133B3C" w:rsidRDefault="00133B3C" w:rsidP="00AA3315">
      <w:pPr>
        <w:pStyle w:val="1nrbrzegowy"/>
        <w:numPr>
          <w:ilvl w:val="0"/>
          <w:numId w:val="0"/>
        </w:numPr>
      </w:pPr>
    </w:p>
    <w:p w14:paraId="03F35B10" w14:textId="77777777" w:rsidR="00133B3C" w:rsidRDefault="00133B3C" w:rsidP="00AA3315">
      <w:pPr>
        <w:pStyle w:val="1nrbrzegowy"/>
        <w:numPr>
          <w:ilvl w:val="0"/>
          <w:numId w:val="0"/>
        </w:numPr>
      </w:pPr>
    </w:p>
    <w:p w14:paraId="44E82B6B" w14:textId="63543CFE" w:rsidR="00AA3315" w:rsidRDefault="00AA3315" w:rsidP="00AA3315">
      <w:pPr>
        <w:pStyle w:val="1nrbrzegowy"/>
        <w:numPr>
          <w:ilvl w:val="0"/>
          <w:numId w:val="0"/>
        </w:numPr>
      </w:pPr>
    </w:p>
    <w:p w14:paraId="6F66A6EC" w14:textId="77777777" w:rsidR="00DF7B61" w:rsidRDefault="00DF7B61" w:rsidP="00AA3315">
      <w:pPr>
        <w:pStyle w:val="1nrbrzegowy"/>
        <w:numPr>
          <w:ilvl w:val="0"/>
          <w:numId w:val="0"/>
        </w:numPr>
      </w:pPr>
    </w:p>
    <w:p w14:paraId="60AD3126" w14:textId="77777777" w:rsidR="00DF7B61" w:rsidRDefault="00DF7B61" w:rsidP="00AA3315">
      <w:pPr>
        <w:pStyle w:val="1nrbrzegowy"/>
        <w:numPr>
          <w:ilvl w:val="0"/>
          <w:numId w:val="0"/>
        </w:numPr>
      </w:pPr>
    </w:p>
    <w:p w14:paraId="079AFBC2" w14:textId="77777777" w:rsidR="00DF7B61" w:rsidRDefault="00DF7B61" w:rsidP="00AA3315">
      <w:pPr>
        <w:pStyle w:val="1nrbrzegowy"/>
        <w:numPr>
          <w:ilvl w:val="0"/>
          <w:numId w:val="0"/>
        </w:numPr>
      </w:pPr>
    </w:p>
    <w:p w14:paraId="578B1A26" w14:textId="5B13646F" w:rsidR="00AA3315" w:rsidRDefault="00AA3315" w:rsidP="00AA3315">
      <w:pPr>
        <w:pStyle w:val="1nrbrzegowy"/>
        <w:numPr>
          <w:ilvl w:val="0"/>
          <w:numId w:val="0"/>
        </w:numPr>
      </w:pPr>
    </w:p>
    <w:p w14:paraId="051E7DEE" w14:textId="77777777" w:rsidR="00AA3315" w:rsidRDefault="00AA3315" w:rsidP="00AA3315">
      <w:pPr>
        <w:pStyle w:val="1nrbrzegowy"/>
        <w:numPr>
          <w:ilvl w:val="0"/>
          <w:numId w:val="0"/>
        </w:numPr>
      </w:pPr>
    </w:p>
    <w:p w14:paraId="5AAD665D" w14:textId="365BA8D2" w:rsidR="00AA3315" w:rsidRDefault="00AA3315" w:rsidP="00AA3315">
      <w:pPr>
        <w:pStyle w:val="1nrbrzegowy"/>
      </w:pPr>
    </w:p>
    <w:p w14:paraId="4025AFE8" w14:textId="30C8EE2C" w:rsidR="00AA3315" w:rsidRDefault="00AA3315" w:rsidP="00AA3315">
      <w:pPr>
        <w:pStyle w:val="1nrbrzegowy"/>
        <w:numPr>
          <w:ilvl w:val="0"/>
          <w:numId w:val="0"/>
        </w:numPr>
      </w:pPr>
    </w:p>
    <w:p w14:paraId="18E4B413" w14:textId="0AB7BC90" w:rsidR="00DF7B61" w:rsidRDefault="00DF7B61" w:rsidP="00DF7B61">
      <w:pPr>
        <w:pStyle w:val="1nrbrzegowy"/>
        <w:numPr>
          <w:ilvl w:val="0"/>
          <w:numId w:val="0"/>
        </w:numPr>
        <w:spacing w:line="840" w:lineRule="exact"/>
        <w:jc w:val="center"/>
      </w:pPr>
      <w:r w:rsidRPr="007738E2">
        <w:rPr>
          <w:rFonts w:ascii="Playfair Display" w:hAnsi="Playfair Display"/>
          <w:bCs w:val="0"/>
          <w:color w:val="090A0C"/>
          <w:sz w:val="84"/>
          <w:szCs w:val="84"/>
        </w:rPr>
        <w:t>Internet nie zapomina</w:t>
      </w:r>
      <w:r w:rsidR="00474A60">
        <w:rPr>
          <w:rFonts w:ascii="Playfair Display" w:hAnsi="Playfair Display"/>
          <w:bCs w:val="0"/>
          <w:color w:val="090A0C"/>
          <w:sz w:val="84"/>
          <w:szCs w:val="84"/>
        </w:rPr>
        <w:t>.</w:t>
      </w:r>
    </w:p>
    <w:p w14:paraId="167D6209" w14:textId="5DA5C2B7" w:rsidR="00AA3315" w:rsidRDefault="00AA3315" w:rsidP="00DF7B61">
      <w:pPr>
        <w:pStyle w:val="1nrbrzegowy"/>
        <w:numPr>
          <w:ilvl w:val="0"/>
          <w:numId w:val="0"/>
        </w:numPr>
        <w:jc w:val="center"/>
      </w:pPr>
    </w:p>
    <w:p w14:paraId="60641631" w14:textId="360D67C5" w:rsidR="00AA3315" w:rsidRDefault="00AA3315" w:rsidP="00AA3315">
      <w:pPr>
        <w:pStyle w:val="1nrbrzegowy"/>
        <w:numPr>
          <w:ilvl w:val="0"/>
          <w:numId w:val="0"/>
        </w:numPr>
      </w:pPr>
    </w:p>
    <w:p w14:paraId="2613F72B" w14:textId="13D40F28" w:rsidR="00AA3315" w:rsidRDefault="00DF7B61" w:rsidP="00AA3315">
      <w:pPr>
        <w:pStyle w:val="1nrbrzegowy"/>
        <w:numPr>
          <w:ilvl w:val="0"/>
          <w:numId w:val="0"/>
        </w:numPr>
      </w:pPr>
      <w:r w:rsidRPr="00EB79DC">
        <w:rPr>
          <w:rFonts w:cstheme="minorHAnsi"/>
          <w:noProof/>
          <w:szCs w:val="24"/>
          <w:lang w:eastAsia="pl-PL"/>
        </w:rPr>
        <mc:AlternateContent>
          <mc:Choice Requires="wps">
            <w:drawing>
              <wp:anchor distT="45720" distB="45720" distL="114300" distR="114300" simplePos="0" relativeHeight="252794880" behindDoc="0" locked="0" layoutInCell="1" allowOverlap="1" wp14:anchorId="6625AD59" wp14:editId="49561D24">
                <wp:simplePos x="0" y="0"/>
                <wp:positionH relativeFrom="margin">
                  <wp:align>right</wp:align>
                </wp:positionH>
                <wp:positionV relativeFrom="paragraph">
                  <wp:posOffset>26670</wp:posOffset>
                </wp:positionV>
                <wp:extent cx="5644515" cy="1257300"/>
                <wp:effectExtent l="19050" t="19050" r="13335" b="19050"/>
                <wp:wrapNone/>
                <wp:docPr id="188617769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1257300"/>
                        </a:xfrm>
                        <a:prstGeom prst="rect">
                          <a:avLst/>
                        </a:prstGeom>
                        <a:solidFill>
                          <a:srgbClr val="FFFFFF"/>
                        </a:solidFill>
                        <a:ln w="38100">
                          <a:solidFill>
                            <a:schemeClr val="accent2">
                              <a:lumMod val="60000"/>
                              <a:lumOff val="40000"/>
                            </a:schemeClr>
                          </a:solidFill>
                          <a:miter lim="800000"/>
                          <a:headEnd/>
                          <a:tailEnd/>
                        </a:ln>
                      </wps:spPr>
                      <wps:txbx>
                        <w:txbxContent>
                          <w:p w14:paraId="58C3E53E" w14:textId="6B01E352" w:rsidR="007432F1" w:rsidRPr="00F8647D" w:rsidRDefault="007432F1" w:rsidP="007432F1">
                            <w:pPr>
                              <w:pStyle w:val="numerbrzegowy"/>
                              <w:numPr>
                                <w:ilvl w:val="0"/>
                                <w:numId w:val="0"/>
                              </w:numPr>
                              <w:spacing w:line="240" w:lineRule="exact"/>
                              <w:rPr>
                                <w:b/>
                                <w:sz w:val="28"/>
                                <w:szCs w:val="28"/>
                              </w:rPr>
                            </w:pPr>
                            <w:r w:rsidRPr="00F8647D">
                              <w:rPr>
                                <w:b/>
                                <w:sz w:val="28"/>
                                <w:szCs w:val="28"/>
                              </w:rPr>
                              <w:t xml:space="preserve">Czy Państwo </w:t>
                            </w:r>
                            <w:r w:rsidR="00A45D49">
                              <w:rPr>
                                <w:b/>
                                <w:sz w:val="28"/>
                                <w:szCs w:val="28"/>
                              </w:rPr>
                              <w:t>–</w:t>
                            </w:r>
                            <w:r w:rsidRPr="00F8647D">
                              <w:rPr>
                                <w:b/>
                                <w:sz w:val="28"/>
                                <w:szCs w:val="28"/>
                              </w:rPr>
                              <w:t xml:space="preserve"> podobnie</w:t>
                            </w:r>
                            <w:r w:rsidR="00A45D49">
                              <w:rPr>
                                <w:b/>
                                <w:sz w:val="28"/>
                                <w:szCs w:val="28"/>
                              </w:rPr>
                              <w:t xml:space="preserve"> </w:t>
                            </w:r>
                            <w:r w:rsidRPr="00F8647D">
                              <w:rPr>
                                <w:b/>
                                <w:sz w:val="28"/>
                                <w:szCs w:val="28"/>
                              </w:rPr>
                              <w:t xml:space="preserve">jak Redakcja </w:t>
                            </w:r>
                            <w:r w:rsidR="00A45D49">
                              <w:rPr>
                                <w:b/>
                                <w:sz w:val="28"/>
                                <w:szCs w:val="28"/>
                              </w:rPr>
                              <w:t>–</w:t>
                            </w:r>
                            <w:r w:rsidRPr="00F8647D">
                              <w:rPr>
                                <w:b/>
                                <w:sz w:val="28"/>
                                <w:szCs w:val="28"/>
                              </w:rPr>
                              <w:t xml:space="preserve"> jesteście</w:t>
                            </w:r>
                            <w:r w:rsidR="00A45D49">
                              <w:rPr>
                                <w:b/>
                                <w:sz w:val="28"/>
                                <w:szCs w:val="28"/>
                              </w:rPr>
                              <w:t xml:space="preserve"> </w:t>
                            </w:r>
                            <w:r w:rsidRPr="00F8647D">
                              <w:rPr>
                                <w:b/>
                                <w:sz w:val="28"/>
                                <w:szCs w:val="28"/>
                              </w:rPr>
                              <w:t>pod wrażeniem umiejętności pociągania za sznurki, jaką posiedli przedstawieni na zdjęci</w:t>
                            </w:r>
                            <w:r>
                              <w:rPr>
                                <w:b/>
                                <w:sz w:val="28"/>
                                <w:szCs w:val="28"/>
                              </w:rPr>
                              <w:t>u wyżej</w:t>
                            </w:r>
                            <w:r w:rsidRPr="00F8647D">
                              <w:rPr>
                                <w:b/>
                                <w:sz w:val="28"/>
                                <w:szCs w:val="28"/>
                              </w:rPr>
                              <w:t>:</w:t>
                            </w:r>
                          </w:p>
                          <w:p w14:paraId="6E3E6C96" w14:textId="77777777" w:rsidR="007432F1" w:rsidRPr="00F8647D" w:rsidRDefault="007432F1" w:rsidP="007432F1">
                            <w:pPr>
                              <w:pStyle w:val="numerbrzegowy"/>
                              <w:numPr>
                                <w:ilvl w:val="0"/>
                                <w:numId w:val="9"/>
                              </w:numPr>
                              <w:tabs>
                                <w:tab w:val="left" w:pos="284"/>
                              </w:tabs>
                              <w:spacing w:line="240" w:lineRule="exact"/>
                              <w:ind w:left="284" w:hanging="284"/>
                              <w:rPr>
                                <w:b/>
                                <w:sz w:val="28"/>
                                <w:szCs w:val="28"/>
                              </w:rPr>
                            </w:pPr>
                            <w:r w:rsidRPr="00F8647D">
                              <w:rPr>
                                <w:b/>
                                <w:sz w:val="28"/>
                                <w:szCs w:val="28"/>
                              </w:rPr>
                              <w:t xml:space="preserve">Edyta DEMBY-SIWEK, od 14.10.2019 r. Prezes Urzędu Patentowego RP </w:t>
                            </w:r>
                            <w:r>
                              <w:rPr>
                                <w:b/>
                                <w:sz w:val="28"/>
                                <w:szCs w:val="28"/>
                              </w:rPr>
                              <w:t>do 31.12.2024 r.</w:t>
                            </w:r>
                          </w:p>
                          <w:p w14:paraId="6BD8BA5D" w14:textId="38B7D36B" w:rsidR="007432F1" w:rsidRPr="00F8647D" w:rsidRDefault="007432F1" w:rsidP="007432F1">
                            <w:pPr>
                              <w:pStyle w:val="numerbrzegowy"/>
                              <w:numPr>
                                <w:ilvl w:val="0"/>
                                <w:numId w:val="9"/>
                              </w:numPr>
                              <w:tabs>
                                <w:tab w:val="left" w:pos="284"/>
                              </w:tabs>
                              <w:spacing w:line="240" w:lineRule="exact"/>
                              <w:ind w:left="284" w:hanging="284"/>
                              <w:rPr>
                                <w:b/>
                                <w:sz w:val="28"/>
                                <w:szCs w:val="28"/>
                              </w:rPr>
                            </w:pPr>
                            <w:r w:rsidRPr="00F8647D">
                              <w:rPr>
                                <w:b/>
                                <w:sz w:val="28"/>
                                <w:szCs w:val="28"/>
                              </w:rPr>
                              <w:t>Marcin DOBRUK, od 01.2020 r. Dyrektor Generalny Urzędu Patentoweg</w:t>
                            </w:r>
                            <w:r w:rsidRPr="00A45D49">
                              <w:rPr>
                                <w:b/>
                                <w:sz w:val="28"/>
                                <w:szCs w:val="28"/>
                              </w:rPr>
                              <w:t>o</w:t>
                            </w:r>
                            <w:r w:rsidR="00A45D49">
                              <w:rPr>
                                <w:b/>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AD59" id="_x0000_s1063" type="#_x0000_t202" style="position:absolute;left:0;text-align:left;margin-left:393.25pt;margin-top:2.1pt;width:444.45pt;height:99pt;z-index:252794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" strokecolor="#f4b083 [1941]" strokeweight="3pt">
                <v:textbox>
                  <w:txbxContent>
                    <w:p w14:paraId="58C3E53E" w14:textId="6B01E352" w:rsidR="007432F1" w:rsidRPr="00F8647D" w:rsidRDefault="007432F1" w:rsidP="007432F1">
                      <w:pPr>
                        <w:pStyle w:val="numerbrzegowy"/>
                        <w:numPr>
                          <w:ilvl w:val="0"/>
                          <w:numId w:val="0"/>
                        </w:numPr>
                        <w:spacing w:line="240" w:lineRule="exact"/>
                        <w:rPr>
                          <w:b/>
                          <w:sz w:val="28"/>
                          <w:szCs w:val="28"/>
                        </w:rPr>
                      </w:pPr>
                      <w:r w:rsidRPr="00F8647D">
                        <w:rPr>
                          <w:b/>
                          <w:sz w:val="28"/>
                          <w:szCs w:val="28"/>
                        </w:rPr>
                        <w:t xml:space="preserve">Czy Państwo </w:t>
                      </w:r>
                      <w:r w:rsidR="00A45D49">
                        <w:rPr>
                          <w:b/>
                          <w:sz w:val="28"/>
                          <w:szCs w:val="28"/>
                        </w:rPr>
                        <w:t>–</w:t>
                      </w:r>
                      <w:r w:rsidRPr="00F8647D">
                        <w:rPr>
                          <w:b/>
                          <w:sz w:val="28"/>
                          <w:szCs w:val="28"/>
                        </w:rPr>
                        <w:t xml:space="preserve"> podobnie</w:t>
                      </w:r>
                      <w:r w:rsidR="00A45D49">
                        <w:rPr>
                          <w:b/>
                          <w:sz w:val="28"/>
                          <w:szCs w:val="28"/>
                        </w:rPr>
                        <w:t xml:space="preserve"> </w:t>
                      </w:r>
                      <w:r w:rsidRPr="00F8647D">
                        <w:rPr>
                          <w:b/>
                          <w:sz w:val="28"/>
                          <w:szCs w:val="28"/>
                        </w:rPr>
                        <w:t xml:space="preserve">jak Redakcja </w:t>
                      </w:r>
                      <w:r w:rsidR="00A45D49">
                        <w:rPr>
                          <w:b/>
                          <w:sz w:val="28"/>
                          <w:szCs w:val="28"/>
                        </w:rPr>
                        <w:t>–</w:t>
                      </w:r>
                      <w:r w:rsidRPr="00F8647D">
                        <w:rPr>
                          <w:b/>
                          <w:sz w:val="28"/>
                          <w:szCs w:val="28"/>
                        </w:rPr>
                        <w:t xml:space="preserve"> jesteście</w:t>
                      </w:r>
                      <w:r w:rsidR="00A45D49">
                        <w:rPr>
                          <w:b/>
                          <w:sz w:val="28"/>
                          <w:szCs w:val="28"/>
                        </w:rPr>
                        <w:t xml:space="preserve"> </w:t>
                      </w:r>
                      <w:r w:rsidRPr="00F8647D">
                        <w:rPr>
                          <w:b/>
                          <w:sz w:val="28"/>
                          <w:szCs w:val="28"/>
                        </w:rPr>
                        <w:t>pod wrażeniem umiejętności pociągania za sznurki, jaką posiedli przedstawieni na zdjęci</w:t>
                      </w:r>
                      <w:r>
                        <w:rPr>
                          <w:b/>
                          <w:sz w:val="28"/>
                          <w:szCs w:val="28"/>
                        </w:rPr>
                        <w:t>u wyżej</w:t>
                      </w:r>
                      <w:r w:rsidRPr="00F8647D">
                        <w:rPr>
                          <w:b/>
                          <w:sz w:val="28"/>
                          <w:szCs w:val="28"/>
                        </w:rPr>
                        <w:t>:</w:t>
                      </w:r>
                    </w:p>
                    <w:p w14:paraId="6E3E6C96" w14:textId="77777777" w:rsidR="007432F1" w:rsidRPr="00F8647D" w:rsidRDefault="007432F1" w:rsidP="007432F1">
                      <w:pPr>
                        <w:pStyle w:val="numerbrzegowy"/>
                        <w:numPr>
                          <w:ilvl w:val="0"/>
                          <w:numId w:val="9"/>
                        </w:numPr>
                        <w:tabs>
                          <w:tab w:val="left" w:pos="284"/>
                        </w:tabs>
                        <w:spacing w:line="240" w:lineRule="exact"/>
                        <w:ind w:left="284" w:hanging="284"/>
                        <w:rPr>
                          <w:b/>
                          <w:sz w:val="28"/>
                          <w:szCs w:val="28"/>
                        </w:rPr>
                      </w:pPr>
                      <w:r w:rsidRPr="00F8647D">
                        <w:rPr>
                          <w:b/>
                          <w:sz w:val="28"/>
                          <w:szCs w:val="28"/>
                        </w:rPr>
                        <w:t xml:space="preserve">Edyta DEMBY-SIWEK, od 14.10.2019 r. Prezes Urzędu Patentowego RP </w:t>
                      </w:r>
                      <w:r>
                        <w:rPr>
                          <w:b/>
                          <w:sz w:val="28"/>
                          <w:szCs w:val="28"/>
                        </w:rPr>
                        <w:t>do 31.12.2024 r.</w:t>
                      </w:r>
                    </w:p>
                    <w:p w14:paraId="6BD8BA5D" w14:textId="38B7D36B" w:rsidR="007432F1" w:rsidRPr="00F8647D" w:rsidRDefault="007432F1" w:rsidP="007432F1">
                      <w:pPr>
                        <w:pStyle w:val="numerbrzegowy"/>
                        <w:numPr>
                          <w:ilvl w:val="0"/>
                          <w:numId w:val="9"/>
                        </w:numPr>
                        <w:tabs>
                          <w:tab w:val="left" w:pos="284"/>
                        </w:tabs>
                        <w:spacing w:line="240" w:lineRule="exact"/>
                        <w:ind w:left="284" w:hanging="284"/>
                        <w:rPr>
                          <w:b/>
                          <w:sz w:val="28"/>
                          <w:szCs w:val="28"/>
                        </w:rPr>
                      </w:pPr>
                      <w:r w:rsidRPr="00F8647D">
                        <w:rPr>
                          <w:b/>
                          <w:sz w:val="28"/>
                          <w:szCs w:val="28"/>
                        </w:rPr>
                        <w:t>Marcin DOBRUK, od 01.2020 r. Dyrektor Generalny Urzędu Patentoweg</w:t>
                      </w:r>
                      <w:r w:rsidRPr="00A45D49">
                        <w:rPr>
                          <w:b/>
                          <w:sz w:val="28"/>
                          <w:szCs w:val="28"/>
                        </w:rPr>
                        <w:t>o</w:t>
                      </w:r>
                      <w:r w:rsidR="00A45D49">
                        <w:rPr>
                          <w:b/>
                          <w:sz w:val="28"/>
                          <w:szCs w:val="28"/>
                        </w:rPr>
                        <w:t>?</w:t>
                      </w:r>
                    </w:p>
                  </w:txbxContent>
                </v:textbox>
                <w10:wrap anchorx="margin"/>
              </v:shape>
            </w:pict>
          </mc:Fallback>
        </mc:AlternateContent>
      </w:r>
    </w:p>
    <w:p w14:paraId="353768FF" w14:textId="77777777" w:rsidR="00AA3315" w:rsidRDefault="00AA3315" w:rsidP="00AA3315">
      <w:pPr>
        <w:pStyle w:val="1nrbrzegowy"/>
        <w:numPr>
          <w:ilvl w:val="0"/>
          <w:numId w:val="0"/>
        </w:numPr>
      </w:pPr>
    </w:p>
    <w:p w14:paraId="56B3F041" w14:textId="77777777" w:rsidR="00AA3315" w:rsidRDefault="00AA3315" w:rsidP="00AA3315">
      <w:pPr>
        <w:pStyle w:val="1nrbrzegowy"/>
        <w:numPr>
          <w:ilvl w:val="0"/>
          <w:numId w:val="0"/>
        </w:numPr>
      </w:pPr>
    </w:p>
    <w:p w14:paraId="48EC7689" w14:textId="77777777" w:rsidR="00AA3315" w:rsidRDefault="00AA3315" w:rsidP="00AA3315">
      <w:pPr>
        <w:pStyle w:val="1nrbrzegowy"/>
        <w:numPr>
          <w:ilvl w:val="0"/>
          <w:numId w:val="0"/>
        </w:numPr>
      </w:pPr>
    </w:p>
    <w:p w14:paraId="4A17CDD8" w14:textId="77777777" w:rsidR="00AA3315" w:rsidRDefault="00AA3315" w:rsidP="00AA3315">
      <w:pPr>
        <w:pStyle w:val="1nrbrzegowy"/>
        <w:numPr>
          <w:ilvl w:val="0"/>
          <w:numId w:val="0"/>
        </w:numPr>
      </w:pPr>
    </w:p>
    <w:p w14:paraId="617A8568" w14:textId="77777777" w:rsidR="00AA3315" w:rsidRDefault="00AA3315" w:rsidP="00AA3315">
      <w:pPr>
        <w:pStyle w:val="1nrbrzegowy"/>
        <w:numPr>
          <w:ilvl w:val="0"/>
          <w:numId w:val="0"/>
        </w:numPr>
      </w:pPr>
    </w:p>
    <w:p w14:paraId="671C90FF" w14:textId="77777777" w:rsidR="00AA3315" w:rsidRDefault="00AA3315" w:rsidP="00AA3315">
      <w:pPr>
        <w:pStyle w:val="1nrbrzegowy"/>
        <w:numPr>
          <w:ilvl w:val="0"/>
          <w:numId w:val="0"/>
        </w:numPr>
      </w:pPr>
    </w:p>
    <w:p w14:paraId="129FB6BF" w14:textId="77777777" w:rsidR="00AA3315" w:rsidRDefault="00AA3315" w:rsidP="00AA3315">
      <w:pPr>
        <w:pStyle w:val="1nrbrzegowy"/>
        <w:numPr>
          <w:ilvl w:val="0"/>
          <w:numId w:val="0"/>
        </w:numPr>
      </w:pPr>
    </w:p>
    <w:p w14:paraId="6EDE576B" w14:textId="77777777" w:rsidR="00AA3315" w:rsidRDefault="00AA3315" w:rsidP="00AA3315">
      <w:pPr>
        <w:pStyle w:val="1nrbrzegowy"/>
        <w:numPr>
          <w:ilvl w:val="0"/>
          <w:numId w:val="0"/>
        </w:numPr>
      </w:pPr>
    </w:p>
    <w:p w14:paraId="397A5A1D" w14:textId="72259EC9" w:rsidR="007432F1" w:rsidRDefault="007432F1" w:rsidP="00266CBC">
      <w:pPr>
        <w:pStyle w:val="1nrbrzegowy"/>
        <w:numPr>
          <w:ilvl w:val="0"/>
          <w:numId w:val="0"/>
        </w:numPr>
      </w:pPr>
    </w:p>
    <w:p w14:paraId="185A7349" w14:textId="4D8FED5B" w:rsidR="007432F1" w:rsidRDefault="007432F1" w:rsidP="00C64E82">
      <w:pPr>
        <w:pStyle w:val="1nrbrzegowy"/>
        <w:numPr>
          <w:ilvl w:val="0"/>
          <w:numId w:val="0"/>
        </w:numPr>
      </w:pPr>
    </w:p>
    <w:p w14:paraId="1F8C76A8" w14:textId="71FB6160" w:rsidR="00266CBC" w:rsidRDefault="00266CBC" w:rsidP="00266CBC">
      <w:pPr>
        <w:pStyle w:val="1nrbrzegowy"/>
      </w:pPr>
      <w:r w:rsidRPr="00F15623">
        <w:rPr>
          <w:noProof/>
        </w:rPr>
        <w:lastRenderedPageBreak/>
        <w:drawing>
          <wp:anchor distT="0" distB="0" distL="114300" distR="114300" simplePos="0" relativeHeight="252798976" behindDoc="0" locked="0" layoutInCell="1" allowOverlap="1" wp14:anchorId="7F80DBEA" wp14:editId="0503FC6A">
            <wp:simplePos x="0" y="0"/>
            <wp:positionH relativeFrom="page">
              <wp:posOffset>1075189</wp:posOffset>
            </wp:positionH>
            <wp:positionV relativeFrom="page">
              <wp:posOffset>901700</wp:posOffset>
            </wp:positionV>
            <wp:extent cx="5663565" cy="3780155"/>
            <wp:effectExtent l="0" t="0" r="0" b="0"/>
            <wp:wrapNone/>
            <wp:docPr id="1050411875" name="Obraz 104" descr="Obraz zawierający ubrania, osoba, obuwie,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85408" name="Obraz 104" descr="Obraz zawierający ubrania, osoba, obuwie, na wolnym powietrzu&#10;&#10;Zawartość wygenerowana przez sztuczną inteligencję może być niepoprawna."/>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2759B0A6" w14:textId="22FD7EEF" w:rsidR="007432F1" w:rsidRDefault="007432F1" w:rsidP="00C64E82">
      <w:pPr>
        <w:pStyle w:val="1nrbrzegowy"/>
        <w:numPr>
          <w:ilvl w:val="0"/>
          <w:numId w:val="0"/>
        </w:numPr>
      </w:pPr>
    </w:p>
    <w:p w14:paraId="797130A4" w14:textId="394061E2" w:rsidR="007432F1" w:rsidRDefault="007432F1" w:rsidP="00C64E82">
      <w:pPr>
        <w:pStyle w:val="1nrbrzegowy"/>
        <w:numPr>
          <w:ilvl w:val="0"/>
          <w:numId w:val="0"/>
        </w:numPr>
      </w:pPr>
    </w:p>
    <w:p w14:paraId="46B278D0" w14:textId="3FBCF6E0" w:rsidR="007432F1" w:rsidRDefault="007432F1" w:rsidP="00C64E82">
      <w:pPr>
        <w:pStyle w:val="1nrbrzegowy"/>
        <w:numPr>
          <w:ilvl w:val="0"/>
          <w:numId w:val="0"/>
        </w:numPr>
      </w:pPr>
    </w:p>
    <w:p w14:paraId="50735FDF" w14:textId="54F7D5F4" w:rsidR="007432F1" w:rsidRDefault="007432F1" w:rsidP="00C64E82">
      <w:pPr>
        <w:pStyle w:val="1nrbrzegowy"/>
        <w:numPr>
          <w:ilvl w:val="0"/>
          <w:numId w:val="0"/>
        </w:numPr>
      </w:pPr>
    </w:p>
    <w:p w14:paraId="14AF86A2" w14:textId="3B9C4400" w:rsidR="007432F1" w:rsidRDefault="007432F1" w:rsidP="00C64E82">
      <w:pPr>
        <w:pStyle w:val="1nrbrzegowy"/>
        <w:numPr>
          <w:ilvl w:val="0"/>
          <w:numId w:val="0"/>
        </w:numPr>
      </w:pPr>
    </w:p>
    <w:p w14:paraId="4495D6D7" w14:textId="14A232E2" w:rsidR="007432F1" w:rsidRDefault="007432F1" w:rsidP="00C64E82">
      <w:pPr>
        <w:pStyle w:val="1nrbrzegowy"/>
        <w:numPr>
          <w:ilvl w:val="0"/>
          <w:numId w:val="0"/>
        </w:numPr>
      </w:pPr>
    </w:p>
    <w:p w14:paraId="5F4B245A" w14:textId="5BB7ECB5" w:rsidR="007432F1" w:rsidRDefault="007432F1" w:rsidP="00C64E82">
      <w:pPr>
        <w:pStyle w:val="1nrbrzegowy"/>
        <w:numPr>
          <w:ilvl w:val="0"/>
          <w:numId w:val="0"/>
        </w:numPr>
      </w:pPr>
    </w:p>
    <w:p w14:paraId="176BDF87" w14:textId="133D98EE" w:rsidR="007432F1" w:rsidRDefault="007432F1" w:rsidP="00C64E82">
      <w:pPr>
        <w:pStyle w:val="1nrbrzegowy"/>
        <w:numPr>
          <w:ilvl w:val="0"/>
          <w:numId w:val="0"/>
        </w:numPr>
      </w:pPr>
    </w:p>
    <w:p w14:paraId="41C60CBB" w14:textId="50C36047" w:rsidR="007432F1" w:rsidRDefault="007432F1" w:rsidP="00C64E82">
      <w:pPr>
        <w:pStyle w:val="1nrbrzegowy"/>
        <w:numPr>
          <w:ilvl w:val="0"/>
          <w:numId w:val="0"/>
        </w:numPr>
      </w:pPr>
    </w:p>
    <w:p w14:paraId="582B7B9A" w14:textId="77777777" w:rsidR="007432F1" w:rsidRDefault="007432F1" w:rsidP="00C64E82">
      <w:pPr>
        <w:pStyle w:val="1nrbrzegowy"/>
        <w:numPr>
          <w:ilvl w:val="0"/>
          <w:numId w:val="0"/>
        </w:numPr>
      </w:pPr>
    </w:p>
    <w:p w14:paraId="67EDBEF2" w14:textId="7DD4CB5D" w:rsidR="007432F1" w:rsidRDefault="007432F1" w:rsidP="00C64E82">
      <w:pPr>
        <w:pStyle w:val="1nrbrzegowy"/>
        <w:numPr>
          <w:ilvl w:val="0"/>
          <w:numId w:val="0"/>
        </w:numPr>
      </w:pPr>
    </w:p>
    <w:p w14:paraId="28DD622A" w14:textId="77777777" w:rsidR="007432F1" w:rsidRDefault="007432F1" w:rsidP="00C64E82">
      <w:pPr>
        <w:pStyle w:val="1nrbrzegowy"/>
        <w:numPr>
          <w:ilvl w:val="0"/>
          <w:numId w:val="0"/>
        </w:numPr>
      </w:pPr>
    </w:p>
    <w:p w14:paraId="52790BB2" w14:textId="77777777" w:rsidR="00DF7B61" w:rsidRDefault="00DF7B61" w:rsidP="00C64E82">
      <w:pPr>
        <w:pStyle w:val="1nrbrzegowy"/>
        <w:numPr>
          <w:ilvl w:val="0"/>
          <w:numId w:val="0"/>
        </w:numPr>
      </w:pPr>
    </w:p>
    <w:p w14:paraId="2D488C57" w14:textId="77777777" w:rsidR="00DF7B61" w:rsidRDefault="00DF7B61" w:rsidP="00C64E82">
      <w:pPr>
        <w:pStyle w:val="1nrbrzegowy"/>
        <w:numPr>
          <w:ilvl w:val="0"/>
          <w:numId w:val="0"/>
        </w:numPr>
      </w:pPr>
    </w:p>
    <w:p w14:paraId="5A65497A" w14:textId="77777777" w:rsidR="00266CBC" w:rsidRDefault="00266CBC" w:rsidP="00C64E82">
      <w:pPr>
        <w:pStyle w:val="1nrbrzegowy"/>
        <w:numPr>
          <w:ilvl w:val="0"/>
          <w:numId w:val="0"/>
        </w:numPr>
      </w:pPr>
    </w:p>
    <w:p w14:paraId="30488963" w14:textId="77777777" w:rsidR="00266CBC" w:rsidRDefault="00266CBC" w:rsidP="00C64E82">
      <w:pPr>
        <w:pStyle w:val="1nrbrzegowy"/>
        <w:numPr>
          <w:ilvl w:val="0"/>
          <w:numId w:val="0"/>
        </w:numPr>
      </w:pPr>
    </w:p>
    <w:p w14:paraId="3B80E933" w14:textId="77777777" w:rsidR="00266CBC" w:rsidRDefault="00266CBC" w:rsidP="00C64E82">
      <w:pPr>
        <w:pStyle w:val="1nrbrzegowy"/>
        <w:numPr>
          <w:ilvl w:val="0"/>
          <w:numId w:val="0"/>
        </w:numPr>
      </w:pPr>
    </w:p>
    <w:p w14:paraId="387F532F" w14:textId="77777777" w:rsidR="00266CBC" w:rsidRDefault="00266CBC" w:rsidP="00C64E82">
      <w:pPr>
        <w:pStyle w:val="1nrbrzegowy"/>
        <w:numPr>
          <w:ilvl w:val="0"/>
          <w:numId w:val="0"/>
        </w:numPr>
      </w:pPr>
    </w:p>
    <w:p w14:paraId="2A988EB0" w14:textId="77777777" w:rsidR="00266CBC" w:rsidRDefault="00266CBC" w:rsidP="00C64E82">
      <w:pPr>
        <w:pStyle w:val="1nrbrzegowy"/>
        <w:numPr>
          <w:ilvl w:val="0"/>
          <w:numId w:val="0"/>
        </w:numPr>
      </w:pPr>
    </w:p>
    <w:p w14:paraId="6AEBD391" w14:textId="1D8B7F8D" w:rsidR="007432F1" w:rsidRDefault="007432F1" w:rsidP="00C64E82">
      <w:pPr>
        <w:pStyle w:val="1nrbrzegowy"/>
        <w:numPr>
          <w:ilvl w:val="0"/>
          <w:numId w:val="0"/>
        </w:numPr>
      </w:pPr>
    </w:p>
    <w:p w14:paraId="15F96D49" w14:textId="77777777" w:rsidR="007432F1" w:rsidRDefault="007432F1" w:rsidP="00C64E82">
      <w:pPr>
        <w:pStyle w:val="1nrbrzegowy"/>
        <w:numPr>
          <w:ilvl w:val="0"/>
          <w:numId w:val="0"/>
        </w:numPr>
      </w:pPr>
    </w:p>
    <w:p w14:paraId="7D905985" w14:textId="77777777" w:rsidR="00234F52" w:rsidRDefault="00234F52" w:rsidP="00C64E82">
      <w:pPr>
        <w:pStyle w:val="1nrbrzegowy"/>
        <w:numPr>
          <w:ilvl w:val="0"/>
          <w:numId w:val="0"/>
        </w:numPr>
      </w:pPr>
    </w:p>
    <w:p w14:paraId="02939A21" w14:textId="56D9DBBA" w:rsidR="00234F52" w:rsidRDefault="00234F52" w:rsidP="00C64E82">
      <w:pPr>
        <w:pStyle w:val="1nrbrzegowy"/>
        <w:numPr>
          <w:ilvl w:val="0"/>
          <w:numId w:val="0"/>
        </w:numPr>
      </w:pPr>
    </w:p>
    <w:p w14:paraId="2DFC1E1D" w14:textId="3FC6EAEB" w:rsidR="007432F1" w:rsidRDefault="007432F1" w:rsidP="007432F1">
      <w:pPr>
        <w:pStyle w:val="1nrbrzegowy"/>
      </w:pPr>
      <w:r>
        <w:t>.</w:t>
      </w:r>
    </w:p>
    <w:p w14:paraId="3351C1D6" w14:textId="77777777" w:rsidR="00266CBC" w:rsidRDefault="00C64E82" w:rsidP="00266CBC">
      <w:pPr>
        <w:pStyle w:val="Nagwek1"/>
        <w:shd w:val="clear" w:color="auto" w:fill="FFFFFF"/>
        <w:spacing w:before="0" w:beforeAutospacing="0" w:after="0" w:afterAutospacing="0" w:line="820" w:lineRule="exact"/>
        <w:rPr>
          <w:rFonts w:ascii="Playfair Display" w:hAnsi="Playfair Display"/>
          <w:color w:val="090A0C"/>
          <w:sz w:val="82"/>
          <w:szCs w:val="82"/>
        </w:rPr>
      </w:pPr>
      <w:bookmarkStart w:id="17" w:name="_Toc198320402"/>
      <w:r>
        <w:rPr>
          <w:rFonts w:ascii="Playfair Display" w:hAnsi="Playfair Display"/>
          <w:color w:val="090A0C"/>
          <w:sz w:val="84"/>
          <w:szCs w:val="84"/>
        </w:rPr>
        <w:t>Internet</w:t>
      </w:r>
      <w:r w:rsidR="00E83340">
        <w:rPr>
          <w:rFonts w:ascii="Playfair Display" w:hAnsi="Playfair Display"/>
          <w:color w:val="090A0C"/>
          <w:sz w:val="84"/>
          <w:szCs w:val="84"/>
        </w:rPr>
        <w:t xml:space="preserve"> pamięta</w:t>
      </w:r>
      <w:r w:rsidR="00D32041" w:rsidRPr="00E83340">
        <w:rPr>
          <w:rFonts w:ascii="Playfair Display" w:hAnsi="Playfair Display"/>
          <w:color w:val="090A0C"/>
          <w:sz w:val="84"/>
          <w:szCs w:val="84"/>
        </w:rPr>
        <w:t>, że kierownictwo UPRP:</w:t>
      </w:r>
      <w:r w:rsidR="00C6596B" w:rsidRPr="00E83340">
        <w:rPr>
          <w:rFonts w:ascii="Playfair Display" w:hAnsi="Playfair Display"/>
          <w:color w:val="090A0C"/>
          <w:sz w:val="84"/>
          <w:szCs w:val="84"/>
        </w:rPr>
        <w:t xml:space="preserve"> </w:t>
      </w:r>
      <w:r w:rsidR="00AF4BD7" w:rsidRPr="00E83340">
        <w:rPr>
          <w:rFonts w:ascii="Playfair Display" w:hAnsi="Playfair Display"/>
          <w:color w:val="090A0C"/>
          <w:sz w:val="84"/>
          <w:szCs w:val="84"/>
        </w:rPr>
        <w:t xml:space="preserve">w </w:t>
      </w:r>
      <w:r w:rsidR="00D32041" w:rsidRPr="00E83340">
        <w:rPr>
          <w:rFonts w:ascii="Playfair Display" w:hAnsi="Playfair Display"/>
          <w:color w:val="090A0C"/>
          <w:sz w:val="84"/>
          <w:szCs w:val="84"/>
        </w:rPr>
        <w:t xml:space="preserve">czasie COVID-19 </w:t>
      </w:r>
      <w:r w:rsidR="00D2191E">
        <w:rPr>
          <w:rFonts w:ascii="Playfair Display" w:hAnsi="Playfair Display"/>
          <w:color w:val="090A0C"/>
          <w:sz w:val="84"/>
          <w:szCs w:val="84"/>
        </w:rPr>
        <w:br/>
      </w:r>
      <w:r w:rsidR="00D32041" w:rsidRPr="00CC16E3">
        <w:rPr>
          <w:rFonts w:ascii="Playfair Display" w:hAnsi="Playfair Display"/>
          <w:color w:val="090A0C"/>
          <w:sz w:val="82"/>
          <w:szCs w:val="82"/>
        </w:rPr>
        <w:t>zadbało</w:t>
      </w:r>
      <w:r w:rsidR="00C6596B" w:rsidRPr="00CC16E3">
        <w:rPr>
          <w:rFonts w:ascii="Playfair Display" w:hAnsi="Playfair Display"/>
          <w:color w:val="090A0C"/>
          <w:sz w:val="82"/>
          <w:szCs w:val="82"/>
        </w:rPr>
        <w:t xml:space="preserve"> </w:t>
      </w:r>
      <w:r w:rsidR="00473932">
        <w:rPr>
          <w:rFonts w:ascii="Playfair Display" w:hAnsi="Playfair Display"/>
          <w:color w:val="090A0C"/>
          <w:sz w:val="82"/>
          <w:szCs w:val="82"/>
        </w:rPr>
        <w:t>tylko</w:t>
      </w:r>
      <w:r w:rsidR="00D2191E">
        <w:rPr>
          <w:rFonts w:ascii="Playfair Display" w:hAnsi="Playfair Display"/>
          <w:color w:val="090A0C"/>
          <w:sz w:val="82"/>
          <w:szCs w:val="82"/>
        </w:rPr>
        <w:br/>
      </w:r>
      <w:r w:rsidR="004528FB">
        <w:rPr>
          <w:rFonts w:ascii="Playfair Display" w:hAnsi="Playfair Display"/>
          <w:color w:val="090A0C"/>
          <w:sz w:val="82"/>
          <w:szCs w:val="82"/>
        </w:rPr>
        <w:t xml:space="preserve">o </w:t>
      </w:r>
      <w:r w:rsidR="00D32041" w:rsidRPr="00CC16E3">
        <w:rPr>
          <w:rFonts w:ascii="Playfair Display" w:hAnsi="Playfair Display"/>
          <w:color w:val="090A0C"/>
          <w:sz w:val="82"/>
          <w:szCs w:val="82"/>
        </w:rPr>
        <w:t>BIG-BOYS (</w:t>
      </w:r>
      <w:r w:rsidR="004528FB">
        <w:rPr>
          <w:rFonts w:ascii="Playfair Display" w:hAnsi="Playfair Display"/>
          <w:color w:val="090A0C"/>
          <w:sz w:val="82"/>
          <w:szCs w:val="82"/>
        </w:rPr>
        <w:t>małych przedsiębiorców wpychając w tłum chorych</w:t>
      </w:r>
      <w:r w:rsidR="00D32041" w:rsidRPr="00CC16E3">
        <w:rPr>
          <w:rFonts w:ascii="Playfair Display" w:hAnsi="Playfair Display"/>
          <w:color w:val="090A0C"/>
          <w:sz w:val="82"/>
          <w:szCs w:val="82"/>
        </w:rPr>
        <w:t>)</w:t>
      </w:r>
      <w:bookmarkEnd w:id="17"/>
      <w:r w:rsidR="00AF4BD7" w:rsidRPr="00CC16E3">
        <w:rPr>
          <w:rFonts w:ascii="Playfair Display" w:hAnsi="Playfair Display"/>
          <w:color w:val="090A0C"/>
          <w:sz w:val="82"/>
          <w:szCs w:val="82"/>
        </w:rPr>
        <w:t xml:space="preserve"> </w:t>
      </w:r>
    </w:p>
    <w:p w14:paraId="47CB1537" w14:textId="12492407" w:rsidR="004528FB" w:rsidRDefault="00BB7BF8" w:rsidP="00B0684D">
      <w:pPr>
        <w:pStyle w:val="1nrbrzegowy"/>
        <w:rPr>
          <w:color w:val="0070C0"/>
        </w:rPr>
      </w:pPr>
      <w:r>
        <w:rPr>
          <w:color w:val="090A0C"/>
          <w:sz w:val="82"/>
          <w:szCs w:val="82"/>
        </w:rPr>
        <w:br/>
      </w:r>
      <w:hyperlink r:id="rId119" w:history="1">
        <w:r w:rsidRPr="00A90FDD">
          <w:rPr>
            <w:rStyle w:val="Hipercze"/>
            <w:rFonts w:ascii="Playfair Display" w:hAnsi="Playfair Display"/>
            <w:szCs w:val="24"/>
          </w:rPr>
          <w:t>https://stowi.pl/list-otwarty-w-sprawie-wprowadzenia-przez-urzad-patentowy-rp-racjonalnego-trybu-znoszenia-terminow-rozpraw/\</w:t>
        </w:r>
      </w:hyperlink>
      <w:r w:rsidR="00D32041" w:rsidRPr="00C6596B">
        <w:rPr>
          <w:color w:val="0070C0"/>
        </w:rPr>
        <w:t>,</w:t>
      </w:r>
      <w:r w:rsidR="00ED6EC2">
        <w:rPr>
          <w:color w:val="0070C0"/>
        </w:rPr>
        <w:t xml:space="preserve"> </w:t>
      </w:r>
      <w:r w:rsidR="00AF4BD7" w:rsidRPr="00C6596B">
        <w:rPr>
          <w:color w:val="0070C0"/>
        </w:rPr>
        <w:t xml:space="preserve"> </w:t>
      </w:r>
      <w:r w:rsidR="00D32041" w:rsidRPr="00C6596B">
        <w:rPr>
          <w:color w:val="0070C0"/>
        </w:rPr>
        <w:t xml:space="preserve"> </w:t>
      </w:r>
    </w:p>
    <w:p w14:paraId="32C0FC24" w14:textId="77777777" w:rsidR="00821638" w:rsidRDefault="00821638" w:rsidP="00B0684D">
      <w:pPr>
        <w:pStyle w:val="1nrbrzegowy"/>
        <w:numPr>
          <w:ilvl w:val="0"/>
          <w:numId w:val="0"/>
        </w:numPr>
        <w:rPr>
          <w:color w:val="0070C0"/>
        </w:rPr>
      </w:pPr>
    </w:p>
    <w:p w14:paraId="7D34AF70" w14:textId="77777777" w:rsidR="00821638" w:rsidRDefault="00821638" w:rsidP="00821638">
      <w:pPr>
        <w:pStyle w:val="Nagwek1"/>
        <w:shd w:val="clear" w:color="auto" w:fill="FFFFFF"/>
        <w:spacing w:before="0" w:beforeAutospacing="0" w:after="0" w:afterAutospacing="0" w:line="240" w:lineRule="exact"/>
        <w:rPr>
          <w:rFonts w:ascii="Playfair Display" w:hAnsi="Playfair Display"/>
          <w:color w:val="0070C0"/>
          <w:sz w:val="24"/>
          <w:szCs w:val="24"/>
        </w:rPr>
      </w:pPr>
    </w:p>
    <w:p w14:paraId="51F32B0A" w14:textId="77777777" w:rsidR="004528FB" w:rsidRDefault="004528FB" w:rsidP="00821638">
      <w:pPr>
        <w:pStyle w:val="1nrbrzegowy"/>
        <w:numPr>
          <w:ilvl w:val="0"/>
          <w:numId w:val="0"/>
        </w:numPr>
      </w:pPr>
    </w:p>
    <w:p w14:paraId="061D9DF4" w14:textId="2A05308F" w:rsidR="00473932" w:rsidRDefault="00473932" w:rsidP="00821638">
      <w:pPr>
        <w:pStyle w:val="1nrbrzegowy"/>
      </w:pPr>
    </w:p>
    <w:p w14:paraId="39BE7FAB" w14:textId="77777777" w:rsidR="00DF7B61" w:rsidRDefault="00DF7B61" w:rsidP="00BD061A">
      <w:pPr>
        <w:pStyle w:val="1nrbrzegowy"/>
        <w:numPr>
          <w:ilvl w:val="0"/>
          <w:numId w:val="0"/>
        </w:numPr>
      </w:pPr>
    </w:p>
    <w:p w14:paraId="6A7ECF24" w14:textId="5FB7C013" w:rsidR="00DF7B61" w:rsidRDefault="00DF7B61" w:rsidP="00BD061A">
      <w:pPr>
        <w:pStyle w:val="1nrbrzegowy"/>
        <w:numPr>
          <w:ilvl w:val="0"/>
          <w:numId w:val="0"/>
        </w:numPr>
      </w:pPr>
    </w:p>
    <w:p w14:paraId="1C53ED5D" w14:textId="4555ABB3" w:rsidR="004528FB" w:rsidRDefault="00217AA8" w:rsidP="00E83340">
      <w:pPr>
        <w:pStyle w:val="Nagwek1"/>
        <w:shd w:val="clear" w:color="auto" w:fill="FFFFFF"/>
        <w:spacing w:before="0" w:beforeAutospacing="0" w:after="0" w:afterAutospacing="0" w:line="820" w:lineRule="exact"/>
        <w:rPr>
          <w:rFonts w:ascii="Playfair Display" w:hAnsi="Playfair Display"/>
          <w:color w:val="090A0C"/>
          <w:sz w:val="82"/>
          <w:szCs w:val="82"/>
        </w:rPr>
      </w:pPr>
      <w:bookmarkStart w:id="18" w:name="_Toc198320403"/>
      <w:r w:rsidRPr="00CC16E3">
        <w:rPr>
          <w:rFonts w:ascii="Playfair Display" w:hAnsi="Playfair Display"/>
          <w:color w:val="090A0C"/>
          <w:sz w:val="82"/>
          <w:szCs w:val="82"/>
        </w:rPr>
        <w:t>Internet nie zapomni, że kierownictwo UPRP</w:t>
      </w:r>
      <w:r w:rsidR="00464DB9" w:rsidRPr="00CC16E3">
        <w:rPr>
          <w:rFonts w:ascii="Playfair Display" w:hAnsi="Playfair Display"/>
          <w:color w:val="090A0C"/>
          <w:sz w:val="82"/>
          <w:szCs w:val="82"/>
        </w:rPr>
        <w:t xml:space="preserve"> od lat</w:t>
      </w:r>
      <w:r w:rsidRPr="00CC16E3">
        <w:rPr>
          <w:rFonts w:ascii="Playfair Display" w:hAnsi="Playfair Display"/>
          <w:color w:val="090A0C"/>
          <w:sz w:val="82"/>
          <w:szCs w:val="82"/>
        </w:rPr>
        <w:t xml:space="preserve"> </w:t>
      </w:r>
      <w:r w:rsidR="00B0684D">
        <w:rPr>
          <w:rFonts w:ascii="Playfair Display" w:hAnsi="Playfair Display"/>
          <w:color w:val="090A0C"/>
          <w:sz w:val="82"/>
          <w:szCs w:val="82"/>
        </w:rPr>
        <w:br/>
      </w:r>
      <w:r w:rsidR="00464DB9" w:rsidRPr="00CC16E3">
        <w:rPr>
          <w:rFonts w:ascii="Playfair Display" w:hAnsi="Playfair Display"/>
          <w:color w:val="090A0C"/>
          <w:sz w:val="82"/>
          <w:szCs w:val="82"/>
        </w:rPr>
        <w:t>d</w:t>
      </w:r>
      <w:r w:rsidRPr="00CC16E3">
        <w:rPr>
          <w:rFonts w:ascii="Playfair Display" w:hAnsi="Playfair Display"/>
          <w:color w:val="090A0C"/>
          <w:sz w:val="82"/>
          <w:szCs w:val="82"/>
        </w:rPr>
        <w:t>ba</w:t>
      </w:r>
      <w:r w:rsidR="008C618F" w:rsidRPr="00CC16E3">
        <w:rPr>
          <w:rFonts w:ascii="Playfair Display" w:hAnsi="Playfair Display"/>
          <w:color w:val="090A0C"/>
          <w:sz w:val="82"/>
          <w:szCs w:val="82"/>
        </w:rPr>
        <w:t>,</w:t>
      </w:r>
      <w:r w:rsidRPr="00CC16E3">
        <w:rPr>
          <w:rFonts w:ascii="Playfair Display" w:hAnsi="Playfair Display"/>
          <w:color w:val="090A0C"/>
          <w:sz w:val="82"/>
          <w:szCs w:val="82"/>
        </w:rPr>
        <w:t xml:space="preserve"> by nie udostępniać</w:t>
      </w:r>
      <w:r w:rsidR="00CC16E3">
        <w:rPr>
          <w:rFonts w:ascii="Playfair Display" w:hAnsi="Playfair Display"/>
          <w:color w:val="090A0C"/>
          <w:sz w:val="82"/>
          <w:szCs w:val="82"/>
        </w:rPr>
        <w:t xml:space="preserve"> </w:t>
      </w:r>
      <w:r w:rsidR="00B0684D">
        <w:rPr>
          <w:rFonts w:ascii="Playfair Display" w:hAnsi="Playfair Display"/>
          <w:color w:val="090A0C"/>
          <w:sz w:val="82"/>
          <w:szCs w:val="82"/>
        </w:rPr>
        <w:br/>
      </w:r>
      <w:r w:rsidRPr="00CC16E3">
        <w:rPr>
          <w:rFonts w:ascii="Playfair Display" w:hAnsi="Playfair Display"/>
          <w:color w:val="090A0C"/>
          <w:sz w:val="82"/>
          <w:szCs w:val="82"/>
        </w:rPr>
        <w:t>prawidłowych</w:t>
      </w:r>
      <w:r w:rsidR="00CC16E3">
        <w:rPr>
          <w:rFonts w:ascii="Playfair Display" w:hAnsi="Playfair Display"/>
          <w:color w:val="090A0C"/>
          <w:sz w:val="82"/>
          <w:szCs w:val="82"/>
        </w:rPr>
        <w:t xml:space="preserve"> </w:t>
      </w:r>
      <w:r w:rsidRPr="00CC16E3">
        <w:rPr>
          <w:rFonts w:ascii="Playfair Display" w:hAnsi="Playfair Display"/>
          <w:color w:val="090A0C"/>
          <w:sz w:val="82"/>
          <w:szCs w:val="82"/>
        </w:rPr>
        <w:t>informacji o prawach udzielonych przez Urząd Patentowy RP</w:t>
      </w:r>
      <w:r w:rsidR="008C618F" w:rsidRPr="00CC16E3">
        <w:rPr>
          <w:rFonts w:ascii="Playfair Display" w:hAnsi="Playfair Display"/>
          <w:color w:val="090A0C"/>
          <w:sz w:val="82"/>
          <w:szCs w:val="82"/>
        </w:rPr>
        <w:t xml:space="preserve"> oraz</w:t>
      </w:r>
      <w:r w:rsidRPr="00CC16E3">
        <w:rPr>
          <w:rFonts w:ascii="Playfair Display" w:hAnsi="Playfair Display"/>
          <w:color w:val="090A0C"/>
          <w:sz w:val="82"/>
          <w:szCs w:val="82"/>
        </w:rPr>
        <w:t xml:space="preserve"> </w:t>
      </w:r>
      <w:r w:rsidR="00C64E82" w:rsidRPr="00CE53B0">
        <w:rPr>
          <w:rFonts w:ascii="Playfair Display" w:hAnsi="Playfair Display"/>
          <w:color w:val="090A0C"/>
          <w:sz w:val="82"/>
          <w:szCs w:val="82"/>
        </w:rPr>
        <w:t>o to</w:t>
      </w:r>
      <w:r w:rsidR="00CE53B0">
        <w:rPr>
          <w:rFonts w:ascii="Playfair Display" w:hAnsi="Playfair Display"/>
          <w:color w:val="090A0C"/>
          <w:sz w:val="82"/>
          <w:szCs w:val="82"/>
        </w:rPr>
        <w:t>,</w:t>
      </w:r>
      <w:r w:rsidR="00C64E82">
        <w:rPr>
          <w:rFonts w:ascii="Playfair Display" w:hAnsi="Playfair Display"/>
          <w:color w:val="090A0C"/>
          <w:sz w:val="82"/>
          <w:szCs w:val="82"/>
        </w:rPr>
        <w:t xml:space="preserve"> </w:t>
      </w:r>
      <w:r w:rsidRPr="00CC16E3">
        <w:rPr>
          <w:rFonts w:ascii="Playfair Display" w:hAnsi="Playfair Display"/>
          <w:color w:val="090A0C"/>
          <w:sz w:val="82"/>
          <w:szCs w:val="82"/>
        </w:rPr>
        <w:t>by nie nagrywano rozpraw</w:t>
      </w:r>
      <w:bookmarkEnd w:id="18"/>
    </w:p>
    <w:p w14:paraId="4F451DCD" w14:textId="77777777" w:rsidR="004528FB" w:rsidRDefault="004528FB" w:rsidP="00E83340">
      <w:pPr>
        <w:pStyle w:val="Nagwek1"/>
        <w:shd w:val="clear" w:color="auto" w:fill="FFFFFF"/>
        <w:spacing w:before="0" w:beforeAutospacing="0" w:after="0" w:afterAutospacing="0" w:line="820" w:lineRule="exact"/>
        <w:rPr>
          <w:rFonts w:ascii="Playfair Display" w:hAnsi="Playfair Display"/>
          <w:color w:val="090A0C"/>
          <w:sz w:val="82"/>
          <w:szCs w:val="82"/>
        </w:rPr>
      </w:pPr>
    </w:p>
    <w:p w14:paraId="032AD357" w14:textId="5AC5C866" w:rsidR="00217AA8" w:rsidRPr="001A2935" w:rsidRDefault="00ED6EC2" w:rsidP="00B0684D">
      <w:pPr>
        <w:pStyle w:val="1nrbrzegowy"/>
        <w:rPr>
          <w:rFonts w:ascii="Playfair Display" w:hAnsi="Playfair Display"/>
          <w:b/>
          <w:color w:val="090A0C"/>
          <w:sz w:val="88"/>
          <w:szCs w:val="88"/>
        </w:rPr>
      </w:pPr>
      <w:hyperlink r:id="rId120" w:history="1">
        <w:r w:rsidRPr="001A2935">
          <w:rPr>
            <w:rStyle w:val="Hipercze"/>
            <w:rFonts w:ascii="Playfair Display" w:hAnsi="Playfair Display"/>
            <w:bCs w:val="0"/>
            <w:szCs w:val="24"/>
          </w:rPr>
          <w:t>https://stowi.pl/list-otwarty-dot-nieudostepniania-informacji-o-aktualnym-stanie-praw-przez-urzad-patentowy-rp/</w:t>
        </w:r>
      </w:hyperlink>
    </w:p>
    <w:p w14:paraId="5807744E" w14:textId="77777777" w:rsidR="00ED6EC2" w:rsidRPr="001A2935" w:rsidRDefault="00ED6EC2" w:rsidP="00B0684D">
      <w:pPr>
        <w:pStyle w:val="1nrbrzegowy"/>
        <w:rPr>
          <w:rFonts w:ascii="Playfair Display" w:hAnsi="Playfair Display"/>
          <w:b/>
          <w:color w:val="0070C0"/>
          <w:szCs w:val="24"/>
        </w:rPr>
      </w:pPr>
      <w:hyperlink r:id="rId121" w:history="1">
        <w:r w:rsidRPr="001A2935">
          <w:rPr>
            <w:rStyle w:val="Hipercze"/>
            <w:rFonts w:ascii="Playfair Display" w:hAnsi="Playfair Display"/>
            <w:bCs w:val="0"/>
            <w:szCs w:val="24"/>
          </w:rPr>
          <w:t>https://stowi.pl/list-otwarty-dot-rozpraw-zdalnych-w-urzedzie-patentowym-rp/</w:t>
        </w:r>
      </w:hyperlink>
      <w:r w:rsidRPr="001A2935">
        <w:rPr>
          <w:rFonts w:ascii="Playfair Display" w:hAnsi="Playfair Display"/>
          <w:color w:val="0070C0"/>
          <w:szCs w:val="24"/>
        </w:rPr>
        <w:t xml:space="preserve"> </w:t>
      </w:r>
    </w:p>
    <w:p w14:paraId="22380283" w14:textId="68DAD624" w:rsidR="00317BB7" w:rsidRDefault="00317BB7" w:rsidP="00ED6EC2">
      <w:pPr>
        <w:pStyle w:val="Nagwek1"/>
        <w:shd w:val="clear" w:color="auto" w:fill="FFFFFF"/>
        <w:spacing w:before="0" w:beforeAutospacing="0" w:after="0" w:afterAutospacing="0"/>
        <w:rPr>
          <w:rFonts w:ascii="Playfair Display" w:hAnsi="Playfair Display"/>
          <w:color w:val="0070C0"/>
          <w:sz w:val="24"/>
          <w:szCs w:val="24"/>
        </w:rPr>
      </w:pPr>
    </w:p>
    <w:p w14:paraId="73506A6C" w14:textId="77777777" w:rsidR="00CC16E3" w:rsidRDefault="00CC16E3" w:rsidP="00ED6EC2">
      <w:pPr>
        <w:pStyle w:val="Nagwek1"/>
        <w:shd w:val="clear" w:color="auto" w:fill="FFFFFF"/>
        <w:spacing w:before="0" w:beforeAutospacing="0" w:after="0" w:afterAutospacing="0"/>
        <w:rPr>
          <w:rFonts w:ascii="Playfair Display" w:hAnsi="Playfair Display"/>
          <w:color w:val="0070C0"/>
          <w:sz w:val="24"/>
          <w:szCs w:val="24"/>
        </w:rPr>
      </w:pPr>
    </w:p>
    <w:p w14:paraId="0CDA954E" w14:textId="77777777" w:rsidR="004528FB" w:rsidRDefault="004528FB" w:rsidP="00ED6EC2">
      <w:pPr>
        <w:pStyle w:val="Nagwek1"/>
        <w:shd w:val="clear" w:color="auto" w:fill="FFFFFF"/>
        <w:spacing w:before="0" w:beforeAutospacing="0" w:after="0" w:afterAutospacing="0"/>
        <w:rPr>
          <w:rFonts w:ascii="Playfair Display" w:hAnsi="Playfair Display"/>
          <w:color w:val="0070C0"/>
          <w:sz w:val="24"/>
          <w:szCs w:val="24"/>
        </w:rPr>
      </w:pPr>
    </w:p>
    <w:p w14:paraId="63E92EBA" w14:textId="77777777" w:rsidR="00821638" w:rsidRDefault="00821638" w:rsidP="00ED6EC2">
      <w:pPr>
        <w:pStyle w:val="Nagwek1"/>
        <w:shd w:val="clear" w:color="auto" w:fill="FFFFFF"/>
        <w:spacing w:before="0" w:beforeAutospacing="0" w:after="0" w:afterAutospacing="0"/>
        <w:rPr>
          <w:rFonts w:ascii="Playfair Display" w:hAnsi="Playfair Display"/>
          <w:color w:val="0070C0"/>
          <w:sz w:val="24"/>
          <w:szCs w:val="24"/>
        </w:rPr>
      </w:pPr>
    </w:p>
    <w:p w14:paraId="3BF62E53" w14:textId="77777777" w:rsidR="001A2935" w:rsidRDefault="001A2935" w:rsidP="00ED6EC2">
      <w:pPr>
        <w:pStyle w:val="Nagwek1"/>
        <w:shd w:val="clear" w:color="auto" w:fill="FFFFFF"/>
        <w:spacing w:before="0" w:beforeAutospacing="0" w:after="0" w:afterAutospacing="0"/>
        <w:rPr>
          <w:rFonts w:ascii="Playfair Display" w:hAnsi="Playfair Display"/>
          <w:color w:val="0070C0"/>
          <w:sz w:val="24"/>
          <w:szCs w:val="24"/>
        </w:rPr>
      </w:pPr>
    </w:p>
    <w:p w14:paraId="588CFB0F" w14:textId="77777777" w:rsidR="001A2935" w:rsidRDefault="001A2935" w:rsidP="00ED6EC2">
      <w:pPr>
        <w:pStyle w:val="Nagwek1"/>
        <w:shd w:val="clear" w:color="auto" w:fill="FFFFFF"/>
        <w:spacing w:before="0" w:beforeAutospacing="0" w:after="0" w:afterAutospacing="0"/>
        <w:rPr>
          <w:rFonts w:ascii="Playfair Display" w:hAnsi="Playfair Display"/>
          <w:color w:val="0070C0"/>
          <w:sz w:val="24"/>
          <w:szCs w:val="24"/>
        </w:rPr>
      </w:pPr>
    </w:p>
    <w:p w14:paraId="473C7143" w14:textId="450281E1" w:rsidR="00CC16E3" w:rsidRPr="00473932" w:rsidRDefault="00CC16E3" w:rsidP="00473932">
      <w:pPr>
        <w:pStyle w:val="1nrbrzegowy"/>
        <w:numPr>
          <w:ilvl w:val="0"/>
          <w:numId w:val="0"/>
        </w:numPr>
      </w:pPr>
    </w:p>
    <w:p w14:paraId="362BF0C8" w14:textId="2DF8865D" w:rsidR="00EE4800" w:rsidRDefault="00EE4800" w:rsidP="007738E2">
      <w:pPr>
        <w:pStyle w:val="1nrbrzegowy"/>
        <w:numPr>
          <w:ilvl w:val="0"/>
          <w:numId w:val="0"/>
        </w:numPr>
      </w:pPr>
    </w:p>
    <w:p w14:paraId="42932DCF" w14:textId="0D3F2C4D" w:rsidR="007738E2" w:rsidRDefault="007738E2" w:rsidP="00821638">
      <w:pPr>
        <w:pStyle w:val="1nrbrzegowy"/>
        <w:numPr>
          <w:ilvl w:val="0"/>
          <w:numId w:val="0"/>
        </w:numPr>
      </w:pPr>
    </w:p>
    <w:p w14:paraId="34527302" w14:textId="77541AE3" w:rsidR="00DF7B61" w:rsidRDefault="00DF7B61" w:rsidP="007738E2">
      <w:pPr>
        <w:pStyle w:val="1nrbrzegowy"/>
        <w:numPr>
          <w:ilvl w:val="0"/>
          <w:numId w:val="0"/>
        </w:numPr>
      </w:pPr>
    </w:p>
    <w:p w14:paraId="2233B0BB" w14:textId="14326A67" w:rsidR="00DF7B61" w:rsidRDefault="00DF7B61" w:rsidP="007738E2">
      <w:pPr>
        <w:pStyle w:val="1nrbrzegowy"/>
        <w:numPr>
          <w:ilvl w:val="0"/>
          <w:numId w:val="0"/>
        </w:numPr>
      </w:pPr>
    </w:p>
    <w:p w14:paraId="49CF47EF" w14:textId="77777777" w:rsidR="00B0684D" w:rsidRDefault="00B0684D" w:rsidP="007738E2">
      <w:pPr>
        <w:pStyle w:val="1nrbrzegowy"/>
        <w:numPr>
          <w:ilvl w:val="0"/>
          <w:numId w:val="0"/>
        </w:numPr>
      </w:pPr>
    </w:p>
    <w:p w14:paraId="0DBF607B" w14:textId="1E1DC157" w:rsidR="00DF7B61" w:rsidRDefault="00821638" w:rsidP="00821638">
      <w:pPr>
        <w:pStyle w:val="1nrbrzegowy"/>
      </w:pPr>
      <w:r w:rsidRPr="00EB79DC">
        <w:rPr>
          <w:noProof/>
        </w:rPr>
        <w:lastRenderedPageBreak/>
        <w:drawing>
          <wp:anchor distT="0" distB="0" distL="114300" distR="114300" simplePos="0" relativeHeight="252681216" behindDoc="0" locked="0" layoutInCell="1" allowOverlap="1" wp14:anchorId="036B6FB2" wp14:editId="3C7C3B84">
            <wp:simplePos x="0" y="0"/>
            <wp:positionH relativeFrom="margin">
              <wp:posOffset>92075</wp:posOffset>
            </wp:positionH>
            <wp:positionV relativeFrom="margin">
              <wp:posOffset>0</wp:posOffset>
            </wp:positionV>
            <wp:extent cx="5675630" cy="3783330"/>
            <wp:effectExtent l="0" t="0" r="1270" b="7620"/>
            <wp:wrapNone/>
            <wp:docPr id="571519456" name="Obraz 31" descr="Obraz zawierający ubrania, osoba, obuwie,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19456" name="Obraz 31" descr="Obraz zawierający ubrania, osoba, obuwie, na wolnym powietrzu&#10;&#10;Zawartość wygenerowana przez sztuczną inteligencję może być niepoprawna."/>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675630" cy="3783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E9F811" w14:textId="5A93341E" w:rsidR="00DF7B61" w:rsidRDefault="00DF7B61" w:rsidP="007738E2">
      <w:pPr>
        <w:pStyle w:val="1nrbrzegowy"/>
        <w:numPr>
          <w:ilvl w:val="0"/>
          <w:numId w:val="0"/>
        </w:numPr>
      </w:pPr>
    </w:p>
    <w:p w14:paraId="3DD739A5" w14:textId="771CFAF1" w:rsidR="00DF7B61" w:rsidRDefault="00DF7B61" w:rsidP="007738E2">
      <w:pPr>
        <w:pStyle w:val="1nrbrzegowy"/>
        <w:numPr>
          <w:ilvl w:val="0"/>
          <w:numId w:val="0"/>
        </w:numPr>
      </w:pPr>
    </w:p>
    <w:p w14:paraId="0418E4D3" w14:textId="77777777" w:rsidR="00DF7B61" w:rsidRDefault="00DF7B61" w:rsidP="007738E2">
      <w:pPr>
        <w:pStyle w:val="1nrbrzegowy"/>
        <w:numPr>
          <w:ilvl w:val="0"/>
          <w:numId w:val="0"/>
        </w:numPr>
      </w:pPr>
    </w:p>
    <w:p w14:paraId="44391A83" w14:textId="77777777" w:rsidR="00DF7B61" w:rsidRDefault="00DF7B61" w:rsidP="007738E2">
      <w:pPr>
        <w:pStyle w:val="1nrbrzegowy"/>
        <w:numPr>
          <w:ilvl w:val="0"/>
          <w:numId w:val="0"/>
        </w:numPr>
      </w:pPr>
    </w:p>
    <w:p w14:paraId="65D1D68A" w14:textId="77777777" w:rsidR="00DF7B61" w:rsidRDefault="00DF7B61" w:rsidP="007738E2">
      <w:pPr>
        <w:pStyle w:val="1nrbrzegowy"/>
        <w:numPr>
          <w:ilvl w:val="0"/>
          <w:numId w:val="0"/>
        </w:numPr>
      </w:pPr>
    </w:p>
    <w:p w14:paraId="785145CE" w14:textId="77777777" w:rsidR="00DF7B61" w:rsidRDefault="00DF7B61" w:rsidP="007738E2">
      <w:pPr>
        <w:pStyle w:val="1nrbrzegowy"/>
        <w:numPr>
          <w:ilvl w:val="0"/>
          <w:numId w:val="0"/>
        </w:numPr>
      </w:pPr>
    </w:p>
    <w:p w14:paraId="6F686659" w14:textId="77777777" w:rsidR="00DF7B61" w:rsidRDefault="00DF7B61" w:rsidP="007738E2">
      <w:pPr>
        <w:pStyle w:val="1nrbrzegowy"/>
        <w:numPr>
          <w:ilvl w:val="0"/>
          <w:numId w:val="0"/>
        </w:numPr>
      </w:pPr>
    </w:p>
    <w:p w14:paraId="7E028409" w14:textId="77777777" w:rsidR="00DF7B61" w:rsidRDefault="00DF7B61" w:rsidP="007738E2">
      <w:pPr>
        <w:pStyle w:val="1nrbrzegowy"/>
        <w:numPr>
          <w:ilvl w:val="0"/>
          <w:numId w:val="0"/>
        </w:numPr>
      </w:pPr>
    </w:p>
    <w:p w14:paraId="558928D7" w14:textId="77777777" w:rsidR="00DF7B61" w:rsidRDefault="00DF7B61" w:rsidP="007738E2">
      <w:pPr>
        <w:pStyle w:val="1nrbrzegowy"/>
        <w:numPr>
          <w:ilvl w:val="0"/>
          <w:numId w:val="0"/>
        </w:numPr>
      </w:pPr>
    </w:p>
    <w:p w14:paraId="721D1EBE" w14:textId="77777777" w:rsidR="00DF7B61" w:rsidRDefault="00DF7B61" w:rsidP="007738E2">
      <w:pPr>
        <w:pStyle w:val="1nrbrzegowy"/>
        <w:numPr>
          <w:ilvl w:val="0"/>
          <w:numId w:val="0"/>
        </w:numPr>
      </w:pPr>
    </w:p>
    <w:p w14:paraId="18A98211" w14:textId="77777777" w:rsidR="00DF7B61" w:rsidRDefault="00DF7B61" w:rsidP="007738E2">
      <w:pPr>
        <w:pStyle w:val="1nrbrzegowy"/>
        <w:numPr>
          <w:ilvl w:val="0"/>
          <w:numId w:val="0"/>
        </w:numPr>
      </w:pPr>
    </w:p>
    <w:p w14:paraId="360ECB54" w14:textId="77777777" w:rsidR="00DF7B61" w:rsidRDefault="00DF7B61" w:rsidP="007738E2">
      <w:pPr>
        <w:pStyle w:val="1nrbrzegowy"/>
        <w:numPr>
          <w:ilvl w:val="0"/>
          <w:numId w:val="0"/>
        </w:numPr>
      </w:pPr>
    </w:p>
    <w:p w14:paraId="0AF07931" w14:textId="77777777" w:rsidR="00DF7B61" w:rsidRDefault="00DF7B61" w:rsidP="007738E2">
      <w:pPr>
        <w:pStyle w:val="1nrbrzegowy"/>
        <w:numPr>
          <w:ilvl w:val="0"/>
          <w:numId w:val="0"/>
        </w:numPr>
      </w:pPr>
    </w:p>
    <w:p w14:paraId="54F9D4E0" w14:textId="77777777" w:rsidR="00DF7B61" w:rsidRDefault="00DF7B61" w:rsidP="007738E2">
      <w:pPr>
        <w:pStyle w:val="1nrbrzegowy"/>
        <w:numPr>
          <w:ilvl w:val="0"/>
          <w:numId w:val="0"/>
        </w:numPr>
      </w:pPr>
    </w:p>
    <w:p w14:paraId="3406A816" w14:textId="77777777" w:rsidR="00DF7B61" w:rsidRDefault="00DF7B61" w:rsidP="007738E2">
      <w:pPr>
        <w:pStyle w:val="1nrbrzegowy"/>
        <w:numPr>
          <w:ilvl w:val="0"/>
          <w:numId w:val="0"/>
        </w:numPr>
      </w:pPr>
    </w:p>
    <w:p w14:paraId="6DEA3728" w14:textId="77777777" w:rsidR="00DF7B61" w:rsidRDefault="00DF7B61" w:rsidP="007738E2">
      <w:pPr>
        <w:pStyle w:val="1nrbrzegowy"/>
        <w:numPr>
          <w:ilvl w:val="0"/>
          <w:numId w:val="0"/>
        </w:numPr>
      </w:pPr>
    </w:p>
    <w:p w14:paraId="005814AC" w14:textId="77777777" w:rsidR="00DF7B61" w:rsidRDefault="00DF7B61" w:rsidP="007738E2">
      <w:pPr>
        <w:pStyle w:val="1nrbrzegowy"/>
        <w:numPr>
          <w:ilvl w:val="0"/>
          <w:numId w:val="0"/>
        </w:numPr>
      </w:pPr>
    </w:p>
    <w:p w14:paraId="669FF171" w14:textId="77777777" w:rsidR="00DF7B61" w:rsidRDefault="00DF7B61" w:rsidP="007738E2">
      <w:pPr>
        <w:pStyle w:val="1nrbrzegowy"/>
        <w:numPr>
          <w:ilvl w:val="0"/>
          <w:numId w:val="0"/>
        </w:numPr>
      </w:pPr>
    </w:p>
    <w:p w14:paraId="5D4802EA" w14:textId="77777777" w:rsidR="00DF7B61" w:rsidRDefault="00DF7B61" w:rsidP="007738E2">
      <w:pPr>
        <w:pStyle w:val="1nrbrzegowy"/>
        <w:numPr>
          <w:ilvl w:val="0"/>
          <w:numId w:val="0"/>
        </w:numPr>
      </w:pPr>
    </w:p>
    <w:p w14:paraId="7F34F4E7" w14:textId="77777777" w:rsidR="00DF7B61" w:rsidRDefault="00DF7B61" w:rsidP="007738E2">
      <w:pPr>
        <w:pStyle w:val="1nrbrzegowy"/>
        <w:numPr>
          <w:ilvl w:val="0"/>
          <w:numId w:val="0"/>
        </w:numPr>
      </w:pPr>
    </w:p>
    <w:p w14:paraId="11D14DB4" w14:textId="77777777" w:rsidR="00DF7B61" w:rsidRDefault="00DF7B61" w:rsidP="007738E2">
      <w:pPr>
        <w:pStyle w:val="1nrbrzegowy"/>
        <w:numPr>
          <w:ilvl w:val="0"/>
          <w:numId w:val="0"/>
        </w:numPr>
      </w:pPr>
    </w:p>
    <w:p w14:paraId="540B9346" w14:textId="77777777" w:rsidR="00DF7B61" w:rsidRDefault="00DF7B61" w:rsidP="007738E2">
      <w:pPr>
        <w:pStyle w:val="1nrbrzegowy"/>
        <w:numPr>
          <w:ilvl w:val="0"/>
          <w:numId w:val="0"/>
        </w:numPr>
      </w:pPr>
    </w:p>
    <w:p w14:paraId="3436E7A6" w14:textId="2AFF6529" w:rsidR="00863BF0" w:rsidRDefault="00863BF0" w:rsidP="00DF7B61">
      <w:pPr>
        <w:pStyle w:val="1nrbrzegowy"/>
        <w:numPr>
          <w:ilvl w:val="0"/>
          <w:numId w:val="0"/>
        </w:numPr>
      </w:pPr>
    </w:p>
    <w:p w14:paraId="7F2BBFAC" w14:textId="0299BFC4" w:rsidR="00CB3DA2" w:rsidRDefault="00CB3DA2" w:rsidP="00DF7B61">
      <w:pPr>
        <w:pStyle w:val="1nrbrzegowy"/>
        <w:numPr>
          <w:ilvl w:val="0"/>
          <w:numId w:val="0"/>
        </w:numPr>
      </w:pPr>
    </w:p>
    <w:p w14:paraId="03B6EA20" w14:textId="5EB69396" w:rsidR="00097784" w:rsidRDefault="00097784" w:rsidP="007738E2">
      <w:pPr>
        <w:pStyle w:val="1nrbrzegowy"/>
        <w:numPr>
          <w:ilvl w:val="0"/>
          <w:numId w:val="0"/>
        </w:numPr>
      </w:pPr>
    </w:p>
    <w:p w14:paraId="24E77A84" w14:textId="71633EF4" w:rsidR="00CB3DA2" w:rsidRDefault="00CB3DA2" w:rsidP="00821638">
      <w:pPr>
        <w:pStyle w:val="1nrbrzegowy"/>
        <w:numPr>
          <w:ilvl w:val="0"/>
          <w:numId w:val="0"/>
        </w:numPr>
      </w:pPr>
    </w:p>
    <w:p w14:paraId="5ADBE0D8" w14:textId="77777777" w:rsidR="00821638" w:rsidRDefault="00821638" w:rsidP="00821638">
      <w:pPr>
        <w:pStyle w:val="1nrbrzegowy"/>
        <w:numPr>
          <w:ilvl w:val="0"/>
          <w:numId w:val="0"/>
        </w:numPr>
      </w:pPr>
    </w:p>
    <w:p w14:paraId="404DAA37" w14:textId="77777777" w:rsidR="00821638" w:rsidRDefault="00821638" w:rsidP="00821638">
      <w:pPr>
        <w:pStyle w:val="1nrbrzegowy"/>
      </w:pPr>
      <w:r w:rsidRPr="009B5AE8">
        <w:t>Piknik</w:t>
      </w:r>
      <w:r w:rsidRPr="00223813">
        <w:t xml:space="preserve"> 16.06.2023 r.</w:t>
      </w:r>
      <w:r>
        <w:t xml:space="preserve">, </w:t>
      </w:r>
      <w:r w:rsidRPr="009B5AE8">
        <w:t>zorganizowany w godzinach pracy UP</w:t>
      </w:r>
      <w:r>
        <w:t>, powtórzony 14.06.2024 r.:</w:t>
      </w:r>
    </w:p>
    <w:p w14:paraId="3E859EFE" w14:textId="3B8B2B0A" w:rsidR="00CB3DA2" w:rsidRDefault="00CB3DA2" w:rsidP="00821638">
      <w:pPr>
        <w:pStyle w:val="1nrbrzegowy"/>
        <w:numPr>
          <w:ilvl w:val="0"/>
          <w:numId w:val="0"/>
        </w:numPr>
      </w:pPr>
    </w:p>
    <w:p w14:paraId="0804AAB4" w14:textId="60FD7D06" w:rsidR="00821638" w:rsidRDefault="00821638" w:rsidP="007738E2">
      <w:pPr>
        <w:pStyle w:val="1nrbrzegowy"/>
        <w:numPr>
          <w:ilvl w:val="0"/>
          <w:numId w:val="0"/>
        </w:numPr>
      </w:pPr>
    </w:p>
    <w:p w14:paraId="27405836" w14:textId="77B238AD" w:rsidR="00CB3DA2" w:rsidRDefault="00821638" w:rsidP="007738E2">
      <w:pPr>
        <w:pStyle w:val="1nrbrzegowy"/>
        <w:numPr>
          <w:ilvl w:val="0"/>
          <w:numId w:val="0"/>
        </w:numPr>
      </w:pPr>
      <w:r w:rsidRPr="00C6596B">
        <w:rPr>
          <w:noProof/>
        </w:rPr>
        <w:drawing>
          <wp:anchor distT="0" distB="0" distL="114300" distR="114300" simplePos="0" relativeHeight="252625920" behindDoc="0" locked="0" layoutInCell="1" allowOverlap="1" wp14:anchorId="01D9CD8F" wp14:editId="33436B68">
            <wp:simplePos x="0" y="0"/>
            <wp:positionH relativeFrom="page">
              <wp:posOffset>1085850</wp:posOffset>
            </wp:positionH>
            <wp:positionV relativeFrom="margin">
              <wp:posOffset>4799330</wp:posOffset>
            </wp:positionV>
            <wp:extent cx="5693410" cy="3800475"/>
            <wp:effectExtent l="0" t="0" r="2540" b="9525"/>
            <wp:wrapNone/>
            <wp:docPr id="1310332519" name="Obraz 110" descr="Obraz zawierający ubrania, osoba, na wolnym powietrzu, obuw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32519" name="Obraz 110" descr="Obraz zawierający ubrania, osoba, na wolnym powietrzu, obuwie&#10;&#10;Zawartość wygenerowana przez sztuczną inteligencję może być niepoprawna."/>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5693410" cy="380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78C521" w14:textId="77777777" w:rsidR="00CB3DA2" w:rsidRDefault="00CB3DA2" w:rsidP="007738E2">
      <w:pPr>
        <w:pStyle w:val="1nrbrzegowy"/>
        <w:numPr>
          <w:ilvl w:val="0"/>
          <w:numId w:val="0"/>
        </w:numPr>
      </w:pPr>
    </w:p>
    <w:p w14:paraId="0061187D" w14:textId="3B63F547" w:rsidR="00CB3DA2" w:rsidRDefault="00CB3DA2" w:rsidP="007738E2">
      <w:pPr>
        <w:pStyle w:val="1nrbrzegowy"/>
        <w:numPr>
          <w:ilvl w:val="0"/>
          <w:numId w:val="0"/>
        </w:numPr>
      </w:pPr>
    </w:p>
    <w:p w14:paraId="10E1C990" w14:textId="77777777" w:rsidR="00CB3DA2" w:rsidRDefault="00CB3DA2" w:rsidP="007738E2">
      <w:pPr>
        <w:pStyle w:val="1nrbrzegowy"/>
        <w:numPr>
          <w:ilvl w:val="0"/>
          <w:numId w:val="0"/>
        </w:numPr>
      </w:pPr>
    </w:p>
    <w:p w14:paraId="75FFFC9F" w14:textId="77777777" w:rsidR="00CB3DA2" w:rsidRDefault="00CB3DA2" w:rsidP="007738E2">
      <w:pPr>
        <w:pStyle w:val="1nrbrzegowy"/>
        <w:numPr>
          <w:ilvl w:val="0"/>
          <w:numId w:val="0"/>
        </w:numPr>
      </w:pPr>
    </w:p>
    <w:p w14:paraId="15915C9E" w14:textId="77777777" w:rsidR="00CB3DA2" w:rsidRDefault="00CB3DA2" w:rsidP="007738E2">
      <w:pPr>
        <w:pStyle w:val="1nrbrzegowy"/>
        <w:numPr>
          <w:ilvl w:val="0"/>
          <w:numId w:val="0"/>
        </w:numPr>
      </w:pPr>
    </w:p>
    <w:p w14:paraId="453356B2" w14:textId="77777777" w:rsidR="00CB3DA2" w:rsidRDefault="00CB3DA2" w:rsidP="007738E2">
      <w:pPr>
        <w:pStyle w:val="1nrbrzegowy"/>
        <w:numPr>
          <w:ilvl w:val="0"/>
          <w:numId w:val="0"/>
        </w:numPr>
      </w:pPr>
    </w:p>
    <w:p w14:paraId="3EE3FB3D" w14:textId="77777777" w:rsidR="00CB3DA2" w:rsidRDefault="00CB3DA2" w:rsidP="007738E2">
      <w:pPr>
        <w:pStyle w:val="1nrbrzegowy"/>
        <w:numPr>
          <w:ilvl w:val="0"/>
          <w:numId w:val="0"/>
        </w:numPr>
      </w:pPr>
    </w:p>
    <w:p w14:paraId="2C01AB31" w14:textId="77777777" w:rsidR="00CB3DA2" w:rsidRDefault="00CB3DA2" w:rsidP="007738E2">
      <w:pPr>
        <w:pStyle w:val="1nrbrzegowy"/>
        <w:numPr>
          <w:ilvl w:val="0"/>
          <w:numId w:val="0"/>
        </w:numPr>
      </w:pPr>
    </w:p>
    <w:p w14:paraId="4AF6DBCA" w14:textId="77777777" w:rsidR="00CB3DA2" w:rsidRDefault="00CB3DA2" w:rsidP="007738E2">
      <w:pPr>
        <w:pStyle w:val="1nrbrzegowy"/>
        <w:numPr>
          <w:ilvl w:val="0"/>
          <w:numId w:val="0"/>
        </w:numPr>
      </w:pPr>
    </w:p>
    <w:p w14:paraId="60DA9261" w14:textId="77777777" w:rsidR="00CB3DA2" w:rsidRDefault="00CB3DA2" w:rsidP="007738E2">
      <w:pPr>
        <w:pStyle w:val="1nrbrzegowy"/>
        <w:numPr>
          <w:ilvl w:val="0"/>
          <w:numId w:val="0"/>
        </w:numPr>
      </w:pPr>
    </w:p>
    <w:p w14:paraId="5C0FEA74" w14:textId="77777777" w:rsidR="00CB3DA2" w:rsidRDefault="00CB3DA2" w:rsidP="007738E2">
      <w:pPr>
        <w:pStyle w:val="1nrbrzegowy"/>
        <w:numPr>
          <w:ilvl w:val="0"/>
          <w:numId w:val="0"/>
        </w:numPr>
      </w:pPr>
    </w:p>
    <w:p w14:paraId="1297BC2F" w14:textId="77777777" w:rsidR="00CB3DA2" w:rsidRDefault="00CB3DA2" w:rsidP="007738E2">
      <w:pPr>
        <w:pStyle w:val="1nrbrzegowy"/>
        <w:numPr>
          <w:ilvl w:val="0"/>
          <w:numId w:val="0"/>
        </w:numPr>
      </w:pPr>
    </w:p>
    <w:p w14:paraId="427094E5" w14:textId="77777777" w:rsidR="00CB3DA2" w:rsidRDefault="00CB3DA2" w:rsidP="007738E2">
      <w:pPr>
        <w:pStyle w:val="1nrbrzegowy"/>
        <w:numPr>
          <w:ilvl w:val="0"/>
          <w:numId w:val="0"/>
        </w:numPr>
      </w:pPr>
    </w:p>
    <w:p w14:paraId="2F29985B" w14:textId="77777777" w:rsidR="00CB3DA2" w:rsidRDefault="00CB3DA2" w:rsidP="007738E2">
      <w:pPr>
        <w:pStyle w:val="1nrbrzegowy"/>
        <w:numPr>
          <w:ilvl w:val="0"/>
          <w:numId w:val="0"/>
        </w:numPr>
      </w:pPr>
    </w:p>
    <w:p w14:paraId="04FA458B" w14:textId="77777777" w:rsidR="00CB3DA2" w:rsidRDefault="00CB3DA2" w:rsidP="007738E2">
      <w:pPr>
        <w:pStyle w:val="1nrbrzegowy"/>
        <w:numPr>
          <w:ilvl w:val="0"/>
          <w:numId w:val="0"/>
        </w:numPr>
      </w:pPr>
    </w:p>
    <w:p w14:paraId="19E98DFA" w14:textId="77777777" w:rsidR="00CB3DA2" w:rsidRDefault="00CB3DA2" w:rsidP="007738E2">
      <w:pPr>
        <w:pStyle w:val="1nrbrzegowy"/>
        <w:numPr>
          <w:ilvl w:val="0"/>
          <w:numId w:val="0"/>
        </w:numPr>
      </w:pPr>
    </w:p>
    <w:p w14:paraId="66653385" w14:textId="77777777" w:rsidR="00CB3DA2" w:rsidRDefault="00CB3DA2" w:rsidP="007738E2">
      <w:pPr>
        <w:pStyle w:val="1nrbrzegowy"/>
        <w:numPr>
          <w:ilvl w:val="0"/>
          <w:numId w:val="0"/>
        </w:numPr>
      </w:pPr>
    </w:p>
    <w:p w14:paraId="028D00BC" w14:textId="77777777" w:rsidR="00CB3DA2" w:rsidRDefault="00CB3DA2" w:rsidP="007738E2">
      <w:pPr>
        <w:pStyle w:val="1nrbrzegowy"/>
        <w:numPr>
          <w:ilvl w:val="0"/>
          <w:numId w:val="0"/>
        </w:numPr>
      </w:pPr>
    </w:p>
    <w:p w14:paraId="22850F9C" w14:textId="77777777" w:rsidR="00CB3DA2" w:rsidRDefault="00CB3DA2" w:rsidP="007738E2">
      <w:pPr>
        <w:pStyle w:val="1nrbrzegowy"/>
        <w:numPr>
          <w:ilvl w:val="0"/>
          <w:numId w:val="0"/>
        </w:numPr>
      </w:pPr>
    </w:p>
    <w:p w14:paraId="59FC4B1D" w14:textId="77777777" w:rsidR="00CB3DA2" w:rsidRDefault="00CB3DA2" w:rsidP="007738E2">
      <w:pPr>
        <w:pStyle w:val="1nrbrzegowy"/>
        <w:numPr>
          <w:ilvl w:val="0"/>
          <w:numId w:val="0"/>
        </w:numPr>
      </w:pPr>
    </w:p>
    <w:p w14:paraId="5E5BB49D" w14:textId="77777777" w:rsidR="00CB3DA2" w:rsidRDefault="00CB3DA2" w:rsidP="007738E2">
      <w:pPr>
        <w:pStyle w:val="1nrbrzegowy"/>
        <w:numPr>
          <w:ilvl w:val="0"/>
          <w:numId w:val="0"/>
        </w:numPr>
      </w:pPr>
    </w:p>
    <w:p w14:paraId="74F3C6C0" w14:textId="77777777" w:rsidR="00CB3DA2" w:rsidRDefault="00CB3DA2" w:rsidP="007738E2">
      <w:pPr>
        <w:pStyle w:val="1nrbrzegowy"/>
        <w:numPr>
          <w:ilvl w:val="0"/>
          <w:numId w:val="0"/>
        </w:numPr>
      </w:pPr>
    </w:p>
    <w:p w14:paraId="0388711A" w14:textId="5AFF2877" w:rsidR="00464DB9" w:rsidRDefault="00464DB9" w:rsidP="00CB3DA2">
      <w:pPr>
        <w:pStyle w:val="1nrbrzegowy"/>
        <w:numPr>
          <w:ilvl w:val="0"/>
          <w:numId w:val="0"/>
        </w:numPr>
      </w:pPr>
    </w:p>
    <w:p w14:paraId="43A9D504" w14:textId="11AC18FC" w:rsidR="00CB3DA2" w:rsidRDefault="00CB3DA2" w:rsidP="00464DB9">
      <w:pPr>
        <w:pStyle w:val="1nrbrzegowy"/>
        <w:numPr>
          <w:ilvl w:val="0"/>
          <w:numId w:val="0"/>
        </w:numPr>
      </w:pPr>
    </w:p>
    <w:p w14:paraId="48B8AD04" w14:textId="2DF7A229" w:rsidR="00CB3DA2" w:rsidRDefault="00CB3DA2" w:rsidP="00464DB9">
      <w:pPr>
        <w:pStyle w:val="1nrbrzegowy"/>
        <w:numPr>
          <w:ilvl w:val="0"/>
          <w:numId w:val="0"/>
        </w:numPr>
      </w:pPr>
    </w:p>
    <w:p w14:paraId="71C2CB0B" w14:textId="1FBA49FE" w:rsidR="00CB3DA2" w:rsidRDefault="00CB3DA2" w:rsidP="00464DB9">
      <w:pPr>
        <w:pStyle w:val="1nrbrzegowy"/>
        <w:numPr>
          <w:ilvl w:val="0"/>
          <w:numId w:val="0"/>
        </w:numPr>
      </w:pPr>
    </w:p>
    <w:p w14:paraId="336AE0CF" w14:textId="19769B56" w:rsidR="00CB3DA2" w:rsidRDefault="00821638" w:rsidP="00821638">
      <w:pPr>
        <w:pStyle w:val="1nrbrzegowy"/>
      </w:pPr>
      <w:r w:rsidRPr="00EB79DC">
        <w:rPr>
          <w:noProof/>
        </w:rPr>
        <w:lastRenderedPageBreak/>
        <w:drawing>
          <wp:anchor distT="0" distB="0" distL="114300" distR="114300" simplePos="0" relativeHeight="252640256" behindDoc="0" locked="0" layoutInCell="1" allowOverlap="1" wp14:anchorId="5C768824" wp14:editId="2D69147B">
            <wp:simplePos x="0" y="0"/>
            <wp:positionH relativeFrom="page">
              <wp:posOffset>1047750</wp:posOffset>
            </wp:positionH>
            <wp:positionV relativeFrom="margin">
              <wp:align>top</wp:align>
            </wp:positionV>
            <wp:extent cx="5651500" cy="3771900"/>
            <wp:effectExtent l="0" t="0" r="6350" b="0"/>
            <wp:wrapNone/>
            <wp:docPr id="1680338509" name="Obraz 113" descr="Obraz zawierający ubrania, osoba, na wolnym powietrzu,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38509" name="Obraz 113" descr="Obraz zawierający ubrania, osoba, na wolnym powietrzu, człowiek&#10;&#10;Zawartość wygenerowana przez sztuczną inteligencję może być niepoprawna."/>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56515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A21A0" w14:textId="2EDDC9C3" w:rsidR="00CB3DA2" w:rsidRDefault="00CB3DA2" w:rsidP="00464DB9">
      <w:pPr>
        <w:pStyle w:val="1nrbrzegowy"/>
        <w:numPr>
          <w:ilvl w:val="0"/>
          <w:numId w:val="0"/>
        </w:numPr>
      </w:pPr>
    </w:p>
    <w:p w14:paraId="183301EA" w14:textId="5DBC3CD5" w:rsidR="00CB3DA2" w:rsidRDefault="00CB3DA2" w:rsidP="00464DB9">
      <w:pPr>
        <w:pStyle w:val="1nrbrzegowy"/>
        <w:numPr>
          <w:ilvl w:val="0"/>
          <w:numId w:val="0"/>
        </w:numPr>
      </w:pPr>
    </w:p>
    <w:p w14:paraId="79DE9DC4" w14:textId="37238628" w:rsidR="00CB3DA2" w:rsidRDefault="00CB3DA2" w:rsidP="00464DB9">
      <w:pPr>
        <w:pStyle w:val="1nrbrzegowy"/>
        <w:numPr>
          <w:ilvl w:val="0"/>
          <w:numId w:val="0"/>
        </w:numPr>
      </w:pPr>
    </w:p>
    <w:p w14:paraId="70922C6C" w14:textId="3BDE8F43" w:rsidR="00CB3DA2" w:rsidRDefault="00CB3DA2" w:rsidP="00464DB9">
      <w:pPr>
        <w:pStyle w:val="1nrbrzegowy"/>
        <w:numPr>
          <w:ilvl w:val="0"/>
          <w:numId w:val="0"/>
        </w:numPr>
      </w:pPr>
    </w:p>
    <w:p w14:paraId="689C5455" w14:textId="77777777" w:rsidR="00CB3DA2" w:rsidRDefault="00CB3DA2" w:rsidP="00464DB9">
      <w:pPr>
        <w:pStyle w:val="1nrbrzegowy"/>
        <w:numPr>
          <w:ilvl w:val="0"/>
          <w:numId w:val="0"/>
        </w:numPr>
      </w:pPr>
    </w:p>
    <w:p w14:paraId="7B6DD480" w14:textId="43A417BB" w:rsidR="00CB3DA2" w:rsidRDefault="00CB3DA2" w:rsidP="00464DB9">
      <w:pPr>
        <w:pStyle w:val="1nrbrzegowy"/>
        <w:numPr>
          <w:ilvl w:val="0"/>
          <w:numId w:val="0"/>
        </w:numPr>
      </w:pPr>
    </w:p>
    <w:p w14:paraId="65E7E685" w14:textId="77777777" w:rsidR="00CB3DA2" w:rsidRDefault="00CB3DA2" w:rsidP="00464DB9">
      <w:pPr>
        <w:pStyle w:val="1nrbrzegowy"/>
        <w:numPr>
          <w:ilvl w:val="0"/>
          <w:numId w:val="0"/>
        </w:numPr>
      </w:pPr>
    </w:p>
    <w:p w14:paraId="285E8DBE" w14:textId="1045AC41" w:rsidR="00CB3DA2" w:rsidRDefault="00CB3DA2" w:rsidP="00464DB9">
      <w:pPr>
        <w:pStyle w:val="1nrbrzegowy"/>
        <w:numPr>
          <w:ilvl w:val="0"/>
          <w:numId w:val="0"/>
        </w:numPr>
      </w:pPr>
    </w:p>
    <w:p w14:paraId="4ED7CD46" w14:textId="77777777" w:rsidR="00CB3DA2" w:rsidRDefault="00CB3DA2" w:rsidP="00464DB9">
      <w:pPr>
        <w:pStyle w:val="1nrbrzegowy"/>
        <w:numPr>
          <w:ilvl w:val="0"/>
          <w:numId w:val="0"/>
        </w:numPr>
      </w:pPr>
    </w:p>
    <w:p w14:paraId="19ABB18E" w14:textId="77777777" w:rsidR="00CB3DA2" w:rsidRDefault="00CB3DA2" w:rsidP="00464DB9">
      <w:pPr>
        <w:pStyle w:val="1nrbrzegowy"/>
        <w:numPr>
          <w:ilvl w:val="0"/>
          <w:numId w:val="0"/>
        </w:numPr>
      </w:pPr>
    </w:p>
    <w:p w14:paraId="7CAB2262" w14:textId="77777777" w:rsidR="00CB3DA2" w:rsidRDefault="00CB3DA2" w:rsidP="00464DB9">
      <w:pPr>
        <w:pStyle w:val="1nrbrzegowy"/>
        <w:numPr>
          <w:ilvl w:val="0"/>
          <w:numId w:val="0"/>
        </w:numPr>
      </w:pPr>
    </w:p>
    <w:p w14:paraId="27A3817C" w14:textId="77777777" w:rsidR="00CB3DA2" w:rsidRDefault="00CB3DA2" w:rsidP="00464DB9">
      <w:pPr>
        <w:pStyle w:val="1nrbrzegowy"/>
        <w:numPr>
          <w:ilvl w:val="0"/>
          <w:numId w:val="0"/>
        </w:numPr>
      </w:pPr>
    </w:p>
    <w:p w14:paraId="2F18F3DC" w14:textId="77777777" w:rsidR="00CB3DA2" w:rsidRDefault="00CB3DA2" w:rsidP="00464DB9">
      <w:pPr>
        <w:pStyle w:val="1nrbrzegowy"/>
        <w:numPr>
          <w:ilvl w:val="0"/>
          <w:numId w:val="0"/>
        </w:numPr>
      </w:pPr>
    </w:p>
    <w:p w14:paraId="7B541CB0" w14:textId="77777777" w:rsidR="00CB3DA2" w:rsidRDefault="00CB3DA2" w:rsidP="00464DB9">
      <w:pPr>
        <w:pStyle w:val="1nrbrzegowy"/>
        <w:numPr>
          <w:ilvl w:val="0"/>
          <w:numId w:val="0"/>
        </w:numPr>
      </w:pPr>
    </w:p>
    <w:p w14:paraId="233C087B" w14:textId="77777777" w:rsidR="00CB3DA2" w:rsidRDefault="00CB3DA2" w:rsidP="00464DB9">
      <w:pPr>
        <w:pStyle w:val="1nrbrzegowy"/>
        <w:numPr>
          <w:ilvl w:val="0"/>
          <w:numId w:val="0"/>
        </w:numPr>
      </w:pPr>
    </w:p>
    <w:p w14:paraId="0BC8926B" w14:textId="77777777" w:rsidR="00CB3DA2" w:rsidRDefault="00CB3DA2" w:rsidP="00464DB9">
      <w:pPr>
        <w:pStyle w:val="1nrbrzegowy"/>
        <w:numPr>
          <w:ilvl w:val="0"/>
          <w:numId w:val="0"/>
        </w:numPr>
      </w:pPr>
    </w:p>
    <w:p w14:paraId="7C6EE237" w14:textId="77777777" w:rsidR="00CB3DA2" w:rsidRDefault="00CB3DA2" w:rsidP="00464DB9">
      <w:pPr>
        <w:pStyle w:val="1nrbrzegowy"/>
        <w:numPr>
          <w:ilvl w:val="0"/>
          <w:numId w:val="0"/>
        </w:numPr>
      </w:pPr>
    </w:p>
    <w:p w14:paraId="44569283" w14:textId="77777777" w:rsidR="00CB3DA2" w:rsidRDefault="00CB3DA2" w:rsidP="00464DB9">
      <w:pPr>
        <w:pStyle w:val="1nrbrzegowy"/>
        <w:numPr>
          <w:ilvl w:val="0"/>
          <w:numId w:val="0"/>
        </w:numPr>
      </w:pPr>
    </w:p>
    <w:p w14:paraId="47A6C1DE" w14:textId="77777777" w:rsidR="00CB3DA2" w:rsidRDefault="00CB3DA2" w:rsidP="00464DB9">
      <w:pPr>
        <w:pStyle w:val="1nrbrzegowy"/>
        <w:numPr>
          <w:ilvl w:val="0"/>
          <w:numId w:val="0"/>
        </w:numPr>
      </w:pPr>
    </w:p>
    <w:p w14:paraId="2EDEF1AE" w14:textId="77777777" w:rsidR="00CB3DA2" w:rsidRDefault="00CB3DA2" w:rsidP="00464DB9">
      <w:pPr>
        <w:pStyle w:val="1nrbrzegowy"/>
        <w:numPr>
          <w:ilvl w:val="0"/>
          <w:numId w:val="0"/>
        </w:numPr>
      </w:pPr>
    </w:p>
    <w:p w14:paraId="05581D12" w14:textId="77777777" w:rsidR="00821638" w:rsidRDefault="00821638" w:rsidP="00464DB9">
      <w:pPr>
        <w:pStyle w:val="1nrbrzegowy"/>
        <w:numPr>
          <w:ilvl w:val="0"/>
          <w:numId w:val="0"/>
        </w:numPr>
      </w:pPr>
    </w:p>
    <w:p w14:paraId="53F3941B" w14:textId="77777777" w:rsidR="00821638" w:rsidRDefault="00821638" w:rsidP="00464DB9">
      <w:pPr>
        <w:pStyle w:val="1nrbrzegowy"/>
        <w:numPr>
          <w:ilvl w:val="0"/>
          <w:numId w:val="0"/>
        </w:numPr>
      </w:pPr>
    </w:p>
    <w:p w14:paraId="72EEBB2D" w14:textId="77777777" w:rsidR="00CB3DA2" w:rsidRDefault="00CB3DA2" w:rsidP="00464DB9">
      <w:pPr>
        <w:pStyle w:val="1nrbrzegowy"/>
        <w:numPr>
          <w:ilvl w:val="0"/>
          <w:numId w:val="0"/>
        </w:numPr>
      </w:pPr>
    </w:p>
    <w:p w14:paraId="61CB2E5A" w14:textId="77777777" w:rsidR="00CB3DA2" w:rsidRDefault="00CB3DA2" w:rsidP="00464DB9">
      <w:pPr>
        <w:pStyle w:val="1nrbrzegowy"/>
        <w:numPr>
          <w:ilvl w:val="0"/>
          <w:numId w:val="0"/>
        </w:numPr>
      </w:pPr>
    </w:p>
    <w:p w14:paraId="58984906" w14:textId="1216D188" w:rsidR="00464DB9" w:rsidRDefault="00464DB9" w:rsidP="00464DB9">
      <w:pPr>
        <w:pStyle w:val="1nrbrzegowy"/>
        <w:numPr>
          <w:ilvl w:val="0"/>
          <w:numId w:val="0"/>
        </w:numPr>
      </w:pPr>
    </w:p>
    <w:p w14:paraId="7F886482" w14:textId="77777777" w:rsidR="004D1277" w:rsidRDefault="004D1277" w:rsidP="009C5164">
      <w:pPr>
        <w:pStyle w:val="1nrbrzegowy"/>
        <w:numPr>
          <w:ilvl w:val="0"/>
          <w:numId w:val="0"/>
        </w:numPr>
      </w:pPr>
    </w:p>
    <w:p w14:paraId="00208939" w14:textId="77777777" w:rsidR="00751A89" w:rsidRDefault="00751A89" w:rsidP="009C5164">
      <w:pPr>
        <w:pStyle w:val="1nrbrzegowy"/>
        <w:numPr>
          <w:ilvl w:val="0"/>
          <w:numId w:val="0"/>
        </w:numPr>
      </w:pPr>
    </w:p>
    <w:p w14:paraId="1E28C733" w14:textId="3D837495" w:rsidR="00821638" w:rsidRDefault="00CB3DA2" w:rsidP="00821638">
      <w:pPr>
        <w:pStyle w:val="1nrbrzegowy"/>
      </w:pPr>
      <w:r>
        <w:t>.</w:t>
      </w:r>
      <w:r w:rsidR="00821638" w:rsidRPr="00821638">
        <w:t xml:space="preserve"> </w:t>
      </w:r>
      <w:r w:rsidR="00821638" w:rsidRPr="009B5AE8">
        <w:t>Piknik</w:t>
      </w:r>
      <w:r w:rsidR="00821638" w:rsidRPr="00223813">
        <w:t xml:space="preserve"> 16.06.2023 r.</w:t>
      </w:r>
      <w:r w:rsidR="00821638">
        <w:t xml:space="preserve">, </w:t>
      </w:r>
      <w:r w:rsidR="00821638" w:rsidRPr="009B5AE8">
        <w:t>zorganizowany w godzinach pracy UP</w:t>
      </w:r>
      <w:r w:rsidR="00821638">
        <w:t>, powtórzony 14.06.2024 r.:</w:t>
      </w:r>
    </w:p>
    <w:p w14:paraId="70C002EE" w14:textId="1D6EC4E0" w:rsidR="00464DB9" w:rsidRDefault="00464DB9" w:rsidP="00821638">
      <w:pPr>
        <w:pStyle w:val="1nrbrzegowy"/>
        <w:numPr>
          <w:ilvl w:val="0"/>
          <w:numId w:val="0"/>
        </w:numPr>
      </w:pPr>
    </w:p>
    <w:p w14:paraId="7554299C" w14:textId="1F2D9FBF" w:rsidR="00CB3DA2" w:rsidRDefault="00CB3DA2" w:rsidP="00CB3DA2">
      <w:pPr>
        <w:pStyle w:val="1nrbrzegowy"/>
        <w:numPr>
          <w:ilvl w:val="0"/>
          <w:numId w:val="0"/>
        </w:numPr>
      </w:pPr>
    </w:p>
    <w:p w14:paraId="55979E79" w14:textId="1C1A044E" w:rsidR="00CB3DA2" w:rsidRDefault="00CB3DA2" w:rsidP="00CB3DA2">
      <w:pPr>
        <w:pStyle w:val="1nrbrzegowy"/>
        <w:numPr>
          <w:ilvl w:val="0"/>
          <w:numId w:val="0"/>
        </w:numPr>
      </w:pPr>
    </w:p>
    <w:p w14:paraId="172880B6" w14:textId="2D23F5EF" w:rsidR="00CB3DA2" w:rsidRDefault="00821638" w:rsidP="00CB3DA2">
      <w:pPr>
        <w:pStyle w:val="1nrbrzegowy"/>
        <w:numPr>
          <w:ilvl w:val="0"/>
          <w:numId w:val="0"/>
        </w:numPr>
      </w:pPr>
      <w:r w:rsidRPr="00EB79DC">
        <w:rPr>
          <w:noProof/>
        </w:rPr>
        <w:drawing>
          <wp:anchor distT="0" distB="0" distL="114300" distR="114300" simplePos="0" relativeHeight="252642304" behindDoc="0" locked="0" layoutInCell="1" allowOverlap="1" wp14:anchorId="0014A511" wp14:editId="29794C19">
            <wp:simplePos x="0" y="0"/>
            <wp:positionH relativeFrom="margin">
              <wp:posOffset>93980</wp:posOffset>
            </wp:positionH>
            <wp:positionV relativeFrom="paragraph">
              <wp:posOffset>48895</wp:posOffset>
            </wp:positionV>
            <wp:extent cx="5664200" cy="3775710"/>
            <wp:effectExtent l="0" t="0" r="0" b="0"/>
            <wp:wrapNone/>
            <wp:docPr id="1739416607" name="Obraz 4" descr="Obraz zawierający na wolnym powietrzu, ubrania, obuwie, osob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16607" name="Obraz 4" descr="Obraz zawierający na wolnym powietrzu, ubrania, obuwie, osoba&#10;&#10;Zawartość wygenerowana przez sztuczną inteligencję może być niepoprawna."/>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5664200" cy="3775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EB36DE" w14:textId="518370F8" w:rsidR="00CB3DA2" w:rsidRDefault="00CB3DA2" w:rsidP="00CB3DA2">
      <w:pPr>
        <w:pStyle w:val="1nrbrzegowy"/>
        <w:numPr>
          <w:ilvl w:val="0"/>
          <w:numId w:val="0"/>
        </w:numPr>
      </w:pPr>
    </w:p>
    <w:p w14:paraId="6FDC1FBC" w14:textId="147CD54A" w:rsidR="00CB3DA2" w:rsidRDefault="00CB3DA2" w:rsidP="00CB3DA2">
      <w:pPr>
        <w:pStyle w:val="1nrbrzegowy"/>
        <w:numPr>
          <w:ilvl w:val="0"/>
          <w:numId w:val="0"/>
        </w:numPr>
      </w:pPr>
    </w:p>
    <w:p w14:paraId="0A4F161D" w14:textId="093BE3F2" w:rsidR="00CB3DA2" w:rsidRDefault="00CB3DA2" w:rsidP="00CB3DA2">
      <w:pPr>
        <w:pStyle w:val="1nrbrzegowy"/>
        <w:numPr>
          <w:ilvl w:val="0"/>
          <w:numId w:val="0"/>
        </w:numPr>
      </w:pPr>
    </w:p>
    <w:p w14:paraId="5EC9F656" w14:textId="2F1A2AE2" w:rsidR="00CB3DA2" w:rsidRDefault="00CB3DA2" w:rsidP="00CB3DA2">
      <w:pPr>
        <w:pStyle w:val="1nrbrzegowy"/>
        <w:numPr>
          <w:ilvl w:val="0"/>
          <w:numId w:val="0"/>
        </w:numPr>
      </w:pPr>
    </w:p>
    <w:p w14:paraId="53A2DFF1" w14:textId="77777777" w:rsidR="00CB3DA2" w:rsidRDefault="00CB3DA2" w:rsidP="00CB3DA2">
      <w:pPr>
        <w:pStyle w:val="1nrbrzegowy"/>
        <w:numPr>
          <w:ilvl w:val="0"/>
          <w:numId w:val="0"/>
        </w:numPr>
      </w:pPr>
    </w:p>
    <w:p w14:paraId="11E75BB1" w14:textId="77777777" w:rsidR="00CB3DA2" w:rsidRDefault="00CB3DA2" w:rsidP="00CB3DA2">
      <w:pPr>
        <w:pStyle w:val="1nrbrzegowy"/>
        <w:numPr>
          <w:ilvl w:val="0"/>
          <w:numId w:val="0"/>
        </w:numPr>
      </w:pPr>
    </w:p>
    <w:p w14:paraId="1036A39E" w14:textId="77777777" w:rsidR="00CB3DA2" w:rsidRDefault="00CB3DA2" w:rsidP="00CB3DA2">
      <w:pPr>
        <w:pStyle w:val="1nrbrzegowy"/>
        <w:numPr>
          <w:ilvl w:val="0"/>
          <w:numId w:val="0"/>
        </w:numPr>
      </w:pPr>
    </w:p>
    <w:p w14:paraId="58A48F69" w14:textId="77777777" w:rsidR="00CB3DA2" w:rsidRDefault="00CB3DA2" w:rsidP="00CB3DA2">
      <w:pPr>
        <w:pStyle w:val="1nrbrzegowy"/>
        <w:numPr>
          <w:ilvl w:val="0"/>
          <w:numId w:val="0"/>
        </w:numPr>
      </w:pPr>
    </w:p>
    <w:p w14:paraId="7A549EE6" w14:textId="77777777" w:rsidR="00CB3DA2" w:rsidRDefault="00CB3DA2" w:rsidP="00CB3DA2">
      <w:pPr>
        <w:pStyle w:val="1nrbrzegowy"/>
        <w:numPr>
          <w:ilvl w:val="0"/>
          <w:numId w:val="0"/>
        </w:numPr>
      </w:pPr>
    </w:p>
    <w:p w14:paraId="6A9EB5E2" w14:textId="77777777" w:rsidR="00CB3DA2" w:rsidRDefault="00CB3DA2" w:rsidP="00CB3DA2">
      <w:pPr>
        <w:pStyle w:val="1nrbrzegowy"/>
        <w:numPr>
          <w:ilvl w:val="0"/>
          <w:numId w:val="0"/>
        </w:numPr>
      </w:pPr>
    </w:p>
    <w:p w14:paraId="5C507084" w14:textId="77777777" w:rsidR="00CB3DA2" w:rsidRDefault="00CB3DA2" w:rsidP="00CB3DA2">
      <w:pPr>
        <w:pStyle w:val="1nrbrzegowy"/>
        <w:numPr>
          <w:ilvl w:val="0"/>
          <w:numId w:val="0"/>
        </w:numPr>
      </w:pPr>
    </w:p>
    <w:p w14:paraId="3EEB6614" w14:textId="0BC1C2F7" w:rsidR="00CB3DA2" w:rsidRDefault="00CB3DA2" w:rsidP="00CB3DA2">
      <w:pPr>
        <w:pStyle w:val="1nrbrzegowy"/>
        <w:numPr>
          <w:ilvl w:val="0"/>
          <w:numId w:val="0"/>
        </w:numPr>
      </w:pPr>
    </w:p>
    <w:p w14:paraId="1407758C" w14:textId="46466924" w:rsidR="00CB3DA2" w:rsidRDefault="00CB3DA2" w:rsidP="00CB3DA2">
      <w:pPr>
        <w:pStyle w:val="1nrbrzegowy"/>
        <w:numPr>
          <w:ilvl w:val="0"/>
          <w:numId w:val="0"/>
        </w:numPr>
      </w:pPr>
    </w:p>
    <w:p w14:paraId="7B7732A5" w14:textId="77777777" w:rsidR="00CB3DA2" w:rsidRDefault="00CB3DA2" w:rsidP="00CB3DA2">
      <w:pPr>
        <w:pStyle w:val="1nrbrzegowy"/>
        <w:numPr>
          <w:ilvl w:val="0"/>
          <w:numId w:val="0"/>
        </w:numPr>
      </w:pPr>
    </w:p>
    <w:p w14:paraId="4F593765" w14:textId="77777777" w:rsidR="00CB3DA2" w:rsidRDefault="00CB3DA2" w:rsidP="00CB3DA2">
      <w:pPr>
        <w:pStyle w:val="1nrbrzegowy"/>
        <w:numPr>
          <w:ilvl w:val="0"/>
          <w:numId w:val="0"/>
        </w:numPr>
      </w:pPr>
    </w:p>
    <w:p w14:paraId="513AF87B" w14:textId="77777777" w:rsidR="00CB3DA2" w:rsidRDefault="00CB3DA2" w:rsidP="00CB3DA2">
      <w:pPr>
        <w:pStyle w:val="1nrbrzegowy"/>
        <w:numPr>
          <w:ilvl w:val="0"/>
          <w:numId w:val="0"/>
        </w:numPr>
      </w:pPr>
    </w:p>
    <w:p w14:paraId="72DAA31E" w14:textId="514E6656" w:rsidR="00CB3DA2" w:rsidRDefault="00CB3DA2" w:rsidP="00CB3DA2">
      <w:pPr>
        <w:pStyle w:val="1nrbrzegowy"/>
        <w:numPr>
          <w:ilvl w:val="0"/>
          <w:numId w:val="0"/>
        </w:numPr>
      </w:pPr>
    </w:p>
    <w:p w14:paraId="3A44A370" w14:textId="77777777" w:rsidR="00CB3DA2" w:rsidRDefault="00CB3DA2" w:rsidP="00CB3DA2">
      <w:pPr>
        <w:pStyle w:val="1nrbrzegowy"/>
        <w:numPr>
          <w:ilvl w:val="0"/>
          <w:numId w:val="0"/>
        </w:numPr>
      </w:pPr>
    </w:p>
    <w:p w14:paraId="62741580" w14:textId="77777777" w:rsidR="00CB3DA2" w:rsidRDefault="00CB3DA2" w:rsidP="00CB3DA2">
      <w:pPr>
        <w:pStyle w:val="1nrbrzegowy"/>
        <w:numPr>
          <w:ilvl w:val="0"/>
          <w:numId w:val="0"/>
        </w:numPr>
      </w:pPr>
    </w:p>
    <w:p w14:paraId="6504E415" w14:textId="77777777" w:rsidR="00CB3DA2" w:rsidRDefault="00CB3DA2" w:rsidP="00CB3DA2">
      <w:pPr>
        <w:pStyle w:val="1nrbrzegowy"/>
        <w:numPr>
          <w:ilvl w:val="0"/>
          <w:numId w:val="0"/>
        </w:numPr>
      </w:pPr>
    </w:p>
    <w:p w14:paraId="5C3ACE80" w14:textId="77777777" w:rsidR="00CB3DA2" w:rsidRDefault="00CB3DA2" w:rsidP="00CB3DA2">
      <w:pPr>
        <w:pStyle w:val="1nrbrzegowy"/>
        <w:numPr>
          <w:ilvl w:val="0"/>
          <w:numId w:val="0"/>
        </w:numPr>
      </w:pPr>
    </w:p>
    <w:p w14:paraId="29F033A2" w14:textId="77777777" w:rsidR="009C5164" w:rsidRDefault="009C5164" w:rsidP="00CB3DA2">
      <w:pPr>
        <w:pStyle w:val="1nrbrzegowy"/>
        <w:numPr>
          <w:ilvl w:val="0"/>
          <w:numId w:val="0"/>
        </w:numPr>
      </w:pPr>
    </w:p>
    <w:p w14:paraId="40C09827" w14:textId="1BB376B5" w:rsidR="00CB3DA2" w:rsidRDefault="00CB3DA2" w:rsidP="00CB3DA2">
      <w:pPr>
        <w:pStyle w:val="1nrbrzegowy"/>
        <w:numPr>
          <w:ilvl w:val="0"/>
          <w:numId w:val="0"/>
        </w:numPr>
      </w:pPr>
    </w:p>
    <w:p w14:paraId="25B62BC8" w14:textId="77777777" w:rsidR="00CB3DA2" w:rsidRDefault="00CB3DA2" w:rsidP="00CB3DA2">
      <w:pPr>
        <w:pStyle w:val="1nrbrzegowy"/>
        <w:numPr>
          <w:ilvl w:val="0"/>
          <w:numId w:val="0"/>
        </w:numPr>
      </w:pPr>
    </w:p>
    <w:p w14:paraId="345437CB" w14:textId="5487DB10" w:rsidR="001535FA" w:rsidRDefault="001535FA" w:rsidP="00464DB9">
      <w:pPr>
        <w:pStyle w:val="1nrbrzegowy"/>
        <w:numPr>
          <w:ilvl w:val="0"/>
          <w:numId w:val="0"/>
        </w:numPr>
      </w:pPr>
    </w:p>
    <w:p w14:paraId="26F54873" w14:textId="0F746CA6" w:rsidR="001535FA" w:rsidRDefault="00751A89" w:rsidP="00CB1CD9">
      <w:pPr>
        <w:pStyle w:val="1nrbrzegowy"/>
      </w:pPr>
      <w:r w:rsidRPr="00EB79DC">
        <w:rPr>
          <w:noProof/>
        </w:rPr>
        <w:lastRenderedPageBreak/>
        <w:drawing>
          <wp:anchor distT="0" distB="0" distL="114300" distR="114300" simplePos="0" relativeHeight="253181952" behindDoc="0" locked="0" layoutInCell="1" allowOverlap="1" wp14:anchorId="6493730A" wp14:editId="3D5964B5">
            <wp:simplePos x="0" y="0"/>
            <wp:positionH relativeFrom="margin">
              <wp:posOffset>57150</wp:posOffset>
            </wp:positionH>
            <wp:positionV relativeFrom="margin">
              <wp:posOffset>19050</wp:posOffset>
            </wp:positionV>
            <wp:extent cx="5663565" cy="3780155"/>
            <wp:effectExtent l="0" t="0" r="0" b="0"/>
            <wp:wrapNone/>
            <wp:docPr id="2023349655" name="Obraz 92" descr="Obraz zawierający ubrania, osoba, Ludzka twarz,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49655" name="Obraz 92" descr="Obraz zawierający ubrania, osoba, Ludzka twarz, na wolnym powietrzu&#10;&#10;Zawartość wygenerowana przez sztuczną inteligencję może być niepoprawna."/>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H relativeFrom="margin">
              <wp14:pctWidth>0</wp14:pctWidth>
            </wp14:sizeRelH>
          </wp:anchor>
        </w:drawing>
      </w:r>
    </w:p>
    <w:p w14:paraId="656ED213" w14:textId="055553EE" w:rsidR="00CB3DA2" w:rsidRDefault="00CB3DA2" w:rsidP="00751A89">
      <w:pPr>
        <w:pStyle w:val="1nrbrzegowy"/>
        <w:numPr>
          <w:ilvl w:val="0"/>
          <w:numId w:val="0"/>
        </w:numPr>
      </w:pPr>
    </w:p>
    <w:p w14:paraId="762ED600" w14:textId="7CD60241" w:rsidR="00CB3DA2" w:rsidRDefault="00CB3DA2" w:rsidP="00464DB9">
      <w:pPr>
        <w:pStyle w:val="1nrbrzegowy"/>
        <w:numPr>
          <w:ilvl w:val="0"/>
          <w:numId w:val="0"/>
        </w:numPr>
      </w:pPr>
    </w:p>
    <w:p w14:paraId="6297E4FB" w14:textId="6391618B" w:rsidR="00CB3DA2" w:rsidRDefault="00CB3DA2" w:rsidP="00464DB9">
      <w:pPr>
        <w:pStyle w:val="1nrbrzegowy"/>
        <w:numPr>
          <w:ilvl w:val="0"/>
          <w:numId w:val="0"/>
        </w:numPr>
      </w:pPr>
    </w:p>
    <w:p w14:paraId="275A4089" w14:textId="395C0822" w:rsidR="00CB3DA2" w:rsidRDefault="00CB3DA2" w:rsidP="00464DB9">
      <w:pPr>
        <w:pStyle w:val="1nrbrzegowy"/>
        <w:numPr>
          <w:ilvl w:val="0"/>
          <w:numId w:val="0"/>
        </w:numPr>
      </w:pPr>
    </w:p>
    <w:p w14:paraId="310EB79F" w14:textId="2E878283" w:rsidR="00CB3DA2" w:rsidRDefault="00CB3DA2" w:rsidP="00CB1CD9">
      <w:pPr>
        <w:pStyle w:val="1nrbrzegowy"/>
        <w:numPr>
          <w:ilvl w:val="0"/>
          <w:numId w:val="0"/>
        </w:numPr>
      </w:pPr>
    </w:p>
    <w:p w14:paraId="530436AB" w14:textId="40BC361A" w:rsidR="00CB3DA2" w:rsidRDefault="00CB3DA2" w:rsidP="00464DB9">
      <w:pPr>
        <w:pStyle w:val="1nrbrzegowy"/>
        <w:numPr>
          <w:ilvl w:val="0"/>
          <w:numId w:val="0"/>
        </w:numPr>
      </w:pPr>
    </w:p>
    <w:p w14:paraId="4539686A" w14:textId="1DF38A97" w:rsidR="00CB3DA2" w:rsidRDefault="00CB3DA2" w:rsidP="00464DB9">
      <w:pPr>
        <w:pStyle w:val="1nrbrzegowy"/>
        <w:numPr>
          <w:ilvl w:val="0"/>
          <w:numId w:val="0"/>
        </w:numPr>
      </w:pPr>
    </w:p>
    <w:p w14:paraId="0CA35821" w14:textId="431A6C49" w:rsidR="00CB3DA2" w:rsidRDefault="00CB3DA2" w:rsidP="00464DB9">
      <w:pPr>
        <w:pStyle w:val="1nrbrzegowy"/>
        <w:numPr>
          <w:ilvl w:val="0"/>
          <w:numId w:val="0"/>
        </w:numPr>
      </w:pPr>
    </w:p>
    <w:p w14:paraId="39E4BF6C" w14:textId="723A38CD" w:rsidR="00CB3DA2" w:rsidRDefault="00CB3DA2" w:rsidP="00464DB9">
      <w:pPr>
        <w:pStyle w:val="1nrbrzegowy"/>
        <w:numPr>
          <w:ilvl w:val="0"/>
          <w:numId w:val="0"/>
        </w:numPr>
      </w:pPr>
    </w:p>
    <w:p w14:paraId="19E26E56" w14:textId="4A2B9B52" w:rsidR="00CB3DA2" w:rsidRDefault="00CB3DA2" w:rsidP="00464DB9">
      <w:pPr>
        <w:pStyle w:val="1nrbrzegowy"/>
        <w:numPr>
          <w:ilvl w:val="0"/>
          <w:numId w:val="0"/>
        </w:numPr>
      </w:pPr>
    </w:p>
    <w:p w14:paraId="523463CE" w14:textId="3FBC7AB5" w:rsidR="00CB3DA2" w:rsidRDefault="00CB3DA2" w:rsidP="00464DB9">
      <w:pPr>
        <w:pStyle w:val="1nrbrzegowy"/>
        <w:numPr>
          <w:ilvl w:val="0"/>
          <w:numId w:val="0"/>
        </w:numPr>
      </w:pPr>
    </w:p>
    <w:p w14:paraId="0D604836" w14:textId="77777777" w:rsidR="00CB3DA2" w:rsidRDefault="00CB3DA2" w:rsidP="00464DB9">
      <w:pPr>
        <w:pStyle w:val="1nrbrzegowy"/>
        <w:numPr>
          <w:ilvl w:val="0"/>
          <w:numId w:val="0"/>
        </w:numPr>
      </w:pPr>
    </w:p>
    <w:p w14:paraId="56F66094" w14:textId="33DEDD19" w:rsidR="00CB3DA2" w:rsidRDefault="00CB3DA2" w:rsidP="00464DB9">
      <w:pPr>
        <w:pStyle w:val="1nrbrzegowy"/>
        <w:numPr>
          <w:ilvl w:val="0"/>
          <w:numId w:val="0"/>
        </w:numPr>
      </w:pPr>
    </w:p>
    <w:p w14:paraId="765B756D" w14:textId="66A55BE3" w:rsidR="00CB3DA2" w:rsidRDefault="00CB3DA2" w:rsidP="00464DB9">
      <w:pPr>
        <w:pStyle w:val="1nrbrzegowy"/>
        <w:numPr>
          <w:ilvl w:val="0"/>
          <w:numId w:val="0"/>
        </w:numPr>
      </w:pPr>
    </w:p>
    <w:p w14:paraId="0BE69C24" w14:textId="5A97D089" w:rsidR="00CB3DA2" w:rsidRDefault="00CB3DA2" w:rsidP="00464DB9">
      <w:pPr>
        <w:pStyle w:val="1nrbrzegowy"/>
        <w:numPr>
          <w:ilvl w:val="0"/>
          <w:numId w:val="0"/>
        </w:numPr>
      </w:pPr>
    </w:p>
    <w:p w14:paraId="1BDAC045" w14:textId="4F5CFA5E" w:rsidR="00CB3DA2" w:rsidRDefault="00CB3DA2" w:rsidP="00464DB9">
      <w:pPr>
        <w:pStyle w:val="1nrbrzegowy"/>
        <w:numPr>
          <w:ilvl w:val="0"/>
          <w:numId w:val="0"/>
        </w:numPr>
      </w:pPr>
    </w:p>
    <w:p w14:paraId="00F7F492" w14:textId="77777777" w:rsidR="00CB3DA2" w:rsidRDefault="00CB3DA2" w:rsidP="00464DB9">
      <w:pPr>
        <w:pStyle w:val="1nrbrzegowy"/>
        <w:numPr>
          <w:ilvl w:val="0"/>
          <w:numId w:val="0"/>
        </w:numPr>
      </w:pPr>
    </w:p>
    <w:p w14:paraId="1AB05325" w14:textId="5DCE119D" w:rsidR="00CB3DA2" w:rsidRDefault="00CB3DA2" w:rsidP="00464DB9">
      <w:pPr>
        <w:pStyle w:val="1nrbrzegowy"/>
        <w:numPr>
          <w:ilvl w:val="0"/>
          <w:numId w:val="0"/>
        </w:numPr>
      </w:pPr>
    </w:p>
    <w:p w14:paraId="356C1228" w14:textId="572C1D6A" w:rsidR="00CB3DA2" w:rsidRDefault="00CB3DA2" w:rsidP="00464DB9">
      <w:pPr>
        <w:pStyle w:val="1nrbrzegowy"/>
        <w:numPr>
          <w:ilvl w:val="0"/>
          <w:numId w:val="0"/>
        </w:numPr>
      </w:pPr>
    </w:p>
    <w:p w14:paraId="62EBCD6D" w14:textId="714A6447" w:rsidR="00CB3DA2" w:rsidRDefault="00CB3DA2" w:rsidP="00464DB9">
      <w:pPr>
        <w:pStyle w:val="1nrbrzegowy"/>
        <w:numPr>
          <w:ilvl w:val="0"/>
          <w:numId w:val="0"/>
        </w:numPr>
      </w:pPr>
    </w:p>
    <w:p w14:paraId="4D6710AE" w14:textId="55262475" w:rsidR="001535FA" w:rsidRDefault="001535FA" w:rsidP="00464DB9">
      <w:pPr>
        <w:pStyle w:val="1nrbrzegowy"/>
        <w:numPr>
          <w:ilvl w:val="0"/>
          <w:numId w:val="0"/>
        </w:numPr>
      </w:pPr>
    </w:p>
    <w:p w14:paraId="4EE29CAE" w14:textId="77777777" w:rsidR="009C5164" w:rsidRDefault="009C5164" w:rsidP="00464DB9">
      <w:pPr>
        <w:pStyle w:val="1nrbrzegowy"/>
        <w:numPr>
          <w:ilvl w:val="0"/>
          <w:numId w:val="0"/>
        </w:numPr>
      </w:pPr>
    </w:p>
    <w:p w14:paraId="0A7E8005" w14:textId="56426A4C" w:rsidR="001535FA" w:rsidRDefault="001535FA" w:rsidP="00464DB9">
      <w:pPr>
        <w:pStyle w:val="1nrbrzegowy"/>
        <w:numPr>
          <w:ilvl w:val="0"/>
          <w:numId w:val="0"/>
        </w:numPr>
      </w:pPr>
    </w:p>
    <w:p w14:paraId="7A3C5B9B" w14:textId="636A2F6C" w:rsidR="00305277" w:rsidRDefault="00305277" w:rsidP="00205379">
      <w:pPr>
        <w:pStyle w:val="1nrbrzegowy"/>
        <w:numPr>
          <w:ilvl w:val="0"/>
          <w:numId w:val="0"/>
        </w:numPr>
      </w:pPr>
    </w:p>
    <w:p w14:paraId="2E964A9B" w14:textId="5DBAF709" w:rsidR="00305277" w:rsidRDefault="00305277" w:rsidP="00305277">
      <w:pPr>
        <w:pStyle w:val="1nrbrzegowy"/>
        <w:numPr>
          <w:ilvl w:val="0"/>
          <w:numId w:val="0"/>
        </w:numPr>
      </w:pPr>
    </w:p>
    <w:p w14:paraId="451BFC7A" w14:textId="4BFFC5F5" w:rsidR="00305277" w:rsidRDefault="00305277" w:rsidP="00CB1CD9">
      <w:pPr>
        <w:pStyle w:val="1nrbrzegowy"/>
        <w:numPr>
          <w:ilvl w:val="0"/>
          <w:numId w:val="0"/>
        </w:numPr>
      </w:pPr>
    </w:p>
    <w:p w14:paraId="4AA5C417" w14:textId="77777777" w:rsidR="005A7880" w:rsidRDefault="005A7880" w:rsidP="00CB1CD9">
      <w:pPr>
        <w:pStyle w:val="1nrbrzegowy"/>
      </w:pPr>
    </w:p>
    <w:p w14:paraId="16D4DC4F" w14:textId="5A15963F" w:rsidR="005A7880" w:rsidRDefault="005A7880" w:rsidP="00CB1CD9">
      <w:pPr>
        <w:pStyle w:val="1nrbrzegowy"/>
        <w:numPr>
          <w:ilvl w:val="0"/>
          <w:numId w:val="0"/>
        </w:numPr>
      </w:pPr>
    </w:p>
    <w:p w14:paraId="35EA7BC7" w14:textId="77777777" w:rsidR="00751A89" w:rsidRDefault="00751A89" w:rsidP="00CB1CD9">
      <w:pPr>
        <w:pStyle w:val="1nrbrzegowy"/>
        <w:numPr>
          <w:ilvl w:val="0"/>
          <w:numId w:val="0"/>
        </w:numPr>
      </w:pPr>
    </w:p>
    <w:p w14:paraId="5C6EB8B1" w14:textId="0078D0AF" w:rsidR="00CB1CD9" w:rsidRDefault="00CB1CD9" w:rsidP="00CB1CD9">
      <w:pPr>
        <w:pStyle w:val="1nrbrzegowy"/>
        <w:numPr>
          <w:ilvl w:val="0"/>
          <w:numId w:val="0"/>
        </w:numPr>
      </w:pPr>
      <w:r w:rsidRPr="00F15623">
        <w:rPr>
          <w:noProof/>
        </w:rPr>
        <w:drawing>
          <wp:anchor distT="0" distB="0" distL="114300" distR="114300" simplePos="0" relativeHeight="252811264" behindDoc="0" locked="0" layoutInCell="1" allowOverlap="1" wp14:anchorId="44197A82" wp14:editId="27D54F8C">
            <wp:simplePos x="0" y="0"/>
            <wp:positionH relativeFrom="margin">
              <wp:posOffset>76200</wp:posOffset>
            </wp:positionH>
            <wp:positionV relativeFrom="margin">
              <wp:posOffset>4560570</wp:posOffset>
            </wp:positionV>
            <wp:extent cx="5663565" cy="3780155"/>
            <wp:effectExtent l="0" t="0" r="0" b="0"/>
            <wp:wrapNone/>
            <wp:docPr id="1195785408" name="Obraz 104" descr="Obraz zawierający ubrania, osoba, obuwie,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85408" name="Obraz 104" descr="Obraz zawierający ubrania, osoba, obuwie, na wolnym powietrzu&#10;&#10;Zawartość wygenerowana przez sztuczną inteligencję może być niepoprawna."/>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6E03F998" w14:textId="4BB1F390" w:rsidR="00CB1CD9" w:rsidRDefault="00CB1CD9" w:rsidP="00CB1CD9">
      <w:pPr>
        <w:pStyle w:val="1nrbrzegowy"/>
        <w:numPr>
          <w:ilvl w:val="0"/>
          <w:numId w:val="0"/>
        </w:numPr>
      </w:pPr>
    </w:p>
    <w:p w14:paraId="5CAB37A4" w14:textId="63B867E1" w:rsidR="00CB1CD9" w:rsidRDefault="00CB1CD9" w:rsidP="00CB1CD9">
      <w:pPr>
        <w:pStyle w:val="1nrbrzegowy"/>
        <w:numPr>
          <w:ilvl w:val="0"/>
          <w:numId w:val="0"/>
        </w:numPr>
      </w:pPr>
    </w:p>
    <w:p w14:paraId="385FC8E1" w14:textId="2AC518E0" w:rsidR="00CB1CD9" w:rsidRDefault="00CB1CD9" w:rsidP="00CB1CD9">
      <w:pPr>
        <w:pStyle w:val="1nrbrzegowy"/>
        <w:numPr>
          <w:ilvl w:val="0"/>
          <w:numId w:val="0"/>
        </w:numPr>
      </w:pPr>
    </w:p>
    <w:p w14:paraId="17E283C2" w14:textId="77777777" w:rsidR="00CB1CD9" w:rsidRDefault="00CB1CD9" w:rsidP="00CB1CD9">
      <w:pPr>
        <w:pStyle w:val="1nrbrzegowy"/>
        <w:numPr>
          <w:ilvl w:val="0"/>
          <w:numId w:val="0"/>
        </w:numPr>
      </w:pPr>
    </w:p>
    <w:p w14:paraId="65EC65A5" w14:textId="77777777" w:rsidR="00CB1CD9" w:rsidRDefault="00CB1CD9" w:rsidP="00CB1CD9">
      <w:pPr>
        <w:pStyle w:val="1nrbrzegowy"/>
        <w:numPr>
          <w:ilvl w:val="0"/>
          <w:numId w:val="0"/>
        </w:numPr>
      </w:pPr>
    </w:p>
    <w:p w14:paraId="785BA9F3" w14:textId="77777777" w:rsidR="00CB1CD9" w:rsidRDefault="00CB1CD9" w:rsidP="00CB1CD9">
      <w:pPr>
        <w:pStyle w:val="1nrbrzegowy"/>
        <w:numPr>
          <w:ilvl w:val="0"/>
          <w:numId w:val="0"/>
        </w:numPr>
      </w:pPr>
    </w:p>
    <w:p w14:paraId="1191B5C8" w14:textId="77777777" w:rsidR="00CB1CD9" w:rsidRDefault="00CB1CD9" w:rsidP="00CB1CD9">
      <w:pPr>
        <w:pStyle w:val="1nrbrzegowy"/>
        <w:numPr>
          <w:ilvl w:val="0"/>
          <w:numId w:val="0"/>
        </w:numPr>
      </w:pPr>
    </w:p>
    <w:p w14:paraId="371A0EEC" w14:textId="77777777" w:rsidR="00CB1CD9" w:rsidRDefault="00CB1CD9" w:rsidP="00CB1CD9">
      <w:pPr>
        <w:pStyle w:val="1nrbrzegowy"/>
        <w:numPr>
          <w:ilvl w:val="0"/>
          <w:numId w:val="0"/>
        </w:numPr>
      </w:pPr>
    </w:p>
    <w:p w14:paraId="14DE1A9D" w14:textId="77777777" w:rsidR="00CB1CD9" w:rsidRDefault="00CB1CD9" w:rsidP="00CB1CD9">
      <w:pPr>
        <w:pStyle w:val="1nrbrzegowy"/>
        <w:numPr>
          <w:ilvl w:val="0"/>
          <w:numId w:val="0"/>
        </w:numPr>
      </w:pPr>
    </w:p>
    <w:p w14:paraId="19ECEA17" w14:textId="77777777" w:rsidR="00CB1CD9" w:rsidRDefault="00CB1CD9" w:rsidP="00CB1CD9">
      <w:pPr>
        <w:pStyle w:val="1nrbrzegowy"/>
        <w:numPr>
          <w:ilvl w:val="0"/>
          <w:numId w:val="0"/>
        </w:numPr>
      </w:pPr>
    </w:p>
    <w:p w14:paraId="33477A45" w14:textId="77777777" w:rsidR="00CB1CD9" w:rsidRDefault="00CB1CD9" w:rsidP="00CB1CD9">
      <w:pPr>
        <w:pStyle w:val="1nrbrzegowy"/>
        <w:numPr>
          <w:ilvl w:val="0"/>
          <w:numId w:val="0"/>
        </w:numPr>
      </w:pPr>
    </w:p>
    <w:p w14:paraId="71B35289" w14:textId="77777777" w:rsidR="00CB1CD9" w:rsidRDefault="00CB1CD9" w:rsidP="00CB1CD9">
      <w:pPr>
        <w:pStyle w:val="1nrbrzegowy"/>
        <w:numPr>
          <w:ilvl w:val="0"/>
          <w:numId w:val="0"/>
        </w:numPr>
      </w:pPr>
    </w:p>
    <w:p w14:paraId="4888C627" w14:textId="77777777" w:rsidR="00CB1CD9" w:rsidRDefault="00CB1CD9" w:rsidP="00CB1CD9">
      <w:pPr>
        <w:pStyle w:val="1nrbrzegowy"/>
        <w:numPr>
          <w:ilvl w:val="0"/>
          <w:numId w:val="0"/>
        </w:numPr>
      </w:pPr>
    </w:p>
    <w:p w14:paraId="5CD2B58C" w14:textId="77777777" w:rsidR="00CB1CD9" w:rsidRDefault="00CB1CD9" w:rsidP="00CB1CD9">
      <w:pPr>
        <w:pStyle w:val="1nrbrzegowy"/>
        <w:numPr>
          <w:ilvl w:val="0"/>
          <w:numId w:val="0"/>
        </w:numPr>
      </w:pPr>
    </w:p>
    <w:p w14:paraId="7939D757" w14:textId="77777777" w:rsidR="00CB1CD9" w:rsidRDefault="00CB1CD9" w:rsidP="00CB1CD9">
      <w:pPr>
        <w:pStyle w:val="1nrbrzegowy"/>
        <w:numPr>
          <w:ilvl w:val="0"/>
          <w:numId w:val="0"/>
        </w:numPr>
      </w:pPr>
    </w:p>
    <w:p w14:paraId="1C7AC69B" w14:textId="77777777" w:rsidR="00CB1CD9" w:rsidRDefault="00CB1CD9" w:rsidP="00CB1CD9">
      <w:pPr>
        <w:pStyle w:val="1nrbrzegowy"/>
        <w:numPr>
          <w:ilvl w:val="0"/>
          <w:numId w:val="0"/>
        </w:numPr>
      </w:pPr>
    </w:p>
    <w:p w14:paraId="09860257" w14:textId="77777777" w:rsidR="00CB1CD9" w:rsidRDefault="00CB1CD9" w:rsidP="00CB1CD9">
      <w:pPr>
        <w:pStyle w:val="1nrbrzegowy"/>
        <w:numPr>
          <w:ilvl w:val="0"/>
          <w:numId w:val="0"/>
        </w:numPr>
      </w:pPr>
    </w:p>
    <w:p w14:paraId="2AE1AC8E" w14:textId="77777777" w:rsidR="00CB1CD9" w:rsidRDefault="00CB1CD9" w:rsidP="00CB1CD9">
      <w:pPr>
        <w:pStyle w:val="1nrbrzegowy"/>
        <w:numPr>
          <w:ilvl w:val="0"/>
          <w:numId w:val="0"/>
        </w:numPr>
      </w:pPr>
    </w:p>
    <w:p w14:paraId="216A3DB9" w14:textId="77777777" w:rsidR="00CB1CD9" w:rsidRDefault="00CB1CD9" w:rsidP="00CB1CD9">
      <w:pPr>
        <w:pStyle w:val="1nrbrzegowy"/>
        <w:numPr>
          <w:ilvl w:val="0"/>
          <w:numId w:val="0"/>
        </w:numPr>
      </w:pPr>
    </w:p>
    <w:p w14:paraId="283CE1A5" w14:textId="77777777" w:rsidR="00CB1CD9" w:rsidRDefault="00CB1CD9" w:rsidP="00CB1CD9">
      <w:pPr>
        <w:pStyle w:val="1nrbrzegowy"/>
        <w:numPr>
          <w:ilvl w:val="0"/>
          <w:numId w:val="0"/>
        </w:numPr>
      </w:pPr>
    </w:p>
    <w:p w14:paraId="6FD590A4" w14:textId="77777777" w:rsidR="00CB1CD9" w:rsidRDefault="00CB1CD9" w:rsidP="00CB1CD9">
      <w:pPr>
        <w:pStyle w:val="1nrbrzegowy"/>
        <w:numPr>
          <w:ilvl w:val="0"/>
          <w:numId w:val="0"/>
        </w:numPr>
      </w:pPr>
    </w:p>
    <w:p w14:paraId="763C7A6B" w14:textId="77777777" w:rsidR="00CB1CD9" w:rsidRDefault="00CB1CD9" w:rsidP="00CB1CD9">
      <w:pPr>
        <w:pStyle w:val="1nrbrzegowy"/>
        <w:numPr>
          <w:ilvl w:val="0"/>
          <w:numId w:val="0"/>
        </w:numPr>
      </w:pPr>
    </w:p>
    <w:p w14:paraId="41E2234B" w14:textId="77777777" w:rsidR="00CB1CD9" w:rsidRDefault="00CB1CD9" w:rsidP="00CB1CD9">
      <w:pPr>
        <w:pStyle w:val="1nrbrzegowy"/>
        <w:numPr>
          <w:ilvl w:val="0"/>
          <w:numId w:val="0"/>
        </w:numPr>
      </w:pPr>
    </w:p>
    <w:p w14:paraId="503D6392" w14:textId="77777777" w:rsidR="00CB1CD9" w:rsidRDefault="00CB1CD9" w:rsidP="00CB1CD9">
      <w:pPr>
        <w:pStyle w:val="1nrbrzegowy"/>
        <w:numPr>
          <w:ilvl w:val="0"/>
          <w:numId w:val="0"/>
        </w:numPr>
      </w:pPr>
    </w:p>
    <w:p w14:paraId="4ED9E917" w14:textId="77777777" w:rsidR="00CB1CD9" w:rsidRDefault="00CB1CD9" w:rsidP="00CB1CD9">
      <w:pPr>
        <w:pStyle w:val="1nrbrzegowy"/>
        <w:numPr>
          <w:ilvl w:val="0"/>
          <w:numId w:val="0"/>
        </w:numPr>
      </w:pPr>
    </w:p>
    <w:p w14:paraId="7BF4C1E0" w14:textId="77777777" w:rsidR="00CB1CD9" w:rsidRDefault="00CB1CD9" w:rsidP="00CB1CD9">
      <w:pPr>
        <w:pStyle w:val="1nrbrzegowy"/>
        <w:numPr>
          <w:ilvl w:val="0"/>
          <w:numId w:val="0"/>
        </w:numPr>
      </w:pPr>
    </w:p>
    <w:p w14:paraId="6A41C9D1" w14:textId="77777777" w:rsidR="00CB1CD9" w:rsidRDefault="00CB1CD9" w:rsidP="00CB1CD9">
      <w:pPr>
        <w:pStyle w:val="1nrbrzegowy"/>
        <w:numPr>
          <w:ilvl w:val="0"/>
          <w:numId w:val="0"/>
        </w:numPr>
      </w:pPr>
    </w:p>
    <w:p w14:paraId="01F67A99" w14:textId="3168104B" w:rsidR="00CB1CD9" w:rsidRDefault="00751A89" w:rsidP="00751A89">
      <w:pPr>
        <w:pStyle w:val="1nrbrzegowy"/>
      </w:pPr>
      <w:r w:rsidRPr="00305277">
        <w:rPr>
          <w:noProof/>
        </w:rPr>
        <w:lastRenderedPageBreak/>
        <w:drawing>
          <wp:anchor distT="0" distB="0" distL="114300" distR="114300" simplePos="0" relativeHeight="253125632" behindDoc="0" locked="0" layoutInCell="1" allowOverlap="1" wp14:anchorId="719D0A5B" wp14:editId="3FE3F907">
            <wp:simplePos x="0" y="0"/>
            <wp:positionH relativeFrom="page">
              <wp:posOffset>1102360</wp:posOffset>
            </wp:positionH>
            <wp:positionV relativeFrom="paragraph">
              <wp:posOffset>23495</wp:posOffset>
            </wp:positionV>
            <wp:extent cx="5669915" cy="3700780"/>
            <wp:effectExtent l="0" t="0" r="6985" b="0"/>
            <wp:wrapNone/>
            <wp:docPr id="6251748" name="Obraz 1" descr="Obraz zawierający ubrania, osoba, na wolnym powietrzu, obuw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748" name="Obraz 1" descr="Obraz zawierający ubrania, osoba, na wolnym powietrzu, obuwie&#10;&#10;Zawartość wygenerowana przez sztuczną inteligencję może być niepoprawna."/>
                    <pic:cNvPicPr/>
                  </pic:nvPicPr>
                  <pic:blipFill>
                    <a:blip r:embed="rId127">
                      <a:extLst>
                        <a:ext uri="{28A0092B-C50C-407E-A947-70E740481C1C}">
                          <a14:useLocalDpi xmlns:a14="http://schemas.microsoft.com/office/drawing/2010/main"/>
                        </a:ext>
                      </a:extLst>
                    </a:blip>
                    <a:stretch>
                      <a:fillRect/>
                    </a:stretch>
                  </pic:blipFill>
                  <pic:spPr>
                    <a:xfrm>
                      <a:off x="0" y="0"/>
                      <a:ext cx="5669915" cy="3700780"/>
                    </a:xfrm>
                    <a:prstGeom prst="rect">
                      <a:avLst/>
                    </a:prstGeom>
                  </pic:spPr>
                </pic:pic>
              </a:graphicData>
            </a:graphic>
          </wp:anchor>
        </w:drawing>
      </w:r>
    </w:p>
    <w:p w14:paraId="4A9DCB31" w14:textId="334DD091" w:rsidR="00CB1CD9" w:rsidRDefault="00CB1CD9" w:rsidP="00CB1CD9">
      <w:pPr>
        <w:pStyle w:val="1nrbrzegowy"/>
        <w:numPr>
          <w:ilvl w:val="0"/>
          <w:numId w:val="0"/>
        </w:numPr>
      </w:pPr>
    </w:p>
    <w:p w14:paraId="79A17F77" w14:textId="77777777" w:rsidR="00CB1CD9" w:rsidRDefault="00CB1CD9" w:rsidP="00CB1CD9">
      <w:pPr>
        <w:pStyle w:val="1nrbrzegowy"/>
        <w:numPr>
          <w:ilvl w:val="0"/>
          <w:numId w:val="0"/>
        </w:numPr>
      </w:pPr>
    </w:p>
    <w:p w14:paraId="01794EF0" w14:textId="26D017AB" w:rsidR="00CB1CD9" w:rsidRDefault="00CB1CD9" w:rsidP="00CB1CD9">
      <w:pPr>
        <w:pStyle w:val="1nrbrzegowy"/>
        <w:numPr>
          <w:ilvl w:val="0"/>
          <w:numId w:val="0"/>
        </w:numPr>
      </w:pPr>
    </w:p>
    <w:p w14:paraId="1F515B02" w14:textId="77777777" w:rsidR="00CB1CD9" w:rsidRDefault="00CB1CD9" w:rsidP="00CB1CD9">
      <w:pPr>
        <w:pStyle w:val="1nrbrzegowy"/>
        <w:numPr>
          <w:ilvl w:val="0"/>
          <w:numId w:val="0"/>
        </w:numPr>
      </w:pPr>
    </w:p>
    <w:p w14:paraId="6C9314D1" w14:textId="77777777" w:rsidR="00CB1CD9" w:rsidRDefault="00CB1CD9" w:rsidP="00CB1CD9">
      <w:pPr>
        <w:pStyle w:val="1nrbrzegowy"/>
        <w:numPr>
          <w:ilvl w:val="0"/>
          <w:numId w:val="0"/>
        </w:numPr>
      </w:pPr>
    </w:p>
    <w:p w14:paraId="4F80B2AB" w14:textId="77777777" w:rsidR="00CB1CD9" w:rsidRDefault="00CB1CD9" w:rsidP="00CB1CD9">
      <w:pPr>
        <w:pStyle w:val="1nrbrzegowy"/>
        <w:numPr>
          <w:ilvl w:val="0"/>
          <w:numId w:val="0"/>
        </w:numPr>
      </w:pPr>
    </w:p>
    <w:p w14:paraId="6AEDCDAB" w14:textId="77777777" w:rsidR="00CB1CD9" w:rsidRDefault="00CB1CD9" w:rsidP="00CB1CD9">
      <w:pPr>
        <w:pStyle w:val="1nrbrzegowy"/>
        <w:numPr>
          <w:ilvl w:val="0"/>
          <w:numId w:val="0"/>
        </w:numPr>
      </w:pPr>
    </w:p>
    <w:p w14:paraId="2810A398" w14:textId="77777777" w:rsidR="00CB1CD9" w:rsidRDefault="00CB1CD9" w:rsidP="00CB1CD9">
      <w:pPr>
        <w:pStyle w:val="1nrbrzegowy"/>
        <w:numPr>
          <w:ilvl w:val="0"/>
          <w:numId w:val="0"/>
        </w:numPr>
      </w:pPr>
    </w:p>
    <w:p w14:paraId="17EC500D" w14:textId="77777777" w:rsidR="00CB1CD9" w:rsidRDefault="00CB1CD9" w:rsidP="00CB1CD9">
      <w:pPr>
        <w:pStyle w:val="1nrbrzegowy"/>
        <w:numPr>
          <w:ilvl w:val="0"/>
          <w:numId w:val="0"/>
        </w:numPr>
      </w:pPr>
    </w:p>
    <w:p w14:paraId="0D7FDEDD" w14:textId="77777777" w:rsidR="00CB1CD9" w:rsidRDefault="00CB1CD9" w:rsidP="00CB1CD9">
      <w:pPr>
        <w:pStyle w:val="1nrbrzegowy"/>
        <w:numPr>
          <w:ilvl w:val="0"/>
          <w:numId w:val="0"/>
        </w:numPr>
      </w:pPr>
    </w:p>
    <w:p w14:paraId="2BEF38C0" w14:textId="77777777" w:rsidR="00751A89" w:rsidRDefault="00751A89" w:rsidP="00CB1CD9">
      <w:pPr>
        <w:pStyle w:val="1nrbrzegowy"/>
        <w:numPr>
          <w:ilvl w:val="0"/>
          <w:numId w:val="0"/>
        </w:numPr>
      </w:pPr>
    </w:p>
    <w:p w14:paraId="247E5053" w14:textId="77777777" w:rsidR="00751A89" w:rsidRDefault="00751A89" w:rsidP="00CB1CD9">
      <w:pPr>
        <w:pStyle w:val="1nrbrzegowy"/>
        <w:numPr>
          <w:ilvl w:val="0"/>
          <w:numId w:val="0"/>
        </w:numPr>
      </w:pPr>
    </w:p>
    <w:p w14:paraId="49AC5705" w14:textId="77777777" w:rsidR="00751A89" w:rsidRDefault="00751A89" w:rsidP="00CB1CD9">
      <w:pPr>
        <w:pStyle w:val="1nrbrzegowy"/>
        <w:numPr>
          <w:ilvl w:val="0"/>
          <w:numId w:val="0"/>
        </w:numPr>
      </w:pPr>
    </w:p>
    <w:p w14:paraId="6F35BB46" w14:textId="77777777" w:rsidR="00751A89" w:rsidRDefault="00751A89" w:rsidP="00CB1CD9">
      <w:pPr>
        <w:pStyle w:val="1nrbrzegowy"/>
        <w:numPr>
          <w:ilvl w:val="0"/>
          <w:numId w:val="0"/>
        </w:numPr>
      </w:pPr>
    </w:p>
    <w:p w14:paraId="6D04FC6E" w14:textId="77777777" w:rsidR="00751A89" w:rsidRDefault="00751A89" w:rsidP="00CB1CD9">
      <w:pPr>
        <w:pStyle w:val="1nrbrzegowy"/>
        <w:numPr>
          <w:ilvl w:val="0"/>
          <w:numId w:val="0"/>
        </w:numPr>
      </w:pPr>
    </w:p>
    <w:p w14:paraId="1BE2B627" w14:textId="77777777" w:rsidR="00751A89" w:rsidRDefault="00751A89" w:rsidP="00CB1CD9">
      <w:pPr>
        <w:pStyle w:val="1nrbrzegowy"/>
        <w:numPr>
          <w:ilvl w:val="0"/>
          <w:numId w:val="0"/>
        </w:numPr>
      </w:pPr>
    </w:p>
    <w:p w14:paraId="40D77121" w14:textId="77777777" w:rsidR="00751A89" w:rsidRDefault="00751A89" w:rsidP="00CB1CD9">
      <w:pPr>
        <w:pStyle w:val="1nrbrzegowy"/>
        <w:numPr>
          <w:ilvl w:val="0"/>
          <w:numId w:val="0"/>
        </w:numPr>
      </w:pPr>
    </w:p>
    <w:p w14:paraId="5DC13303" w14:textId="77777777" w:rsidR="00751A89" w:rsidRDefault="00751A89" w:rsidP="00CB1CD9">
      <w:pPr>
        <w:pStyle w:val="1nrbrzegowy"/>
        <w:numPr>
          <w:ilvl w:val="0"/>
          <w:numId w:val="0"/>
        </w:numPr>
      </w:pPr>
    </w:p>
    <w:p w14:paraId="34A52322" w14:textId="77777777" w:rsidR="00751A89" w:rsidRDefault="00751A89" w:rsidP="00CB1CD9">
      <w:pPr>
        <w:pStyle w:val="1nrbrzegowy"/>
        <w:numPr>
          <w:ilvl w:val="0"/>
          <w:numId w:val="0"/>
        </w:numPr>
      </w:pPr>
    </w:p>
    <w:p w14:paraId="77F34F3F" w14:textId="77777777" w:rsidR="00751A89" w:rsidRDefault="00751A89" w:rsidP="00CB1CD9">
      <w:pPr>
        <w:pStyle w:val="1nrbrzegowy"/>
        <w:numPr>
          <w:ilvl w:val="0"/>
          <w:numId w:val="0"/>
        </w:numPr>
      </w:pPr>
    </w:p>
    <w:p w14:paraId="053CF06B" w14:textId="77777777" w:rsidR="00751A89" w:rsidRDefault="00751A89" w:rsidP="00CB1CD9">
      <w:pPr>
        <w:pStyle w:val="1nrbrzegowy"/>
        <w:numPr>
          <w:ilvl w:val="0"/>
          <w:numId w:val="0"/>
        </w:numPr>
      </w:pPr>
    </w:p>
    <w:p w14:paraId="64946BD1" w14:textId="77777777" w:rsidR="00751A89" w:rsidRDefault="00751A89" w:rsidP="00CB1CD9">
      <w:pPr>
        <w:pStyle w:val="1nrbrzegowy"/>
        <w:numPr>
          <w:ilvl w:val="0"/>
          <w:numId w:val="0"/>
        </w:numPr>
      </w:pPr>
    </w:p>
    <w:p w14:paraId="6E4BF741" w14:textId="77777777" w:rsidR="00751A89" w:rsidRDefault="00751A89" w:rsidP="00CB1CD9">
      <w:pPr>
        <w:pStyle w:val="1nrbrzegowy"/>
        <w:numPr>
          <w:ilvl w:val="0"/>
          <w:numId w:val="0"/>
        </w:numPr>
      </w:pPr>
    </w:p>
    <w:p w14:paraId="476BFF0E" w14:textId="77777777" w:rsidR="00751A89" w:rsidRDefault="00751A89" w:rsidP="00CB1CD9">
      <w:pPr>
        <w:pStyle w:val="1nrbrzegowy"/>
        <w:numPr>
          <w:ilvl w:val="0"/>
          <w:numId w:val="0"/>
        </w:numPr>
      </w:pPr>
    </w:p>
    <w:p w14:paraId="6BA4540D" w14:textId="77777777" w:rsidR="00CB1CD9" w:rsidRDefault="00CB1CD9" w:rsidP="00CB1CD9">
      <w:pPr>
        <w:pStyle w:val="1nrbrzegowy"/>
        <w:numPr>
          <w:ilvl w:val="0"/>
          <w:numId w:val="0"/>
        </w:numPr>
      </w:pPr>
    </w:p>
    <w:p w14:paraId="26A315BB" w14:textId="77777777" w:rsidR="00CB1CD9" w:rsidRDefault="00CB1CD9" w:rsidP="00751A89">
      <w:pPr>
        <w:pStyle w:val="1nrbrzegowy"/>
      </w:pPr>
    </w:p>
    <w:p w14:paraId="6DB90AFE" w14:textId="77777777" w:rsidR="00CB1CD9" w:rsidRDefault="00CB1CD9" w:rsidP="00CB1CD9">
      <w:pPr>
        <w:pStyle w:val="1nrbrzegowy"/>
        <w:numPr>
          <w:ilvl w:val="0"/>
          <w:numId w:val="0"/>
        </w:numPr>
      </w:pPr>
    </w:p>
    <w:p w14:paraId="456D65B8" w14:textId="427AB621" w:rsidR="00305277" w:rsidRDefault="00305277" w:rsidP="001535FA">
      <w:pPr>
        <w:pStyle w:val="1nrbrzegowy"/>
        <w:numPr>
          <w:ilvl w:val="0"/>
          <w:numId w:val="0"/>
        </w:numPr>
        <w:spacing w:line="820" w:lineRule="exact"/>
        <w:jc w:val="center"/>
        <w:rPr>
          <w:rFonts w:ascii="Playfair Display" w:hAnsi="Playfair Display"/>
          <w:sz w:val="82"/>
          <w:szCs w:val="82"/>
        </w:rPr>
      </w:pPr>
      <w:r>
        <w:rPr>
          <w:rFonts w:ascii="Playfair Display" w:hAnsi="Playfair Display"/>
          <w:sz w:val="82"/>
          <w:szCs w:val="82"/>
        </w:rPr>
        <w:t>Marcin DOB</w:t>
      </w:r>
      <w:r w:rsidRPr="00A45D49">
        <w:rPr>
          <w:rFonts w:ascii="Playfair Display" w:hAnsi="Playfair Display"/>
          <w:sz w:val="82"/>
          <w:szCs w:val="82"/>
        </w:rPr>
        <w:t>RUK</w:t>
      </w:r>
      <w:r>
        <w:rPr>
          <w:rFonts w:ascii="Playfair Display" w:hAnsi="Playfair Display"/>
          <w:sz w:val="82"/>
          <w:szCs w:val="82"/>
        </w:rPr>
        <w:t xml:space="preserve"> </w:t>
      </w:r>
    </w:p>
    <w:p w14:paraId="24418BD5" w14:textId="6934F16B" w:rsidR="00305277" w:rsidRDefault="00305277" w:rsidP="001535FA">
      <w:pPr>
        <w:pStyle w:val="1nrbrzegowy"/>
        <w:numPr>
          <w:ilvl w:val="0"/>
          <w:numId w:val="0"/>
        </w:numPr>
        <w:spacing w:line="820" w:lineRule="exact"/>
        <w:jc w:val="center"/>
        <w:rPr>
          <w:rFonts w:ascii="Playfair Display" w:hAnsi="Playfair Display"/>
          <w:sz w:val="82"/>
          <w:szCs w:val="82"/>
        </w:rPr>
      </w:pPr>
      <w:r>
        <w:rPr>
          <w:rFonts w:ascii="Playfair Display" w:hAnsi="Playfair Display"/>
          <w:sz w:val="82"/>
          <w:szCs w:val="82"/>
        </w:rPr>
        <w:t>ciągnął wprawdzie w kierunku do siebie, ale z pewnością nie był to odruch bezwarunkowy</w:t>
      </w:r>
      <w:r w:rsidR="00476035">
        <w:rPr>
          <w:rFonts w:ascii="Playfair Display" w:hAnsi="Playfair Display"/>
          <w:sz w:val="82"/>
          <w:szCs w:val="82"/>
        </w:rPr>
        <w:t xml:space="preserve"> - po prostu </w:t>
      </w:r>
      <w:r>
        <w:rPr>
          <w:rFonts w:ascii="Playfair Display" w:hAnsi="Playfair Display"/>
          <w:sz w:val="82"/>
          <w:szCs w:val="82"/>
        </w:rPr>
        <w:t xml:space="preserve">nie zauważył, że nie tu </w:t>
      </w:r>
      <w:r w:rsidR="00476035">
        <w:rPr>
          <w:rFonts w:ascii="Playfair Display" w:hAnsi="Playfair Display"/>
          <w:sz w:val="82"/>
          <w:szCs w:val="82"/>
        </w:rPr>
        <w:t xml:space="preserve">stoi </w:t>
      </w:r>
      <w:r>
        <w:rPr>
          <w:rFonts w:ascii="Playfair Display" w:hAnsi="Playfair Display"/>
          <w:sz w:val="82"/>
          <w:szCs w:val="82"/>
        </w:rPr>
        <w:t xml:space="preserve">wieża z klocków.  </w:t>
      </w:r>
    </w:p>
    <w:p w14:paraId="2F978813" w14:textId="77777777" w:rsidR="005A7880" w:rsidRDefault="005A7880" w:rsidP="005A7880">
      <w:pPr>
        <w:pStyle w:val="1nrbrzegowy"/>
        <w:numPr>
          <w:ilvl w:val="0"/>
          <w:numId w:val="0"/>
        </w:numPr>
      </w:pPr>
    </w:p>
    <w:p w14:paraId="78CF1EBF" w14:textId="77777777" w:rsidR="005A7880" w:rsidRDefault="005A7880" w:rsidP="005A7880">
      <w:pPr>
        <w:pStyle w:val="1nrbrzegowy"/>
        <w:numPr>
          <w:ilvl w:val="0"/>
          <w:numId w:val="0"/>
        </w:numPr>
      </w:pPr>
    </w:p>
    <w:p w14:paraId="4D69FA8D" w14:textId="77777777" w:rsidR="005A7880" w:rsidRDefault="005A7880" w:rsidP="005A7880">
      <w:pPr>
        <w:pStyle w:val="1nrbrzegowy"/>
        <w:numPr>
          <w:ilvl w:val="0"/>
          <w:numId w:val="0"/>
        </w:numPr>
      </w:pPr>
    </w:p>
    <w:p w14:paraId="5F164653" w14:textId="77777777" w:rsidR="005A7880" w:rsidRDefault="005A7880" w:rsidP="005A7880">
      <w:pPr>
        <w:pStyle w:val="1nrbrzegowy"/>
      </w:pPr>
    </w:p>
    <w:p w14:paraId="55D2B372" w14:textId="0FAA9200" w:rsidR="00D97450" w:rsidRDefault="00D97450" w:rsidP="005A7880">
      <w:pPr>
        <w:pStyle w:val="1nrbrzegowy"/>
        <w:numPr>
          <w:ilvl w:val="0"/>
          <w:numId w:val="0"/>
        </w:numPr>
      </w:pPr>
    </w:p>
    <w:p w14:paraId="5E650D01" w14:textId="2141C53E" w:rsidR="00B17F6B" w:rsidRPr="001535FA" w:rsidRDefault="00B17F6B" w:rsidP="001535FA">
      <w:pPr>
        <w:pStyle w:val="1nrbrzegowy"/>
        <w:numPr>
          <w:ilvl w:val="0"/>
          <w:numId w:val="0"/>
        </w:numPr>
        <w:spacing w:line="820" w:lineRule="exact"/>
        <w:jc w:val="center"/>
        <w:rPr>
          <w:rFonts w:ascii="Playfair Display" w:hAnsi="Playfair Display"/>
          <w:sz w:val="82"/>
          <w:szCs w:val="82"/>
        </w:rPr>
      </w:pPr>
      <w:r w:rsidRPr="001535FA">
        <w:rPr>
          <w:rFonts w:ascii="Playfair Display" w:hAnsi="Playfair Display"/>
          <w:sz w:val="82"/>
          <w:szCs w:val="82"/>
        </w:rPr>
        <w:t xml:space="preserve">A tu grupa na wspólnych nartach </w:t>
      </w:r>
      <w:r w:rsidR="00A45D49">
        <w:rPr>
          <w:rFonts w:ascii="Playfair Display" w:hAnsi="Playfair Display"/>
          <w:sz w:val="82"/>
          <w:szCs w:val="82"/>
        </w:rPr>
        <w:t>–</w:t>
      </w:r>
      <w:r w:rsidRPr="001535FA">
        <w:rPr>
          <w:rFonts w:ascii="Playfair Display" w:hAnsi="Playfair Display"/>
          <w:sz w:val="82"/>
          <w:szCs w:val="82"/>
        </w:rPr>
        <w:t xml:space="preserve"> bo</w:t>
      </w:r>
      <w:r w:rsidR="00A45D49">
        <w:rPr>
          <w:rFonts w:ascii="Playfair Display" w:hAnsi="Playfair Display"/>
          <w:sz w:val="82"/>
          <w:szCs w:val="82"/>
        </w:rPr>
        <w:t xml:space="preserve"> </w:t>
      </w:r>
      <w:r w:rsidRPr="001535FA">
        <w:rPr>
          <w:rFonts w:ascii="Playfair Display" w:hAnsi="Playfair Display"/>
          <w:sz w:val="82"/>
          <w:szCs w:val="82"/>
        </w:rPr>
        <w:t>nic tak nie scala zespołu</w:t>
      </w:r>
      <w:r w:rsidR="001535FA" w:rsidRPr="00A45D49">
        <w:rPr>
          <w:rFonts w:ascii="Playfair Display" w:hAnsi="Playfair Display"/>
          <w:sz w:val="82"/>
          <w:szCs w:val="82"/>
        </w:rPr>
        <w:t>,</w:t>
      </w:r>
      <w:r w:rsidR="001535FA">
        <w:rPr>
          <w:rFonts w:ascii="Playfair Display" w:hAnsi="Playfair Display"/>
          <w:sz w:val="82"/>
          <w:szCs w:val="82"/>
        </w:rPr>
        <w:t xml:space="preserve"> </w:t>
      </w:r>
      <w:r w:rsidRPr="001535FA">
        <w:rPr>
          <w:rFonts w:ascii="Playfair Display" w:hAnsi="Playfair Display"/>
          <w:sz w:val="82"/>
          <w:szCs w:val="82"/>
        </w:rPr>
        <w:t>jak korek pod wyciągiem</w:t>
      </w:r>
      <w:r w:rsidR="008C618F" w:rsidRPr="001535FA">
        <w:rPr>
          <w:rFonts w:ascii="Playfair Display" w:hAnsi="Playfair Display"/>
          <w:sz w:val="82"/>
          <w:szCs w:val="82"/>
        </w:rPr>
        <w:t xml:space="preserve"> narciarskim</w:t>
      </w:r>
      <w:r w:rsidRPr="001535FA">
        <w:rPr>
          <w:rFonts w:ascii="Playfair Display" w:hAnsi="Playfair Display"/>
          <w:sz w:val="82"/>
          <w:szCs w:val="82"/>
        </w:rPr>
        <w:t xml:space="preserve">. </w:t>
      </w:r>
      <w:r w:rsidRPr="001535FA">
        <w:rPr>
          <w:rFonts w:ascii="Playfair Display" w:eastAsiaTheme="minorHAnsi" w:hAnsi="Playfair Display"/>
          <w:kern w:val="2"/>
          <w:sz w:val="82"/>
          <w:szCs w:val="82"/>
          <w:shd w:val="clear" w:color="auto" w:fill="6DD9FF"/>
          <w14:ligatures w14:val="standardContextual"/>
        </w:rPr>
        <w:t>Kompetencje parkingowego? Bezcenne</w:t>
      </w:r>
      <w:r w:rsidR="00272FB7" w:rsidRPr="001535FA">
        <w:rPr>
          <w:rFonts w:ascii="Playfair Display" w:hAnsi="Playfair Display"/>
          <w:sz w:val="82"/>
          <w:szCs w:val="82"/>
        </w:rPr>
        <w:t>!</w:t>
      </w:r>
    </w:p>
    <w:p w14:paraId="734C98BB" w14:textId="2DB8A59B" w:rsidR="001535FA" w:rsidRPr="00CB3DA2" w:rsidRDefault="001535FA" w:rsidP="00CB3DA2">
      <w:pPr>
        <w:pStyle w:val="1nrbrzegowy"/>
      </w:pPr>
    </w:p>
    <w:p w14:paraId="6A9558AF" w14:textId="264A1613" w:rsidR="001535FA" w:rsidRDefault="001535FA" w:rsidP="00CB3DA2">
      <w:pPr>
        <w:pStyle w:val="1nrbrzegowy"/>
        <w:numPr>
          <w:ilvl w:val="0"/>
          <w:numId w:val="0"/>
        </w:numPr>
      </w:pPr>
    </w:p>
    <w:p w14:paraId="2D9FE451" w14:textId="77777777" w:rsidR="00CB3DA2" w:rsidRDefault="00CB3DA2" w:rsidP="00CB3DA2">
      <w:pPr>
        <w:pStyle w:val="1nrbrzegowy"/>
        <w:numPr>
          <w:ilvl w:val="0"/>
          <w:numId w:val="0"/>
        </w:numPr>
      </w:pPr>
    </w:p>
    <w:p w14:paraId="38DA2141" w14:textId="4B106449" w:rsidR="00CB3DA2" w:rsidRDefault="00CB3DA2" w:rsidP="00CB3DA2">
      <w:pPr>
        <w:pStyle w:val="1nrbrzegowy"/>
        <w:numPr>
          <w:ilvl w:val="0"/>
          <w:numId w:val="0"/>
        </w:numPr>
      </w:pPr>
    </w:p>
    <w:p w14:paraId="1AD966BE" w14:textId="41F8598D" w:rsidR="00CB3DA2" w:rsidRDefault="00CB3DA2" w:rsidP="00CB3DA2">
      <w:pPr>
        <w:pStyle w:val="1nrbrzegowy"/>
        <w:numPr>
          <w:ilvl w:val="0"/>
          <w:numId w:val="0"/>
        </w:numPr>
      </w:pPr>
    </w:p>
    <w:p w14:paraId="49421CA1" w14:textId="5D6F65D2" w:rsidR="00CB3DA2" w:rsidRDefault="00CB3DA2" w:rsidP="00CB3DA2">
      <w:pPr>
        <w:pStyle w:val="1nrbrzegowy"/>
        <w:numPr>
          <w:ilvl w:val="0"/>
          <w:numId w:val="0"/>
        </w:numPr>
      </w:pPr>
    </w:p>
    <w:p w14:paraId="2F2F140C" w14:textId="08C535A6" w:rsidR="00CB3DA2" w:rsidRDefault="00CB3DA2" w:rsidP="00CB3DA2">
      <w:pPr>
        <w:pStyle w:val="1nrbrzegowy"/>
        <w:numPr>
          <w:ilvl w:val="0"/>
          <w:numId w:val="0"/>
        </w:numPr>
      </w:pPr>
    </w:p>
    <w:p w14:paraId="53A350C5" w14:textId="0E270AE3" w:rsidR="00CB3DA2" w:rsidRDefault="00CB3DA2" w:rsidP="00CB3DA2">
      <w:pPr>
        <w:pStyle w:val="1nrbrzegowy"/>
        <w:numPr>
          <w:ilvl w:val="0"/>
          <w:numId w:val="0"/>
        </w:numPr>
      </w:pPr>
    </w:p>
    <w:p w14:paraId="332F2012" w14:textId="77777777" w:rsidR="00CB3DA2" w:rsidRDefault="00CB3DA2" w:rsidP="00CB3DA2">
      <w:pPr>
        <w:pStyle w:val="1nrbrzegowy"/>
        <w:numPr>
          <w:ilvl w:val="0"/>
          <w:numId w:val="0"/>
        </w:numPr>
      </w:pPr>
    </w:p>
    <w:p w14:paraId="19969200" w14:textId="58594FD7" w:rsidR="00CB3DA2" w:rsidRDefault="00CB3DA2" w:rsidP="00CB3DA2">
      <w:pPr>
        <w:pStyle w:val="1nrbrzegowy"/>
        <w:numPr>
          <w:ilvl w:val="0"/>
          <w:numId w:val="0"/>
        </w:numPr>
      </w:pPr>
    </w:p>
    <w:p w14:paraId="7FC6C932" w14:textId="6CBAD791" w:rsidR="00CB3DA2" w:rsidRDefault="00CB3DA2" w:rsidP="00CB3DA2">
      <w:pPr>
        <w:pStyle w:val="1nrbrzegowy"/>
        <w:numPr>
          <w:ilvl w:val="0"/>
          <w:numId w:val="0"/>
        </w:numPr>
      </w:pPr>
    </w:p>
    <w:p w14:paraId="098E3554" w14:textId="1A95B01B" w:rsidR="00CB3DA2" w:rsidRDefault="00CB1CD9" w:rsidP="00CB3DA2">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3129728" behindDoc="0" locked="0" layoutInCell="1" allowOverlap="1" wp14:anchorId="4171360A" wp14:editId="35F62B32">
            <wp:simplePos x="0" y="0"/>
            <wp:positionH relativeFrom="page">
              <wp:align>center</wp:align>
            </wp:positionH>
            <wp:positionV relativeFrom="margin">
              <wp:align>bottom</wp:align>
            </wp:positionV>
            <wp:extent cx="5663565" cy="4394835"/>
            <wp:effectExtent l="0" t="0" r="0" b="0"/>
            <wp:wrapNone/>
            <wp:docPr id="1669409278" name="Obraz 99" descr="Obraz zawierający na wolnym powietrzu, osoba, obuwie, ubra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09278" name="Obraz 99" descr="Obraz zawierający na wolnym powietrzu, osoba, obuwie, ubrania&#10;&#10;Zawartość wygenerowana przez sztuczną inteligencję może być niepoprawna."/>
                    <pic:cNvPicPr>
                      <a:picLocks noChangeAspect="1" noChangeArrowheads="1"/>
                    </pic:cNvPicPr>
                  </pic:nvPicPr>
                  <pic:blipFill rotWithShape="1">
                    <a:blip r:embed="rId128" cstate="screen">
                      <a:extLst>
                        <a:ext uri="{28A0092B-C50C-407E-A947-70E740481C1C}">
                          <a14:useLocalDpi xmlns:a14="http://schemas.microsoft.com/office/drawing/2010/main"/>
                        </a:ext>
                      </a:extLst>
                    </a:blip>
                    <a:srcRect l="-1714" t="-14142" b="-2150"/>
                    <a:stretch/>
                  </pic:blipFill>
                  <pic:spPr bwMode="auto">
                    <a:xfrm>
                      <a:off x="0" y="0"/>
                      <a:ext cx="5663565" cy="43948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E45D555" w14:textId="77777777" w:rsidR="00CB3DA2" w:rsidRDefault="00CB3DA2" w:rsidP="00CB3DA2">
      <w:pPr>
        <w:pStyle w:val="1nrbrzegowy"/>
        <w:numPr>
          <w:ilvl w:val="0"/>
          <w:numId w:val="0"/>
        </w:numPr>
      </w:pPr>
    </w:p>
    <w:p w14:paraId="1CEFC97A" w14:textId="77777777" w:rsidR="00CB3DA2" w:rsidRDefault="00CB3DA2" w:rsidP="00CB3DA2">
      <w:pPr>
        <w:pStyle w:val="1nrbrzegowy"/>
        <w:numPr>
          <w:ilvl w:val="0"/>
          <w:numId w:val="0"/>
        </w:numPr>
      </w:pPr>
    </w:p>
    <w:p w14:paraId="46D6B295" w14:textId="77777777" w:rsidR="00CB3DA2" w:rsidRDefault="00CB3DA2" w:rsidP="00CB3DA2">
      <w:pPr>
        <w:pStyle w:val="1nrbrzegowy"/>
        <w:numPr>
          <w:ilvl w:val="0"/>
          <w:numId w:val="0"/>
        </w:numPr>
      </w:pPr>
    </w:p>
    <w:p w14:paraId="1BEB4A8E" w14:textId="77777777" w:rsidR="00CB3DA2" w:rsidRDefault="00CB3DA2" w:rsidP="00CB3DA2">
      <w:pPr>
        <w:pStyle w:val="1nrbrzegowy"/>
        <w:numPr>
          <w:ilvl w:val="0"/>
          <w:numId w:val="0"/>
        </w:numPr>
      </w:pPr>
    </w:p>
    <w:p w14:paraId="5B78446B" w14:textId="77777777" w:rsidR="00CB3DA2" w:rsidRDefault="00CB3DA2" w:rsidP="00CB3DA2">
      <w:pPr>
        <w:pStyle w:val="1nrbrzegowy"/>
        <w:numPr>
          <w:ilvl w:val="0"/>
          <w:numId w:val="0"/>
        </w:numPr>
      </w:pPr>
    </w:p>
    <w:p w14:paraId="19B908EA" w14:textId="77777777" w:rsidR="00CB3DA2" w:rsidRDefault="00CB3DA2" w:rsidP="00CB3DA2">
      <w:pPr>
        <w:pStyle w:val="1nrbrzegowy"/>
        <w:numPr>
          <w:ilvl w:val="0"/>
          <w:numId w:val="0"/>
        </w:numPr>
      </w:pPr>
    </w:p>
    <w:p w14:paraId="5BDA1383" w14:textId="77777777" w:rsidR="00CB3DA2" w:rsidRDefault="00CB3DA2" w:rsidP="00CB3DA2">
      <w:pPr>
        <w:pStyle w:val="1nrbrzegowy"/>
        <w:numPr>
          <w:ilvl w:val="0"/>
          <w:numId w:val="0"/>
        </w:numPr>
      </w:pPr>
    </w:p>
    <w:p w14:paraId="17E6D409" w14:textId="77777777" w:rsidR="00CB3DA2" w:rsidRDefault="00CB3DA2" w:rsidP="00CB3DA2">
      <w:pPr>
        <w:pStyle w:val="1nrbrzegowy"/>
        <w:numPr>
          <w:ilvl w:val="0"/>
          <w:numId w:val="0"/>
        </w:numPr>
      </w:pPr>
    </w:p>
    <w:p w14:paraId="608718A7" w14:textId="77777777" w:rsidR="00CB3DA2" w:rsidRDefault="00CB3DA2" w:rsidP="00CB3DA2">
      <w:pPr>
        <w:pStyle w:val="1nrbrzegowy"/>
        <w:numPr>
          <w:ilvl w:val="0"/>
          <w:numId w:val="0"/>
        </w:numPr>
      </w:pPr>
    </w:p>
    <w:p w14:paraId="05F52484" w14:textId="77777777" w:rsidR="00CB3DA2" w:rsidRDefault="00CB3DA2" w:rsidP="00CB3DA2">
      <w:pPr>
        <w:pStyle w:val="1nrbrzegowy"/>
        <w:numPr>
          <w:ilvl w:val="0"/>
          <w:numId w:val="0"/>
        </w:numPr>
      </w:pPr>
    </w:p>
    <w:p w14:paraId="4B4DB6BF" w14:textId="77777777" w:rsidR="00CB3DA2" w:rsidRDefault="00CB3DA2" w:rsidP="00CB3DA2">
      <w:pPr>
        <w:pStyle w:val="1nrbrzegowy"/>
        <w:numPr>
          <w:ilvl w:val="0"/>
          <w:numId w:val="0"/>
        </w:numPr>
      </w:pPr>
    </w:p>
    <w:p w14:paraId="6C8C6613" w14:textId="77777777" w:rsidR="00CB3DA2" w:rsidRDefault="00CB3DA2" w:rsidP="00CB3DA2">
      <w:pPr>
        <w:pStyle w:val="1nrbrzegowy"/>
        <w:numPr>
          <w:ilvl w:val="0"/>
          <w:numId w:val="0"/>
        </w:numPr>
      </w:pPr>
    </w:p>
    <w:p w14:paraId="41BBB4C9" w14:textId="77777777" w:rsidR="00CB3DA2" w:rsidRDefault="00CB3DA2" w:rsidP="00CB3DA2">
      <w:pPr>
        <w:pStyle w:val="1nrbrzegowy"/>
        <w:numPr>
          <w:ilvl w:val="0"/>
          <w:numId w:val="0"/>
        </w:numPr>
      </w:pPr>
    </w:p>
    <w:p w14:paraId="56571BAC" w14:textId="77777777" w:rsidR="00CB3DA2" w:rsidRDefault="00CB3DA2" w:rsidP="00CB3DA2">
      <w:pPr>
        <w:pStyle w:val="1nrbrzegowy"/>
        <w:numPr>
          <w:ilvl w:val="0"/>
          <w:numId w:val="0"/>
        </w:numPr>
      </w:pPr>
    </w:p>
    <w:p w14:paraId="726B325D" w14:textId="77777777" w:rsidR="00CB3DA2" w:rsidRDefault="00CB3DA2" w:rsidP="00CB3DA2">
      <w:pPr>
        <w:pStyle w:val="1nrbrzegowy"/>
        <w:numPr>
          <w:ilvl w:val="0"/>
          <w:numId w:val="0"/>
        </w:numPr>
      </w:pPr>
    </w:p>
    <w:p w14:paraId="3B3C3413" w14:textId="77777777" w:rsidR="00CB3DA2" w:rsidRDefault="00CB3DA2" w:rsidP="00CB3DA2">
      <w:pPr>
        <w:pStyle w:val="1nrbrzegowy"/>
        <w:numPr>
          <w:ilvl w:val="0"/>
          <w:numId w:val="0"/>
        </w:numPr>
      </w:pPr>
    </w:p>
    <w:p w14:paraId="45A8253C" w14:textId="5CF2E36D" w:rsidR="00CB3DA2" w:rsidRDefault="00CB3DA2" w:rsidP="00CB3DA2">
      <w:pPr>
        <w:pStyle w:val="1nrbrzegowy"/>
        <w:numPr>
          <w:ilvl w:val="0"/>
          <w:numId w:val="0"/>
        </w:numPr>
      </w:pPr>
    </w:p>
    <w:p w14:paraId="222C53E4" w14:textId="3F461395" w:rsidR="001535FA" w:rsidRPr="00CB3DA2" w:rsidRDefault="001535FA" w:rsidP="00CB3DA2">
      <w:pPr>
        <w:pStyle w:val="1nrbrzegowy"/>
      </w:pPr>
    </w:p>
    <w:p w14:paraId="6FE73C4D" w14:textId="7E6A0335" w:rsidR="001535FA" w:rsidRDefault="005A7880" w:rsidP="00CB3DA2">
      <w:pPr>
        <w:pStyle w:val="1nrbrzegowy"/>
        <w:numPr>
          <w:ilvl w:val="0"/>
          <w:numId w:val="0"/>
        </w:numPr>
      </w:pPr>
      <w:r w:rsidRPr="00ED3A92">
        <w:rPr>
          <w:noProof/>
        </w:rPr>
        <w:drawing>
          <wp:anchor distT="0" distB="0" distL="114300" distR="114300" simplePos="0" relativeHeight="252506112" behindDoc="0" locked="0" layoutInCell="1" allowOverlap="1" wp14:anchorId="449994D7" wp14:editId="5CC96A0C">
            <wp:simplePos x="0" y="0"/>
            <wp:positionH relativeFrom="page">
              <wp:posOffset>1154430</wp:posOffset>
            </wp:positionH>
            <wp:positionV relativeFrom="margin">
              <wp:posOffset>249336</wp:posOffset>
            </wp:positionV>
            <wp:extent cx="5663565" cy="3780155"/>
            <wp:effectExtent l="0" t="0" r="0" b="0"/>
            <wp:wrapNone/>
            <wp:docPr id="158530527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21A48C3F" w14:textId="09D76A3A" w:rsidR="00CB3DA2" w:rsidRDefault="00CB3DA2" w:rsidP="00CB3DA2">
      <w:pPr>
        <w:pStyle w:val="1nrbrzegowy"/>
        <w:numPr>
          <w:ilvl w:val="0"/>
          <w:numId w:val="0"/>
        </w:numPr>
      </w:pPr>
    </w:p>
    <w:p w14:paraId="19FC888E" w14:textId="0D05A6BB" w:rsidR="00CB3DA2" w:rsidRDefault="00CB3DA2" w:rsidP="00CB3DA2">
      <w:pPr>
        <w:pStyle w:val="1nrbrzegowy"/>
        <w:numPr>
          <w:ilvl w:val="0"/>
          <w:numId w:val="0"/>
        </w:numPr>
      </w:pPr>
    </w:p>
    <w:p w14:paraId="557FBEA2" w14:textId="5D1B75DE" w:rsidR="00CB3DA2" w:rsidRDefault="00CB3DA2" w:rsidP="00CB3DA2">
      <w:pPr>
        <w:pStyle w:val="1nrbrzegowy"/>
        <w:numPr>
          <w:ilvl w:val="0"/>
          <w:numId w:val="0"/>
        </w:numPr>
      </w:pPr>
    </w:p>
    <w:p w14:paraId="2E5A95F0" w14:textId="52605848" w:rsidR="00CB3DA2" w:rsidRDefault="00CB3DA2" w:rsidP="00CB3DA2">
      <w:pPr>
        <w:pStyle w:val="1nrbrzegowy"/>
        <w:numPr>
          <w:ilvl w:val="0"/>
          <w:numId w:val="0"/>
        </w:numPr>
      </w:pPr>
    </w:p>
    <w:p w14:paraId="29071E34" w14:textId="193C326A" w:rsidR="00CB3DA2" w:rsidRDefault="00CB3DA2" w:rsidP="00CB3DA2">
      <w:pPr>
        <w:pStyle w:val="1nrbrzegowy"/>
        <w:numPr>
          <w:ilvl w:val="0"/>
          <w:numId w:val="0"/>
        </w:numPr>
      </w:pPr>
    </w:p>
    <w:p w14:paraId="576D2B44" w14:textId="77777777" w:rsidR="00CB3DA2" w:rsidRDefault="00CB3DA2" w:rsidP="00CB3DA2">
      <w:pPr>
        <w:pStyle w:val="1nrbrzegowy"/>
        <w:numPr>
          <w:ilvl w:val="0"/>
          <w:numId w:val="0"/>
        </w:numPr>
      </w:pPr>
    </w:p>
    <w:p w14:paraId="31D0BB64" w14:textId="77777777" w:rsidR="00CB3DA2" w:rsidRDefault="00CB3DA2" w:rsidP="00CB3DA2">
      <w:pPr>
        <w:pStyle w:val="1nrbrzegowy"/>
        <w:numPr>
          <w:ilvl w:val="0"/>
          <w:numId w:val="0"/>
        </w:numPr>
      </w:pPr>
    </w:p>
    <w:p w14:paraId="51395C0D" w14:textId="60251CED" w:rsidR="00CB3DA2" w:rsidRDefault="00CB3DA2" w:rsidP="00CB3DA2">
      <w:pPr>
        <w:pStyle w:val="1nrbrzegowy"/>
        <w:numPr>
          <w:ilvl w:val="0"/>
          <w:numId w:val="0"/>
        </w:numPr>
      </w:pPr>
    </w:p>
    <w:p w14:paraId="4A7ECB8C" w14:textId="77777777" w:rsidR="00CB3DA2" w:rsidRDefault="00CB3DA2" w:rsidP="00CB3DA2">
      <w:pPr>
        <w:pStyle w:val="1nrbrzegowy"/>
        <w:numPr>
          <w:ilvl w:val="0"/>
          <w:numId w:val="0"/>
        </w:numPr>
      </w:pPr>
    </w:p>
    <w:p w14:paraId="235DA194" w14:textId="77777777" w:rsidR="00CB3DA2" w:rsidRDefault="00CB3DA2" w:rsidP="00CB3DA2">
      <w:pPr>
        <w:pStyle w:val="1nrbrzegowy"/>
        <w:numPr>
          <w:ilvl w:val="0"/>
          <w:numId w:val="0"/>
        </w:numPr>
      </w:pPr>
    </w:p>
    <w:p w14:paraId="2BD81089" w14:textId="77777777" w:rsidR="00CB3DA2" w:rsidRDefault="00CB3DA2" w:rsidP="00CB3DA2">
      <w:pPr>
        <w:pStyle w:val="1nrbrzegowy"/>
        <w:numPr>
          <w:ilvl w:val="0"/>
          <w:numId w:val="0"/>
        </w:numPr>
      </w:pPr>
    </w:p>
    <w:p w14:paraId="499DD0AC" w14:textId="77777777" w:rsidR="00CB3DA2" w:rsidRDefault="00CB3DA2" w:rsidP="00CB3DA2">
      <w:pPr>
        <w:pStyle w:val="1nrbrzegowy"/>
        <w:numPr>
          <w:ilvl w:val="0"/>
          <w:numId w:val="0"/>
        </w:numPr>
      </w:pPr>
    </w:p>
    <w:p w14:paraId="358D187A" w14:textId="77777777" w:rsidR="00CB3DA2" w:rsidRDefault="00CB3DA2" w:rsidP="00CB3DA2">
      <w:pPr>
        <w:pStyle w:val="1nrbrzegowy"/>
        <w:numPr>
          <w:ilvl w:val="0"/>
          <w:numId w:val="0"/>
        </w:numPr>
      </w:pPr>
    </w:p>
    <w:p w14:paraId="328C6CF7" w14:textId="77777777" w:rsidR="00CB3DA2" w:rsidRDefault="00CB3DA2" w:rsidP="00CB3DA2">
      <w:pPr>
        <w:pStyle w:val="1nrbrzegowy"/>
        <w:numPr>
          <w:ilvl w:val="0"/>
          <w:numId w:val="0"/>
        </w:numPr>
      </w:pPr>
    </w:p>
    <w:p w14:paraId="673DE146" w14:textId="77777777" w:rsidR="00CB3DA2" w:rsidRDefault="00CB3DA2" w:rsidP="00CB3DA2">
      <w:pPr>
        <w:pStyle w:val="1nrbrzegowy"/>
        <w:numPr>
          <w:ilvl w:val="0"/>
          <w:numId w:val="0"/>
        </w:numPr>
      </w:pPr>
    </w:p>
    <w:p w14:paraId="07FD636E" w14:textId="77777777" w:rsidR="00CB3DA2" w:rsidRDefault="00CB3DA2" w:rsidP="00CB3DA2">
      <w:pPr>
        <w:pStyle w:val="1nrbrzegowy"/>
        <w:numPr>
          <w:ilvl w:val="0"/>
          <w:numId w:val="0"/>
        </w:numPr>
      </w:pPr>
    </w:p>
    <w:p w14:paraId="0031178D" w14:textId="77777777" w:rsidR="00CB3DA2" w:rsidRDefault="00CB3DA2" w:rsidP="00CB3DA2">
      <w:pPr>
        <w:pStyle w:val="1nrbrzegowy"/>
        <w:numPr>
          <w:ilvl w:val="0"/>
          <w:numId w:val="0"/>
        </w:numPr>
      </w:pPr>
    </w:p>
    <w:p w14:paraId="09923627" w14:textId="77777777" w:rsidR="00CB3DA2" w:rsidRDefault="00CB3DA2" w:rsidP="00CB3DA2">
      <w:pPr>
        <w:pStyle w:val="1nrbrzegowy"/>
        <w:numPr>
          <w:ilvl w:val="0"/>
          <w:numId w:val="0"/>
        </w:numPr>
      </w:pPr>
    </w:p>
    <w:p w14:paraId="719BABB2" w14:textId="77777777" w:rsidR="00CB3DA2" w:rsidRDefault="00CB3DA2" w:rsidP="00CB3DA2">
      <w:pPr>
        <w:pStyle w:val="1nrbrzegowy"/>
        <w:numPr>
          <w:ilvl w:val="0"/>
          <w:numId w:val="0"/>
        </w:numPr>
      </w:pPr>
    </w:p>
    <w:p w14:paraId="110DDB9B" w14:textId="77777777" w:rsidR="00CB3DA2" w:rsidRDefault="00CB3DA2" w:rsidP="00CB3DA2">
      <w:pPr>
        <w:pStyle w:val="1nrbrzegowy"/>
        <w:numPr>
          <w:ilvl w:val="0"/>
          <w:numId w:val="0"/>
        </w:numPr>
      </w:pPr>
    </w:p>
    <w:p w14:paraId="51D8E6F7" w14:textId="77777777" w:rsidR="00CB3DA2" w:rsidRDefault="00CB3DA2" w:rsidP="00CB3DA2">
      <w:pPr>
        <w:pStyle w:val="1nrbrzegowy"/>
        <w:numPr>
          <w:ilvl w:val="0"/>
          <w:numId w:val="0"/>
        </w:numPr>
      </w:pPr>
    </w:p>
    <w:p w14:paraId="61D25597" w14:textId="77777777" w:rsidR="00CB3DA2" w:rsidRDefault="00CB3DA2" w:rsidP="00CB3DA2">
      <w:pPr>
        <w:pStyle w:val="1nrbrzegowy"/>
        <w:numPr>
          <w:ilvl w:val="0"/>
          <w:numId w:val="0"/>
        </w:numPr>
      </w:pPr>
    </w:p>
    <w:p w14:paraId="1501B820" w14:textId="77777777" w:rsidR="007F0C72" w:rsidRDefault="007F0C72" w:rsidP="00CB3DA2">
      <w:pPr>
        <w:pStyle w:val="1nrbrzegowy"/>
        <w:numPr>
          <w:ilvl w:val="0"/>
          <w:numId w:val="0"/>
        </w:numPr>
      </w:pPr>
    </w:p>
    <w:p w14:paraId="011A6BC3" w14:textId="77777777" w:rsidR="007F0C72" w:rsidRDefault="007F0C72" w:rsidP="00CB3DA2">
      <w:pPr>
        <w:pStyle w:val="1nrbrzegowy"/>
        <w:numPr>
          <w:ilvl w:val="0"/>
          <w:numId w:val="0"/>
        </w:numPr>
      </w:pPr>
    </w:p>
    <w:p w14:paraId="3E42FF5E" w14:textId="77777777" w:rsidR="00CB3DA2" w:rsidRDefault="00CB3DA2" w:rsidP="00CB3DA2">
      <w:pPr>
        <w:pStyle w:val="1nrbrzegowy"/>
        <w:numPr>
          <w:ilvl w:val="0"/>
          <w:numId w:val="0"/>
        </w:numPr>
      </w:pPr>
    </w:p>
    <w:p w14:paraId="0F8BEBFB" w14:textId="1291AD62" w:rsidR="00CB3DA2" w:rsidRPr="00CB3DA2" w:rsidRDefault="00CB3DA2" w:rsidP="00CB3DA2">
      <w:pPr>
        <w:pStyle w:val="1nrbrzegowy"/>
        <w:numPr>
          <w:ilvl w:val="0"/>
          <w:numId w:val="0"/>
        </w:numPr>
      </w:pPr>
    </w:p>
    <w:p w14:paraId="4AEDB9BA" w14:textId="19A2EF96" w:rsidR="00756C6F" w:rsidRDefault="00756C6F" w:rsidP="00756C6F">
      <w:pPr>
        <w:pStyle w:val="1nrbrzegowy"/>
        <w:rPr>
          <w:rFonts w:asciiTheme="minorHAnsi" w:hAnsiTheme="minorHAnsi" w:cstheme="minorHAnsi"/>
          <w:szCs w:val="24"/>
        </w:rPr>
      </w:pPr>
      <w:r w:rsidRPr="00EB79DC">
        <w:rPr>
          <w:rFonts w:asciiTheme="minorHAnsi" w:hAnsiTheme="minorHAnsi" w:cstheme="minorHAnsi"/>
          <w:szCs w:val="24"/>
        </w:rPr>
        <w:t>W tle</w:t>
      </w:r>
      <w:r>
        <w:rPr>
          <w:rFonts w:asciiTheme="minorHAnsi" w:hAnsiTheme="minorHAnsi" w:cstheme="minorHAnsi"/>
          <w:szCs w:val="24"/>
        </w:rPr>
        <w:t xml:space="preserve">, na </w:t>
      </w:r>
      <w:r w:rsidRPr="00EB79DC">
        <w:rPr>
          <w:rFonts w:asciiTheme="minorHAnsi" w:hAnsiTheme="minorHAnsi" w:cstheme="minorHAnsi"/>
          <w:szCs w:val="24"/>
        </w:rPr>
        <w:t>parking</w:t>
      </w:r>
      <w:r>
        <w:rPr>
          <w:rFonts w:asciiTheme="minorHAnsi" w:hAnsiTheme="minorHAnsi" w:cstheme="minorHAnsi"/>
          <w:szCs w:val="24"/>
        </w:rPr>
        <w:t>u</w:t>
      </w:r>
      <w:r w:rsidRPr="00EB79DC">
        <w:rPr>
          <w:rFonts w:asciiTheme="minorHAnsi" w:hAnsiTheme="minorHAnsi" w:cstheme="minorHAnsi"/>
          <w:szCs w:val="24"/>
        </w:rPr>
        <w:t xml:space="preserve"> </w:t>
      </w:r>
      <w:r>
        <w:rPr>
          <w:rFonts w:asciiTheme="minorHAnsi" w:hAnsiTheme="minorHAnsi" w:cstheme="minorHAnsi"/>
          <w:szCs w:val="24"/>
        </w:rPr>
        <w:t xml:space="preserve">UPRP - </w:t>
      </w:r>
      <w:proofErr w:type="spellStart"/>
      <w:r w:rsidRPr="00EB79DC">
        <w:rPr>
          <w:rFonts w:asciiTheme="minorHAnsi" w:hAnsiTheme="minorHAnsi" w:cstheme="minorHAnsi"/>
          <w:szCs w:val="24"/>
        </w:rPr>
        <w:t>bus</w:t>
      </w:r>
      <w:proofErr w:type="spellEnd"/>
      <w:r w:rsidRPr="00EB79DC">
        <w:rPr>
          <w:rFonts w:asciiTheme="minorHAnsi" w:hAnsiTheme="minorHAnsi" w:cstheme="minorHAnsi"/>
          <w:szCs w:val="24"/>
        </w:rPr>
        <w:t xml:space="preserve"> firmy cateringowej, która zapewniała kiełbasę i lody podczas pikniku. Pracownicy Urzędu Patentowego przywiązani do drewnianych nart, </w:t>
      </w:r>
      <w:r>
        <w:rPr>
          <w:rFonts w:asciiTheme="minorHAnsi" w:hAnsiTheme="minorHAnsi" w:cstheme="minorHAnsi"/>
          <w:szCs w:val="24"/>
        </w:rPr>
        <w:t xml:space="preserve">starali się dojść do miejsc </w:t>
      </w:r>
      <w:r w:rsidRPr="00EB79DC">
        <w:rPr>
          <w:rFonts w:asciiTheme="minorHAnsi" w:hAnsiTheme="minorHAnsi" w:cstheme="minorHAnsi"/>
          <w:szCs w:val="24"/>
        </w:rPr>
        <w:t>Urzędu.</w:t>
      </w:r>
    </w:p>
    <w:p w14:paraId="2F188999" w14:textId="626F658D" w:rsidR="007F0C72" w:rsidRDefault="007F0C72" w:rsidP="007F0C72">
      <w:pPr>
        <w:pStyle w:val="1nrbrzegowy"/>
        <w:numPr>
          <w:ilvl w:val="0"/>
          <w:numId w:val="0"/>
        </w:numPr>
        <w:rPr>
          <w:shd w:val="clear" w:color="auto" w:fill="FBE4D5" w:themeFill="accent2" w:themeFillTint="33"/>
        </w:rPr>
      </w:pPr>
    </w:p>
    <w:p w14:paraId="13E9AA1A" w14:textId="405DD0D9" w:rsidR="007F0C72" w:rsidRDefault="007F0C72" w:rsidP="007F0C72">
      <w:pPr>
        <w:pStyle w:val="1nrbrzegowy"/>
        <w:numPr>
          <w:ilvl w:val="0"/>
          <w:numId w:val="0"/>
        </w:numPr>
        <w:rPr>
          <w:shd w:val="clear" w:color="auto" w:fill="FBE4D5" w:themeFill="accent2" w:themeFillTint="33"/>
        </w:rPr>
      </w:pPr>
    </w:p>
    <w:p w14:paraId="616F6507" w14:textId="7EBE08B8" w:rsidR="007F0C72" w:rsidRDefault="00756C6F" w:rsidP="007F0C72">
      <w:pPr>
        <w:pStyle w:val="1nrbrzegowy"/>
        <w:numPr>
          <w:ilvl w:val="0"/>
          <w:numId w:val="0"/>
        </w:numPr>
        <w:rPr>
          <w:shd w:val="clear" w:color="auto" w:fill="FBE4D5" w:themeFill="accent2" w:themeFillTint="33"/>
        </w:rPr>
      </w:pPr>
      <w:r w:rsidRPr="00CB6DDA">
        <w:rPr>
          <w:noProof/>
        </w:rPr>
        <w:drawing>
          <wp:anchor distT="0" distB="0" distL="114300" distR="114300" simplePos="0" relativeHeight="252495872" behindDoc="0" locked="0" layoutInCell="1" allowOverlap="1" wp14:anchorId="2836997E" wp14:editId="16F1FED2">
            <wp:simplePos x="0" y="0"/>
            <wp:positionH relativeFrom="margin">
              <wp:posOffset>73025</wp:posOffset>
            </wp:positionH>
            <wp:positionV relativeFrom="margin">
              <wp:posOffset>5105713</wp:posOffset>
            </wp:positionV>
            <wp:extent cx="5663565" cy="3780155"/>
            <wp:effectExtent l="0" t="0" r="0" b="0"/>
            <wp:wrapNone/>
            <wp:docPr id="252259635" name="Obraz 98" descr="Obraz zawierający ubrania, na wolnym powietrzu, obuwie, osob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59635" name="Obraz 98" descr="Obraz zawierający ubrania, na wolnym powietrzu, obuwie, osoba&#10;&#10;Zawartość wygenerowana przez sztuczną inteligencję może być niepoprawna."/>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184D9C89" w14:textId="0B4C073B" w:rsidR="007F0C72" w:rsidRDefault="007F0C72" w:rsidP="007F0C72">
      <w:pPr>
        <w:pStyle w:val="1nrbrzegowy"/>
        <w:numPr>
          <w:ilvl w:val="0"/>
          <w:numId w:val="0"/>
        </w:numPr>
        <w:rPr>
          <w:shd w:val="clear" w:color="auto" w:fill="FBE4D5" w:themeFill="accent2" w:themeFillTint="33"/>
        </w:rPr>
      </w:pPr>
    </w:p>
    <w:p w14:paraId="2B31201C" w14:textId="1A98B0F7" w:rsidR="007F0C72" w:rsidRDefault="007F0C72" w:rsidP="007F0C72">
      <w:pPr>
        <w:pStyle w:val="1nrbrzegowy"/>
        <w:numPr>
          <w:ilvl w:val="0"/>
          <w:numId w:val="0"/>
        </w:numPr>
        <w:rPr>
          <w:shd w:val="clear" w:color="auto" w:fill="FBE4D5" w:themeFill="accent2" w:themeFillTint="33"/>
        </w:rPr>
      </w:pPr>
    </w:p>
    <w:p w14:paraId="05304CAA" w14:textId="10438967" w:rsidR="007F0C72" w:rsidRDefault="007F0C72" w:rsidP="007F0C72">
      <w:pPr>
        <w:pStyle w:val="1nrbrzegowy"/>
        <w:numPr>
          <w:ilvl w:val="0"/>
          <w:numId w:val="0"/>
        </w:numPr>
        <w:rPr>
          <w:shd w:val="clear" w:color="auto" w:fill="FBE4D5" w:themeFill="accent2" w:themeFillTint="33"/>
        </w:rPr>
      </w:pPr>
    </w:p>
    <w:p w14:paraId="10EC1D02" w14:textId="77777777" w:rsidR="007F0C72" w:rsidRDefault="007F0C72" w:rsidP="007F0C72">
      <w:pPr>
        <w:pStyle w:val="1nrbrzegowy"/>
        <w:numPr>
          <w:ilvl w:val="0"/>
          <w:numId w:val="0"/>
        </w:numPr>
        <w:rPr>
          <w:shd w:val="clear" w:color="auto" w:fill="FBE4D5" w:themeFill="accent2" w:themeFillTint="33"/>
        </w:rPr>
      </w:pPr>
    </w:p>
    <w:p w14:paraId="1B0C5C64" w14:textId="77777777" w:rsidR="007F0C72" w:rsidRDefault="007F0C72" w:rsidP="007F0C72">
      <w:pPr>
        <w:pStyle w:val="1nrbrzegowy"/>
        <w:numPr>
          <w:ilvl w:val="0"/>
          <w:numId w:val="0"/>
        </w:numPr>
        <w:rPr>
          <w:shd w:val="clear" w:color="auto" w:fill="FBE4D5" w:themeFill="accent2" w:themeFillTint="33"/>
        </w:rPr>
      </w:pPr>
    </w:p>
    <w:p w14:paraId="14CE11BB" w14:textId="77777777" w:rsidR="007F0C72" w:rsidRDefault="007F0C72" w:rsidP="007F0C72">
      <w:pPr>
        <w:pStyle w:val="1nrbrzegowy"/>
        <w:numPr>
          <w:ilvl w:val="0"/>
          <w:numId w:val="0"/>
        </w:numPr>
        <w:rPr>
          <w:shd w:val="clear" w:color="auto" w:fill="FBE4D5" w:themeFill="accent2" w:themeFillTint="33"/>
        </w:rPr>
      </w:pPr>
    </w:p>
    <w:p w14:paraId="2B7C9E68" w14:textId="77777777" w:rsidR="007F0C72" w:rsidRDefault="007F0C72" w:rsidP="007F0C72">
      <w:pPr>
        <w:pStyle w:val="1nrbrzegowy"/>
        <w:numPr>
          <w:ilvl w:val="0"/>
          <w:numId w:val="0"/>
        </w:numPr>
        <w:rPr>
          <w:shd w:val="clear" w:color="auto" w:fill="FBE4D5" w:themeFill="accent2" w:themeFillTint="33"/>
        </w:rPr>
      </w:pPr>
    </w:p>
    <w:p w14:paraId="2F7A7F99" w14:textId="77777777" w:rsidR="007F0C72" w:rsidRDefault="007F0C72" w:rsidP="007F0C72">
      <w:pPr>
        <w:pStyle w:val="1nrbrzegowy"/>
        <w:numPr>
          <w:ilvl w:val="0"/>
          <w:numId w:val="0"/>
        </w:numPr>
        <w:rPr>
          <w:shd w:val="clear" w:color="auto" w:fill="FBE4D5" w:themeFill="accent2" w:themeFillTint="33"/>
        </w:rPr>
      </w:pPr>
    </w:p>
    <w:p w14:paraId="3B892615" w14:textId="77777777" w:rsidR="007F0C72" w:rsidRDefault="007F0C72" w:rsidP="007F0C72">
      <w:pPr>
        <w:pStyle w:val="1nrbrzegowy"/>
        <w:numPr>
          <w:ilvl w:val="0"/>
          <w:numId w:val="0"/>
        </w:numPr>
        <w:rPr>
          <w:shd w:val="clear" w:color="auto" w:fill="FBE4D5" w:themeFill="accent2" w:themeFillTint="33"/>
        </w:rPr>
      </w:pPr>
    </w:p>
    <w:p w14:paraId="2AB5F88F" w14:textId="77777777" w:rsidR="007F0C72" w:rsidRDefault="007F0C72" w:rsidP="007F0C72">
      <w:pPr>
        <w:pStyle w:val="1nrbrzegowy"/>
        <w:numPr>
          <w:ilvl w:val="0"/>
          <w:numId w:val="0"/>
        </w:numPr>
        <w:rPr>
          <w:shd w:val="clear" w:color="auto" w:fill="FBE4D5" w:themeFill="accent2" w:themeFillTint="33"/>
        </w:rPr>
      </w:pPr>
    </w:p>
    <w:p w14:paraId="73D6346F" w14:textId="77777777" w:rsidR="007F0C72" w:rsidRDefault="007F0C72" w:rsidP="007F0C72">
      <w:pPr>
        <w:pStyle w:val="1nrbrzegowy"/>
        <w:numPr>
          <w:ilvl w:val="0"/>
          <w:numId w:val="0"/>
        </w:numPr>
        <w:rPr>
          <w:shd w:val="clear" w:color="auto" w:fill="FBE4D5" w:themeFill="accent2" w:themeFillTint="33"/>
        </w:rPr>
      </w:pPr>
    </w:p>
    <w:p w14:paraId="3DF40142" w14:textId="77777777" w:rsidR="007F0C72" w:rsidRDefault="007F0C72" w:rsidP="007F0C72">
      <w:pPr>
        <w:pStyle w:val="1nrbrzegowy"/>
        <w:numPr>
          <w:ilvl w:val="0"/>
          <w:numId w:val="0"/>
        </w:numPr>
        <w:rPr>
          <w:shd w:val="clear" w:color="auto" w:fill="FBE4D5" w:themeFill="accent2" w:themeFillTint="33"/>
        </w:rPr>
      </w:pPr>
    </w:p>
    <w:p w14:paraId="582DF3DC" w14:textId="77777777" w:rsidR="007F0C72" w:rsidRDefault="007F0C72" w:rsidP="007F0C72">
      <w:pPr>
        <w:pStyle w:val="1nrbrzegowy"/>
        <w:numPr>
          <w:ilvl w:val="0"/>
          <w:numId w:val="0"/>
        </w:numPr>
        <w:rPr>
          <w:shd w:val="clear" w:color="auto" w:fill="FBE4D5" w:themeFill="accent2" w:themeFillTint="33"/>
        </w:rPr>
      </w:pPr>
    </w:p>
    <w:p w14:paraId="3E07BA3C" w14:textId="77777777" w:rsidR="007F0C72" w:rsidRDefault="007F0C72" w:rsidP="007F0C72">
      <w:pPr>
        <w:pStyle w:val="1nrbrzegowy"/>
        <w:numPr>
          <w:ilvl w:val="0"/>
          <w:numId w:val="0"/>
        </w:numPr>
        <w:rPr>
          <w:shd w:val="clear" w:color="auto" w:fill="FBE4D5" w:themeFill="accent2" w:themeFillTint="33"/>
        </w:rPr>
      </w:pPr>
    </w:p>
    <w:p w14:paraId="5F0DDC20" w14:textId="77777777" w:rsidR="007F0C72" w:rsidRDefault="007F0C72" w:rsidP="007F0C72">
      <w:pPr>
        <w:pStyle w:val="1nrbrzegowy"/>
        <w:numPr>
          <w:ilvl w:val="0"/>
          <w:numId w:val="0"/>
        </w:numPr>
        <w:rPr>
          <w:shd w:val="clear" w:color="auto" w:fill="FBE4D5" w:themeFill="accent2" w:themeFillTint="33"/>
        </w:rPr>
      </w:pPr>
    </w:p>
    <w:p w14:paraId="050A3902" w14:textId="77777777" w:rsidR="00205379" w:rsidRDefault="00205379" w:rsidP="007F0C72">
      <w:pPr>
        <w:pStyle w:val="1nrbrzegowy"/>
        <w:numPr>
          <w:ilvl w:val="0"/>
          <w:numId w:val="0"/>
        </w:numPr>
        <w:rPr>
          <w:shd w:val="clear" w:color="auto" w:fill="FBE4D5" w:themeFill="accent2" w:themeFillTint="33"/>
        </w:rPr>
      </w:pPr>
    </w:p>
    <w:p w14:paraId="63B8AB45" w14:textId="77777777" w:rsidR="00205379" w:rsidRDefault="00205379" w:rsidP="007F0C72">
      <w:pPr>
        <w:pStyle w:val="1nrbrzegowy"/>
        <w:numPr>
          <w:ilvl w:val="0"/>
          <w:numId w:val="0"/>
        </w:numPr>
        <w:rPr>
          <w:shd w:val="clear" w:color="auto" w:fill="FBE4D5" w:themeFill="accent2" w:themeFillTint="33"/>
        </w:rPr>
      </w:pPr>
    </w:p>
    <w:p w14:paraId="13726FF4" w14:textId="77777777" w:rsidR="007F0C72" w:rsidRDefault="007F0C72" w:rsidP="007F0C72">
      <w:pPr>
        <w:pStyle w:val="1nrbrzegowy"/>
        <w:numPr>
          <w:ilvl w:val="0"/>
          <w:numId w:val="0"/>
        </w:numPr>
        <w:rPr>
          <w:shd w:val="clear" w:color="auto" w:fill="FBE4D5" w:themeFill="accent2" w:themeFillTint="33"/>
        </w:rPr>
      </w:pPr>
    </w:p>
    <w:p w14:paraId="252B5A03" w14:textId="77777777" w:rsidR="007F0C72" w:rsidRDefault="007F0C72" w:rsidP="007F0C72">
      <w:pPr>
        <w:pStyle w:val="1nrbrzegowy"/>
        <w:numPr>
          <w:ilvl w:val="0"/>
          <w:numId w:val="0"/>
        </w:numPr>
        <w:rPr>
          <w:shd w:val="clear" w:color="auto" w:fill="FBE4D5" w:themeFill="accent2" w:themeFillTint="33"/>
        </w:rPr>
      </w:pPr>
    </w:p>
    <w:p w14:paraId="5E93234B" w14:textId="77777777" w:rsidR="007F0C72" w:rsidRDefault="007F0C72" w:rsidP="007F0C72">
      <w:pPr>
        <w:pStyle w:val="1nrbrzegowy"/>
        <w:numPr>
          <w:ilvl w:val="0"/>
          <w:numId w:val="0"/>
        </w:numPr>
        <w:rPr>
          <w:shd w:val="clear" w:color="auto" w:fill="FBE4D5" w:themeFill="accent2" w:themeFillTint="33"/>
        </w:rPr>
      </w:pPr>
    </w:p>
    <w:p w14:paraId="063EAC2B" w14:textId="77777777" w:rsidR="007F0C72" w:rsidRDefault="007F0C72" w:rsidP="007F0C72">
      <w:pPr>
        <w:pStyle w:val="1nrbrzegowy"/>
        <w:numPr>
          <w:ilvl w:val="0"/>
          <w:numId w:val="0"/>
        </w:numPr>
        <w:rPr>
          <w:shd w:val="clear" w:color="auto" w:fill="FBE4D5" w:themeFill="accent2" w:themeFillTint="33"/>
        </w:rPr>
      </w:pPr>
    </w:p>
    <w:p w14:paraId="474F9DCA" w14:textId="77777777" w:rsidR="007F0C72" w:rsidRDefault="007F0C72" w:rsidP="007F0C72">
      <w:pPr>
        <w:pStyle w:val="1nrbrzegowy"/>
        <w:numPr>
          <w:ilvl w:val="0"/>
          <w:numId w:val="0"/>
        </w:numPr>
        <w:rPr>
          <w:shd w:val="clear" w:color="auto" w:fill="FBE4D5" w:themeFill="accent2" w:themeFillTint="33"/>
        </w:rPr>
      </w:pPr>
    </w:p>
    <w:p w14:paraId="498B0FF2" w14:textId="77777777" w:rsidR="007F0C72" w:rsidRDefault="007F0C72" w:rsidP="007F0C72">
      <w:pPr>
        <w:pStyle w:val="1nrbrzegowy"/>
        <w:numPr>
          <w:ilvl w:val="0"/>
          <w:numId w:val="0"/>
        </w:numPr>
        <w:rPr>
          <w:shd w:val="clear" w:color="auto" w:fill="FBE4D5" w:themeFill="accent2" w:themeFillTint="33"/>
        </w:rPr>
      </w:pPr>
    </w:p>
    <w:p w14:paraId="5FA80CC0" w14:textId="77777777" w:rsidR="007F0C72" w:rsidRDefault="007F0C72" w:rsidP="007F0C72">
      <w:pPr>
        <w:pStyle w:val="1nrbrzegowy"/>
        <w:numPr>
          <w:ilvl w:val="0"/>
          <w:numId w:val="0"/>
        </w:numPr>
        <w:rPr>
          <w:shd w:val="clear" w:color="auto" w:fill="FBE4D5" w:themeFill="accent2" w:themeFillTint="33"/>
        </w:rPr>
      </w:pPr>
    </w:p>
    <w:p w14:paraId="476D18BC" w14:textId="77777777" w:rsidR="007F0C72" w:rsidRDefault="007F0C72" w:rsidP="00205379">
      <w:pPr>
        <w:pStyle w:val="1nrbrzegowy"/>
        <w:rPr>
          <w:shd w:val="clear" w:color="auto" w:fill="FBE4D5" w:themeFill="accent2" w:themeFillTint="33"/>
        </w:rPr>
      </w:pPr>
    </w:p>
    <w:p w14:paraId="566FB68E" w14:textId="6B58379E" w:rsidR="00A34D87" w:rsidRPr="001535FA" w:rsidRDefault="0042109E" w:rsidP="001535FA">
      <w:pPr>
        <w:pStyle w:val="1nrbrzegowy"/>
        <w:numPr>
          <w:ilvl w:val="0"/>
          <w:numId w:val="0"/>
        </w:numPr>
        <w:spacing w:line="820" w:lineRule="exact"/>
        <w:jc w:val="center"/>
        <w:rPr>
          <w:rFonts w:ascii="Playfair Display" w:hAnsi="Playfair Display" w:cstheme="minorHAnsi"/>
          <w:sz w:val="82"/>
          <w:szCs w:val="82"/>
        </w:rPr>
      </w:pPr>
      <w:r w:rsidRPr="00EB79DC">
        <w:rPr>
          <w:noProof/>
        </w:rPr>
        <w:drawing>
          <wp:anchor distT="0" distB="0" distL="114300" distR="114300" simplePos="0" relativeHeight="252616704" behindDoc="0" locked="0" layoutInCell="1" allowOverlap="1" wp14:anchorId="57DE3075" wp14:editId="43EDDADC">
            <wp:simplePos x="0" y="0"/>
            <wp:positionH relativeFrom="margin">
              <wp:posOffset>0</wp:posOffset>
            </wp:positionH>
            <wp:positionV relativeFrom="margin">
              <wp:posOffset>5333933</wp:posOffset>
            </wp:positionV>
            <wp:extent cx="5663565" cy="3606165"/>
            <wp:effectExtent l="0" t="0" r="0" b="0"/>
            <wp:wrapNone/>
            <wp:docPr id="743566528" name="Obraz 105" descr="Obraz zawierający ubrania, osoba, na wolnym powietrzu, obuw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66528" name="Obraz 105" descr="Obraz zawierający ubrania, osoba, na wolnym powietrzu, obuwie&#10;&#10;Zawartość wygenerowana przez sztuczną inteligencję może być niepoprawna."/>
                    <pic:cNvPicPr>
                      <a:picLocks noChangeAspect="1" noChangeArrowheads="1"/>
                    </pic:cNvPicPr>
                  </pic:nvPicPr>
                  <pic:blipFill rotWithShape="1">
                    <a:blip r:embed="rId131" cstate="screen">
                      <a:extLst>
                        <a:ext uri="{28A0092B-C50C-407E-A947-70E740481C1C}">
                          <a14:useLocalDpi xmlns:a14="http://schemas.microsoft.com/office/drawing/2010/main"/>
                        </a:ext>
                      </a:extLst>
                    </a:blip>
                    <a:srcRect/>
                    <a:stretch/>
                  </pic:blipFill>
                  <pic:spPr bwMode="auto">
                    <a:xfrm>
                      <a:off x="0" y="0"/>
                      <a:ext cx="5663565" cy="36061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535FA">
        <w:rPr>
          <w:rFonts w:ascii="Playfair Display" w:eastAsiaTheme="minorHAnsi" w:hAnsi="Playfair Display"/>
          <w:kern w:val="2"/>
          <w:sz w:val="82"/>
          <w:szCs w:val="82"/>
          <w:shd w:val="clear" w:color="auto" w:fill="FBE4D5" w:themeFill="accent2" w:themeFillTint="33"/>
          <w14:ligatures w14:val="standardContextual"/>
        </w:rPr>
        <w:t>T</w:t>
      </w:r>
      <w:r w:rsidR="00B17F6B" w:rsidRPr="001535FA">
        <w:rPr>
          <w:rFonts w:ascii="Playfair Display" w:eastAsiaTheme="minorHAnsi" w:hAnsi="Playfair Display"/>
          <w:kern w:val="2"/>
          <w:sz w:val="82"/>
          <w:szCs w:val="82"/>
          <w:shd w:val="clear" w:color="auto" w:fill="FBE4D5" w:themeFill="accent2" w:themeFillTint="33"/>
          <w14:ligatures w14:val="standardContextual"/>
        </w:rPr>
        <w:t>ak zgrana grupa poradzi sobie w każdej sytuacji</w:t>
      </w:r>
      <w:r w:rsidR="00B17F6B" w:rsidRPr="001535FA">
        <w:rPr>
          <w:rFonts w:ascii="Playfair Display" w:hAnsi="Playfair Display"/>
          <w:sz w:val="82"/>
          <w:szCs w:val="82"/>
        </w:rPr>
        <w:t xml:space="preserve"> </w:t>
      </w:r>
      <w:r w:rsidR="003D61BD" w:rsidRPr="001535FA">
        <w:rPr>
          <w:rFonts w:ascii="Playfair Display" w:hAnsi="Playfair Display"/>
          <w:sz w:val="82"/>
          <w:szCs w:val="82"/>
        </w:rPr>
        <w:t>-</w:t>
      </w:r>
      <w:r w:rsidR="00B17F6B" w:rsidRPr="001535FA">
        <w:rPr>
          <w:rFonts w:ascii="Playfair Display" w:hAnsi="Playfair Display"/>
          <w:sz w:val="82"/>
          <w:szCs w:val="82"/>
        </w:rPr>
        <w:t xml:space="preserve"> nawet gdy trzeba będzie lekką ręką wydać </w:t>
      </w:r>
      <w:r w:rsidR="00B17F6B" w:rsidRPr="001535FA">
        <w:rPr>
          <w:rFonts w:ascii="Playfair Display" w:eastAsiaTheme="minorHAnsi" w:hAnsi="Playfair Display"/>
          <w:kern w:val="2"/>
          <w:sz w:val="82"/>
          <w:szCs w:val="82"/>
          <w:shd w:val="clear" w:color="auto" w:fill="6DD9FF"/>
          <w14:ligatures w14:val="standardContextual"/>
        </w:rPr>
        <w:t>miliony na konferencje, których nikt nie chce słuchać</w:t>
      </w:r>
      <w:r w:rsidR="00B17F6B" w:rsidRPr="001535FA">
        <w:rPr>
          <w:rFonts w:ascii="Playfair Display" w:hAnsi="Playfair Display"/>
          <w:sz w:val="82"/>
          <w:szCs w:val="82"/>
        </w:rPr>
        <w:t xml:space="preserve">, albo </w:t>
      </w:r>
      <w:r w:rsidR="00B17F6B" w:rsidRPr="001535FA">
        <w:rPr>
          <w:rFonts w:ascii="Playfair Display" w:eastAsiaTheme="minorHAnsi" w:hAnsi="Playfair Display"/>
          <w:kern w:val="2"/>
          <w:sz w:val="82"/>
          <w:szCs w:val="82"/>
          <w:shd w:val="clear" w:color="auto" w:fill="6DD9FF"/>
          <w14:ligatures w14:val="standardContextual"/>
        </w:rPr>
        <w:t>na wystawę w Dubaju, której nikt nie zauważy</w:t>
      </w:r>
      <w:r w:rsidR="003D61BD" w:rsidRPr="001535FA">
        <w:rPr>
          <w:rFonts w:ascii="Playfair Display" w:hAnsi="Playfair Display"/>
          <w:sz w:val="82"/>
          <w:szCs w:val="82"/>
        </w:rPr>
        <w:t>:</w:t>
      </w:r>
    </w:p>
    <w:p w14:paraId="7695F0BB" w14:textId="6DAEF0C9" w:rsidR="002E4DF6" w:rsidRPr="001535FA" w:rsidRDefault="002E4DF6" w:rsidP="001535FA">
      <w:pPr>
        <w:pStyle w:val="1nrbrzegowy"/>
      </w:pPr>
    </w:p>
    <w:p w14:paraId="2E629E0B" w14:textId="13FA3A92" w:rsidR="00A34D87" w:rsidRDefault="00A34D87" w:rsidP="00A34D87">
      <w:pPr>
        <w:pStyle w:val="1nrbrzegowy"/>
        <w:numPr>
          <w:ilvl w:val="0"/>
          <w:numId w:val="0"/>
        </w:numPr>
      </w:pPr>
    </w:p>
    <w:p w14:paraId="31048AB4" w14:textId="3D4F3E7B" w:rsidR="00A34D87" w:rsidRDefault="00A34D87" w:rsidP="00A34D87">
      <w:pPr>
        <w:pStyle w:val="1nrbrzegowy"/>
        <w:numPr>
          <w:ilvl w:val="0"/>
          <w:numId w:val="0"/>
        </w:numPr>
      </w:pPr>
    </w:p>
    <w:p w14:paraId="531207D0" w14:textId="77777777" w:rsidR="007F0C72" w:rsidRDefault="007F0C72" w:rsidP="00A34D87">
      <w:pPr>
        <w:pStyle w:val="1nrbrzegowy"/>
        <w:numPr>
          <w:ilvl w:val="0"/>
          <w:numId w:val="0"/>
        </w:numPr>
      </w:pPr>
    </w:p>
    <w:p w14:paraId="7D30C3FB" w14:textId="77777777" w:rsidR="007F0C72" w:rsidRDefault="007F0C72" w:rsidP="00A34D87">
      <w:pPr>
        <w:pStyle w:val="1nrbrzegowy"/>
        <w:numPr>
          <w:ilvl w:val="0"/>
          <w:numId w:val="0"/>
        </w:numPr>
      </w:pPr>
    </w:p>
    <w:p w14:paraId="4851C89C" w14:textId="77777777" w:rsidR="007F0C72" w:rsidRDefault="007F0C72" w:rsidP="00A34D87">
      <w:pPr>
        <w:pStyle w:val="1nrbrzegowy"/>
        <w:numPr>
          <w:ilvl w:val="0"/>
          <w:numId w:val="0"/>
        </w:numPr>
      </w:pPr>
    </w:p>
    <w:p w14:paraId="366AC84B" w14:textId="77777777" w:rsidR="007F0C72" w:rsidRDefault="007F0C72" w:rsidP="00A34D87">
      <w:pPr>
        <w:pStyle w:val="1nrbrzegowy"/>
        <w:numPr>
          <w:ilvl w:val="0"/>
          <w:numId w:val="0"/>
        </w:numPr>
      </w:pPr>
    </w:p>
    <w:p w14:paraId="4A8085C8" w14:textId="77777777" w:rsidR="007F0C72" w:rsidRDefault="007F0C72" w:rsidP="00A34D87">
      <w:pPr>
        <w:pStyle w:val="1nrbrzegowy"/>
        <w:numPr>
          <w:ilvl w:val="0"/>
          <w:numId w:val="0"/>
        </w:numPr>
      </w:pPr>
    </w:p>
    <w:p w14:paraId="6FE83CD5" w14:textId="77777777" w:rsidR="007F0C72" w:rsidRDefault="007F0C72" w:rsidP="00A34D87">
      <w:pPr>
        <w:pStyle w:val="1nrbrzegowy"/>
        <w:numPr>
          <w:ilvl w:val="0"/>
          <w:numId w:val="0"/>
        </w:numPr>
      </w:pPr>
    </w:p>
    <w:p w14:paraId="3ADA0239" w14:textId="77777777" w:rsidR="007F0C72" w:rsidRDefault="007F0C72" w:rsidP="00A34D87">
      <w:pPr>
        <w:pStyle w:val="1nrbrzegowy"/>
        <w:numPr>
          <w:ilvl w:val="0"/>
          <w:numId w:val="0"/>
        </w:numPr>
      </w:pPr>
    </w:p>
    <w:p w14:paraId="465EC748" w14:textId="77777777" w:rsidR="007F0C72" w:rsidRDefault="007F0C72" w:rsidP="00A34D87">
      <w:pPr>
        <w:pStyle w:val="1nrbrzegowy"/>
        <w:numPr>
          <w:ilvl w:val="0"/>
          <w:numId w:val="0"/>
        </w:numPr>
      </w:pPr>
    </w:p>
    <w:p w14:paraId="254275FA" w14:textId="77777777" w:rsidR="007F0C72" w:rsidRDefault="007F0C72" w:rsidP="00A34D87">
      <w:pPr>
        <w:pStyle w:val="1nrbrzegowy"/>
        <w:numPr>
          <w:ilvl w:val="0"/>
          <w:numId w:val="0"/>
        </w:numPr>
      </w:pPr>
    </w:p>
    <w:p w14:paraId="0ED3C97A" w14:textId="77777777" w:rsidR="007F0C72" w:rsidRDefault="007F0C72" w:rsidP="00A34D87">
      <w:pPr>
        <w:pStyle w:val="1nrbrzegowy"/>
        <w:numPr>
          <w:ilvl w:val="0"/>
          <w:numId w:val="0"/>
        </w:numPr>
      </w:pPr>
    </w:p>
    <w:p w14:paraId="07D7BE35" w14:textId="77777777" w:rsidR="007F0C72" w:rsidRDefault="007F0C72" w:rsidP="00A34D87">
      <w:pPr>
        <w:pStyle w:val="1nrbrzegowy"/>
        <w:numPr>
          <w:ilvl w:val="0"/>
          <w:numId w:val="0"/>
        </w:numPr>
      </w:pPr>
    </w:p>
    <w:p w14:paraId="33C19892" w14:textId="77777777" w:rsidR="007F0C72" w:rsidRDefault="007F0C72" w:rsidP="00A34D87">
      <w:pPr>
        <w:pStyle w:val="1nrbrzegowy"/>
        <w:numPr>
          <w:ilvl w:val="0"/>
          <w:numId w:val="0"/>
        </w:numPr>
      </w:pPr>
    </w:p>
    <w:p w14:paraId="1A85D4F2" w14:textId="77777777" w:rsidR="007F0C72" w:rsidRDefault="007F0C72" w:rsidP="00A34D87">
      <w:pPr>
        <w:pStyle w:val="1nrbrzegowy"/>
        <w:numPr>
          <w:ilvl w:val="0"/>
          <w:numId w:val="0"/>
        </w:numPr>
      </w:pPr>
    </w:p>
    <w:p w14:paraId="436A2AA6" w14:textId="77777777" w:rsidR="0042109E" w:rsidRDefault="0042109E" w:rsidP="00A34D87">
      <w:pPr>
        <w:pStyle w:val="1nrbrzegowy"/>
        <w:numPr>
          <w:ilvl w:val="0"/>
          <w:numId w:val="0"/>
        </w:numPr>
      </w:pPr>
    </w:p>
    <w:p w14:paraId="361370E0" w14:textId="77777777" w:rsidR="0042109E" w:rsidRDefault="0042109E" w:rsidP="00A34D87">
      <w:pPr>
        <w:pStyle w:val="1nrbrzegowy"/>
        <w:numPr>
          <w:ilvl w:val="0"/>
          <w:numId w:val="0"/>
        </w:numPr>
      </w:pPr>
    </w:p>
    <w:p w14:paraId="3A854428" w14:textId="77777777" w:rsidR="0042109E" w:rsidRDefault="0042109E" w:rsidP="00A34D87">
      <w:pPr>
        <w:pStyle w:val="1nrbrzegowy"/>
        <w:numPr>
          <w:ilvl w:val="0"/>
          <w:numId w:val="0"/>
        </w:numPr>
      </w:pPr>
    </w:p>
    <w:p w14:paraId="727EE35D" w14:textId="77777777" w:rsidR="0042109E" w:rsidRDefault="0042109E" w:rsidP="00A34D87">
      <w:pPr>
        <w:pStyle w:val="1nrbrzegowy"/>
        <w:numPr>
          <w:ilvl w:val="0"/>
          <w:numId w:val="0"/>
        </w:numPr>
      </w:pPr>
    </w:p>
    <w:p w14:paraId="5F82598F" w14:textId="77777777" w:rsidR="0042109E" w:rsidRDefault="0042109E" w:rsidP="00A34D87">
      <w:pPr>
        <w:pStyle w:val="1nrbrzegowy"/>
        <w:numPr>
          <w:ilvl w:val="0"/>
          <w:numId w:val="0"/>
        </w:numPr>
      </w:pPr>
    </w:p>
    <w:p w14:paraId="622122F0" w14:textId="77777777" w:rsidR="0042109E" w:rsidRDefault="0042109E" w:rsidP="00A34D87">
      <w:pPr>
        <w:pStyle w:val="1nrbrzegowy"/>
        <w:numPr>
          <w:ilvl w:val="0"/>
          <w:numId w:val="0"/>
        </w:numPr>
      </w:pPr>
    </w:p>
    <w:p w14:paraId="1B5218B1" w14:textId="77777777" w:rsidR="0042109E" w:rsidRDefault="0042109E" w:rsidP="00A34D87">
      <w:pPr>
        <w:pStyle w:val="1nrbrzegowy"/>
        <w:numPr>
          <w:ilvl w:val="0"/>
          <w:numId w:val="0"/>
        </w:numPr>
      </w:pPr>
    </w:p>
    <w:p w14:paraId="0877FD75" w14:textId="34AFA1AE" w:rsidR="00E525E8" w:rsidRDefault="0042109E" w:rsidP="00E525E8">
      <w:pPr>
        <w:pStyle w:val="1nrbrzegowy"/>
      </w:pPr>
      <w:r w:rsidRPr="00EB79DC">
        <w:rPr>
          <w:noProof/>
        </w:rPr>
        <w:lastRenderedPageBreak/>
        <w:drawing>
          <wp:anchor distT="0" distB="0" distL="114300" distR="114300" simplePos="0" relativeHeight="253172736" behindDoc="0" locked="0" layoutInCell="1" allowOverlap="1" wp14:anchorId="45B9C940" wp14:editId="49A7C2ED">
            <wp:simplePos x="0" y="0"/>
            <wp:positionH relativeFrom="margin">
              <wp:posOffset>54910</wp:posOffset>
            </wp:positionH>
            <wp:positionV relativeFrom="margin">
              <wp:align>top</wp:align>
            </wp:positionV>
            <wp:extent cx="5663565" cy="3780155"/>
            <wp:effectExtent l="0" t="0" r="0" b="0"/>
            <wp:wrapNone/>
            <wp:docPr id="1397762298" name="Obraz 78" descr="Obraz zawierający ubrania, osoba, grill,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62298" name="Obraz 78" descr="Obraz zawierający ubrania, osoba, grill, na wolnym powietrzu&#10;&#10;Zawartość wygenerowana przez sztuczną inteligencję może być niepoprawna."/>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V relativeFrom="margin">
              <wp14:pctHeight>0</wp14:pctHeight>
            </wp14:sizeRelV>
          </wp:anchor>
        </w:drawing>
      </w:r>
    </w:p>
    <w:p w14:paraId="0AC78ECD" w14:textId="590B2BB7" w:rsidR="00E525E8" w:rsidRDefault="00E525E8" w:rsidP="00E525E8">
      <w:r>
        <w:t>.</w:t>
      </w:r>
    </w:p>
    <w:p w14:paraId="2A3503BE" w14:textId="3A2CE9D9" w:rsidR="00E525E8" w:rsidRDefault="00E525E8" w:rsidP="00E525E8"/>
    <w:p w14:paraId="7AAB1ABA" w14:textId="77777777" w:rsidR="00E525E8" w:rsidRDefault="00E525E8" w:rsidP="00E525E8"/>
    <w:p w14:paraId="0F8D8E60" w14:textId="77777777" w:rsidR="00E525E8" w:rsidRDefault="00E525E8" w:rsidP="00E525E8"/>
    <w:p w14:paraId="22247666" w14:textId="50894370" w:rsidR="00E525E8" w:rsidRDefault="00E525E8" w:rsidP="00E525E8"/>
    <w:p w14:paraId="5F52C680" w14:textId="08DB0D3A" w:rsidR="00E525E8" w:rsidRDefault="00E525E8" w:rsidP="00E525E8"/>
    <w:p w14:paraId="66152DE5" w14:textId="17FF3562" w:rsidR="00E525E8" w:rsidRDefault="00E525E8" w:rsidP="00E525E8"/>
    <w:p w14:paraId="5A7F9524" w14:textId="50BA387A" w:rsidR="00E525E8" w:rsidRDefault="00E525E8" w:rsidP="00E525E8"/>
    <w:p w14:paraId="1361E751" w14:textId="77777777" w:rsidR="00E525E8" w:rsidRDefault="00E525E8" w:rsidP="00E525E8"/>
    <w:p w14:paraId="7E2B6C83" w14:textId="77777777" w:rsidR="00E525E8" w:rsidRDefault="00E525E8" w:rsidP="00E525E8"/>
    <w:p w14:paraId="226B623E" w14:textId="77777777" w:rsidR="00E525E8" w:rsidRDefault="00E525E8" w:rsidP="00E525E8"/>
    <w:p w14:paraId="23A9CFAE" w14:textId="77777777" w:rsidR="00E525E8" w:rsidRDefault="00E525E8" w:rsidP="00E525E8"/>
    <w:p w14:paraId="0B0F2C5C" w14:textId="77777777" w:rsidR="00E525E8" w:rsidRDefault="00E525E8" w:rsidP="00E525E8"/>
    <w:p w14:paraId="20CBA93A" w14:textId="77777777" w:rsidR="00E525E8" w:rsidRDefault="00E525E8" w:rsidP="00E525E8">
      <w:pPr>
        <w:pStyle w:val="1nrbrzegowy"/>
      </w:pPr>
    </w:p>
    <w:p w14:paraId="64DFF2A8" w14:textId="256D432F" w:rsidR="00A708D3" w:rsidRDefault="00E61E5B" w:rsidP="00E525E8">
      <w:pPr>
        <w:pStyle w:val="KOMENTARZDUY"/>
      </w:pPr>
      <w:r>
        <w:t>Z</w:t>
      </w:r>
      <w:r w:rsidR="00A708D3">
        <w:t xml:space="preserve">espół </w:t>
      </w:r>
      <w:r w:rsidR="00250705">
        <w:rPr>
          <w:b/>
          <w:bCs w:val="0"/>
        </w:rPr>
        <w:t>wyszkolo</w:t>
      </w:r>
      <w:r w:rsidR="00A708D3" w:rsidRPr="00A708D3">
        <w:rPr>
          <w:b/>
          <w:bCs w:val="0"/>
        </w:rPr>
        <w:t>ny</w:t>
      </w:r>
      <w:r w:rsidR="00A708D3">
        <w:rPr>
          <w:b/>
          <w:bCs w:val="0"/>
        </w:rPr>
        <w:t xml:space="preserve"> </w:t>
      </w:r>
      <w:r w:rsidR="00250705">
        <w:rPr>
          <w:b/>
          <w:bCs w:val="0"/>
        </w:rPr>
        <w:t xml:space="preserve">w </w:t>
      </w:r>
      <w:r w:rsidR="00A708D3">
        <w:rPr>
          <w:b/>
          <w:bCs w:val="0"/>
        </w:rPr>
        <w:t>sztu</w:t>
      </w:r>
      <w:r w:rsidR="00250705">
        <w:rPr>
          <w:b/>
          <w:bCs w:val="0"/>
        </w:rPr>
        <w:t>ce</w:t>
      </w:r>
      <w:r w:rsidR="00E525E8" w:rsidRPr="00A708D3">
        <w:rPr>
          <w:b/>
          <w:bCs w:val="0"/>
        </w:rPr>
        <w:t xml:space="preserve"> grillowani</w:t>
      </w:r>
      <w:r w:rsidR="00A708D3">
        <w:rPr>
          <w:b/>
          <w:bCs w:val="0"/>
        </w:rPr>
        <w:t>a</w:t>
      </w:r>
      <w:r w:rsidR="00E525E8">
        <w:t xml:space="preserve"> </w:t>
      </w:r>
      <w:r w:rsidR="00A708D3">
        <w:t xml:space="preserve">w czasie pracy - </w:t>
      </w:r>
      <w:r w:rsidR="00E525E8">
        <w:t xml:space="preserve">bez trudu </w:t>
      </w:r>
      <w:r w:rsidR="00E525E8" w:rsidRPr="00250705">
        <w:rPr>
          <w:b/>
          <w:bCs w:val="0"/>
        </w:rPr>
        <w:t>wyznaczy</w:t>
      </w:r>
      <w:r w:rsidR="00E525E8">
        <w:t xml:space="preserve"> </w:t>
      </w:r>
      <w:r w:rsidR="00A708D3">
        <w:t>nękan</w:t>
      </w:r>
      <w:r w:rsidR="00250705">
        <w:t>emu</w:t>
      </w:r>
    </w:p>
    <w:p w14:paraId="1B957E9A" w14:textId="131691F8" w:rsidR="00E525E8" w:rsidRDefault="00250705" w:rsidP="00E525E8">
      <w:pPr>
        <w:pStyle w:val="KOMENTARZDUY"/>
      </w:pPr>
      <w:r>
        <w:rPr>
          <w:b/>
          <w:bCs w:val="0"/>
        </w:rPr>
        <w:t xml:space="preserve"> </w:t>
      </w:r>
      <w:r w:rsidR="00E525E8" w:rsidRPr="00A708D3">
        <w:rPr>
          <w:b/>
          <w:bCs w:val="0"/>
        </w:rPr>
        <w:t>11-ście</w:t>
      </w:r>
      <w:r w:rsidR="00E525E8">
        <w:t xml:space="preserve"> </w:t>
      </w:r>
      <w:r w:rsidR="00E525E8" w:rsidRPr="00250705">
        <w:rPr>
          <w:b/>
          <w:bCs w:val="0"/>
        </w:rPr>
        <w:t>terminów</w:t>
      </w:r>
      <w:r w:rsidR="00E525E8">
        <w:t xml:space="preserve"> </w:t>
      </w:r>
      <w:r>
        <w:br/>
      </w:r>
      <w:r w:rsidR="00A708D3" w:rsidRPr="00250705">
        <w:rPr>
          <w:b/>
          <w:bCs w:val="0"/>
        </w:rPr>
        <w:t>w rozprawach</w:t>
      </w:r>
      <w:r w:rsidR="00A708D3">
        <w:t xml:space="preserve"> dyscyplinarnych </w:t>
      </w:r>
      <w:r w:rsidR="006B0F21">
        <w:br/>
      </w:r>
      <w:r w:rsidR="00E525E8">
        <w:t>w</w:t>
      </w:r>
      <w:r w:rsidR="00A708D3">
        <w:t xml:space="preserve"> okresie okołoświątecznym</w:t>
      </w:r>
      <w:r>
        <w:t>.</w:t>
      </w:r>
      <w:r w:rsidR="00A708D3">
        <w:t xml:space="preserve"> </w:t>
      </w:r>
    </w:p>
    <w:p w14:paraId="525F13A0" w14:textId="1A729D70" w:rsidR="00E525E8" w:rsidRDefault="00222A1B" w:rsidP="00222A1B">
      <w:pPr>
        <w:pStyle w:val="1nrbrzegowy"/>
      </w:pPr>
      <w:r>
        <w:lastRenderedPageBreak/>
        <w:t>..</w:t>
      </w:r>
    </w:p>
    <w:p w14:paraId="6B0D58DB" w14:textId="57E7034B" w:rsidR="00E61E5B" w:rsidRDefault="00E61E5B" w:rsidP="00E61E5B">
      <w:pPr>
        <w:pStyle w:val="KOMENTARZDUY"/>
      </w:pPr>
      <w:r>
        <w:t xml:space="preserve">Budowanie relacji – to podstawa! </w:t>
      </w:r>
      <w:r w:rsidR="007E5CD5">
        <w:t>Pomogą, gdy</w:t>
      </w:r>
    </w:p>
    <w:p w14:paraId="017824A2" w14:textId="11D66EC4" w:rsidR="00222A1B" w:rsidRPr="00E61E5B" w:rsidRDefault="007E5CD5" w:rsidP="00E61E5B">
      <w:pPr>
        <w:pStyle w:val="KOMENTARZDUY"/>
        <w:rPr>
          <w:b/>
          <w:bCs w:val="0"/>
        </w:rPr>
      </w:pPr>
      <w:r>
        <w:t>w</w:t>
      </w:r>
      <w:r w:rsidR="00E61E5B">
        <w:t xml:space="preserve"> Ministerstwie Finansów </w:t>
      </w:r>
      <w:r w:rsidR="00E61E5B" w:rsidRPr="00E61E5B">
        <w:rPr>
          <w:b/>
          <w:bCs w:val="0"/>
        </w:rPr>
        <w:t>nie ma już</w:t>
      </w:r>
      <w:r w:rsidR="00E61E5B">
        <w:t xml:space="preserve"> Jana SARNOWSKIEGO (</w:t>
      </w:r>
      <w:r w:rsidR="00181AEA">
        <w:t>usuniętego</w:t>
      </w:r>
      <w:r w:rsidR="00E61E5B">
        <w:t xml:space="preserve"> za „</w:t>
      </w:r>
      <w:r w:rsidR="00E61E5B">
        <w:rPr>
          <w:i/>
          <w:iCs/>
        </w:rPr>
        <w:t>polski ład</w:t>
      </w:r>
      <w:r w:rsidR="00E61E5B">
        <w:t xml:space="preserve">”), który </w:t>
      </w:r>
      <w:r w:rsidR="00181AEA">
        <w:t xml:space="preserve">niegdyś </w:t>
      </w:r>
      <w:r w:rsidR="00E61E5B">
        <w:t>kierował mężem E</w:t>
      </w:r>
      <w:r>
        <w:t xml:space="preserve">dyty </w:t>
      </w:r>
      <w:r w:rsidR="00E61E5B">
        <w:t>D</w:t>
      </w:r>
      <w:r>
        <w:t>EMBY</w:t>
      </w:r>
      <w:r w:rsidR="00E61E5B">
        <w:t>-S</w:t>
      </w:r>
      <w:r>
        <w:t xml:space="preserve">IWEK, tj. </w:t>
      </w:r>
      <w:r w:rsidR="00E61E5B">
        <w:t xml:space="preserve"> </w:t>
      </w:r>
      <w:r w:rsidR="00E61E5B">
        <w:rPr>
          <w:b/>
          <w:bCs w:val="0"/>
        </w:rPr>
        <w:t>Pawłem SIWEK</w:t>
      </w:r>
      <w:r w:rsidR="00E61E5B" w:rsidRPr="00E61E5B">
        <w:t>, gdy</w:t>
      </w:r>
      <w:r w:rsidR="00E61E5B">
        <w:rPr>
          <w:b/>
          <w:bCs w:val="0"/>
        </w:rPr>
        <w:t xml:space="preserve"> </w:t>
      </w:r>
      <w:r w:rsidR="00181AEA">
        <w:rPr>
          <w:b/>
          <w:bCs w:val="0"/>
        </w:rPr>
        <w:t>powstał</w:t>
      </w:r>
      <w:r w:rsidR="00E61E5B">
        <w:rPr>
          <w:b/>
          <w:bCs w:val="0"/>
        </w:rPr>
        <w:t xml:space="preserve"> nonsensowny pro</w:t>
      </w:r>
      <w:r>
        <w:rPr>
          <w:b/>
          <w:bCs w:val="0"/>
        </w:rPr>
        <w:t xml:space="preserve">gram </w:t>
      </w:r>
      <w:r w:rsidR="00E61E5B">
        <w:rPr>
          <w:b/>
          <w:bCs w:val="0"/>
        </w:rPr>
        <w:t>IP Box</w:t>
      </w:r>
      <w:r>
        <w:rPr>
          <w:b/>
          <w:bCs w:val="0"/>
        </w:rPr>
        <w:t xml:space="preserve">, </w:t>
      </w:r>
      <w:r w:rsidR="00181AEA">
        <w:rPr>
          <w:b/>
          <w:bCs w:val="0"/>
        </w:rPr>
        <w:t xml:space="preserve">skoro </w:t>
      </w:r>
      <w:r>
        <w:rPr>
          <w:b/>
          <w:bCs w:val="0"/>
        </w:rPr>
        <w:t xml:space="preserve">ten ostatni </w:t>
      </w:r>
      <w:r w:rsidR="00181AEA">
        <w:rPr>
          <w:b/>
          <w:bCs w:val="0"/>
        </w:rPr>
        <w:t>nadal czuwa</w:t>
      </w:r>
      <w:r w:rsidR="00474A60">
        <w:rPr>
          <w:b/>
          <w:bCs w:val="0"/>
        </w:rPr>
        <w:t>,</w:t>
      </w:r>
      <w:r w:rsidR="00181AEA">
        <w:rPr>
          <w:b/>
          <w:bCs w:val="0"/>
        </w:rPr>
        <w:t xml:space="preserve"> nadejść mogą te same „</w:t>
      </w:r>
      <w:r w:rsidR="00181AEA">
        <w:rPr>
          <w:b/>
          <w:bCs w:val="0"/>
          <w:i/>
          <w:iCs/>
        </w:rPr>
        <w:t>innowacje</w:t>
      </w:r>
      <w:r w:rsidR="00181AEA">
        <w:rPr>
          <w:b/>
          <w:bCs w:val="0"/>
        </w:rPr>
        <w:t>”</w:t>
      </w:r>
      <w:r>
        <w:rPr>
          <w:b/>
          <w:bCs w:val="0"/>
        </w:rPr>
        <w:t>.</w:t>
      </w:r>
    </w:p>
    <w:p w14:paraId="558E163B" w14:textId="77777777" w:rsidR="00E01CDF" w:rsidRDefault="00E01CDF" w:rsidP="00E01CDF">
      <w:pPr>
        <w:pStyle w:val="1nrbrzegowy"/>
        <w:numPr>
          <w:ilvl w:val="0"/>
          <w:numId w:val="0"/>
        </w:numPr>
      </w:pPr>
    </w:p>
    <w:p w14:paraId="2919AEE0" w14:textId="5C3DDE89" w:rsidR="00222A1B" w:rsidRDefault="00E01CDF" w:rsidP="007E5CD5">
      <w:pPr>
        <w:pStyle w:val="1nrbrzegowy"/>
      </w:pPr>
      <w:hyperlink r:id="rId133" w:history="1">
        <w:r w:rsidRPr="00A90FDD">
          <w:rPr>
            <w:rStyle w:val="Hipercze"/>
            <w:szCs w:val="24"/>
          </w:rPr>
          <w:t>https://www.gov.pl/web/finanse/departament-wspolpracy-miedzynarodowej</w:t>
        </w:r>
      </w:hyperlink>
    </w:p>
    <w:bookmarkStart w:id="19" w:name="_Hlk185440304"/>
    <w:p w14:paraId="23F1BFAB" w14:textId="77777777" w:rsidR="007E5CD5" w:rsidRDefault="007E5CD5" w:rsidP="007E5CD5">
      <w:pPr>
        <w:pStyle w:val="1nrbrzegowy"/>
        <w:rPr>
          <w:szCs w:val="24"/>
        </w:rPr>
      </w:pPr>
      <w:r>
        <w:rPr>
          <w:sz w:val="22"/>
        </w:rPr>
        <w:fldChar w:fldCharType="begin"/>
      </w:r>
      <w:r>
        <w:instrText>HYPERLINK "https://businessinsider.com.pl/gospodarka/jan-sarnowski-stracil-stanowisko-odpowiadal-za-polski-lad/grfxsdw"</w:instrText>
      </w:r>
      <w:r>
        <w:rPr>
          <w:sz w:val="22"/>
        </w:rPr>
      </w:r>
      <w:r>
        <w:rPr>
          <w:sz w:val="22"/>
        </w:rPr>
        <w:fldChar w:fldCharType="separate"/>
      </w:r>
      <w:r w:rsidRPr="00DF5387">
        <w:rPr>
          <w:rStyle w:val="Hipercze"/>
          <w:i/>
          <w:szCs w:val="24"/>
        </w:rPr>
        <w:t>https://businessinsider.com.pl/gospodarka/jan-sarnowski-stracil-stanowisko-odpowiadal-za-polski-lad/grfxsdw</w:t>
      </w:r>
      <w:r>
        <w:rPr>
          <w:rStyle w:val="Hipercze"/>
          <w:i/>
          <w:szCs w:val="24"/>
        </w:rPr>
        <w:fldChar w:fldCharType="end"/>
      </w:r>
      <w:r w:rsidRPr="00DF5387">
        <w:rPr>
          <w:rStyle w:val="Hipercze"/>
          <w:i/>
          <w:szCs w:val="24"/>
        </w:rPr>
        <w:t xml:space="preserve"> </w:t>
      </w:r>
      <w:bookmarkEnd w:id="19"/>
      <w:r w:rsidRPr="00DF5387">
        <w:rPr>
          <w:rStyle w:val="Hipercze"/>
          <w:i/>
          <w:szCs w:val="24"/>
        </w:rPr>
        <w:t xml:space="preserve">  </w:t>
      </w:r>
      <w:r w:rsidRPr="00DF5387">
        <w:rPr>
          <w:szCs w:val="24"/>
        </w:rPr>
        <w:t>:</w:t>
      </w:r>
      <w:r>
        <w:rPr>
          <w:szCs w:val="24"/>
        </w:rPr>
        <w:t xml:space="preserve"> </w:t>
      </w:r>
    </w:p>
    <w:p w14:paraId="6D2BA5B6" w14:textId="77777777" w:rsidR="00222A1B" w:rsidRDefault="00222A1B" w:rsidP="007E5CD5">
      <w:pPr>
        <w:pStyle w:val="1nrbrzegowy"/>
      </w:pPr>
    </w:p>
    <w:p w14:paraId="7D98DD84" w14:textId="4203D5C6" w:rsidR="00222A1B" w:rsidRDefault="00CB7ED7" w:rsidP="007E5CD5">
      <w:pPr>
        <w:pStyle w:val="KOMENTARZDUY"/>
      </w:pPr>
      <w:r>
        <w:t>Odn</w:t>
      </w:r>
      <w:r w:rsidR="00FB5346">
        <w:t>a</w:t>
      </w:r>
      <w:r>
        <w:t xml:space="preserve">wiany </w:t>
      </w:r>
      <w:r w:rsidR="007E4A63">
        <w:t xml:space="preserve">nonsens </w:t>
      </w:r>
      <w:r>
        <w:t xml:space="preserve">IP Box </w:t>
      </w:r>
      <w:r w:rsidR="007E4A63">
        <w:t>z 2018 i 2021</w:t>
      </w:r>
      <w:r w:rsidR="00E01CDF">
        <w:t>:</w:t>
      </w:r>
    </w:p>
    <w:p w14:paraId="03A7E6FD" w14:textId="61920717" w:rsidR="007E4A63" w:rsidRDefault="007E4A63" w:rsidP="007E4A63">
      <w:pPr>
        <w:pStyle w:val="1nrbrzegowy"/>
      </w:pPr>
      <w:hyperlink r:id="rId134" w:history="1">
        <w:r w:rsidRPr="00A90FDD">
          <w:rPr>
            <w:rStyle w:val="Hipercze"/>
          </w:rPr>
          <w:t>https://www.gov.pl/web/rozwoj-technologia/polska-ma-juz-swoj-ip-box</w:t>
        </w:r>
      </w:hyperlink>
      <w:r>
        <w:t xml:space="preserve"> </w:t>
      </w:r>
    </w:p>
    <w:p w14:paraId="2EAEDF25" w14:textId="5CB05026" w:rsidR="00222A1B" w:rsidRDefault="007E4A63" w:rsidP="007E5CD5">
      <w:pPr>
        <w:pStyle w:val="1nrbrzegowy"/>
      </w:pPr>
      <w:hyperlink r:id="rId135" w:history="1">
        <w:r w:rsidRPr="00A90FDD">
          <w:rPr>
            <w:rStyle w:val="Hipercze"/>
          </w:rPr>
          <w:t>https://www.gov.pl/web/rozwoj-technologia/od-nowego-roku-skorzystamy-z-rozwiazan-polskiego-ladu</w:t>
        </w:r>
      </w:hyperlink>
      <w:r>
        <w:t xml:space="preserve"> </w:t>
      </w:r>
    </w:p>
    <w:p w14:paraId="1F4C5969" w14:textId="22DCFBD9" w:rsidR="007E4A63" w:rsidRDefault="007E4A63" w:rsidP="007E5CD5">
      <w:pPr>
        <w:pStyle w:val="1nrbrzegowy"/>
      </w:pPr>
      <w:hyperlink r:id="rId136" w:history="1">
        <w:r w:rsidRPr="00A90FDD">
          <w:rPr>
            <w:rStyle w:val="Hipercze"/>
          </w:rPr>
          <w:t>https://www.inforlex.pl/dok/tresc,FOB0000000000006794257,MF-planuje-zmiane-przepisow-dotyczacych-ulgi-IP-Box-w-2025-r.html</w:t>
        </w:r>
      </w:hyperlink>
      <w:r>
        <w:t xml:space="preserve"> </w:t>
      </w:r>
    </w:p>
    <w:p w14:paraId="0C537673" w14:textId="77777777" w:rsidR="007E5CD5" w:rsidRPr="005E6253" w:rsidRDefault="007E5CD5" w:rsidP="007E5CD5">
      <w:pPr>
        <w:pStyle w:val="Akapitzlist"/>
        <w:shd w:val="clear" w:color="auto" w:fill="E7E6E6" w:themeFill="background2"/>
        <w:ind w:left="0"/>
        <w:jc w:val="center"/>
        <w:rPr>
          <w:sz w:val="12"/>
          <w:szCs w:val="12"/>
        </w:rPr>
      </w:pPr>
    </w:p>
    <w:p w14:paraId="78F3C695" w14:textId="7F2254CB" w:rsidR="007E5CD5" w:rsidRDefault="007E5CD5" w:rsidP="007E5CD5">
      <w:pPr>
        <w:pStyle w:val="Akapitzlist"/>
        <w:shd w:val="clear" w:color="auto" w:fill="E7E6E6" w:themeFill="background2"/>
        <w:ind w:left="0"/>
        <w:jc w:val="center"/>
      </w:pPr>
      <w:r w:rsidRPr="005E6253">
        <w:rPr>
          <w:noProof/>
        </w:rPr>
        <w:drawing>
          <wp:inline distT="0" distB="0" distL="0" distR="0" wp14:anchorId="5DCDE1B7" wp14:editId="280E5A37">
            <wp:extent cx="3753852" cy="1810325"/>
            <wp:effectExtent l="0" t="0" r="0" b="0"/>
            <wp:docPr id="247113198" name="Obraz 1"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08795" name="Obraz 1" descr="Obraz zawierający tekst, zrzut ekranu, Czcionka&#10;&#10;Opis wygenerowany automatycznie"/>
                    <pic:cNvPicPr/>
                  </pic:nvPicPr>
                  <pic:blipFill>
                    <a:blip r:embed="rId137" cstate="screen">
                      <a:extLst>
                        <a:ext uri="{28A0092B-C50C-407E-A947-70E740481C1C}">
                          <a14:useLocalDpi xmlns:a14="http://schemas.microsoft.com/office/drawing/2010/main"/>
                        </a:ext>
                      </a:extLst>
                    </a:blip>
                    <a:stretch>
                      <a:fillRect/>
                    </a:stretch>
                  </pic:blipFill>
                  <pic:spPr>
                    <a:xfrm>
                      <a:off x="0" y="0"/>
                      <a:ext cx="3791139" cy="1828307"/>
                    </a:xfrm>
                    <a:prstGeom prst="rect">
                      <a:avLst/>
                    </a:prstGeom>
                  </pic:spPr>
                </pic:pic>
              </a:graphicData>
            </a:graphic>
          </wp:inline>
        </w:drawing>
      </w:r>
    </w:p>
    <w:p w14:paraId="3B1633CC" w14:textId="77777777" w:rsidR="007E5CD5" w:rsidRPr="004E5502" w:rsidRDefault="007E5CD5" w:rsidP="007E5CD5">
      <w:pPr>
        <w:pStyle w:val="Akapitzlist"/>
        <w:shd w:val="clear" w:color="auto" w:fill="E7E6E6" w:themeFill="background2"/>
        <w:ind w:left="0"/>
        <w:jc w:val="center"/>
        <w:rPr>
          <w:sz w:val="14"/>
          <w:szCs w:val="14"/>
        </w:rPr>
      </w:pPr>
    </w:p>
    <w:p w14:paraId="5F3C8AAB" w14:textId="7A30B1B0" w:rsidR="0042109E" w:rsidRPr="005E6253" w:rsidRDefault="00FB5346" w:rsidP="00FB5346">
      <w:pPr>
        <w:pStyle w:val="1nrbrzegowy"/>
      </w:pPr>
      <w:hyperlink r:id="rId138" w:history="1">
        <w:r>
          <w:rPr>
            <w:rStyle w:val="Hipercze"/>
          </w:rPr>
          <w:t>https://x.com/MF_GOV_PL/status/1396817591725867014</w:t>
        </w:r>
      </w:hyperlink>
    </w:p>
    <w:p w14:paraId="30A0A554" w14:textId="2773B6DE" w:rsidR="0042109E" w:rsidRPr="004E5502" w:rsidRDefault="00E01CDF" w:rsidP="0042109E">
      <w:pPr>
        <w:pStyle w:val="Akapitzlist"/>
        <w:shd w:val="clear" w:color="auto" w:fill="E7E6E6" w:themeFill="background2"/>
        <w:ind w:left="0"/>
        <w:jc w:val="center"/>
        <w:rPr>
          <w:sz w:val="14"/>
          <w:szCs w:val="14"/>
        </w:rPr>
      </w:pPr>
      <w:r w:rsidRPr="00A90FDD">
        <w:rPr>
          <w:rStyle w:val="Hipercze"/>
          <w:noProof/>
        </w:rPr>
        <w:drawing>
          <wp:anchor distT="0" distB="0" distL="114300" distR="114300" simplePos="0" relativeHeight="253177856" behindDoc="0" locked="0" layoutInCell="1" allowOverlap="1" wp14:anchorId="32CA5104" wp14:editId="086BBBC0">
            <wp:simplePos x="0" y="0"/>
            <wp:positionH relativeFrom="margin">
              <wp:posOffset>862264</wp:posOffset>
            </wp:positionH>
            <wp:positionV relativeFrom="paragraph">
              <wp:posOffset>32886</wp:posOffset>
            </wp:positionV>
            <wp:extent cx="4162926" cy="4686139"/>
            <wp:effectExtent l="0" t="0" r="9525" b="635"/>
            <wp:wrapNone/>
            <wp:docPr id="392746511" name="Obraz 1" descr="Obraz zawierający tekst, Ludzka twarz, garnitur,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97219" name="Obraz 1" descr="Obraz zawierający tekst, Ludzka twarz, garnitur, człowiek&#10;&#10;Opis wygenerowany automatycznie"/>
                    <pic:cNvPicPr/>
                  </pic:nvPicPr>
                  <pic:blipFill>
                    <a:blip r:embed="rId139">
                      <a:extLst>
                        <a:ext uri="{28A0092B-C50C-407E-A947-70E740481C1C}">
                          <a14:useLocalDpi xmlns:a14="http://schemas.microsoft.com/office/drawing/2010/main"/>
                        </a:ext>
                      </a:extLst>
                    </a:blip>
                    <a:stretch>
                      <a:fillRect/>
                    </a:stretch>
                  </pic:blipFill>
                  <pic:spPr>
                    <a:xfrm>
                      <a:off x="0" y="0"/>
                      <a:ext cx="4166358" cy="4690003"/>
                    </a:xfrm>
                    <a:prstGeom prst="rect">
                      <a:avLst/>
                    </a:prstGeom>
                  </pic:spPr>
                </pic:pic>
              </a:graphicData>
            </a:graphic>
            <wp14:sizeRelH relativeFrom="margin">
              <wp14:pctWidth>0</wp14:pctWidth>
            </wp14:sizeRelH>
            <wp14:sizeRelV relativeFrom="margin">
              <wp14:pctHeight>0</wp14:pctHeight>
            </wp14:sizeRelV>
          </wp:anchor>
        </w:drawing>
      </w:r>
    </w:p>
    <w:p w14:paraId="683A8259" w14:textId="27A7855F" w:rsidR="00E01CDF" w:rsidRDefault="00433FD8" w:rsidP="00E01CDF">
      <w:pPr>
        <w:pStyle w:val="Akapitzlist"/>
        <w:shd w:val="clear" w:color="auto" w:fill="E7E6E6" w:themeFill="background2"/>
        <w:ind w:left="0"/>
        <w:jc w:val="center"/>
      </w:pPr>
      <w:r w:rsidRPr="00783564">
        <w:t>Piknik</w:t>
      </w:r>
      <w:r w:rsidRPr="00EB79DC">
        <w:t xml:space="preserve"> w dniu 16.06.2023 r. w czasie pracy UP</w:t>
      </w:r>
      <w:r w:rsidR="00783564">
        <w:t xml:space="preserve">RP </w:t>
      </w:r>
      <w:r w:rsidR="00AB6D2D">
        <w:t>wykazał</w:t>
      </w:r>
      <w:r w:rsidR="001A345F">
        <w:t xml:space="preserve"> fakty.</w:t>
      </w:r>
    </w:p>
    <w:p w14:paraId="02558BBC" w14:textId="77777777" w:rsidR="00E01CDF" w:rsidRDefault="00E01CDF" w:rsidP="00E01CDF">
      <w:pPr>
        <w:pStyle w:val="Akapitzlist"/>
        <w:shd w:val="clear" w:color="auto" w:fill="E7E6E6" w:themeFill="background2"/>
        <w:ind w:left="0"/>
        <w:jc w:val="center"/>
      </w:pPr>
    </w:p>
    <w:p w14:paraId="20CB4E7F" w14:textId="1A3EB0E4" w:rsidR="001A345F" w:rsidRDefault="001A345F" w:rsidP="00E01CDF">
      <w:pPr>
        <w:pStyle w:val="1nrbrzegowy"/>
        <w:numPr>
          <w:ilvl w:val="0"/>
          <w:numId w:val="0"/>
        </w:numPr>
        <w:shd w:val="clear" w:color="auto" w:fill="E7E6E6" w:themeFill="background2"/>
      </w:pPr>
    </w:p>
    <w:p w14:paraId="6A5036E5" w14:textId="77777777" w:rsidR="0042109E" w:rsidRDefault="0042109E" w:rsidP="00E01CDF">
      <w:pPr>
        <w:pStyle w:val="1nrbrzegowy"/>
        <w:numPr>
          <w:ilvl w:val="0"/>
          <w:numId w:val="0"/>
        </w:numPr>
        <w:shd w:val="clear" w:color="auto" w:fill="E7E6E6" w:themeFill="background2"/>
      </w:pPr>
    </w:p>
    <w:p w14:paraId="77BFAA36" w14:textId="77777777" w:rsidR="0042109E" w:rsidRDefault="0042109E" w:rsidP="00E01CDF">
      <w:pPr>
        <w:pStyle w:val="1nrbrzegowy"/>
        <w:numPr>
          <w:ilvl w:val="0"/>
          <w:numId w:val="0"/>
        </w:numPr>
        <w:shd w:val="clear" w:color="auto" w:fill="E7E6E6" w:themeFill="background2"/>
      </w:pPr>
    </w:p>
    <w:p w14:paraId="703553E9" w14:textId="77777777" w:rsidR="0042109E" w:rsidRDefault="0042109E" w:rsidP="00E01CDF">
      <w:pPr>
        <w:pStyle w:val="1nrbrzegowy"/>
        <w:numPr>
          <w:ilvl w:val="0"/>
          <w:numId w:val="0"/>
        </w:numPr>
        <w:shd w:val="clear" w:color="auto" w:fill="E7E6E6" w:themeFill="background2"/>
      </w:pPr>
    </w:p>
    <w:p w14:paraId="7D11E807" w14:textId="77777777" w:rsidR="0042109E" w:rsidRDefault="0042109E" w:rsidP="00E01CDF">
      <w:pPr>
        <w:pStyle w:val="1nrbrzegowy"/>
        <w:numPr>
          <w:ilvl w:val="0"/>
          <w:numId w:val="0"/>
        </w:numPr>
        <w:shd w:val="clear" w:color="auto" w:fill="E7E6E6" w:themeFill="background2"/>
      </w:pPr>
    </w:p>
    <w:p w14:paraId="06F025E5" w14:textId="40D13A9C" w:rsidR="0042109E" w:rsidRDefault="0042109E" w:rsidP="00E01CDF">
      <w:pPr>
        <w:pStyle w:val="1nrbrzegowy"/>
        <w:numPr>
          <w:ilvl w:val="0"/>
          <w:numId w:val="0"/>
        </w:numPr>
        <w:shd w:val="clear" w:color="auto" w:fill="E7E6E6" w:themeFill="background2"/>
      </w:pPr>
    </w:p>
    <w:p w14:paraId="4FE484F4" w14:textId="3779DD3F" w:rsidR="0042109E" w:rsidRDefault="0042109E" w:rsidP="00E01CDF">
      <w:pPr>
        <w:pStyle w:val="1nrbrzegowy"/>
        <w:numPr>
          <w:ilvl w:val="0"/>
          <w:numId w:val="0"/>
        </w:numPr>
        <w:shd w:val="clear" w:color="auto" w:fill="E7E6E6" w:themeFill="background2"/>
      </w:pPr>
    </w:p>
    <w:p w14:paraId="4085A5A3" w14:textId="77777777" w:rsidR="0042109E" w:rsidRDefault="0042109E" w:rsidP="00E01CDF">
      <w:pPr>
        <w:pStyle w:val="1nrbrzegowy"/>
        <w:numPr>
          <w:ilvl w:val="0"/>
          <w:numId w:val="0"/>
        </w:numPr>
        <w:shd w:val="clear" w:color="auto" w:fill="E7E6E6" w:themeFill="background2"/>
      </w:pPr>
    </w:p>
    <w:p w14:paraId="6DCC6F4D" w14:textId="797CB514" w:rsidR="0042109E" w:rsidRDefault="0042109E" w:rsidP="00E01CDF">
      <w:pPr>
        <w:pStyle w:val="1nrbrzegowy"/>
        <w:numPr>
          <w:ilvl w:val="0"/>
          <w:numId w:val="0"/>
        </w:numPr>
        <w:shd w:val="clear" w:color="auto" w:fill="E7E6E6" w:themeFill="background2"/>
      </w:pPr>
      <w:r>
        <w:rPr>
          <w:noProof/>
          <w14:ligatures w14:val="standardContextual"/>
        </w:rPr>
        <mc:AlternateContent>
          <mc:Choice Requires="wps">
            <w:drawing>
              <wp:anchor distT="0" distB="0" distL="114300" distR="114300" simplePos="0" relativeHeight="253179904" behindDoc="0" locked="0" layoutInCell="1" allowOverlap="1" wp14:anchorId="403BB9A6" wp14:editId="39CF9A13">
                <wp:simplePos x="0" y="0"/>
                <wp:positionH relativeFrom="column">
                  <wp:posOffset>573505</wp:posOffset>
                </wp:positionH>
                <wp:positionV relativeFrom="paragraph">
                  <wp:posOffset>119681</wp:posOffset>
                </wp:positionV>
                <wp:extent cx="1756611" cy="914400"/>
                <wp:effectExtent l="19050" t="19050" r="15240" b="19050"/>
                <wp:wrapNone/>
                <wp:docPr id="1262695206" name="Owal 101"/>
                <wp:cNvGraphicFramePr/>
                <a:graphic xmlns:a="http://schemas.openxmlformats.org/drawingml/2006/main">
                  <a:graphicData uri="http://schemas.microsoft.com/office/word/2010/wordprocessingShape">
                    <wps:wsp>
                      <wps:cNvSpPr/>
                      <wps:spPr>
                        <a:xfrm>
                          <a:off x="0" y="0"/>
                          <a:ext cx="1756611" cy="914400"/>
                        </a:xfrm>
                        <a:prstGeom prst="ellipse">
                          <a:avLst/>
                        </a:prstGeom>
                        <a:noFill/>
                        <a:ln w="381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886CE6" id="Owal 101" o:spid="_x0000_s1026" style="position:absolute;margin-left:45.15pt;margin-top:9.4pt;width:138.3pt;height:1in;z-index:25317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" filled="f" strokecolor="#09101d [484]" strokeweight="3pt">
                <v:stroke joinstyle="miter"/>
              </v:oval>
            </w:pict>
          </mc:Fallback>
        </mc:AlternateContent>
      </w:r>
    </w:p>
    <w:p w14:paraId="0888E035" w14:textId="77777777" w:rsidR="0042109E" w:rsidRDefault="0042109E" w:rsidP="00E01CDF">
      <w:pPr>
        <w:pStyle w:val="1nrbrzegowy"/>
        <w:numPr>
          <w:ilvl w:val="0"/>
          <w:numId w:val="0"/>
        </w:numPr>
        <w:shd w:val="clear" w:color="auto" w:fill="E7E6E6" w:themeFill="background2"/>
      </w:pPr>
    </w:p>
    <w:p w14:paraId="65EEC80A" w14:textId="68CDD95D" w:rsidR="0042109E" w:rsidRDefault="0042109E" w:rsidP="00E01CDF">
      <w:pPr>
        <w:pStyle w:val="1nrbrzegowy"/>
        <w:numPr>
          <w:ilvl w:val="0"/>
          <w:numId w:val="0"/>
        </w:numPr>
        <w:shd w:val="clear" w:color="auto" w:fill="E7E6E6" w:themeFill="background2"/>
      </w:pPr>
    </w:p>
    <w:p w14:paraId="1D409304" w14:textId="77777777" w:rsidR="0042109E" w:rsidRDefault="0042109E" w:rsidP="00E01CDF">
      <w:pPr>
        <w:pStyle w:val="1nrbrzegowy"/>
        <w:numPr>
          <w:ilvl w:val="0"/>
          <w:numId w:val="0"/>
        </w:numPr>
        <w:shd w:val="clear" w:color="auto" w:fill="E7E6E6" w:themeFill="background2"/>
      </w:pPr>
    </w:p>
    <w:p w14:paraId="3BC38966" w14:textId="74DB9849" w:rsidR="0042109E" w:rsidRDefault="0042109E" w:rsidP="00E01CDF">
      <w:pPr>
        <w:pStyle w:val="1nrbrzegowy"/>
        <w:numPr>
          <w:ilvl w:val="0"/>
          <w:numId w:val="0"/>
        </w:numPr>
        <w:shd w:val="clear" w:color="auto" w:fill="E7E6E6" w:themeFill="background2"/>
      </w:pPr>
    </w:p>
    <w:p w14:paraId="1EE3079A" w14:textId="10888907" w:rsidR="0042109E" w:rsidRDefault="0042109E" w:rsidP="00E01CDF">
      <w:pPr>
        <w:pStyle w:val="1nrbrzegowy"/>
        <w:numPr>
          <w:ilvl w:val="0"/>
          <w:numId w:val="0"/>
        </w:numPr>
        <w:shd w:val="clear" w:color="auto" w:fill="E7E6E6" w:themeFill="background2"/>
      </w:pPr>
    </w:p>
    <w:p w14:paraId="5E2B52B9" w14:textId="6E9DCC29" w:rsidR="0042109E" w:rsidRDefault="0042109E" w:rsidP="00E01CDF">
      <w:pPr>
        <w:pStyle w:val="1nrbrzegowy"/>
        <w:numPr>
          <w:ilvl w:val="0"/>
          <w:numId w:val="0"/>
        </w:numPr>
        <w:shd w:val="clear" w:color="auto" w:fill="E7E6E6" w:themeFill="background2"/>
      </w:pPr>
    </w:p>
    <w:p w14:paraId="1798CDA1" w14:textId="77777777" w:rsidR="0042109E" w:rsidRDefault="0042109E" w:rsidP="00E01CDF">
      <w:pPr>
        <w:pStyle w:val="1nrbrzegowy"/>
        <w:numPr>
          <w:ilvl w:val="0"/>
          <w:numId w:val="0"/>
        </w:numPr>
        <w:shd w:val="clear" w:color="auto" w:fill="E7E6E6" w:themeFill="background2"/>
      </w:pPr>
    </w:p>
    <w:p w14:paraId="3AE5727E" w14:textId="77777777" w:rsidR="0042109E" w:rsidRDefault="0042109E" w:rsidP="00E01CDF">
      <w:pPr>
        <w:pStyle w:val="1nrbrzegowy"/>
        <w:numPr>
          <w:ilvl w:val="0"/>
          <w:numId w:val="0"/>
        </w:numPr>
        <w:shd w:val="clear" w:color="auto" w:fill="E7E6E6" w:themeFill="background2"/>
      </w:pPr>
    </w:p>
    <w:p w14:paraId="5E8C94E2" w14:textId="77777777" w:rsidR="0042109E" w:rsidRDefault="0042109E" w:rsidP="00E01CDF">
      <w:pPr>
        <w:pStyle w:val="1nrbrzegowy"/>
        <w:numPr>
          <w:ilvl w:val="0"/>
          <w:numId w:val="0"/>
        </w:numPr>
        <w:shd w:val="clear" w:color="auto" w:fill="E7E6E6" w:themeFill="background2"/>
      </w:pPr>
    </w:p>
    <w:p w14:paraId="5FF4104F" w14:textId="77777777" w:rsidR="0042109E" w:rsidRDefault="0042109E" w:rsidP="00E01CDF">
      <w:pPr>
        <w:pStyle w:val="1nrbrzegowy"/>
        <w:numPr>
          <w:ilvl w:val="0"/>
          <w:numId w:val="0"/>
        </w:numPr>
        <w:shd w:val="clear" w:color="auto" w:fill="E7E6E6" w:themeFill="background2"/>
      </w:pPr>
    </w:p>
    <w:p w14:paraId="1892274B" w14:textId="77777777" w:rsidR="0042109E" w:rsidRDefault="0042109E" w:rsidP="00E01CDF">
      <w:pPr>
        <w:pStyle w:val="1nrbrzegowy"/>
        <w:numPr>
          <w:ilvl w:val="0"/>
          <w:numId w:val="0"/>
        </w:numPr>
        <w:shd w:val="clear" w:color="auto" w:fill="E7E6E6" w:themeFill="background2"/>
      </w:pPr>
    </w:p>
    <w:p w14:paraId="4B4876E7" w14:textId="77777777" w:rsidR="0042109E" w:rsidRDefault="0042109E" w:rsidP="00E01CDF">
      <w:pPr>
        <w:pStyle w:val="1nrbrzegowy"/>
        <w:numPr>
          <w:ilvl w:val="0"/>
          <w:numId w:val="0"/>
        </w:numPr>
        <w:shd w:val="clear" w:color="auto" w:fill="E7E6E6" w:themeFill="background2"/>
      </w:pPr>
    </w:p>
    <w:p w14:paraId="2F0E82E1" w14:textId="77777777" w:rsidR="0042109E" w:rsidRDefault="0042109E" w:rsidP="00E01CDF">
      <w:pPr>
        <w:pStyle w:val="1nrbrzegowy"/>
        <w:numPr>
          <w:ilvl w:val="0"/>
          <w:numId w:val="0"/>
        </w:numPr>
        <w:shd w:val="clear" w:color="auto" w:fill="E7E6E6" w:themeFill="background2"/>
      </w:pPr>
    </w:p>
    <w:p w14:paraId="08317E20" w14:textId="77777777" w:rsidR="0042109E" w:rsidRDefault="0042109E" w:rsidP="00E01CDF">
      <w:pPr>
        <w:pStyle w:val="1nrbrzegowy"/>
        <w:numPr>
          <w:ilvl w:val="0"/>
          <w:numId w:val="0"/>
        </w:numPr>
        <w:shd w:val="clear" w:color="auto" w:fill="E7E6E6" w:themeFill="background2"/>
      </w:pPr>
    </w:p>
    <w:p w14:paraId="05EB13D1" w14:textId="77777777" w:rsidR="0042109E" w:rsidRDefault="0042109E" w:rsidP="00E01CDF">
      <w:pPr>
        <w:pStyle w:val="1nrbrzegowy"/>
        <w:numPr>
          <w:ilvl w:val="0"/>
          <w:numId w:val="0"/>
        </w:numPr>
        <w:shd w:val="clear" w:color="auto" w:fill="E7E6E6" w:themeFill="background2"/>
      </w:pPr>
    </w:p>
    <w:p w14:paraId="56DC8CB6" w14:textId="77777777" w:rsidR="00E01CDF" w:rsidRDefault="00E01CDF" w:rsidP="00E01CDF">
      <w:pPr>
        <w:pStyle w:val="1nrbrzegowy"/>
        <w:numPr>
          <w:ilvl w:val="0"/>
          <w:numId w:val="0"/>
        </w:numPr>
        <w:shd w:val="clear" w:color="auto" w:fill="E7E6E6" w:themeFill="background2"/>
      </w:pPr>
    </w:p>
    <w:p w14:paraId="19EA1D74" w14:textId="77777777" w:rsidR="00E01CDF" w:rsidRDefault="00E01CDF" w:rsidP="00E01CDF">
      <w:pPr>
        <w:pStyle w:val="1nrbrzegowy"/>
        <w:numPr>
          <w:ilvl w:val="0"/>
          <w:numId w:val="0"/>
        </w:numPr>
        <w:shd w:val="clear" w:color="auto" w:fill="E7E6E6" w:themeFill="background2"/>
      </w:pPr>
    </w:p>
    <w:p w14:paraId="4194AC1C" w14:textId="77777777" w:rsidR="00E01CDF" w:rsidRDefault="00E01CDF" w:rsidP="00E01CDF">
      <w:pPr>
        <w:pStyle w:val="1nrbrzegowy"/>
        <w:numPr>
          <w:ilvl w:val="0"/>
          <w:numId w:val="0"/>
        </w:numPr>
        <w:shd w:val="clear" w:color="auto" w:fill="E7E6E6" w:themeFill="background2"/>
      </w:pPr>
    </w:p>
    <w:p w14:paraId="380C2E60" w14:textId="77777777" w:rsidR="0042109E" w:rsidRDefault="0042109E" w:rsidP="00E01CDF">
      <w:pPr>
        <w:pStyle w:val="1nrbrzegowy"/>
        <w:numPr>
          <w:ilvl w:val="0"/>
          <w:numId w:val="0"/>
        </w:numPr>
        <w:shd w:val="clear" w:color="auto" w:fill="E7E6E6" w:themeFill="background2"/>
      </w:pPr>
    </w:p>
    <w:p w14:paraId="527C6A41" w14:textId="77777777" w:rsidR="001A345F" w:rsidRDefault="001A345F" w:rsidP="0042109E">
      <w:pPr>
        <w:pStyle w:val="1nrbrzegowy"/>
      </w:pPr>
    </w:p>
    <w:p w14:paraId="05C6F405" w14:textId="58AE4FE6" w:rsidR="004A7F92" w:rsidRPr="001A345F" w:rsidRDefault="007946B9" w:rsidP="001A345F">
      <w:pPr>
        <w:pStyle w:val="KOMENTARZDUY"/>
        <w:rPr>
          <w:rFonts w:eastAsiaTheme="minorHAnsi"/>
          <w:kern w:val="2"/>
          <w:szCs w:val="24"/>
          <w:shd w:val="clear" w:color="auto" w:fill="FBE4D5" w:themeFill="accent2" w:themeFillTint="33"/>
          <w14:ligatures w14:val="standardContextual"/>
        </w:rPr>
      </w:pPr>
      <w:r w:rsidRPr="00EB79DC">
        <w:rPr>
          <w:noProof/>
        </w:rPr>
        <w:drawing>
          <wp:anchor distT="0" distB="0" distL="114300" distR="114300" simplePos="0" relativeHeight="252619776" behindDoc="0" locked="0" layoutInCell="1" allowOverlap="1" wp14:anchorId="168373D3" wp14:editId="22F41238">
            <wp:simplePos x="0" y="0"/>
            <wp:positionH relativeFrom="margin">
              <wp:posOffset>-10160</wp:posOffset>
            </wp:positionH>
            <wp:positionV relativeFrom="page">
              <wp:posOffset>5829935</wp:posOffset>
            </wp:positionV>
            <wp:extent cx="5663565" cy="3622040"/>
            <wp:effectExtent l="0" t="0" r="0" b="0"/>
            <wp:wrapNone/>
            <wp:docPr id="1534953583" name="Obraz 106" descr="Obraz zawierający osoba, na wolnym powietrzu, ubrania, obuw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53583" name="Obraz 106" descr="Obraz zawierający osoba, na wolnym powietrzu, ubrania, obuwie&#10;&#10;Zawartość wygenerowana przez sztuczną inteligencję może być niepoprawna."/>
                    <pic:cNvPicPr>
                      <a:picLocks noChangeAspect="1" noChangeArrowheads="1"/>
                    </pic:cNvPicPr>
                  </pic:nvPicPr>
                  <pic:blipFill rotWithShape="1">
                    <a:blip r:embed="rId140" cstate="screen">
                      <a:extLst>
                        <a:ext uri="{28A0092B-C50C-407E-A947-70E740481C1C}">
                          <a14:useLocalDpi xmlns:a14="http://schemas.microsoft.com/office/drawing/2010/main"/>
                        </a:ext>
                      </a:extLst>
                    </a:blip>
                    <a:srcRect b="-4551"/>
                    <a:stretch/>
                  </pic:blipFill>
                  <pic:spPr bwMode="auto">
                    <a:xfrm>
                      <a:off x="0" y="0"/>
                      <a:ext cx="5663565" cy="36220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A345F">
        <w:t>Z</w:t>
      </w:r>
      <w:r w:rsidR="003D01D8">
        <w:t xml:space="preserve">amiast </w:t>
      </w:r>
      <w:r w:rsidR="00783564">
        <w:t xml:space="preserve">skupiać </w:t>
      </w:r>
      <w:r w:rsidR="003D01D8">
        <w:t>się na wynalazka</w:t>
      </w:r>
      <w:r w:rsidR="004A7F92">
        <w:t>ch</w:t>
      </w:r>
      <w:r w:rsidR="003D01D8">
        <w:t xml:space="preserve"> o </w:t>
      </w:r>
      <w:proofErr w:type="spellStart"/>
      <w:r w:rsidR="003D01D8" w:rsidRPr="00AB6D2D">
        <w:rPr>
          <w:b/>
        </w:rPr>
        <w:t>WIELO</w:t>
      </w:r>
      <w:r w:rsidR="003D01D8" w:rsidRPr="00783564">
        <w:rPr>
          <w:rFonts w:eastAsiaTheme="minorHAnsi"/>
          <w:kern w:val="2"/>
          <w:szCs w:val="24"/>
          <w:shd w:val="clear" w:color="auto" w:fill="6DD9FF"/>
          <w14:ligatures w14:val="standardContextual"/>
        </w:rPr>
        <w:t>milionowym</w:t>
      </w:r>
      <w:proofErr w:type="spellEnd"/>
      <w:r w:rsidR="003D01D8">
        <w:t xml:space="preserve"> potencjale,</w:t>
      </w:r>
      <w:r w:rsidR="001B3E15">
        <w:t xml:space="preserve"> kierownictwo Urzędu </w:t>
      </w:r>
      <w:r w:rsidR="001A345F">
        <w:t>ma prawo zajm</w:t>
      </w:r>
      <w:r w:rsidR="001A345F" w:rsidRPr="00A45D49">
        <w:t>ować</w:t>
      </w:r>
      <w:r w:rsidR="00A45D49">
        <w:t xml:space="preserve"> się</w:t>
      </w:r>
      <w:r w:rsidR="004A7F92">
        <w:t xml:space="preserve"> </w:t>
      </w:r>
      <w:r w:rsidR="003D01D8">
        <w:t>jednocz</w:t>
      </w:r>
      <w:r w:rsidR="004A7F92">
        <w:t xml:space="preserve">eniem </w:t>
      </w:r>
      <w:r w:rsidR="003D01D8">
        <w:t>zesp</w:t>
      </w:r>
      <w:r w:rsidR="004A7F92">
        <w:t>o</w:t>
      </w:r>
      <w:r w:rsidR="003D01D8">
        <w:t>ł</w:t>
      </w:r>
      <w:r w:rsidR="004A7F92">
        <w:t>u</w:t>
      </w:r>
      <w:r w:rsidR="003D01D8">
        <w:t xml:space="preserve"> na </w:t>
      </w:r>
      <w:proofErr w:type="spellStart"/>
      <w:r w:rsidR="003D01D8" w:rsidRPr="00AB6D2D">
        <w:rPr>
          <w:b/>
        </w:rPr>
        <w:t>WIELO</w:t>
      </w:r>
      <w:r w:rsidR="003D01D8" w:rsidRPr="00783564">
        <w:rPr>
          <w:rFonts w:eastAsiaTheme="minorHAnsi"/>
          <w:kern w:val="2"/>
          <w:szCs w:val="24"/>
          <w:shd w:val="clear" w:color="auto" w:fill="FBE4D5" w:themeFill="accent2" w:themeFillTint="33"/>
          <w14:ligatures w14:val="standardContextual"/>
        </w:rPr>
        <w:t>osobowych</w:t>
      </w:r>
      <w:proofErr w:type="spellEnd"/>
      <w:r w:rsidR="003D01D8" w:rsidRPr="00783564">
        <w:rPr>
          <w:rFonts w:eastAsiaTheme="minorHAnsi"/>
          <w:kern w:val="2"/>
          <w:szCs w:val="24"/>
          <w:shd w:val="clear" w:color="auto" w:fill="FBE4D5" w:themeFill="accent2" w:themeFillTint="33"/>
          <w14:ligatures w14:val="standardContextual"/>
        </w:rPr>
        <w:t xml:space="preserve"> </w:t>
      </w:r>
      <w:r w:rsidR="003D01D8">
        <w:t>nartach</w:t>
      </w:r>
      <w:r w:rsidR="00783564">
        <w:t xml:space="preserve"> z drewna</w:t>
      </w:r>
      <w:r w:rsidR="00863BF0">
        <w:t xml:space="preserve">. </w:t>
      </w:r>
    </w:p>
    <w:p w14:paraId="11F1B72F" w14:textId="73FC5067" w:rsidR="001A345F" w:rsidRDefault="001A345F" w:rsidP="001A345F">
      <w:pPr>
        <w:pStyle w:val="1nrbrzegowy"/>
      </w:pPr>
    </w:p>
    <w:p w14:paraId="7E9948E1" w14:textId="006230EE" w:rsidR="001A345F" w:rsidRDefault="001A345F" w:rsidP="001A345F">
      <w:pPr>
        <w:pStyle w:val="1nrbrzegowy"/>
        <w:numPr>
          <w:ilvl w:val="0"/>
          <w:numId w:val="0"/>
        </w:numPr>
      </w:pPr>
    </w:p>
    <w:p w14:paraId="3C1FD8C6" w14:textId="69DCCC5B" w:rsidR="001A345F" w:rsidRDefault="001A345F" w:rsidP="001A345F">
      <w:pPr>
        <w:pStyle w:val="1nrbrzegowy"/>
        <w:numPr>
          <w:ilvl w:val="0"/>
          <w:numId w:val="0"/>
        </w:numPr>
      </w:pPr>
    </w:p>
    <w:p w14:paraId="254F88B8" w14:textId="282C447D" w:rsidR="001A345F" w:rsidRDefault="001A345F" w:rsidP="001A345F">
      <w:pPr>
        <w:pStyle w:val="1nrbrzegowy"/>
        <w:numPr>
          <w:ilvl w:val="0"/>
          <w:numId w:val="0"/>
        </w:numPr>
      </w:pPr>
    </w:p>
    <w:p w14:paraId="717C08FB" w14:textId="77777777" w:rsidR="001A345F" w:rsidRDefault="001A345F" w:rsidP="001A345F">
      <w:pPr>
        <w:pStyle w:val="1nrbrzegowy"/>
        <w:numPr>
          <w:ilvl w:val="0"/>
          <w:numId w:val="0"/>
        </w:numPr>
      </w:pPr>
    </w:p>
    <w:p w14:paraId="2073A29E" w14:textId="77777777" w:rsidR="001A345F" w:rsidRDefault="001A345F" w:rsidP="001A345F">
      <w:pPr>
        <w:pStyle w:val="1nrbrzegowy"/>
        <w:numPr>
          <w:ilvl w:val="0"/>
          <w:numId w:val="0"/>
        </w:numPr>
      </w:pPr>
    </w:p>
    <w:p w14:paraId="14E416BB" w14:textId="77777777" w:rsidR="001A345F" w:rsidRDefault="001A345F" w:rsidP="001A345F">
      <w:pPr>
        <w:pStyle w:val="1nrbrzegowy"/>
        <w:numPr>
          <w:ilvl w:val="0"/>
          <w:numId w:val="0"/>
        </w:numPr>
      </w:pPr>
    </w:p>
    <w:p w14:paraId="3BE74F57" w14:textId="77777777" w:rsidR="001A345F" w:rsidRDefault="001A345F" w:rsidP="001A345F">
      <w:pPr>
        <w:pStyle w:val="1nrbrzegowy"/>
        <w:numPr>
          <w:ilvl w:val="0"/>
          <w:numId w:val="0"/>
        </w:numPr>
      </w:pPr>
    </w:p>
    <w:p w14:paraId="09279099" w14:textId="77777777" w:rsidR="001A345F" w:rsidRDefault="001A345F" w:rsidP="001A345F">
      <w:pPr>
        <w:pStyle w:val="1nrbrzegowy"/>
        <w:numPr>
          <w:ilvl w:val="0"/>
          <w:numId w:val="0"/>
        </w:numPr>
      </w:pPr>
    </w:p>
    <w:p w14:paraId="196E59C8" w14:textId="77777777" w:rsidR="001A345F" w:rsidRDefault="001A345F" w:rsidP="001A345F">
      <w:pPr>
        <w:pStyle w:val="1nrbrzegowy"/>
        <w:numPr>
          <w:ilvl w:val="0"/>
          <w:numId w:val="0"/>
        </w:numPr>
      </w:pPr>
    </w:p>
    <w:p w14:paraId="2A10B1DF" w14:textId="77777777" w:rsidR="001A345F" w:rsidRDefault="001A345F" w:rsidP="001A345F">
      <w:pPr>
        <w:pStyle w:val="1nrbrzegowy"/>
        <w:numPr>
          <w:ilvl w:val="0"/>
          <w:numId w:val="0"/>
        </w:numPr>
      </w:pPr>
    </w:p>
    <w:p w14:paraId="40ED949A" w14:textId="77777777" w:rsidR="001A345F" w:rsidRDefault="001A345F" w:rsidP="001A345F">
      <w:pPr>
        <w:pStyle w:val="1nrbrzegowy"/>
        <w:numPr>
          <w:ilvl w:val="0"/>
          <w:numId w:val="0"/>
        </w:numPr>
      </w:pPr>
    </w:p>
    <w:p w14:paraId="18A66408" w14:textId="77777777" w:rsidR="001A345F" w:rsidRDefault="001A345F" w:rsidP="001A345F">
      <w:pPr>
        <w:pStyle w:val="1nrbrzegowy"/>
        <w:numPr>
          <w:ilvl w:val="0"/>
          <w:numId w:val="0"/>
        </w:numPr>
      </w:pPr>
    </w:p>
    <w:p w14:paraId="4F3A4276" w14:textId="77777777" w:rsidR="001A345F" w:rsidRDefault="001A345F" w:rsidP="001A345F">
      <w:pPr>
        <w:pStyle w:val="1nrbrzegowy"/>
        <w:numPr>
          <w:ilvl w:val="0"/>
          <w:numId w:val="0"/>
        </w:numPr>
      </w:pPr>
    </w:p>
    <w:p w14:paraId="7309A9DF" w14:textId="77777777" w:rsidR="001A345F" w:rsidRDefault="001A345F" w:rsidP="001A345F">
      <w:pPr>
        <w:pStyle w:val="1nrbrzegowy"/>
        <w:numPr>
          <w:ilvl w:val="0"/>
          <w:numId w:val="0"/>
        </w:numPr>
      </w:pPr>
    </w:p>
    <w:p w14:paraId="32BB138A" w14:textId="77777777" w:rsidR="001A345F" w:rsidRDefault="001A345F" w:rsidP="001A345F">
      <w:pPr>
        <w:pStyle w:val="1nrbrzegowy"/>
        <w:numPr>
          <w:ilvl w:val="0"/>
          <w:numId w:val="0"/>
        </w:numPr>
      </w:pPr>
    </w:p>
    <w:p w14:paraId="0B67E544" w14:textId="77777777" w:rsidR="001A345F" w:rsidRDefault="001A345F" w:rsidP="001A345F">
      <w:pPr>
        <w:pStyle w:val="1nrbrzegowy"/>
        <w:numPr>
          <w:ilvl w:val="0"/>
          <w:numId w:val="0"/>
        </w:numPr>
      </w:pPr>
    </w:p>
    <w:p w14:paraId="5EA097B2" w14:textId="77777777" w:rsidR="001A345F" w:rsidRDefault="001A345F" w:rsidP="001A345F">
      <w:pPr>
        <w:pStyle w:val="1nrbrzegowy"/>
        <w:numPr>
          <w:ilvl w:val="0"/>
          <w:numId w:val="0"/>
        </w:numPr>
      </w:pPr>
    </w:p>
    <w:p w14:paraId="5ECB572D" w14:textId="77777777" w:rsidR="001A345F" w:rsidRDefault="001A345F" w:rsidP="001A345F">
      <w:pPr>
        <w:pStyle w:val="1nrbrzegowy"/>
        <w:numPr>
          <w:ilvl w:val="0"/>
          <w:numId w:val="0"/>
        </w:numPr>
      </w:pPr>
    </w:p>
    <w:p w14:paraId="2C96F140" w14:textId="77777777" w:rsidR="001A345F" w:rsidRDefault="001A345F" w:rsidP="001A345F">
      <w:pPr>
        <w:pStyle w:val="1nrbrzegowy"/>
        <w:numPr>
          <w:ilvl w:val="0"/>
          <w:numId w:val="0"/>
        </w:numPr>
      </w:pPr>
    </w:p>
    <w:p w14:paraId="0770A30C" w14:textId="77777777" w:rsidR="001A345F" w:rsidRDefault="001A345F" w:rsidP="001A345F">
      <w:pPr>
        <w:pStyle w:val="1nrbrzegowy"/>
        <w:numPr>
          <w:ilvl w:val="0"/>
          <w:numId w:val="0"/>
        </w:numPr>
      </w:pPr>
    </w:p>
    <w:p w14:paraId="507660AB" w14:textId="77777777" w:rsidR="001A345F" w:rsidRDefault="001A345F" w:rsidP="001A345F">
      <w:pPr>
        <w:pStyle w:val="1nrbrzegowy"/>
        <w:numPr>
          <w:ilvl w:val="0"/>
          <w:numId w:val="0"/>
        </w:numPr>
      </w:pPr>
    </w:p>
    <w:p w14:paraId="1D582260" w14:textId="0079DFBE" w:rsidR="001A345F" w:rsidRDefault="001A345F" w:rsidP="001A345F">
      <w:pPr>
        <w:pStyle w:val="1nrbrzegowy"/>
        <w:numPr>
          <w:ilvl w:val="0"/>
          <w:numId w:val="0"/>
        </w:numPr>
      </w:pPr>
    </w:p>
    <w:p w14:paraId="5E0F0061" w14:textId="607DB7C7" w:rsidR="001A345F" w:rsidRDefault="001A345F" w:rsidP="001A345F">
      <w:pPr>
        <w:pStyle w:val="1nrbrzegowy"/>
      </w:pPr>
      <w:r>
        <w:t>W czasie pikników kierownictwo UP z</w:t>
      </w:r>
      <w:r w:rsidR="00BD04D9">
        <w:t xml:space="preserve">amanifestowało </w:t>
      </w:r>
      <w:r w:rsidR="00D37AEA">
        <w:t>bezcenną u</w:t>
      </w:r>
      <w:r w:rsidR="00863BF0">
        <w:t xml:space="preserve">miejętność </w:t>
      </w:r>
      <w:r w:rsidR="004A7F92">
        <w:t xml:space="preserve">rozpoznawania i </w:t>
      </w:r>
      <w:r w:rsidR="00863BF0">
        <w:t xml:space="preserve">dywersyfikowania </w:t>
      </w:r>
      <w:r w:rsidR="004A7F92">
        <w:t xml:space="preserve">istotnych </w:t>
      </w:r>
      <w:r w:rsidR="00863BF0">
        <w:t>zadań</w:t>
      </w:r>
      <w:r>
        <w:t>.</w:t>
      </w:r>
    </w:p>
    <w:p w14:paraId="6947E0E7" w14:textId="71BD40B0" w:rsidR="00274DBC" w:rsidRPr="00274DBC" w:rsidRDefault="00F232C4" w:rsidP="006156DC">
      <w:pPr>
        <w:pStyle w:val="1nrbrzegowy"/>
        <w:rPr>
          <w:rFonts w:asciiTheme="minorHAnsi" w:hAnsiTheme="minorHAnsi" w:cstheme="minorHAnsi"/>
          <w:szCs w:val="24"/>
        </w:rPr>
      </w:pPr>
      <w:bookmarkStart w:id="20" w:name="_Hlk195548901"/>
      <w:r>
        <w:lastRenderedPageBreak/>
        <w:t xml:space="preserve">W czasie </w:t>
      </w:r>
      <w:r w:rsidR="001A345F">
        <w:t>p</w:t>
      </w:r>
      <w:r w:rsidR="00344DDC">
        <w:t xml:space="preserve">ikniku w </w:t>
      </w:r>
      <w:r w:rsidR="001A345F">
        <w:t xml:space="preserve">godzinach </w:t>
      </w:r>
      <w:r>
        <w:t xml:space="preserve">pracy </w:t>
      </w:r>
      <w:r w:rsidRPr="00EB79DC">
        <w:t xml:space="preserve">w dniu 16.06.2023 r. </w:t>
      </w:r>
      <w:r w:rsidR="001A345F">
        <w:t xml:space="preserve">oraz 14.06.2025 r. </w:t>
      </w:r>
      <w:r w:rsidRPr="00EB79DC">
        <w:t>w U</w:t>
      </w:r>
      <w:r w:rsidR="001A345F">
        <w:t xml:space="preserve">rzędzie </w:t>
      </w:r>
      <w:r w:rsidRPr="00EB79DC">
        <w:t>P</w:t>
      </w:r>
      <w:r w:rsidR="001A345F">
        <w:t xml:space="preserve">atentowym </w:t>
      </w:r>
      <w:r>
        <w:t xml:space="preserve">RP </w:t>
      </w:r>
      <w:r w:rsidR="001A345F">
        <w:t xml:space="preserve">starannie rozdzielono </w:t>
      </w:r>
      <w:r>
        <w:t>zadania</w:t>
      </w:r>
      <w:r w:rsidR="00274DBC">
        <w:t>, bo przecież kierownictwo dba o całą załogę (</w:t>
      </w:r>
      <w:r w:rsidR="00274DBC" w:rsidRPr="006156DC">
        <w:rPr>
          <w:i/>
          <w:iCs/>
        </w:rPr>
        <w:t>sic</w:t>
      </w:r>
      <w:r w:rsidR="00274DBC">
        <w:t>!).</w:t>
      </w:r>
    </w:p>
    <w:p w14:paraId="69FC2BE3" w14:textId="2A86D7D5" w:rsidR="00BD04D9" w:rsidRPr="001A345F" w:rsidRDefault="00262911" w:rsidP="00274DBC">
      <w:pPr>
        <w:pStyle w:val="KOMENTARZDUY"/>
        <w:rPr>
          <w:rFonts w:asciiTheme="minorHAnsi" w:hAnsiTheme="minorHAnsi" w:cstheme="minorHAnsi"/>
          <w:szCs w:val="24"/>
        </w:rPr>
      </w:pPr>
      <w:r>
        <w:t xml:space="preserve">Nie zapomniano </w:t>
      </w:r>
      <w:r w:rsidR="00344DDC">
        <w:t xml:space="preserve">o </w:t>
      </w:r>
      <w:r w:rsidR="006156DC">
        <w:t>ekspert</w:t>
      </w:r>
      <w:r>
        <w:t>ach</w:t>
      </w:r>
      <w:r w:rsidR="00274DBC">
        <w:t xml:space="preserve">. </w:t>
      </w:r>
      <w:r>
        <w:t>W końcu to oni</w:t>
      </w:r>
      <w:r w:rsidR="00F232C4">
        <w:t xml:space="preserve"> decydują </w:t>
      </w:r>
      <w:r w:rsidR="00883722">
        <w:t xml:space="preserve">nierzadko </w:t>
      </w:r>
      <w:r w:rsidR="00F232C4">
        <w:t xml:space="preserve">o </w:t>
      </w:r>
      <w:r w:rsidR="00344DDC">
        <w:t>milionach</w:t>
      </w:r>
      <w:r w:rsidR="00F232C4">
        <w:t xml:space="preserve"> złotych</w:t>
      </w:r>
      <w:r>
        <w:t xml:space="preserve"> </w:t>
      </w:r>
      <w:r w:rsidR="00F232C4">
        <w:t>i los</w:t>
      </w:r>
      <w:r w:rsidR="00883722">
        <w:t>ach</w:t>
      </w:r>
      <w:r w:rsidR="00F232C4">
        <w:t xml:space="preserve"> przedsiębiorst</w:t>
      </w:r>
      <w:bookmarkEnd w:id="20"/>
      <w:r w:rsidR="006156DC">
        <w:t>w</w:t>
      </w:r>
      <w:r w:rsidR="00BD04D9">
        <w:t>.</w:t>
      </w:r>
    </w:p>
    <w:p w14:paraId="4ABDE822" w14:textId="07A7FB1C" w:rsidR="001A345F" w:rsidRDefault="001A345F" w:rsidP="001A345F">
      <w:pPr>
        <w:pStyle w:val="Akapitzlist"/>
        <w:rPr>
          <w:rFonts w:asciiTheme="minorHAnsi" w:hAnsiTheme="minorHAnsi" w:cstheme="minorHAnsi"/>
          <w:szCs w:val="24"/>
        </w:rPr>
      </w:pPr>
    </w:p>
    <w:p w14:paraId="78A31F48" w14:textId="77777777" w:rsidR="00274DBC" w:rsidRPr="00274DBC" w:rsidRDefault="00262911" w:rsidP="006156DC">
      <w:pPr>
        <w:pStyle w:val="1nrbrzegowy"/>
        <w:rPr>
          <w:rFonts w:asciiTheme="minorHAnsi" w:hAnsiTheme="minorHAnsi" w:cstheme="minorHAnsi"/>
          <w:szCs w:val="24"/>
        </w:rPr>
      </w:pPr>
      <w:r>
        <w:t>Są n</w:t>
      </w:r>
      <w:r w:rsidR="00BD04D9">
        <w:t xml:space="preserve">iezawiśli? </w:t>
      </w:r>
      <w:r>
        <w:t xml:space="preserve">Jak najbardziej. </w:t>
      </w:r>
    </w:p>
    <w:p w14:paraId="5EBDB515" w14:textId="77777777" w:rsidR="00274DBC" w:rsidRPr="00274DBC" w:rsidRDefault="00274DBC" w:rsidP="00274DBC">
      <w:pPr>
        <w:pStyle w:val="1nrbrzegowy"/>
        <w:numPr>
          <w:ilvl w:val="0"/>
          <w:numId w:val="0"/>
        </w:numPr>
        <w:rPr>
          <w:rFonts w:asciiTheme="minorHAnsi" w:hAnsiTheme="minorHAnsi" w:cstheme="minorHAnsi"/>
          <w:szCs w:val="24"/>
        </w:rPr>
      </w:pPr>
    </w:p>
    <w:p w14:paraId="40302580" w14:textId="5E8E7521" w:rsidR="00274DBC" w:rsidRPr="00274DBC" w:rsidRDefault="00262911" w:rsidP="00274DBC">
      <w:pPr>
        <w:pStyle w:val="KOMENTARZDUY"/>
        <w:rPr>
          <w:rFonts w:asciiTheme="minorHAnsi" w:hAnsiTheme="minorHAnsi" w:cstheme="minorHAnsi"/>
          <w:szCs w:val="24"/>
        </w:rPr>
      </w:pPr>
      <w:r>
        <w:t xml:space="preserve">Pomaga im </w:t>
      </w:r>
      <w:r w:rsidR="00BD04D9">
        <w:t>wszczyna</w:t>
      </w:r>
      <w:r>
        <w:t xml:space="preserve">nie </w:t>
      </w:r>
      <w:r w:rsidR="00BD04D9">
        <w:t>postępowa</w:t>
      </w:r>
      <w:r>
        <w:t>ń</w:t>
      </w:r>
      <w:r w:rsidR="00BD04D9">
        <w:t xml:space="preserve"> dyscyplinarn</w:t>
      </w:r>
      <w:r>
        <w:t>ych</w:t>
      </w:r>
    </w:p>
    <w:p w14:paraId="4CF4F1E0" w14:textId="07FB42BF" w:rsidR="00274DBC" w:rsidRDefault="00AD639D" w:rsidP="00274DBC">
      <w:pPr>
        <w:pStyle w:val="1nrbrzegowy"/>
        <w:numPr>
          <w:ilvl w:val="0"/>
          <w:numId w:val="0"/>
        </w:numPr>
      </w:pPr>
      <w:hyperlink r:id="rId141" w:history="1">
        <w:r w:rsidRPr="009A5BF4">
          <w:rPr>
            <w:rStyle w:val="Hipercze"/>
          </w:rPr>
          <w:t>https://stowi.pl/list-otwarty-pytanie-o-liczbe-post-dyscyplinarnych-przypadajacych-na-jednego-eksperta-up-rp/</w:t>
        </w:r>
      </w:hyperlink>
      <w:r>
        <w:t xml:space="preserve"> . </w:t>
      </w:r>
    </w:p>
    <w:p w14:paraId="7090A1F6" w14:textId="31BB7C57" w:rsidR="00274DBC" w:rsidRDefault="00E01CDF" w:rsidP="00274DBC">
      <w:pPr>
        <w:pStyle w:val="1nrbrzegowy"/>
        <w:numPr>
          <w:ilvl w:val="0"/>
          <w:numId w:val="0"/>
        </w:numPr>
      </w:pPr>
      <w:r w:rsidRPr="00EB79DC">
        <w:rPr>
          <w:noProof/>
        </w:rPr>
        <w:drawing>
          <wp:anchor distT="0" distB="0" distL="114300" distR="114300" simplePos="0" relativeHeight="251851776" behindDoc="0" locked="0" layoutInCell="1" allowOverlap="1" wp14:anchorId="77CB8709" wp14:editId="57DF0C9F">
            <wp:simplePos x="0" y="0"/>
            <wp:positionH relativeFrom="page">
              <wp:posOffset>1061085</wp:posOffset>
            </wp:positionH>
            <wp:positionV relativeFrom="margin">
              <wp:posOffset>5568382</wp:posOffset>
            </wp:positionV>
            <wp:extent cx="5645150" cy="2769870"/>
            <wp:effectExtent l="0" t="0" r="0" b="0"/>
            <wp:wrapNone/>
            <wp:docPr id="672672234" name="Obraz 17" descr="Obraz zawierający ubrania, osoba, na wolnym powietrzu, obuw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72234" name="Obraz 17" descr="Obraz zawierający ubrania, osoba, na wolnym powietrzu, obuwie&#10;&#10;Opis wygenerowany automatycznie"/>
                    <pic:cNvPicPr>
                      <a:picLocks noChangeAspect="1" noChangeArrowheads="1"/>
                    </pic:cNvPicPr>
                  </pic:nvPicPr>
                  <pic:blipFill rotWithShape="1">
                    <a:blip r:embed="rId142" cstate="screen">
                      <a:extLst>
                        <a:ext uri="{28A0092B-C50C-407E-A947-70E740481C1C}">
                          <a14:useLocalDpi xmlns:a14="http://schemas.microsoft.com/office/drawing/2010/main"/>
                        </a:ext>
                      </a:extLst>
                    </a:blip>
                    <a:srcRect/>
                    <a:stretch/>
                  </pic:blipFill>
                  <pic:spPr bwMode="auto">
                    <a:xfrm>
                      <a:off x="0" y="0"/>
                      <a:ext cx="5645150" cy="2769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CE32C6" w14:textId="2DCD22C4" w:rsidR="001535FA" w:rsidRDefault="001535FA" w:rsidP="001535FA">
      <w:pPr>
        <w:pStyle w:val="1nrbrzegowy"/>
        <w:numPr>
          <w:ilvl w:val="0"/>
          <w:numId w:val="0"/>
        </w:numPr>
      </w:pPr>
    </w:p>
    <w:p w14:paraId="4C511F10" w14:textId="45977B0F" w:rsidR="001535FA" w:rsidRDefault="001535FA" w:rsidP="00274DBC">
      <w:pPr>
        <w:pStyle w:val="1nrbrzegowy"/>
        <w:numPr>
          <w:ilvl w:val="0"/>
          <w:numId w:val="0"/>
        </w:numPr>
      </w:pPr>
    </w:p>
    <w:p w14:paraId="24FCC290" w14:textId="4BD63DEE" w:rsidR="001535FA" w:rsidRDefault="001535FA" w:rsidP="001535FA">
      <w:pPr>
        <w:pStyle w:val="1nrbrzegowy"/>
        <w:numPr>
          <w:ilvl w:val="0"/>
          <w:numId w:val="0"/>
        </w:numPr>
      </w:pPr>
    </w:p>
    <w:p w14:paraId="75EA7999" w14:textId="5DBE83B0" w:rsidR="001535FA" w:rsidRDefault="001535FA" w:rsidP="001535FA">
      <w:pPr>
        <w:pStyle w:val="1nrbrzegowy"/>
        <w:numPr>
          <w:ilvl w:val="0"/>
          <w:numId w:val="0"/>
        </w:numPr>
      </w:pPr>
    </w:p>
    <w:p w14:paraId="40927045" w14:textId="1C091B53" w:rsidR="001535FA" w:rsidRDefault="001535FA" w:rsidP="001535FA">
      <w:pPr>
        <w:pStyle w:val="1nrbrzegowy"/>
        <w:numPr>
          <w:ilvl w:val="0"/>
          <w:numId w:val="0"/>
        </w:numPr>
      </w:pPr>
    </w:p>
    <w:p w14:paraId="4540409D" w14:textId="03B34E3C" w:rsidR="001535FA" w:rsidRDefault="001535FA" w:rsidP="001535FA">
      <w:pPr>
        <w:pStyle w:val="1nrbrzegowy"/>
        <w:numPr>
          <w:ilvl w:val="0"/>
          <w:numId w:val="0"/>
        </w:numPr>
      </w:pPr>
    </w:p>
    <w:p w14:paraId="6DDB9196" w14:textId="6BFB5385" w:rsidR="001535FA" w:rsidRDefault="001535FA" w:rsidP="001535FA">
      <w:pPr>
        <w:pStyle w:val="1nrbrzegowy"/>
        <w:numPr>
          <w:ilvl w:val="0"/>
          <w:numId w:val="0"/>
        </w:numPr>
      </w:pPr>
    </w:p>
    <w:p w14:paraId="42A4AB59" w14:textId="588E8EAB" w:rsidR="001535FA" w:rsidRDefault="001535FA" w:rsidP="001535FA">
      <w:pPr>
        <w:pStyle w:val="1nrbrzegowy"/>
        <w:numPr>
          <w:ilvl w:val="0"/>
          <w:numId w:val="0"/>
        </w:numPr>
      </w:pPr>
    </w:p>
    <w:p w14:paraId="52A1ACC0" w14:textId="0102B66B" w:rsidR="001535FA" w:rsidRDefault="001535FA" w:rsidP="001535FA">
      <w:pPr>
        <w:pStyle w:val="1nrbrzegowy"/>
        <w:numPr>
          <w:ilvl w:val="0"/>
          <w:numId w:val="0"/>
        </w:numPr>
      </w:pPr>
    </w:p>
    <w:p w14:paraId="6FE982F1" w14:textId="5095C9CE" w:rsidR="001A345F" w:rsidRDefault="001A345F" w:rsidP="001535FA">
      <w:pPr>
        <w:pStyle w:val="1nrbrzegowy"/>
        <w:numPr>
          <w:ilvl w:val="0"/>
          <w:numId w:val="0"/>
        </w:numPr>
      </w:pPr>
    </w:p>
    <w:p w14:paraId="05C8EE13" w14:textId="77777777" w:rsidR="001A345F" w:rsidRDefault="001A345F" w:rsidP="001535FA">
      <w:pPr>
        <w:pStyle w:val="1nrbrzegowy"/>
        <w:numPr>
          <w:ilvl w:val="0"/>
          <w:numId w:val="0"/>
        </w:numPr>
      </w:pPr>
    </w:p>
    <w:p w14:paraId="31CBA2E1" w14:textId="72526D2E" w:rsidR="001A345F" w:rsidRDefault="001A345F" w:rsidP="001535FA">
      <w:pPr>
        <w:pStyle w:val="1nrbrzegowy"/>
        <w:numPr>
          <w:ilvl w:val="0"/>
          <w:numId w:val="0"/>
        </w:numPr>
      </w:pPr>
    </w:p>
    <w:p w14:paraId="2FB43999" w14:textId="77777777" w:rsidR="001A345F" w:rsidRDefault="001A345F" w:rsidP="001535FA">
      <w:pPr>
        <w:pStyle w:val="1nrbrzegowy"/>
        <w:numPr>
          <w:ilvl w:val="0"/>
          <w:numId w:val="0"/>
        </w:numPr>
      </w:pPr>
    </w:p>
    <w:p w14:paraId="1F294030" w14:textId="77777777" w:rsidR="009C2967" w:rsidRDefault="009C2967" w:rsidP="001535FA">
      <w:pPr>
        <w:pStyle w:val="1nrbrzegowy"/>
        <w:numPr>
          <w:ilvl w:val="0"/>
          <w:numId w:val="0"/>
        </w:numPr>
      </w:pPr>
    </w:p>
    <w:p w14:paraId="1146B249" w14:textId="77777777" w:rsidR="009C2967" w:rsidRDefault="009C2967" w:rsidP="001535FA">
      <w:pPr>
        <w:pStyle w:val="1nrbrzegowy"/>
        <w:numPr>
          <w:ilvl w:val="0"/>
          <w:numId w:val="0"/>
        </w:numPr>
      </w:pPr>
    </w:p>
    <w:p w14:paraId="06D56B11" w14:textId="77777777" w:rsidR="009C2967" w:rsidRDefault="009C2967" w:rsidP="001535FA">
      <w:pPr>
        <w:pStyle w:val="1nrbrzegowy"/>
        <w:numPr>
          <w:ilvl w:val="0"/>
          <w:numId w:val="0"/>
        </w:numPr>
      </w:pPr>
    </w:p>
    <w:p w14:paraId="788ADC74" w14:textId="77777777" w:rsidR="009C2967" w:rsidRDefault="009C2967" w:rsidP="001535FA">
      <w:pPr>
        <w:pStyle w:val="1nrbrzegowy"/>
        <w:numPr>
          <w:ilvl w:val="0"/>
          <w:numId w:val="0"/>
        </w:numPr>
      </w:pPr>
    </w:p>
    <w:p w14:paraId="4DA12AE9" w14:textId="77777777" w:rsidR="001A345F" w:rsidRDefault="001A345F" w:rsidP="001535FA">
      <w:pPr>
        <w:pStyle w:val="1nrbrzegowy"/>
        <w:numPr>
          <w:ilvl w:val="0"/>
          <w:numId w:val="0"/>
        </w:numPr>
      </w:pPr>
    </w:p>
    <w:p w14:paraId="57995AAB" w14:textId="77777777" w:rsidR="001A345F" w:rsidRDefault="001A345F" w:rsidP="001535FA">
      <w:pPr>
        <w:pStyle w:val="1nrbrzegowy"/>
        <w:numPr>
          <w:ilvl w:val="0"/>
          <w:numId w:val="0"/>
        </w:numPr>
      </w:pPr>
    </w:p>
    <w:p w14:paraId="5293D2B2" w14:textId="77777777" w:rsidR="001A345F" w:rsidRDefault="001A345F" w:rsidP="001535FA">
      <w:pPr>
        <w:pStyle w:val="1nrbrzegowy"/>
        <w:numPr>
          <w:ilvl w:val="0"/>
          <w:numId w:val="0"/>
        </w:numPr>
      </w:pPr>
    </w:p>
    <w:p w14:paraId="6AA4498D" w14:textId="77777777" w:rsidR="005A7880" w:rsidRDefault="005A7880" w:rsidP="001535FA">
      <w:pPr>
        <w:pStyle w:val="1nrbrzegowy"/>
        <w:numPr>
          <w:ilvl w:val="0"/>
          <w:numId w:val="0"/>
        </w:numPr>
      </w:pPr>
    </w:p>
    <w:p w14:paraId="0709B63C" w14:textId="421C7012" w:rsidR="001535FA" w:rsidRDefault="001535FA" w:rsidP="00274DBC">
      <w:pPr>
        <w:pStyle w:val="1nrbrzegowy"/>
      </w:pPr>
    </w:p>
    <w:p w14:paraId="2753558F" w14:textId="7D5F39C1" w:rsidR="001535FA" w:rsidRDefault="001535FA" w:rsidP="001535FA">
      <w:pPr>
        <w:pStyle w:val="1nrbrzegowy"/>
        <w:numPr>
          <w:ilvl w:val="0"/>
          <w:numId w:val="0"/>
        </w:numPr>
      </w:pPr>
    </w:p>
    <w:p w14:paraId="5BDC5BA2" w14:textId="71DF505B" w:rsidR="001535FA" w:rsidRDefault="001535FA" w:rsidP="001535FA">
      <w:pPr>
        <w:pStyle w:val="1nrbrzegowy"/>
        <w:numPr>
          <w:ilvl w:val="0"/>
          <w:numId w:val="0"/>
        </w:numPr>
      </w:pPr>
    </w:p>
    <w:p w14:paraId="32C69ABC" w14:textId="04878659" w:rsidR="001535FA" w:rsidRDefault="001535FA" w:rsidP="001535FA">
      <w:pPr>
        <w:pStyle w:val="1nrbrzegowy"/>
        <w:numPr>
          <w:ilvl w:val="0"/>
          <w:numId w:val="0"/>
        </w:numPr>
      </w:pPr>
    </w:p>
    <w:p w14:paraId="73084DB0" w14:textId="1212E2B2" w:rsidR="001535FA" w:rsidRDefault="00E01CDF" w:rsidP="001535FA">
      <w:pPr>
        <w:pStyle w:val="1nrbrzegowy"/>
        <w:numPr>
          <w:ilvl w:val="0"/>
          <w:numId w:val="0"/>
        </w:numPr>
      </w:pPr>
      <w:r w:rsidRPr="001535FA">
        <w:rPr>
          <w:rFonts w:ascii="Playfair Display" w:hAnsi="Playfair Display"/>
          <w:noProof/>
          <w:sz w:val="82"/>
          <w:szCs w:val="82"/>
        </w:rPr>
        <w:drawing>
          <wp:anchor distT="0" distB="0" distL="114300" distR="114300" simplePos="0" relativeHeight="252813312" behindDoc="0" locked="0" layoutInCell="1" allowOverlap="1" wp14:anchorId="68AFFD16" wp14:editId="697C1283">
            <wp:simplePos x="0" y="0"/>
            <wp:positionH relativeFrom="margin">
              <wp:align>right</wp:align>
            </wp:positionH>
            <wp:positionV relativeFrom="margin">
              <wp:align>top</wp:align>
            </wp:positionV>
            <wp:extent cx="5607050" cy="3742690"/>
            <wp:effectExtent l="0" t="0" r="0" b="0"/>
            <wp:wrapNone/>
            <wp:docPr id="1528699739" name="Obraz 100" descr="Obraz zawierający obuwie, ubrania, osoba,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99739" name="Obraz 100" descr="Obraz zawierający obuwie, ubrania, osoba, na wolnym powietrzu&#10;&#10;Zawartość wygenerowana przez sztuczną inteligencję może być niepoprawna."/>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5607050" cy="3742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8E6E5A" w14:textId="2DAE6722" w:rsidR="00FD101C" w:rsidRDefault="00FD101C" w:rsidP="001535FA">
      <w:pPr>
        <w:pStyle w:val="1nrbrzegowy"/>
        <w:numPr>
          <w:ilvl w:val="0"/>
          <w:numId w:val="0"/>
        </w:numPr>
      </w:pPr>
    </w:p>
    <w:p w14:paraId="0D61A848" w14:textId="21130562" w:rsidR="006156DC" w:rsidRDefault="006156DC" w:rsidP="00055CCB">
      <w:pPr>
        <w:pStyle w:val="1nrbrzegowy"/>
        <w:numPr>
          <w:ilvl w:val="0"/>
          <w:numId w:val="0"/>
        </w:numPr>
      </w:pPr>
    </w:p>
    <w:p w14:paraId="32F90B9F" w14:textId="5FE481BA" w:rsidR="00274DBC" w:rsidRDefault="00274DBC" w:rsidP="00055CCB">
      <w:pPr>
        <w:pStyle w:val="1nrbrzegowy"/>
        <w:numPr>
          <w:ilvl w:val="0"/>
          <w:numId w:val="0"/>
        </w:numPr>
      </w:pPr>
    </w:p>
    <w:p w14:paraId="7F2114E2" w14:textId="2906B418" w:rsidR="00274DBC" w:rsidRDefault="00274DBC" w:rsidP="00055CCB">
      <w:pPr>
        <w:pStyle w:val="1nrbrzegowy"/>
        <w:numPr>
          <w:ilvl w:val="0"/>
          <w:numId w:val="0"/>
        </w:numPr>
      </w:pPr>
    </w:p>
    <w:p w14:paraId="18C73C66" w14:textId="5436D854" w:rsidR="00274DBC" w:rsidRDefault="00274DBC" w:rsidP="00055CCB">
      <w:pPr>
        <w:pStyle w:val="1nrbrzegowy"/>
        <w:numPr>
          <w:ilvl w:val="0"/>
          <w:numId w:val="0"/>
        </w:numPr>
      </w:pPr>
    </w:p>
    <w:p w14:paraId="6D36E683" w14:textId="77777777" w:rsidR="00274DBC" w:rsidRDefault="00274DBC" w:rsidP="00055CCB">
      <w:pPr>
        <w:pStyle w:val="1nrbrzegowy"/>
        <w:numPr>
          <w:ilvl w:val="0"/>
          <w:numId w:val="0"/>
        </w:numPr>
      </w:pPr>
    </w:p>
    <w:p w14:paraId="2F4D367F" w14:textId="77777777" w:rsidR="00274DBC" w:rsidRDefault="00274DBC" w:rsidP="00055CCB">
      <w:pPr>
        <w:pStyle w:val="1nrbrzegowy"/>
        <w:numPr>
          <w:ilvl w:val="0"/>
          <w:numId w:val="0"/>
        </w:numPr>
      </w:pPr>
    </w:p>
    <w:p w14:paraId="1FE3E8E8" w14:textId="27488C72" w:rsidR="00274DBC" w:rsidRDefault="00274DBC" w:rsidP="00055CCB">
      <w:pPr>
        <w:pStyle w:val="1nrbrzegowy"/>
        <w:numPr>
          <w:ilvl w:val="0"/>
          <w:numId w:val="0"/>
        </w:numPr>
      </w:pPr>
    </w:p>
    <w:p w14:paraId="701F4F89" w14:textId="77777777" w:rsidR="00274DBC" w:rsidRDefault="00274DBC" w:rsidP="00055CCB">
      <w:pPr>
        <w:pStyle w:val="1nrbrzegowy"/>
        <w:numPr>
          <w:ilvl w:val="0"/>
          <w:numId w:val="0"/>
        </w:numPr>
      </w:pPr>
    </w:p>
    <w:p w14:paraId="062741A8" w14:textId="77777777" w:rsidR="00274DBC" w:rsidRDefault="00274DBC" w:rsidP="00055CCB">
      <w:pPr>
        <w:pStyle w:val="1nrbrzegowy"/>
        <w:numPr>
          <w:ilvl w:val="0"/>
          <w:numId w:val="0"/>
        </w:numPr>
      </w:pPr>
    </w:p>
    <w:p w14:paraId="67EB9F23" w14:textId="062ED45C" w:rsidR="00274DBC" w:rsidRDefault="00274DBC" w:rsidP="00055CCB">
      <w:pPr>
        <w:pStyle w:val="1nrbrzegowy"/>
        <w:numPr>
          <w:ilvl w:val="0"/>
          <w:numId w:val="0"/>
        </w:numPr>
      </w:pPr>
    </w:p>
    <w:p w14:paraId="4E2062D3" w14:textId="77777777" w:rsidR="00274DBC" w:rsidRDefault="00274DBC" w:rsidP="00055CCB">
      <w:pPr>
        <w:pStyle w:val="1nrbrzegowy"/>
        <w:numPr>
          <w:ilvl w:val="0"/>
          <w:numId w:val="0"/>
        </w:numPr>
      </w:pPr>
    </w:p>
    <w:p w14:paraId="749B9DE3" w14:textId="28E3CC0E" w:rsidR="00274DBC" w:rsidRDefault="00274DBC" w:rsidP="00055CCB">
      <w:pPr>
        <w:pStyle w:val="1nrbrzegowy"/>
        <w:numPr>
          <w:ilvl w:val="0"/>
          <w:numId w:val="0"/>
        </w:numPr>
      </w:pPr>
    </w:p>
    <w:p w14:paraId="08A2799D" w14:textId="77777777" w:rsidR="00274DBC" w:rsidRDefault="00274DBC" w:rsidP="00055CCB">
      <w:pPr>
        <w:pStyle w:val="1nrbrzegowy"/>
        <w:numPr>
          <w:ilvl w:val="0"/>
          <w:numId w:val="0"/>
        </w:numPr>
      </w:pPr>
    </w:p>
    <w:p w14:paraId="5C2FCAB7" w14:textId="25BD969B" w:rsidR="00274DBC" w:rsidRDefault="00274DBC" w:rsidP="00055CCB">
      <w:pPr>
        <w:pStyle w:val="1nrbrzegowy"/>
        <w:numPr>
          <w:ilvl w:val="0"/>
          <w:numId w:val="0"/>
        </w:numPr>
      </w:pPr>
    </w:p>
    <w:p w14:paraId="53643C59" w14:textId="052EE692" w:rsidR="00274DBC" w:rsidRDefault="00274DBC" w:rsidP="00055CCB">
      <w:pPr>
        <w:pStyle w:val="1nrbrzegowy"/>
        <w:numPr>
          <w:ilvl w:val="0"/>
          <w:numId w:val="0"/>
        </w:numPr>
      </w:pPr>
    </w:p>
    <w:p w14:paraId="152BD05B" w14:textId="287F8C2D" w:rsidR="00274DBC" w:rsidRDefault="00274DBC" w:rsidP="00055CCB">
      <w:pPr>
        <w:pStyle w:val="1nrbrzegowy"/>
        <w:numPr>
          <w:ilvl w:val="0"/>
          <w:numId w:val="0"/>
        </w:numPr>
      </w:pPr>
    </w:p>
    <w:p w14:paraId="07C860C7" w14:textId="77777777" w:rsidR="00274DBC" w:rsidRDefault="00274DBC" w:rsidP="00055CCB">
      <w:pPr>
        <w:pStyle w:val="1nrbrzegowy"/>
        <w:numPr>
          <w:ilvl w:val="0"/>
          <w:numId w:val="0"/>
        </w:numPr>
      </w:pPr>
    </w:p>
    <w:p w14:paraId="7BA5001A" w14:textId="77777777" w:rsidR="001A345F" w:rsidRDefault="001A345F" w:rsidP="00055CCB">
      <w:pPr>
        <w:pStyle w:val="1nrbrzegowy"/>
        <w:numPr>
          <w:ilvl w:val="0"/>
          <w:numId w:val="0"/>
        </w:numPr>
      </w:pPr>
    </w:p>
    <w:p w14:paraId="5777E730" w14:textId="77777777" w:rsidR="001A345F" w:rsidRDefault="001A345F" w:rsidP="00055CCB">
      <w:pPr>
        <w:pStyle w:val="1nrbrzegowy"/>
        <w:numPr>
          <w:ilvl w:val="0"/>
          <w:numId w:val="0"/>
        </w:numPr>
      </w:pPr>
    </w:p>
    <w:p w14:paraId="7A2ECB3E" w14:textId="77777777" w:rsidR="001A345F" w:rsidRDefault="001A345F" w:rsidP="00055CCB">
      <w:pPr>
        <w:pStyle w:val="1nrbrzegowy"/>
        <w:numPr>
          <w:ilvl w:val="0"/>
          <w:numId w:val="0"/>
        </w:numPr>
      </w:pPr>
    </w:p>
    <w:p w14:paraId="68B6FEB5" w14:textId="77777777" w:rsidR="00055CCB" w:rsidRDefault="00055CCB" w:rsidP="00055CCB">
      <w:pPr>
        <w:pStyle w:val="1nrbrzegowy"/>
        <w:numPr>
          <w:ilvl w:val="0"/>
          <w:numId w:val="0"/>
        </w:numPr>
      </w:pPr>
    </w:p>
    <w:p w14:paraId="40E2E4DC" w14:textId="12CC8FA6" w:rsidR="00601D02" w:rsidRDefault="00055CCB" w:rsidP="00055CCB">
      <w:pPr>
        <w:pStyle w:val="1nrbrzegowy"/>
        <w:rPr>
          <w:rFonts w:asciiTheme="minorHAnsi" w:hAnsiTheme="minorHAnsi" w:cstheme="minorHAnsi"/>
          <w:szCs w:val="24"/>
        </w:rPr>
      </w:pPr>
      <w:r w:rsidRPr="009B5AE8">
        <w:t>Piknik</w:t>
      </w:r>
      <w:r w:rsidRPr="00223813">
        <w:t xml:space="preserve"> 16.06.2023 r.</w:t>
      </w:r>
      <w:r>
        <w:t xml:space="preserve"> </w:t>
      </w:r>
      <w:r w:rsidRPr="009B5AE8">
        <w:t xml:space="preserve">w godzinach pracy </w:t>
      </w:r>
      <w:r w:rsidRPr="00EB79DC">
        <w:t>w Urzęd</w:t>
      </w:r>
      <w:r>
        <w:t>zie</w:t>
      </w:r>
      <w:r w:rsidRPr="00EB79DC">
        <w:t xml:space="preserve"> Patent</w:t>
      </w:r>
      <w:r>
        <w:t>owym powtórzono w dniu 14.06.2024 r</w:t>
      </w:r>
      <w:r w:rsidR="00274DBC">
        <w:t>.</w:t>
      </w:r>
      <w:r>
        <w:t xml:space="preserve"> Za każdym razem wspólnie biesiadowano i planowano (podróże, o czym wkrótce). Kierownictwo dba o każdego eksperta, a głodny mógłby wydać złą decyzję!</w:t>
      </w:r>
    </w:p>
    <w:p w14:paraId="59D4E9EC" w14:textId="45E89C1C" w:rsidR="00601D02" w:rsidRDefault="00601D02" w:rsidP="006156DC">
      <w:pPr>
        <w:pStyle w:val="1nrbrzegowy"/>
        <w:numPr>
          <w:ilvl w:val="0"/>
          <w:numId w:val="0"/>
        </w:numPr>
        <w:spacing w:line="240" w:lineRule="auto"/>
        <w:rPr>
          <w:rFonts w:asciiTheme="minorHAnsi" w:hAnsiTheme="minorHAnsi" w:cstheme="minorHAnsi"/>
          <w:szCs w:val="24"/>
        </w:rPr>
      </w:pPr>
    </w:p>
    <w:p w14:paraId="5C1829CE" w14:textId="07B9C940" w:rsidR="00601D02" w:rsidRDefault="009C2967" w:rsidP="006156DC">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2687360" behindDoc="0" locked="0" layoutInCell="1" allowOverlap="1" wp14:anchorId="41E4EA44" wp14:editId="501FA7FA">
            <wp:simplePos x="0" y="0"/>
            <wp:positionH relativeFrom="margin">
              <wp:posOffset>62932</wp:posOffset>
            </wp:positionH>
            <wp:positionV relativeFrom="margin">
              <wp:align>bottom</wp:align>
            </wp:positionV>
            <wp:extent cx="5663565" cy="3953510"/>
            <wp:effectExtent l="0" t="0" r="0" b="8890"/>
            <wp:wrapNone/>
            <wp:docPr id="2065086126" name="Obraz 101" descr="Obraz zawierający ubrania, osoba, obuwie,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86126" name="Obraz 101" descr="Obraz zawierający ubrania, osoba, obuwie, na wolnym powietrzu&#10;&#10;Zawartość wygenerowana przez sztuczną inteligencję może być niepoprawna."/>
                    <pic:cNvPicPr>
                      <a:picLocks noChangeAspect="1" noChangeArrowheads="1"/>
                    </pic:cNvPicPr>
                  </pic:nvPicPr>
                  <pic:blipFill rotWithShape="1">
                    <a:blip r:embed="rId144" cstate="screen">
                      <a:extLst>
                        <a:ext uri="{28A0092B-C50C-407E-A947-70E740481C1C}">
                          <a14:useLocalDpi xmlns:a14="http://schemas.microsoft.com/office/drawing/2010/main"/>
                        </a:ext>
                      </a:extLst>
                    </a:blip>
                    <a:srcRect t="-4587"/>
                    <a:stretch/>
                  </pic:blipFill>
                  <pic:spPr bwMode="auto">
                    <a:xfrm>
                      <a:off x="0" y="0"/>
                      <a:ext cx="5663565" cy="39535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52D0F2" w14:textId="329387A0" w:rsidR="00601D02" w:rsidRDefault="00601D02" w:rsidP="006156DC">
      <w:pPr>
        <w:pStyle w:val="1nrbrzegowy"/>
        <w:numPr>
          <w:ilvl w:val="0"/>
          <w:numId w:val="0"/>
        </w:numPr>
        <w:spacing w:line="240" w:lineRule="auto"/>
        <w:rPr>
          <w:rFonts w:asciiTheme="minorHAnsi" w:hAnsiTheme="minorHAnsi" w:cstheme="minorHAnsi"/>
          <w:szCs w:val="24"/>
        </w:rPr>
      </w:pPr>
    </w:p>
    <w:p w14:paraId="50EAAD8C" w14:textId="6A992F47" w:rsidR="00601D02" w:rsidRDefault="00601D02" w:rsidP="006156DC">
      <w:pPr>
        <w:pStyle w:val="1nrbrzegowy"/>
        <w:numPr>
          <w:ilvl w:val="0"/>
          <w:numId w:val="0"/>
        </w:numPr>
        <w:spacing w:line="240" w:lineRule="auto"/>
        <w:rPr>
          <w:rFonts w:asciiTheme="minorHAnsi" w:hAnsiTheme="minorHAnsi" w:cstheme="minorHAnsi"/>
          <w:szCs w:val="24"/>
        </w:rPr>
      </w:pPr>
    </w:p>
    <w:p w14:paraId="584944AE" w14:textId="22DD7D70" w:rsidR="00601D02" w:rsidRDefault="00601D02" w:rsidP="006156DC">
      <w:pPr>
        <w:pStyle w:val="1nrbrzegowy"/>
        <w:numPr>
          <w:ilvl w:val="0"/>
          <w:numId w:val="0"/>
        </w:numPr>
        <w:spacing w:line="240" w:lineRule="auto"/>
        <w:rPr>
          <w:rFonts w:asciiTheme="minorHAnsi" w:hAnsiTheme="minorHAnsi" w:cstheme="minorHAnsi"/>
          <w:szCs w:val="24"/>
        </w:rPr>
      </w:pPr>
    </w:p>
    <w:p w14:paraId="68A48D25" w14:textId="60C349B3" w:rsidR="00601D02" w:rsidRDefault="00601D02" w:rsidP="006156DC">
      <w:pPr>
        <w:pStyle w:val="1nrbrzegowy"/>
        <w:numPr>
          <w:ilvl w:val="0"/>
          <w:numId w:val="0"/>
        </w:numPr>
        <w:spacing w:line="240" w:lineRule="auto"/>
        <w:rPr>
          <w:rFonts w:asciiTheme="minorHAnsi" w:hAnsiTheme="minorHAnsi" w:cstheme="minorHAnsi"/>
          <w:szCs w:val="24"/>
        </w:rPr>
      </w:pPr>
    </w:p>
    <w:p w14:paraId="07741AC7" w14:textId="02DD51E7" w:rsidR="00601D02" w:rsidRDefault="00601D02" w:rsidP="006156DC">
      <w:pPr>
        <w:pStyle w:val="1nrbrzegowy"/>
        <w:numPr>
          <w:ilvl w:val="0"/>
          <w:numId w:val="0"/>
        </w:numPr>
        <w:spacing w:line="240" w:lineRule="auto"/>
        <w:rPr>
          <w:rFonts w:asciiTheme="minorHAnsi" w:hAnsiTheme="minorHAnsi" w:cstheme="minorHAnsi"/>
          <w:szCs w:val="24"/>
        </w:rPr>
      </w:pPr>
    </w:p>
    <w:p w14:paraId="3E1A303E" w14:textId="77777777" w:rsidR="00601D02" w:rsidRDefault="00601D02" w:rsidP="006156DC">
      <w:pPr>
        <w:pStyle w:val="1nrbrzegowy"/>
        <w:numPr>
          <w:ilvl w:val="0"/>
          <w:numId w:val="0"/>
        </w:numPr>
        <w:spacing w:line="240" w:lineRule="auto"/>
        <w:rPr>
          <w:rFonts w:asciiTheme="minorHAnsi" w:hAnsiTheme="minorHAnsi" w:cstheme="minorHAnsi"/>
          <w:szCs w:val="24"/>
        </w:rPr>
      </w:pPr>
    </w:p>
    <w:p w14:paraId="22F94B68" w14:textId="77777777" w:rsidR="00601D02" w:rsidRDefault="00601D02" w:rsidP="006156DC">
      <w:pPr>
        <w:pStyle w:val="1nrbrzegowy"/>
        <w:numPr>
          <w:ilvl w:val="0"/>
          <w:numId w:val="0"/>
        </w:numPr>
        <w:spacing w:line="240" w:lineRule="auto"/>
        <w:rPr>
          <w:rFonts w:asciiTheme="minorHAnsi" w:hAnsiTheme="minorHAnsi" w:cstheme="minorHAnsi"/>
          <w:szCs w:val="24"/>
        </w:rPr>
      </w:pPr>
    </w:p>
    <w:p w14:paraId="23A66017" w14:textId="464CB6FF" w:rsidR="00601D02" w:rsidRDefault="00601D02" w:rsidP="006156DC">
      <w:pPr>
        <w:pStyle w:val="1nrbrzegowy"/>
        <w:numPr>
          <w:ilvl w:val="0"/>
          <w:numId w:val="0"/>
        </w:numPr>
        <w:spacing w:line="240" w:lineRule="auto"/>
        <w:rPr>
          <w:rFonts w:asciiTheme="minorHAnsi" w:hAnsiTheme="minorHAnsi" w:cstheme="minorHAnsi"/>
          <w:szCs w:val="24"/>
        </w:rPr>
      </w:pPr>
    </w:p>
    <w:p w14:paraId="4CF49568" w14:textId="4AD42E2A" w:rsidR="00601D02" w:rsidRDefault="00601D02" w:rsidP="006156DC">
      <w:pPr>
        <w:pStyle w:val="1nrbrzegowy"/>
        <w:numPr>
          <w:ilvl w:val="0"/>
          <w:numId w:val="0"/>
        </w:numPr>
        <w:spacing w:line="240" w:lineRule="auto"/>
        <w:rPr>
          <w:rFonts w:asciiTheme="minorHAnsi" w:hAnsiTheme="minorHAnsi" w:cstheme="minorHAnsi"/>
          <w:szCs w:val="24"/>
        </w:rPr>
      </w:pPr>
    </w:p>
    <w:p w14:paraId="55A0F992" w14:textId="77777777" w:rsidR="00601D02" w:rsidRDefault="00601D02" w:rsidP="006156DC">
      <w:pPr>
        <w:pStyle w:val="1nrbrzegowy"/>
        <w:numPr>
          <w:ilvl w:val="0"/>
          <w:numId w:val="0"/>
        </w:numPr>
        <w:spacing w:line="240" w:lineRule="auto"/>
        <w:rPr>
          <w:rFonts w:asciiTheme="minorHAnsi" w:hAnsiTheme="minorHAnsi" w:cstheme="minorHAnsi"/>
          <w:szCs w:val="24"/>
        </w:rPr>
      </w:pPr>
    </w:p>
    <w:p w14:paraId="485A8CE6" w14:textId="77777777" w:rsidR="00F411CA" w:rsidRDefault="00F411CA" w:rsidP="006156DC">
      <w:pPr>
        <w:pStyle w:val="1nrbrzegowy"/>
        <w:numPr>
          <w:ilvl w:val="0"/>
          <w:numId w:val="0"/>
        </w:numPr>
        <w:spacing w:line="240" w:lineRule="auto"/>
        <w:rPr>
          <w:rFonts w:asciiTheme="minorHAnsi" w:hAnsiTheme="minorHAnsi" w:cstheme="minorHAnsi"/>
          <w:szCs w:val="24"/>
        </w:rPr>
      </w:pPr>
    </w:p>
    <w:p w14:paraId="1DBDADC1" w14:textId="77777777" w:rsidR="00F411CA" w:rsidRDefault="00F411CA" w:rsidP="006156DC">
      <w:pPr>
        <w:pStyle w:val="1nrbrzegowy"/>
        <w:numPr>
          <w:ilvl w:val="0"/>
          <w:numId w:val="0"/>
        </w:numPr>
        <w:spacing w:line="240" w:lineRule="auto"/>
        <w:rPr>
          <w:rFonts w:asciiTheme="minorHAnsi" w:hAnsiTheme="minorHAnsi" w:cstheme="minorHAnsi"/>
          <w:szCs w:val="24"/>
        </w:rPr>
      </w:pPr>
    </w:p>
    <w:p w14:paraId="1E4B15F8" w14:textId="77777777" w:rsidR="00F411CA" w:rsidRDefault="00F411CA" w:rsidP="006156DC">
      <w:pPr>
        <w:pStyle w:val="1nrbrzegowy"/>
        <w:numPr>
          <w:ilvl w:val="0"/>
          <w:numId w:val="0"/>
        </w:numPr>
        <w:spacing w:line="240" w:lineRule="auto"/>
        <w:rPr>
          <w:rFonts w:asciiTheme="minorHAnsi" w:hAnsiTheme="minorHAnsi" w:cstheme="minorHAnsi"/>
          <w:szCs w:val="24"/>
        </w:rPr>
      </w:pPr>
    </w:p>
    <w:p w14:paraId="6235434F" w14:textId="77777777" w:rsidR="005A7880" w:rsidRDefault="005A7880" w:rsidP="006156DC">
      <w:pPr>
        <w:pStyle w:val="1nrbrzegowy"/>
        <w:numPr>
          <w:ilvl w:val="0"/>
          <w:numId w:val="0"/>
        </w:numPr>
        <w:spacing w:line="240" w:lineRule="auto"/>
        <w:rPr>
          <w:rFonts w:asciiTheme="minorHAnsi" w:hAnsiTheme="minorHAnsi" w:cstheme="minorHAnsi"/>
          <w:szCs w:val="24"/>
        </w:rPr>
      </w:pPr>
    </w:p>
    <w:p w14:paraId="0BD204A8" w14:textId="77777777" w:rsidR="005A7880" w:rsidRDefault="005A7880" w:rsidP="006156DC">
      <w:pPr>
        <w:pStyle w:val="1nrbrzegowy"/>
        <w:numPr>
          <w:ilvl w:val="0"/>
          <w:numId w:val="0"/>
        </w:numPr>
        <w:spacing w:line="240" w:lineRule="auto"/>
        <w:rPr>
          <w:rFonts w:asciiTheme="minorHAnsi" w:hAnsiTheme="minorHAnsi" w:cstheme="minorHAnsi"/>
          <w:szCs w:val="24"/>
        </w:rPr>
      </w:pPr>
    </w:p>
    <w:p w14:paraId="7B134037" w14:textId="1FA997DC" w:rsidR="00601D02" w:rsidRDefault="00601D02" w:rsidP="006156DC">
      <w:pPr>
        <w:pStyle w:val="1nrbrzegowy"/>
        <w:numPr>
          <w:ilvl w:val="0"/>
          <w:numId w:val="0"/>
        </w:numPr>
        <w:spacing w:line="240" w:lineRule="auto"/>
        <w:rPr>
          <w:rFonts w:asciiTheme="minorHAnsi" w:hAnsiTheme="minorHAnsi" w:cstheme="minorHAnsi"/>
          <w:szCs w:val="24"/>
        </w:rPr>
      </w:pPr>
    </w:p>
    <w:p w14:paraId="2EE43F46" w14:textId="6972AE6C" w:rsidR="00601D02" w:rsidRDefault="00601D02" w:rsidP="006156DC">
      <w:pPr>
        <w:pStyle w:val="1nrbrzegowy"/>
        <w:numPr>
          <w:ilvl w:val="0"/>
          <w:numId w:val="0"/>
        </w:numPr>
        <w:spacing w:line="240" w:lineRule="auto"/>
        <w:rPr>
          <w:rFonts w:asciiTheme="minorHAnsi" w:hAnsiTheme="minorHAnsi" w:cstheme="minorHAnsi"/>
          <w:szCs w:val="24"/>
        </w:rPr>
      </w:pPr>
    </w:p>
    <w:p w14:paraId="3D11E7CD" w14:textId="2F74B32C" w:rsidR="00601D02" w:rsidRDefault="00601D02" w:rsidP="006156DC">
      <w:pPr>
        <w:pStyle w:val="1nrbrzegowy"/>
        <w:numPr>
          <w:ilvl w:val="0"/>
          <w:numId w:val="0"/>
        </w:numPr>
        <w:spacing w:line="240" w:lineRule="auto"/>
        <w:rPr>
          <w:rFonts w:asciiTheme="minorHAnsi" w:hAnsiTheme="minorHAnsi" w:cstheme="minorHAnsi"/>
          <w:szCs w:val="24"/>
        </w:rPr>
      </w:pPr>
    </w:p>
    <w:p w14:paraId="29237160" w14:textId="33F64A05" w:rsidR="00055CCB" w:rsidRDefault="00055CCB" w:rsidP="006156DC">
      <w:pPr>
        <w:pStyle w:val="1nrbrzegowy"/>
        <w:numPr>
          <w:ilvl w:val="0"/>
          <w:numId w:val="0"/>
        </w:numPr>
        <w:spacing w:line="240" w:lineRule="auto"/>
        <w:rPr>
          <w:rFonts w:asciiTheme="minorHAnsi" w:hAnsiTheme="minorHAnsi" w:cstheme="minorHAnsi"/>
          <w:szCs w:val="24"/>
        </w:rPr>
      </w:pPr>
    </w:p>
    <w:p w14:paraId="49C62EA0" w14:textId="0506A742" w:rsidR="00601D02" w:rsidRDefault="00601D02" w:rsidP="00AD660F">
      <w:pPr>
        <w:pStyle w:val="1nrbrzegowy"/>
        <w:numPr>
          <w:ilvl w:val="0"/>
          <w:numId w:val="0"/>
        </w:numPr>
      </w:pPr>
    </w:p>
    <w:p w14:paraId="3EA9D82A" w14:textId="61519A6B" w:rsidR="00601D02" w:rsidRDefault="00601D02" w:rsidP="006156DC">
      <w:pPr>
        <w:pStyle w:val="1nrbrzegowy"/>
        <w:numPr>
          <w:ilvl w:val="0"/>
          <w:numId w:val="0"/>
        </w:numPr>
        <w:spacing w:line="240" w:lineRule="auto"/>
        <w:rPr>
          <w:rFonts w:asciiTheme="minorHAnsi" w:hAnsiTheme="minorHAnsi" w:cstheme="minorHAnsi"/>
          <w:szCs w:val="24"/>
        </w:rPr>
      </w:pPr>
    </w:p>
    <w:p w14:paraId="0A1325B6" w14:textId="61F61F1E" w:rsidR="00601D02" w:rsidRDefault="00601D02" w:rsidP="00274DBC">
      <w:pPr>
        <w:pStyle w:val="1nrbrzegowy"/>
        <w:rPr>
          <w:rFonts w:asciiTheme="minorHAnsi" w:hAnsiTheme="minorHAnsi" w:cstheme="minorHAnsi"/>
          <w:szCs w:val="24"/>
        </w:rPr>
      </w:pPr>
    </w:p>
    <w:p w14:paraId="22B08D03" w14:textId="23DC99EE" w:rsidR="005A7880" w:rsidRPr="005A7880" w:rsidRDefault="005A7880" w:rsidP="00EE1FA8">
      <w:pPr>
        <w:pStyle w:val="KOMENTARZDUY"/>
        <w:tabs>
          <w:tab w:val="left" w:pos="2185"/>
        </w:tabs>
      </w:pPr>
      <w:r w:rsidRPr="00AD660F">
        <w:rPr>
          <w:b/>
          <w:bCs w:val="0"/>
        </w:rPr>
        <w:t>Marcin DOBRUK</w:t>
      </w:r>
      <w:r w:rsidRPr="005A7880">
        <w:t>,</w:t>
      </w:r>
    </w:p>
    <w:p w14:paraId="491F04E2" w14:textId="3820A0FA" w:rsidR="00EE1FA8" w:rsidRDefault="005A7880" w:rsidP="00EE1FA8">
      <w:pPr>
        <w:pStyle w:val="KOMENTARZDUY"/>
      </w:pPr>
      <w:r w:rsidRPr="005A7880">
        <w:t xml:space="preserve">od 2020 r. </w:t>
      </w:r>
      <w:r w:rsidRPr="00AD660F">
        <w:rPr>
          <w:b/>
          <w:bCs w:val="0"/>
        </w:rPr>
        <w:t>Dyrektor Generalny UPRP</w:t>
      </w:r>
      <w:r w:rsidR="00AD660F">
        <w:rPr>
          <w:b/>
          <w:bCs w:val="0"/>
        </w:rPr>
        <w:t xml:space="preserve"> </w:t>
      </w:r>
      <w:r w:rsidR="00AD660F">
        <w:t xml:space="preserve">powołany </w:t>
      </w:r>
      <w:r w:rsidR="00AD660F" w:rsidRPr="00EE1FA8">
        <w:rPr>
          <w:b/>
          <w:bCs w:val="0"/>
        </w:rPr>
        <w:t>bez</w:t>
      </w:r>
      <w:r w:rsidR="00AD660F">
        <w:t xml:space="preserve"> </w:t>
      </w:r>
      <w:r w:rsidR="00EE1FA8">
        <w:t xml:space="preserve">zbędnego </w:t>
      </w:r>
      <w:r w:rsidR="007B0DA1">
        <w:t>wówczas</w:t>
      </w:r>
      <w:r w:rsidR="00EE1FA8">
        <w:t xml:space="preserve"> </w:t>
      </w:r>
      <w:r w:rsidR="00540ACE">
        <w:t>t</w:t>
      </w:r>
      <w:r w:rsidR="00AD660F">
        <w:t xml:space="preserve">rybu </w:t>
      </w:r>
      <w:r w:rsidR="00AD660F" w:rsidRPr="00EE1FA8">
        <w:rPr>
          <w:b/>
          <w:bCs w:val="0"/>
        </w:rPr>
        <w:t>konkursu</w:t>
      </w:r>
      <w:r w:rsidR="00AD660F">
        <w:t xml:space="preserve">, </w:t>
      </w:r>
      <w:r w:rsidR="00540ACE" w:rsidRPr="00EE1FA8">
        <w:rPr>
          <w:b/>
          <w:bCs w:val="0"/>
        </w:rPr>
        <w:t>ale za to</w:t>
      </w:r>
      <w:r w:rsidR="00540ACE">
        <w:t>…</w:t>
      </w:r>
      <w:r w:rsidR="00EE1FA8">
        <w:t xml:space="preserve"> - </w:t>
      </w:r>
    </w:p>
    <w:p w14:paraId="387BAD60" w14:textId="77777777" w:rsidR="00EE1FA8" w:rsidRDefault="00EE1FA8" w:rsidP="00EE1FA8">
      <w:pPr>
        <w:pStyle w:val="1nrbrzegowy"/>
      </w:pPr>
    </w:p>
    <w:p w14:paraId="1A339DEF" w14:textId="05A29617" w:rsidR="00EE1FA8" w:rsidRPr="005A7880" w:rsidRDefault="009C2967" w:rsidP="00EE1FA8">
      <w:pPr>
        <w:pStyle w:val="KOMENTARZDUY"/>
      </w:pPr>
      <w:r w:rsidRPr="00540ACE">
        <w:rPr>
          <w:noProof/>
        </w:rPr>
        <w:drawing>
          <wp:anchor distT="0" distB="0" distL="114300" distR="114300" simplePos="0" relativeHeight="252691456" behindDoc="0" locked="0" layoutInCell="1" allowOverlap="1" wp14:anchorId="15D89BC6" wp14:editId="6A8A20F8">
            <wp:simplePos x="0" y="0"/>
            <wp:positionH relativeFrom="page">
              <wp:posOffset>1114358</wp:posOffset>
            </wp:positionH>
            <wp:positionV relativeFrom="margin">
              <wp:posOffset>4972050</wp:posOffset>
            </wp:positionV>
            <wp:extent cx="5663565" cy="3902710"/>
            <wp:effectExtent l="0" t="0" r="0" b="2540"/>
            <wp:wrapNone/>
            <wp:docPr id="413541225" name="Obraz 21" descr="Obraz zawierający ubrania, osoba, Ludzka twarz,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41225" name="Obraz 21" descr="Obraz zawierający ubrania, osoba, Ludzka twarz, człowiek&#10;&#10;Zawartość wygenerowana przez sztuczną inteligencję może być niepoprawna."/>
                    <pic:cNvPicPr>
                      <a:picLocks noChangeAspect="1" noChangeArrowheads="1"/>
                    </pic:cNvPicPr>
                  </pic:nvPicPr>
                  <pic:blipFill rotWithShape="1">
                    <a:blip r:embed="rId145" cstate="screen">
                      <a:extLst>
                        <a:ext uri="{28A0092B-C50C-407E-A947-70E740481C1C}">
                          <a14:useLocalDpi xmlns:a14="http://schemas.microsoft.com/office/drawing/2010/main"/>
                        </a:ext>
                      </a:extLst>
                    </a:blip>
                    <a:srcRect t="-3907"/>
                    <a:stretch/>
                  </pic:blipFill>
                  <pic:spPr bwMode="auto">
                    <a:xfrm>
                      <a:off x="0" y="0"/>
                      <a:ext cx="5663565" cy="3902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1FA8">
        <w:t xml:space="preserve">w 2024 r. </w:t>
      </w:r>
      <w:r w:rsidR="00EE1FA8" w:rsidRPr="00EE1FA8">
        <w:rPr>
          <w:b/>
          <w:bCs w:val="0"/>
        </w:rPr>
        <w:t>poprowadził konkurs</w:t>
      </w:r>
      <w:r w:rsidR="00EE1FA8">
        <w:t xml:space="preserve"> na polecenie Edyty DEMBY-SIWEK.   </w:t>
      </w:r>
      <w:r w:rsidR="00EE1FA8" w:rsidRPr="005A7880">
        <w:t xml:space="preserve"> </w:t>
      </w:r>
    </w:p>
    <w:p w14:paraId="1A2A1B36" w14:textId="4277B68A" w:rsidR="00FD61B1" w:rsidRDefault="00FD61B1" w:rsidP="007B0DA1">
      <w:pPr>
        <w:pStyle w:val="1nrbrzegowy"/>
        <w:numPr>
          <w:ilvl w:val="0"/>
          <w:numId w:val="0"/>
        </w:numPr>
      </w:pPr>
    </w:p>
    <w:p w14:paraId="4D70BFE2" w14:textId="42AC1BD5" w:rsidR="00FD61B1" w:rsidRDefault="00FD61B1" w:rsidP="00AD660F">
      <w:pPr>
        <w:pStyle w:val="KOMENTARZDUY"/>
      </w:pPr>
    </w:p>
    <w:p w14:paraId="0CB87BFC" w14:textId="4146E682" w:rsidR="007B0DA1" w:rsidRDefault="007B0DA1" w:rsidP="00AD660F">
      <w:pPr>
        <w:pStyle w:val="KOMENTARZDUY"/>
      </w:pPr>
    </w:p>
    <w:p w14:paraId="2A129D1A" w14:textId="77777777" w:rsidR="00EE1FA8" w:rsidRDefault="00EE1FA8" w:rsidP="00AD660F">
      <w:pPr>
        <w:pStyle w:val="KOMENTARZDUY"/>
      </w:pPr>
    </w:p>
    <w:p w14:paraId="75388897" w14:textId="151E6AF9" w:rsidR="00FD61B1" w:rsidRDefault="00FD61B1" w:rsidP="00AD660F">
      <w:pPr>
        <w:pStyle w:val="KOMENTARZDUY"/>
      </w:pPr>
    </w:p>
    <w:p w14:paraId="3104F61F" w14:textId="77777777" w:rsidR="00EE1FA8" w:rsidRDefault="00EE1FA8" w:rsidP="00756C6F">
      <w:pPr>
        <w:pStyle w:val="1nrbrzegowy"/>
        <w:numPr>
          <w:ilvl w:val="0"/>
          <w:numId w:val="0"/>
        </w:numPr>
      </w:pPr>
    </w:p>
    <w:p w14:paraId="6A334BE3" w14:textId="77777777" w:rsidR="00EE1FA8" w:rsidRDefault="00EE1FA8" w:rsidP="00AD660F">
      <w:pPr>
        <w:pStyle w:val="KOMENTARZDUY"/>
      </w:pPr>
    </w:p>
    <w:p w14:paraId="7F580EB1" w14:textId="64A1DF6B" w:rsidR="00FD61B1" w:rsidRDefault="00EE1FA8" w:rsidP="00AD660F">
      <w:pPr>
        <w:pStyle w:val="KOMENTARZDUY"/>
      </w:pPr>
      <w:r w:rsidRPr="00EB79DC">
        <w:rPr>
          <w:noProof/>
        </w:rPr>
        <mc:AlternateContent>
          <mc:Choice Requires="wps">
            <w:drawing>
              <wp:anchor distT="0" distB="0" distL="114300" distR="114300" simplePos="0" relativeHeight="253133824" behindDoc="0" locked="0" layoutInCell="1" allowOverlap="1" wp14:anchorId="7C62DF9F" wp14:editId="3AA7B94D">
                <wp:simplePos x="0" y="0"/>
                <wp:positionH relativeFrom="page">
                  <wp:posOffset>2012950</wp:posOffset>
                </wp:positionH>
                <wp:positionV relativeFrom="paragraph">
                  <wp:posOffset>426107</wp:posOffset>
                </wp:positionV>
                <wp:extent cx="982345" cy="273050"/>
                <wp:effectExtent l="0" t="0" r="27305" b="12700"/>
                <wp:wrapNone/>
                <wp:docPr id="496787923" name="Pole tekstowe 268"/>
                <wp:cNvGraphicFramePr/>
                <a:graphic xmlns:a="http://schemas.openxmlformats.org/drawingml/2006/main">
                  <a:graphicData uri="http://schemas.microsoft.com/office/word/2010/wordprocessingShape">
                    <wps:wsp>
                      <wps:cNvSpPr txBox="1"/>
                      <wps:spPr>
                        <a:xfrm>
                          <a:off x="0" y="0"/>
                          <a:ext cx="982345" cy="273050"/>
                        </a:xfrm>
                        <a:prstGeom prst="rect">
                          <a:avLst/>
                        </a:prstGeom>
                        <a:solidFill>
                          <a:schemeClr val="lt1"/>
                        </a:solidFill>
                        <a:ln w="6350">
                          <a:solidFill>
                            <a:prstClr val="black"/>
                          </a:solidFill>
                        </a:ln>
                      </wps:spPr>
                      <wps:txbx>
                        <w:txbxContent>
                          <w:p w14:paraId="649C3739" w14:textId="4364A9A8" w:rsidR="00274DBC" w:rsidRPr="00CD440E" w:rsidRDefault="00274DBC" w:rsidP="00274DBC">
                            <w:pPr>
                              <w:rPr>
                                <w:sz w:val="18"/>
                                <w:szCs w:val="18"/>
                              </w:rPr>
                            </w:pPr>
                            <w:r w:rsidRPr="00A45D49">
                              <w:rPr>
                                <w:sz w:val="18"/>
                                <w:szCs w:val="18"/>
                                <w:lang w:eastAsia="pl-PL"/>
                              </w:rPr>
                              <w:t>Marcin DOB</w:t>
                            </w:r>
                            <w:r w:rsidR="00A45D49" w:rsidRPr="00A45D49">
                              <w:rPr>
                                <w:sz w:val="18"/>
                                <w:szCs w:val="18"/>
                                <w:lang w:eastAsia="pl-PL"/>
                              </w:rPr>
                              <w:t>RU</w:t>
                            </w:r>
                            <w:r w:rsidRPr="00A45D49">
                              <w:rPr>
                                <w:sz w:val="18"/>
                                <w:szCs w:val="18"/>
                                <w:lang w:eastAsia="pl-PL"/>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2DF9F" id="_x0000_s1064" type="#_x0000_t202" style="position:absolute;left:0;text-align:left;margin-left:158.5pt;margin-top:33.55pt;width:77.35pt;height:21.5pt;z-index:25313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" fillcolor="white [3201]" strokeweight=".5pt">
                <v:textbox>
                  <w:txbxContent>
                    <w:p w14:paraId="649C3739" w14:textId="4364A9A8" w:rsidR="00274DBC" w:rsidRPr="00CD440E" w:rsidRDefault="00274DBC" w:rsidP="00274DBC">
                      <w:pPr>
                        <w:rPr>
                          <w:sz w:val="18"/>
                          <w:szCs w:val="18"/>
                        </w:rPr>
                      </w:pPr>
                      <w:r w:rsidRPr="00A45D49">
                        <w:rPr>
                          <w:sz w:val="18"/>
                          <w:szCs w:val="18"/>
                          <w:lang w:eastAsia="pl-PL"/>
                        </w:rPr>
                        <w:t>Marcin DOB</w:t>
                      </w:r>
                      <w:r w:rsidR="00A45D49" w:rsidRPr="00A45D49">
                        <w:rPr>
                          <w:sz w:val="18"/>
                          <w:szCs w:val="18"/>
                          <w:lang w:eastAsia="pl-PL"/>
                        </w:rPr>
                        <w:t>RU</w:t>
                      </w:r>
                      <w:r w:rsidRPr="00A45D49">
                        <w:rPr>
                          <w:sz w:val="18"/>
                          <w:szCs w:val="18"/>
                          <w:lang w:eastAsia="pl-PL"/>
                        </w:rPr>
                        <w:t>K</w:t>
                      </w:r>
                    </w:p>
                  </w:txbxContent>
                </v:textbox>
                <w10:wrap anchorx="page"/>
              </v:shape>
            </w:pict>
          </mc:Fallback>
        </mc:AlternateContent>
      </w:r>
    </w:p>
    <w:p w14:paraId="65A53BB4" w14:textId="1CAE1A5C" w:rsidR="00FD61B1" w:rsidRDefault="00FD61B1" w:rsidP="00EE1FA8">
      <w:pPr>
        <w:pStyle w:val="1nrbrzegowy"/>
        <w:numPr>
          <w:ilvl w:val="0"/>
          <w:numId w:val="0"/>
        </w:numPr>
      </w:pPr>
    </w:p>
    <w:p w14:paraId="7E3828A2" w14:textId="77777777" w:rsidR="00FD61B1" w:rsidRDefault="00FD61B1" w:rsidP="00EE1FA8">
      <w:pPr>
        <w:pStyle w:val="1nrbrzegowy"/>
      </w:pPr>
    </w:p>
    <w:p w14:paraId="66A5F6E3" w14:textId="31800634" w:rsidR="00F35A87" w:rsidRDefault="00756C6F" w:rsidP="00EE1FA8">
      <w:pPr>
        <w:pStyle w:val="KOMENTARZDUY"/>
      </w:pPr>
      <w:r>
        <w:rPr>
          <w:b/>
          <w:bCs w:val="0"/>
        </w:rPr>
        <w:t>Otóż w</w:t>
      </w:r>
      <w:r w:rsidR="00EE1FA8" w:rsidRPr="00540ACE">
        <w:rPr>
          <w:b/>
          <w:bCs w:val="0"/>
        </w:rPr>
        <w:t xml:space="preserve"> 2024</w:t>
      </w:r>
      <w:r w:rsidR="00EE1FA8">
        <w:t xml:space="preserve"> r. </w:t>
      </w:r>
    </w:p>
    <w:p w14:paraId="32A35A33" w14:textId="56CC7B99" w:rsidR="00FD61B1" w:rsidRPr="005A7880" w:rsidRDefault="00FD61B1" w:rsidP="00EE1FA8">
      <w:pPr>
        <w:pStyle w:val="KOMENTARZDUY"/>
      </w:pPr>
      <w:r w:rsidRPr="00AD660F">
        <w:rPr>
          <w:b/>
          <w:bCs w:val="0"/>
        </w:rPr>
        <w:t>Marcin DOBRUK</w:t>
      </w:r>
      <w:r w:rsidR="00EE1FA8">
        <w:t xml:space="preserve"> </w:t>
      </w:r>
    </w:p>
    <w:p w14:paraId="2C9BDBD8" w14:textId="6F0C178B" w:rsidR="00540ACE" w:rsidRDefault="00540ACE" w:rsidP="00540ACE">
      <w:pPr>
        <w:pStyle w:val="KOMENTARZDUY"/>
      </w:pPr>
      <w:r>
        <w:t>pokierował Zespołe</w:t>
      </w:r>
      <w:r w:rsidRPr="00A45D49">
        <w:t>m</w:t>
      </w:r>
      <w:r w:rsidR="00C8439B" w:rsidRPr="00A45D49">
        <w:rPr>
          <w:rStyle w:val="Odwoanieprzypisudolnego"/>
          <w:b/>
          <w:bCs w:val="0"/>
        </w:rPr>
        <w:footnoteReference w:id="2"/>
      </w:r>
      <w:r w:rsidR="00A45D49" w:rsidRPr="00A45D49">
        <w:t>,</w:t>
      </w:r>
      <w:r w:rsidR="00FD61B1">
        <w:t xml:space="preserve"> który</w:t>
      </w:r>
      <w:r>
        <w:t xml:space="preserve"> </w:t>
      </w:r>
      <w:r w:rsidRPr="00FD61B1">
        <w:rPr>
          <w:b/>
          <w:bCs w:val="0"/>
        </w:rPr>
        <w:t>wyłoni</w:t>
      </w:r>
      <w:r w:rsidR="00FD61B1" w:rsidRPr="00FD61B1">
        <w:rPr>
          <w:b/>
          <w:bCs w:val="0"/>
        </w:rPr>
        <w:t>ł</w:t>
      </w:r>
      <w:r w:rsidRPr="00FD61B1">
        <w:rPr>
          <w:b/>
          <w:bCs w:val="0"/>
        </w:rPr>
        <w:t xml:space="preserve"> </w:t>
      </w:r>
      <w:r w:rsidR="00FD61B1" w:rsidRPr="00FD61B1">
        <w:rPr>
          <w:b/>
          <w:bCs w:val="0"/>
        </w:rPr>
        <w:t xml:space="preserve">obecnych </w:t>
      </w:r>
      <w:r w:rsidRPr="00FD61B1">
        <w:rPr>
          <w:b/>
          <w:bCs w:val="0"/>
        </w:rPr>
        <w:t>Zastępców Prezeski U</w:t>
      </w:r>
      <w:r w:rsidR="00FD61B1">
        <w:rPr>
          <w:b/>
          <w:bCs w:val="0"/>
        </w:rPr>
        <w:t xml:space="preserve">rzędu </w:t>
      </w:r>
      <w:r w:rsidRPr="00FD61B1">
        <w:rPr>
          <w:b/>
          <w:bCs w:val="0"/>
        </w:rPr>
        <w:t>P</w:t>
      </w:r>
      <w:r w:rsidR="00FD61B1">
        <w:rPr>
          <w:b/>
          <w:bCs w:val="0"/>
        </w:rPr>
        <w:t>atentowego</w:t>
      </w:r>
      <w:r w:rsidR="00FD61B1">
        <w:t xml:space="preserve">. </w:t>
      </w:r>
    </w:p>
    <w:p w14:paraId="11224975" w14:textId="7BE77D61" w:rsidR="007F0C72" w:rsidRDefault="00C23D49" w:rsidP="00EE1FA8">
      <w:pPr>
        <w:pStyle w:val="1nrbrzegowy"/>
        <w:rPr>
          <w:rFonts w:asciiTheme="minorHAnsi" w:hAnsiTheme="minorHAnsi" w:cstheme="minorHAnsi"/>
          <w:szCs w:val="24"/>
        </w:rPr>
      </w:pPr>
      <w:r w:rsidRPr="00EB79DC">
        <w:rPr>
          <w:noProof/>
          <w:shd w:val="clear" w:color="auto" w:fill="FFFFFF" w:themeFill="background1"/>
        </w:rPr>
        <w:drawing>
          <wp:anchor distT="0" distB="0" distL="114300" distR="114300" simplePos="0" relativeHeight="253131776" behindDoc="1" locked="0" layoutInCell="1" allowOverlap="1" wp14:anchorId="22B79EF3" wp14:editId="5401F7BE">
            <wp:simplePos x="0" y="0"/>
            <wp:positionH relativeFrom="margin">
              <wp:align>right</wp:align>
            </wp:positionH>
            <wp:positionV relativeFrom="margin">
              <wp:posOffset>3363017</wp:posOffset>
            </wp:positionV>
            <wp:extent cx="5676265" cy="3782060"/>
            <wp:effectExtent l="0" t="0" r="635" b="8890"/>
            <wp:wrapNone/>
            <wp:docPr id="647785814" name="Obraz 1" descr="Obraz zawierający ubrania, osoba, na wolnym powietrzu,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85814" name="Obraz 1" descr="Obraz zawierający ubrania, osoba, na wolnym powietrzu, roślina&#10;&#10;Opis wygenerowany automatycznie"/>
                    <pic:cNvPicPr/>
                  </pic:nvPicPr>
                  <pic:blipFill rotWithShape="1">
                    <a:blip r:embed="rId146" cstate="screen">
                      <a:extLst>
                        <a:ext uri="{28A0092B-C50C-407E-A947-70E740481C1C}">
                          <a14:useLocalDpi xmlns:a14="http://schemas.microsoft.com/office/drawing/2010/main"/>
                        </a:ext>
                      </a:extLst>
                    </a:blip>
                    <a:srcRect l="2329" t="5124" r="2847" b="3155"/>
                    <a:stretch/>
                  </pic:blipFill>
                  <pic:spPr bwMode="auto">
                    <a:xfrm>
                      <a:off x="0" y="0"/>
                      <a:ext cx="5676265" cy="3782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6F6CE0" w14:textId="19312B52" w:rsidR="00EE1FA8" w:rsidRDefault="00EE1FA8" w:rsidP="00EE1FA8">
      <w:pPr>
        <w:pStyle w:val="1nrbrzegowy"/>
        <w:numPr>
          <w:ilvl w:val="0"/>
          <w:numId w:val="0"/>
        </w:numPr>
        <w:rPr>
          <w:rFonts w:asciiTheme="minorHAnsi" w:hAnsiTheme="minorHAnsi" w:cstheme="minorHAnsi"/>
          <w:szCs w:val="24"/>
        </w:rPr>
      </w:pPr>
    </w:p>
    <w:p w14:paraId="3C9E540F" w14:textId="4487EC99" w:rsidR="00EE1FA8" w:rsidRDefault="00EE1FA8" w:rsidP="00EE1FA8">
      <w:pPr>
        <w:pStyle w:val="1nrbrzegowy"/>
        <w:numPr>
          <w:ilvl w:val="0"/>
          <w:numId w:val="0"/>
        </w:numPr>
        <w:rPr>
          <w:rFonts w:asciiTheme="minorHAnsi" w:hAnsiTheme="minorHAnsi" w:cstheme="minorHAnsi"/>
          <w:szCs w:val="24"/>
        </w:rPr>
      </w:pPr>
    </w:p>
    <w:p w14:paraId="52CC7204" w14:textId="77777777" w:rsidR="00EE1FA8" w:rsidRDefault="00EE1FA8" w:rsidP="00EE1FA8">
      <w:pPr>
        <w:pStyle w:val="1nrbrzegowy"/>
        <w:numPr>
          <w:ilvl w:val="0"/>
          <w:numId w:val="0"/>
        </w:numPr>
        <w:rPr>
          <w:rFonts w:asciiTheme="minorHAnsi" w:hAnsiTheme="minorHAnsi" w:cstheme="minorHAnsi"/>
          <w:szCs w:val="24"/>
        </w:rPr>
      </w:pPr>
    </w:p>
    <w:p w14:paraId="6E747B26" w14:textId="77777777" w:rsidR="00EE1FA8" w:rsidRDefault="00EE1FA8" w:rsidP="00EE1FA8">
      <w:pPr>
        <w:pStyle w:val="1nrbrzegowy"/>
        <w:numPr>
          <w:ilvl w:val="0"/>
          <w:numId w:val="0"/>
        </w:numPr>
        <w:rPr>
          <w:rFonts w:asciiTheme="minorHAnsi" w:hAnsiTheme="minorHAnsi" w:cstheme="minorHAnsi"/>
          <w:szCs w:val="24"/>
        </w:rPr>
      </w:pPr>
    </w:p>
    <w:p w14:paraId="373807A2" w14:textId="4DEC5BE7" w:rsidR="007F0C72" w:rsidRDefault="007F0C72" w:rsidP="007F0C72">
      <w:pPr>
        <w:pStyle w:val="1nrbrzegowy"/>
        <w:numPr>
          <w:ilvl w:val="0"/>
          <w:numId w:val="0"/>
        </w:numPr>
      </w:pPr>
    </w:p>
    <w:p w14:paraId="67C0E2AF" w14:textId="4277BBA9" w:rsidR="007F0C72" w:rsidRDefault="007F0C72" w:rsidP="007F0C72">
      <w:pPr>
        <w:pStyle w:val="1nrbrzegowy"/>
        <w:numPr>
          <w:ilvl w:val="0"/>
          <w:numId w:val="0"/>
        </w:numPr>
      </w:pPr>
    </w:p>
    <w:p w14:paraId="4220F986" w14:textId="62D7CFD3" w:rsidR="007F0C72" w:rsidRDefault="007F0C72" w:rsidP="005A7880">
      <w:pPr>
        <w:pStyle w:val="1nrbrzegowy"/>
        <w:numPr>
          <w:ilvl w:val="0"/>
          <w:numId w:val="0"/>
        </w:numPr>
      </w:pPr>
    </w:p>
    <w:p w14:paraId="62354D3B" w14:textId="3CC90557" w:rsidR="007F0C72" w:rsidRDefault="007F0C72" w:rsidP="007F0C72">
      <w:pPr>
        <w:pStyle w:val="1nrbrzegowy"/>
        <w:numPr>
          <w:ilvl w:val="0"/>
          <w:numId w:val="0"/>
        </w:numPr>
      </w:pPr>
    </w:p>
    <w:p w14:paraId="053BCF3B" w14:textId="312942C4" w:rsidR="007F0C72" w:rsidRDefault="007F0C72" w:rsidP="007F0C72">
      <w:pPr>
        <w:pStyle w:val="1nrbrzegowy"/>
        <w:numPr>
          <w:ilvl w:val="0"/>
          <w:numId w:val="0"/>
        </w:numPr>
      </w:pPr>
    </w:p>
    <w:p w14:paraId="4960CC99" w14:textId="77777777" w:rsidR="00C23D49" w:rsidRDefault="00C23D49" w:rsidP="007F0C72">
      <w:pPr>
        <w:pStyle w:val="1nrbrzegowy"/>
        <w:numPr>
          <w:ilvl w:val="0"/>
          <w:numId w:val="0"/>
        </w:numPr>
      </w:pPr>
    </w:p>
    <w:p w14:paraId="10FFD85B" w14:textId="77777777" w:rsidR="00C23D49" w:rsidRDefault="00C23D49" w:rsidP="007F0C72">
      <w:pPr>
        <w:pStyle w:val="1nrbrzegowy"/>
        <w:numPr>
          <w:ilvl w:val="0"/>
          <w:numId w:val="0"/>
        </w:numPr>
      </w:pPr>
    </w:p>
    <w:p w14:paraId="3E877E2F" w14:textId="77777777" w:rsidR="00C23D49" w:rsidRDefault="00C23D49" w:rsidP="007F0C72">
      <w:pPr>
        <w:pStyle w:val="1nrbrzegowy"/>
        <w:numPr>
          <w:ilvl w:val="0"/>
          <w:numId w:val="0"/>
        </w:numPr>
      </w:pPr>
    </w:p>
    <w:p w14:paraId="0902952A" w14:textId="77777777" w:rsidR="00C23D49" w:rsidRDefault="00C23D49" w:rsidP="007F0C72">
      <w:pPr>
        <w:pStyle w:val="1nrbrzegowy"/>
        <w:numPr>
          <w:ilvl w:val="0"/>
          <w:numId w:val="0"/>
        </w:numPr>
      </w:pPr>
    </w:p>
    <w:p w14:paraId="6960BA3E" w14:textId="77777777" w:rsidR="00C23D49" w:rsidRDefault="00C23D49" w:rsidP="007F0C72">
      <w:pPr>
        <w:pStyle w:val="1nrbrzegowy"/>
        <w:numPr>
          <w:ilvl w:val="0"/>
          <w:numId w:val="0"/>
        </w:numPr>
      </w:pPr>
    </w:p>
    <w:p w14:paraId="2A1204D1" w14:textId="77777777" w:rsidR="00C23D49" w:rsidRDefault="00C23D49" w:rsidP="007F0C72">
      <w:pPr>
        <w:pStyle w:val="1nrbrzegowy"/>
        <w:numPr>
          <w:ilvl w:val="0"/>
          <w:numId w:val="0"/>
        </w:numPr>
      </w:pPr>
    </w:p>
    <w:p w14:paraId="58E1FD2F" w14:textId="77777777" w:rsidR="00C23D49" w:rsidRDefault="00C23D49" w:rsidP="007F0C72">
      <w:pPr>
        <w:pStyle w:val="1nrbrzegowy"/>
        <w:numPr>
          <w:ilvl w:val="0"/>
          <w:numId w:val="0"/>
        </w:numPr>
      </w:pPr>
    </w:p>
    <w:p w14:paraId="4DA1EBD4" w14:textId="77777777" w:rsidR="00C23D49" w:rsidRDefault="00C23D49" w:rsidP="007F0C72">
      <w:pPr>
        <w:pStyle w:val="1nrbrzegowy"/>
        <w:numPr>
          <w:ilvl w:val="0"/>
          <w:numId w:val="0"/>
        </w:numPr>
      </w:pPr>
    </w:p>
    <w:p w14:paraId="580B338B" w14:textId="03820495" w:rsidR="007F0C72" w:rsidRDefault="007F0C72" w:rsidP="007F0C72">
      <w:pPr>
        <w:pStyle w:val="1nrbrzegowy"/>
        <w:numPr>
          <w:ilvl w:val="0"/>
          <w:numId w:val="0"/>
        </w:numPr>
      </w:pPr>
    </w:p>
    <w:p w14:paraId="677C82D8" w14:textId="77777777" w:rsidR="007F0C72" w:rsidRDefault="007F0C72" w:rsidP="007F0C72">
      <w:pPr>
        <w:pStyle w:val="1nrbrzegowy"/>
        <w:numPr>
          <w:ilvl w:val="0"/>
          <w:numId w:val="0"/>
        </w:numPr>
      </w:pPr>
    </w:p>
    <w:p w14:paraId="5FC52200" w14:textId="77777777" w:rsidR="007F0C72" w:rsidRDefault="007F0C72" w:rsidP="007F0C72">
      <w:pPr>
        <w:pStyle w:val="1nrbrzegowy"/>
        <w:numPr>
          <w:ilvl w:val="0"/>
          <w:numId w:val="0"/>
        </w:numPr>
      </w:pPr>
    </w:p>
    <w:p w14:paraId="759B5AFA" w14:textId="6D246A52" w:rsidR="007F0C72" w:rsidRDefault="007F0C72" w:rsidP="007F0C72">
      <w:pPr>
        <w:pStyle w:val="1nrbrzegowy"/>
        <w:numPr>
          <w:ilvl w:val="0"/>
          <w:numId w:val="0"/>
        </w:numPr>
      </w:pPr>
    </w:p>
    <w:p w14:paraId="24738B3A" w14:textId="77777777" w:rsidR="007F0C72" w:rsidRDefault="007F0C72" w:rsidP="007F0C72">
      <w:pPr>
        <w:pStyle w:val="1nrbrzegowy"/>
        <w:numPr>
          <w:ilvl w:val="0"/>
          <w:numId w:val="0"/>
        </w:numPr>
      </w:pPr>
    </w:p>
    <w:p w14:paraId="43B0FA05" w14:textId="77777777" w:rsidR="007F0C72" w:rsidRDefault="007F0C72" w:rsidP="007F0C72">
      <w:pPr>
        <w:pStyle w:val="1nrbrzegowy"/>
        <w:numPr>
          <w:ilvl w:val="0"/>
          <w:numId w:val="0"/>
        </w:numPr>
      </w:pPr>
    </w:p>
    <w:p w14:paraId="103A69D9" w14:textId="77777777" w:rsidR="00FD61B1" w:rsidRDefault="00FD61B1" w:rsidP="001B4828">
      <w:pPr>
        <w:pStyle w:val="1nrbrzegowy"/>
      </w:pPr>
      <w:r>
        <w:lastRenderedPageBreak/>
        <w:t>.</w:t>
      </w:r>
    </w:p>
    <w:p w14:paraId="63BF321E" w14:textId="0D296CC2" w:rsidR="00F11010" w:rsidRDefault="006156DC" w:rsidP="00F11010">
      <w:pPr>
        <w:pStyle w:val="1nrbrzegowy"/>
        <w:numPr>
          <w:ilvl w:val="0"/>
          <w:numId w:val="0"/>
        </w:numPr>
        <w:spacing w:line="820" w:lineRule="exact"/>
        <w:jc w:val="center"/>
        <w:rPr>
          <w:rFonts w:ascii="Playfair Display" w:hAnsi="Playfair Display"/>
          <w:sz w:val="82"/>
          <w:szCs w:val="82"/>
        </w:rPr>
      </w:pPr>
      <w:r w:rsidRPr="00F11010">
        <w:rPr>
          <w:rFonts w:ascii="Playfair Display" w:hAnsi="Playfair Display"/>
          <w:sz w:val="82"/>
          <w:szCs w:val="82"/>
        </w:rPr>
        <w:t xml:space="preserve">Kierownictwo UP </w:t>
      </w:r>
      <w:r w:rsidR="003C71FE" w:rsidRPr="00F11010">
        <w:rPr>
          <w:rFonts w:ascii="Playfair Display" w:hAnsi="Playfair Display"/>
          <w:sz w:val="82"/>
          <w:szCs w:val="82"/>
        </w:rPr>
        <w:t>docenia</w:t>
      </w:r>
      <w:r w:rsidRPr="00F11010">
        <w:rPr>
          <w:rFonts w:ascii="Playfair Display" w:hAnsi="Playfair Display"/>
          <w:sz w:val="82"/>
          <w:szCs w:val="82"/>
        </w:rPr>
        <w:t xml:space="preserve"> ekspertów</w:t>
      </w:r>
      <w:r w:rsidR="007B423F" w:rsidRPr="00F11010">
        <w:rPr>
          <w:rFonts w:ascii="Playfair Display" w:hAnsi="Playfair Display"/>
          <w:sz w:val="82"/>
          <w:szCs w:val="82"/>
        </w:rPr>
        <w:t>!</w:t>
      </w:r>
      <w:r w:rsidRPr="00F11010">
        <w:rPr>
          <w:rFonts w:ascii="Playfair Display" w:hAnsi="Playfair Display"/>
          <w:sz w:val="82"/>
          <w:szCs w:val="82"/>
        </w:rPr>
        <w:t xml:space="preserve"> A że </w:t>
      </w:r>
      <w:r w:rsidRPr="00F11010">
        <w:rPr>
          <w:rFonts w:ascii="Playfair Display" w:hAnsi="Playfair Display"/>
          <w:b/>
          <w:bCs w:val="0"/>
          <w:sz w:val="82"/>
          <w:szCs w:val="82"/>
        </w:rPr>
        <w:t>często jadą do pracy dłużej niż w niej przebywają</w:t>
      </w:r>
      <w:r w:rsidRPr="00F11010">
        <w:rPr>
          <w:rFonts w:ascii="Playfair Display" w:hAnsi="Playfair Display"/>
          <w:sz w:val="82"/>
          <w:szCs w:val="82"/>
        </w:rPr>
        <w:t xml:space="preserve">? </w:t>
      </w:r>
    </w:p>
    <w:p w14:paraId="3C852D65" w14:textId="4D3A7F8D" w:rsidR="007B423F" w:rsidRPr="00F11010" w:rsidRDefault="006156DC" w:rsidP="00F11010">
      <w:pPr>
        <w:pStyle w:val="1nrbrzegowy"/>
        <w:numPr>
          <w:ilvl w:val="0"/>
          <w:numId w:val="0"/>
        </w:numPr>
        <w:spacing w:line="820" w:lineRule="exact"/>
        <w:jc w:val="center"/>
        <w:rPr>
          <w:rFonts w:ascii="Playfair Display" w:hAnsi="Playfair Display"/>
          <w:sz w:val="82"/>
          <w:szCs w:val="82"/>
        </w:rPr>
      </w:pPr>
      <w:r w:rsidRPr="00F11010">
        <w:rPr>
          <w:rFonts w:ascii="Playfair Display" w:hAnsi="Playfair Display"/>
          <w:sz w:val="82"/>
          <w:szCs w:val="82"/>
        </w:rPr>
        <w:t xml:space="preserve">Cóż - </w:t>
      </w:r>
      <w:r w:rsidRPr="00F11010">
        <w:rPr>
          <w:rFonts w:ascii="Playfair Display" w:hAnsi="Playfair Display"/>
          <w:b/>
          <w:bCs w:val="0"/>
          <w:sz w:val="82"/>
          <w:szCs w:val="82"/>
        </w:rPr>
        <w:t>podróże kształcą</w:t>
      </w:r>
      <w:r w:rsidR="00F11010">
        <w:rPr>
          <w:rFonts w:ascii="Playfair Display" w:hAnsi="Playfair Display"/>
          <w:sz w:val="82"/>
          <w:szCs w:val="82"/>
        </w:rPr>
        <w:t>!</w:t>
      </w:r>
    </w:p>
    <w:p w14:paraId="3BDB0F0B" w14:textId="77777777" w:rsidR="00F411CA" w:rsidRDefault="00F411CA" w:rsidP="00F11010">
      <w:pPr>
        <w:pStyle w:val="1nrbrzegowy"/>
        <w:numPr>
          <w:ilvl w:val="0"/>
          <w:numId w:val="0"/>
        </w:numPr>
      </w:pPr>
    </w:p>
    <w:p w14:paraId="7356645B" w14:textId="3EF11558" w:rsidR="00C161A6" w:rsidRDefault="006156DC" w:rsidP="00A053AC">
      <w:pPr>
        <w:pStyle w:val="1nrbrzegowy"/>
        <w:numPr>
          <w:ilvl w:val="0"/>
          <w:numId w:val="0"/>
        </w:numPr>
      </w:pPr>
      <w:r>
        <w:t xml:space="preserve">Dyrektor Generalny Marcin DOBRUK też </w:t>
      </w:r>
      <w:r w:rsidR="00603BF9" w:rsidRPr="006D1E7E">
        <w:rPr>
          <w:b/>
          <w:bCs w:val="0"/>
        </w:rPr>
        <w:t xml:space="preserve">nareszcie </w:t>
      </w:r>
      <w:r w:rsidR="006D1E7E">
        <w:rPr>
          <w:b/>
          <w:bCs w:val="0"/>
        </w:rPr>
        <w:t xml:space="preserve">odnalazł się i </w:t>
      </w:r>
      <w:r w:rsidR="00603BF9" w:rsidRPr="006D1E7E">
        <w:rPr>
          <w:rFonts w:eastAsiaTheme="minorHAnsi"/>
          <w:kern w:val="2"/>
          <w:szCs w:val="24"/>
          <w:shd w:val="clear" w:color="auto" w:fill="6DD9FF"/>
          <w14:ligatures w14:val="standardContextual"/>
        </w:rPr>
        <w:t>podróżuje</w:t>
      </w:r>
      <w:r w:rsidR="00603BF9">
        <w:t xml:space="preserve">. </w:t>
      </w:r>
      <w:r w:rsidRPr="006D1E7E">
        <w:rPr>
          <w:b/>
          <w:bCs w:val="0"/>
        </w:rPr>
        <w:t>Zdobył już podstawowe wykształcenie w dziedzinie własności intelektualnej</w:t>
      </w:r>
      <w:r w:rsidR="007B423F" w:rsidRPr="006D1E7E">
        <w:rPr>
          <w:b/>
          <w:bCs w:val="0"/>
        </w:rPr>
        <w:t>!</w:t>
      </w:r>
      <w:r w:rsidRPr="00F806B6">
        <w:t xml:space="preserve"> </w:t>
      </w:r>
      <w:r w:rsidR="007B423F">
        <w:t xml:space="preserve">Na razie </w:t>
      </w:r>
      <w:r w:rsidRPr="00F806B6">
        <w:t xml:space="preserve">poziom </w:t>
      </w:r>
      <w:r w:rsidR="00603BF9">
        <w:t xml:space="preserve">czwartej </w:t>
      </w:r>
      <w:r w:rsidRPr="00F806B6">
        <w:t xml:space="preserve">klasy </w:t>
      </w:r>
      <w:r w:rsidR="00603BF9">
        <w:t xml:space="preserve">szkoły podstawowej </w:t>
      </w:r>
      <w:r w:rsidRPr="00F806B6">
        <w:t xml:space="preserve">(ale to dopiero początek). </w:t>
      </w:r>
    </w:p>
    <w:p w14:paraId="18CB8100" w14:textId="7427D427" w:rsidR="006D1E7E" w:rsidRDefault="006D1E7E" w:rsidP="006D1E7E">
      <w:pPr>
        <w:pStyle w:val="KOMENTARZDUY"/>
      </w:pPr>
      <w:r w:rsidRPr="006D1E7E">
        <w:rPr>
          <w:b/>
          <w:bCs w:val="0"/>
        </w:rPr>
        <w:t>A</w:t>
      </w:r>
      <w:r w:rsidR="004E17E4" w:rsidRPr="00C161A6">
        <w:rPr>
          <w:b/>
          <w:bCs w:val="0"/>
        </w:rPr>
        <w:t>spiruje do roli kierownika</w:t>
      </w:r>
      <w:r w:rsidR="00C161A6">
        <w:t xml:space="preserve">, </w:t>
      </w:r>
      <w:r w:rsidR="00C161A6" w:rsidRPr="006D1E7E">
        <w:rPr>
          <w:rFonts w:eastAsiaTheme="minorHAnsi"/>
          <w:b/>
          <w:bCs w:val="0"/>
          <w:kern w:val="2"/>
          <w:szCs w:val="24"/>
          <w:shd w:val="clear" w:color="auto" w:fill="6DD9FF"/>
          <w14:ligatures w14:val="standardContextual"/>
        </w:rPr>
        <w:t>s</w:t>
      </w:r>
      <w:r w:rsidR="004E17E4" w:rsidRPr="006D1E7E">
        <w:rPr>
          <w:rFonts w:eastAsiaTheme="minorHAnsi"/>
          <w:b/>
          <w:bCs w:val="0"/>
          <w:kern w:val="2"/>
          <w:szCs w:val="24"/>
          <w:shd w:val="clear" w:color="auto" w:fill="6DD9FF"/>
          <w14:ligatures w14:val="standardContextual"/>
        </w:rPr>
        <w:t>koro</w:t>
      </w:r>
      <w:r w:rsidR="004E17E4">
        <w:t xml:space="preserve"> </w:t>
      </w:r>
      <w:r w:rsidR="004E17E4" w:rsidRPr="004E17E4">
        <w:t xml:space="preserve">w 2023 r. </w:t>
      </w:r>
      <w:r w:rsidR="004E17E4" w:rsidRPr="006D1E7E">
        <w:rPr>
          <w:rFonts w:eastAsiaTheme="minorHAnsi"/>
          <w:b/>
          <w:bCs w:val="0"/>
          <w:kern w:val="2"/>
          <w:szCs w:val="24"/>
          <w:shd w:val="clear" w:color="auto" w:fill="6DD9FF"/>
          <w14:ligatures w14:val="standardContextual"/>
        </w:rPr>
        <w:t>kierował</w:t>
      </w:r>
      <w:r w:rsidR="004E17E4" w:rsidRPr="004E17E4">
        <w:t xml:space="preserve"> E</w:t>
      </w:r>
      <w:r>
        <w:t>dytą</w:t>
      </w:r>
      <w:r w:rsidR="004E17E4" w:rsidRPr="004E17E4">
        <w:t xml:space="preserve"> SZOSTA</w:t>
      </w:r>
      <w:r w:rsidR="00C161A6">
        <w:t>K</w:t>
      </w:r>
      <w:r>
        <w:t xml:space="preserve">, której </w:t>
      </w:r>
      <w:r w:rsidRPr="00C161A6">
        <w:rPr>
          <w:shd w:val="clear" w:color="auto" w:fill="FBE4D5" w:themeFill="accent2" w:themeFillTint="33"/>
        </w:rPr>
        <w:t xml:space="preserve">bezpośrednim zwierzchnikiem </w:t>
      </w:r>
      <w:r>
        <w:t xml:space="preserve">jest dziś </w:t>
      </w:r>
      <w:r w:rsidRPr="00C161A6">
        <w:rPr>
          <w:b/>
          <w:shd w:val="clear" w:color="auto" w:fill="6DD9FF"/>
        </w:rPr>
        <w:t>Pan Premier Donald TUSK</w:t>
      </w:r>
      <w:r>
        <w:rPr>
          <w:b/>
          <w:shd w:val="clear" w:color="auto" w:fill="6DD9FF"/>
        </w:rPr>
        <w:t>.</w:t>
      </w:r>
      <w:r>
        <w:t xml:space="preserve"> </w:t>
      </w:r>
    </w:p>
    <w:p w14:paraId="471CA0F0" w14:textId="77777777" w:rsidR="006D1E7E" w:rsidRDefault="006D1E7E" w:rsidP="006D1E7E">
      <w:pPr>
        <w:pStyle w:val="1nrbrzegowy"/>
        <w:numPr>
          <w:ilvl w:val="0"/>
          <w:numId w:val="0"/>
        </w:numPr>
      </w:pPr>
      <w:hyperlink r:id="rId147" w:history="1">
        <w:r w:rsidRPr="00370644">
          <w:rPr>
            <w:rStyle w:val="Hipercze"/>
          </w:rPr>
          <w:t>https://www.gov.pl/web/premier/edyta-szostak</w:t>
        </w:r>
      </w:hyperlink>
    </w:p>
    <w:p w14:paraId="7AC5C3CE" w14:textId="77777777" w:rsidR="004D23D3" w:rsidRPr="004D23D3" w:rsidRDefault="00C161A6" w:rsidP="00C161A6">
      <w:pPr>
        <w:pStyle w:val="1nrbrzegowy"/>
      </w:pPr>
      <w:r w:rsidRPr="00C161A6">
        <w:rPr>
          <w:b/>
          <w:bCs w:val="0"/>
        </w:rPr>
        <w:t xml:space="preserve">Należy uściślić: </w:t>
      </w:r>
      <w:r w:rsidR="00DF00DF" w:rsidRPr="00C161A6">
        <w:rPr>
          <w:rFonts w:eastAsiaTheme="minorHAnsi"/>
          <w:kern w:val="2"/>
          <w:szCs w:val="24"/>
          <w:shd w:val="clear" w:color="auto" w:fill="FBE4D5" w:themeFill="accent2" w:themeFillTint="33"/>
          <w14:ligatures w14:val="standardContextual"/>
        </w:rPr>
        <w:t>Marcin DOBRUK kierował</w:t>
      </w:r>
      <w:r w:rsidR="006D1E7E">
        <w:rPr>
          <w:rFonts w:asciiTheme="minorHAnsi" w:hAnsiTheme="minorHAnsi" w:cstheme="minorHAnsi"/>
          <w:szCs w:val="24"/>
        </w:rPr>
        <w:t xml:space="preserve"> w 2023 r. </w:t>
      </w:r>
      <w:r w:rsidR="00DF00DF" w:rsidRPr="00C161A6">
        <w:rPr>
          <w:rFonts w:eastAsiaTheme="minorHAnsi"/>
          <w:kern w:val="2"/>
          <w:szCs w:val="24"/>
          <w:shd w:val="clear" w:color="auto" w:fill="FBE4D5" w:themeFill="accent2" w:themeFillTint="33"/>
          <w14:ligatures w14:val="standardContextual"/>
        </w:rPr>
        <w:t>pracą Edyty SZOSTAK</w:t>
      </w:r>
      <w:r w:rsidR="00DF00DF" w:rsidRPr="00C161A6">
        <w:rPr>
          <w:b/>
          <w:bCs w:val="0"/>
        </w:rPr>
        <w:t>, wówczas Dyrektorką Biura Administracyjno-Gospodarczego U</w:t>
      </w:r>
      <w:r w:rsidRPr="00C161A6">
        <w:rPr>
          <w:b/>
          <w:bCs w:val="0"/>
        </w:rPr>
        <w:t xml:space="preserve">rzędu </w:t>
      </w:r>
      <w:r w:rsidR="00DF00DF" w:rsidRPr="00C161A6">
        <w:rPr>
          <w:b/>
          <w:bCs w:val="0"/>
        </w:rPr>
        <w:t>P</w:t>
      </w:r>
      <w:r w:rsidRPr="00C161A6">
        <w:rPr>
          <w:b/>
          <w:bCs w:val="0"/>
        </w:rPr>
        <w:t xml:space="preserve">atentowego </w:t>
      </w:r>
      <w:r w:rsidR="00DF00DF" w:rsidRPr="00C161A6">
        <w:rPr>
          <w:b/>
          <w:bCs w:val="0"/>
        </w:rPr>
        <w:t>RP</w:t>
      </w:r>
      <w:r w:rsidR="006D1E7E">
        <w:rPr>
          <w:b/>
          <w:bCs w:val="0"/>
        </w:rPr>
        <w:t xml:space="preserve">. </w:t>
      </w:r>
    </w:p>
    <w:p w14:paraId="258E0B48" w14:textId="3DF01E77" w:rsidR="00C161A6" w:rsidRDefault="006D1E7E" w:rsidP="00C161A6">
      <w:pPr>
        <w:pStyle w:val="1nrbrzegowy"/>
      </w:pPr>
      <w:r>
        <w:rPr>
          <w:b/>
          <w:bCs w:val="0"/>
        </w:rPr>
        <w:t>O</w:t>
      </w:r>
      <w:r w:rsidR="00DF00DF">
        <w:t xml:space="preserve">becnie Edyta </w:t>
      </w:r>
      <w:r w:rsidR="00DF00DF" w:rsidRPr="00A45D49">
        <w:t>SZOS</w:t>
      </w:r>
      <w:r w:rsidR="00A45D49" w:rsidRPr="00A45D49">
        <w:t>T</w:t>
      </w:r>
      <w:r w:rsidR="00DF00DF" w:rsidRPr="00A45D49">
        <w:t>AK</w:t>
      </w:r>
      <w:r w:rsidR="00DF00DF">
        <w:t xml:space="preserve"> jest </w:t>
      </w:r>
      <w:r w:rsidR="00D440E6" w:rsidRPr="00D440E6">
        <w:t>Dyrektor</w:t>
      </w:r>
      <w:r w:rsidR="00D440E6">
        <w:t>ką</w:t>
      </w:r>
      <w:r w:rsidR="00D440E6" w:rsidRPr="00D440E6">
        <w:t xml:space="preserve"> Generaln</w:t>
      </w:r>
      <w:r w:rsidR="00D440E6">
        <w:t>ą</w:t>
      </w:r>
      <w:r w:rsidR="00D440E6" w:rsidRPr="00D440E6">
        <w:t xml:space="preserve"> Kancelarii Prezesa Rady Ministrów</w:t>
      </w:r>
      <w:r w:rsidR="00C161A6">
        <w:t xml:space="preserve">.  </w:t>
      </w:r>
    </w:p>
    <w:p w14:paraId="42C3DCBF" w14:textId="77777777" w:rsidR="004E17E4" w:rsidRPr="004E17E4" w:rsidRDefault="004E17E4" w:rsidP="004D23D3">
      <w:pPr>
        <w:pStyle w:val="1nrbrzegowy"/>
      </w:pPr>
    </w:p>
    <w:p w14:paraId="325705D5" w14:textId="61C6541F" w:rsidR="00540A34" w:rsidRDefault="003D01D8" w:rsidP="006D1E7E">
      <w:pPr>
        <w:pStyle w:val="KOMENTARZDUY"/>
      </w:pPr>
      <w:r>
        <w:t>Przygotowywan</w:t>
      </w:r>
      <w:r w:rsidR="00540A34">
        <w:t xml:space="preserve">ia </w:t>
      </w:r>
      <w:r>
        <w:t xml:space="preserve">do jazdy na </w:t>
      </w:r>
      <w:r w:rsidR="00540A34" w:rsidRPr="00D440E6">
        <w:rPr>
          <w:b/>
        </w:rPr>
        <w:t>wielo</w:t>
      </w:r>
      <w:r w:rsidR="00540A34" w:rsidRPr="00D440E6">
        <w:t>osobowych</w:t>
      </w:r>
      <w:r>
        <w:t xml:space="preserve"> nartach ma</w:t>
      </w:r>
      <w:r w:rsidR="00540A34">
        <w:t>ją</w:t>
      </w:r>
      <w:r>
        <w:t xml:space="preserve"> wymiar symboliczny</w:t>
      </w:r>
      <w:r w:rsidR="004D23D3">
        <w:t xml:space="preserve"> -</w:t>
      </w:r>
      <w:r w:rsidR="00FD101C">
        <w:t xml:space="preserve"> </w:t>
      </w:r>
      <w:r w:rsidR="004D23D3">
        <w:t>w</w:t>
      </w:r>
      <w:r w:rsidR="00540A34" w:rsidRPr="00540A34">
        <w:t>ymagają bowiem sprawnego zarządzania i pełnej koordynacji ruchów.</w:t>
      </w:r>
    </w:p>
    <w:p w14:paraId="063418A5" w14:textId="77777777" w:rsidR="006D1E7E" w:rsidRPr="004D23D3" w:rsidRDefault="006D1E7E" w:rsidP="004D23D3">
      <w:pPr>
        <w:pStyle w:val="KOMENTARZDUY"/>
        <w:spacing w:line="240" w:lineRule="auto"/>
        <w:rPr>
          <w:sz w:val="58"/>
          <w:szCs w:val="58"/>
        </w:rPr>
      </w:pPr>
    </w:p>
    <w:p w14:paraId="0BE557F3" w14:textId="4D787510" w:rsidR="006D1E7E" w:rsidRDefault="00FE2F1C" w:rsidP="006D1E7E">
      <w:pPr>
        <w:pStyle w:val="KOMENTARZDUY"/>
      </w:pPr>
      <w:r w:rsidRPr="00540A34">
        <w:t xml:space="preserve">Jeśli nasi Czytelnicy nie mogą dodzwonić się do Urzędu w godzinach pracy, prosimy o wyrozumiałość. </w:t>
      </w:r>
    </w:p>
    <w:p w14:paraId="5A0B59B8" w14:textId="77777777" w:rsidR="006D1E7E" w:rsidRDefault="006D1E7E" w:rsidP="006D1E7E">
      <w:pPr>
        <w:pStyle w:val="1nrbrzegowy"/>
        <w:numPr>
          <w:ilvl w:val="0"/>
          <w:numId w:val="0"/>
        </w:numPr>
        <w:rPr>
          <w:rFonts w:cstheme="minorHAnsi"/>
          <w:szCs w:val="24"/>
        </w:rPr>
      </w:pPr>
    </w:p>
    <w:p w14:paraId="1A6DF43E" w14:textId="77777777" w:rsidR="004D23D3" w:rsidRDefault="00FE2F1C" w:rsidP="006D1E7E">
      <w:pPr>
        <w:pStyle w:val="1nrbrzegowy"/>
      </w:pPr>
      <w:r w:rsidRPr="006D1E7E">
        <w:t>Są sprawy ważne – i ważniejsze. Dotarcie do telefonu na wieloosobowych nartach wymaga przecież chwili czasu!</w:t>
      </w:r>
      <w:r w:rsidR="006D1E7E" w:rsidRPr="006D1E7E">
        <w:t xml:space="preserve"> </w:t>
      </w:r>
      <w:r w:rsidRPr="006D1E7E">
        <w:t xml:space="preserve">Każdy powinien to zrozumieć! </w:t>
      </w:r>
    </w:p>
    <w:p w14:paraId="5EC021B0" w14:textId="29F440FD" w:rsidR="004D23D3" w:rsidRDefault="00FE2F1C" w:rsidP="006D1E7E">
      <w:pPr>
        <w:pStyle w:val="1nrbrzegowy"/>
      </w:pPr>
      <w:r w:rsidRPr="006D1E7E">
        <w:t xml:space="preserve">A może właśnie trwa narada strategiczna przy grillu? </w:t>
      </w:r>
      <w:r w:rsidR="006D1E7E" w:rsidRPr="006D1E7E">
        <w:t xml:space="preserve"> </w:t>
      </w:r>
    </w:p>
    <w:p w14:paraId="3C1BE818" w14:textId="3FCD9585" w:rsidR="00FE2F1C" w:rsidRPr="006D1E7E" w:rsidRDefault="00FE2F1C" w:rsidP="006D1E7E">
      <w:pPr>
        <w:pStyle w:val="1nrbrzegowy"/>
      </w:pPr>
      <w:r w:rsidRPr="006D1E7E">
        <w:t xml:space="preserve">A może wybierane są okulary, bo trzeba przygotować się do pracy, która może się </w:t>
      </w:r>
      <w:r w:rsidRPr="00A45D49">
        <w:t>przydarzy</w:t>
      </w:r>
      <w:r w:rsidR="00A45D49" w:rsidRPr="00A45D49">
        <w:t>ć</w:t>
      </w:r>
      <w:r w:rsidR="006D1E7E" w:rsidRPr="00A45D49">
        <w:t>.</w:t>
      </w:r>
    </w:p>
    <w:p w14:paraId="463B85FB" w14:textId="1FD41113" w:rsidR="00FE2F1C" w:rsidRDefault="00FE2F1C" w:rsidP="00FE2F1C">
      <w:pPr>
        <w:pStyle w:val="1nrbrzegowy"/>
        <w:rPr>
          <w:rFonts w:asciiTheme="minorHAnsi" w:hAnsiTheme="minorHAnsi" w:cstheme="minorHAnsi"/>
          <w:szCs w:val="24"/>
        </w:rPr>
      </w:pPr>
      <w:r>
        <w:lastRenderedPageBreak/>
        <w:t xml:space="preserve">A oto </w:t>
      </w:r>
      <w:r w:rsidRPr="00EB79DC">
        <w:t>Mariusz MŁYNARCZYK</w:t>
      </w:r>
      <w:r w:rsidR="00945A2C">
        <w:t>:</w:t>
      </w:r>
    </w:p>
    <w:p w14:paraId="210065FC" w14:textId="77777777" w:rsidR="00F411CA" w:rsidRDefault="00F411CA" w:rsidP="00F411CA">
      <w:pPr>
        <w:pStyle w:val="1nrbrzegowy"/>
        <w:numPr>
          <w:ilvl w:val="0"/>
          <w:numId w:val="0"/>
        </w:numPr>
        <w:rPr>
          <w:lang w:eastAsia="pl-PL"/>
        </w:rPr>
      </w:pPr>
    </w:p>
    <w:p w14:paraId="3A024AAE" w14:textId="77777777" w:rsidR="00FE2F1C" w:rsidRDefault="0002223A" w:rsidP="0002223A">
      <w:pPr>
        <w:pStyle w:val="KOMENTARZDUY"/>
        <w:rPr>
          <w:lang w:eastAsia="pl-PL"/>
        </w:rPr>
      </w:pPr>
      <w:r w:rsidRPr="004C5654">
        <w:rPr>
          <w:b/>
          <w:bCs w:val="0"/>
          <w:lang w:eastAsia="pl-PL"/>
        </w:rPr>
        <w:t>Mariusz MŁYNARCZYK</w:t>
      </w:r>
      <w:r w:rsidRPr="0002223A">
        <w:rPr>
          <w:lang w:eastAsia="pl-PL"/>
        </w:rPr>
        <w:t xml:space="preserve">, </w:t>
      </w:r>
    </w:p>
    <w:p w14:paraId="31AC78F3" w14:textId="77777777" w:rsidR="00FE2F1C" w:rsidRDefault="00FE2F1C" w:rsidP="0002223A">
      <w:pPr>
        <w:pStyle w:val="KOMENTARZDUY"/>
        <w:rPr>
          <w:lang w:eastAsia="pl-PL"/>
        </w:rPr>
      </w:pPr>
    </w:p>
    <w:p w14:paraId="2E060A92" w14:textId="04F7CE28" w:rsidR="00FE2F1C" w:rsidRDefault="0002223A" w:rsidP="0002223A">
      <w:pPr>
        <w:pStyle w:val="KOMENTARZDUY"/>
      </w:pPr>
      <w:r>
        <w:rPr>
          <w:lang w:eastAsia="pl-PL"/>
        </w:rPr>
        <w:t xml:space="preserve">od </w:t>
      </w:r>
      <w:r w:rsidR="00FE2F1C">
        <w:t xml:space="preserve">01.08.2022 r. </w:t>
      </w:r>
    </w:p>
    <w:p w14:paraId="28F2FEAB" w14:textId="77777777" w:rsidR="00FE2F1C" w:rsidRDefault="00FE2F1C" w:rsidP="0002223A">
      <w:pPr>
        <w:pStyle w:val="KOMENTARZDUY"/>
      </w:pPr>
    </w:p>
    <w:p w14:paraId="3F4506BA" w14:textId="4CEDE46F" w:rsidR="00540A34" w:rsidRDefault="0002223A" w:rsidP="0002223A">
      <w:pPr>
        <w:pStyle w:val="KOMENTARZDUY"/>
        <w:rPr>
          <w:rFonts w:cstheme="minorHAnsi"/>
          <w:szCs w:val="24"/>
        </w:rPr>
      </w:pPr>
      <w:r w:rsidRPr="004C5654">
        <w:rPr>
          <w:b/>
          <w:bCs w:val="0"/>
          <w:lang w:eastAsia="pl-PL"/>
        </w:rPr>
        <w:t xml:space="preserve">Dyrektor Departamentu Elektroniki </w:t>
      </w:r>
      <w:r w:rsidR="004D23D3">
        <w:rPr>
          <w:b/>
          <w:bCs w:val="0"/>
          <w:lang w:eastAsia="pl-PL"/>
        </w:rPr>
        <w:br/>
      </w:r>
      <w:r w:rsidRPr="004C5654">
        <w:rPr>
          <w:b/>
          <w:bCs w:val="0"/>
          <w:lang w:eastAsia="pl-PL"/>
        </w:rPr>
        <w:t>i Mechaniki</w:t>
      </w:r>
      <w:r w:rsidRPr="0002223A">
        <w:rPr>
          <w:lang w:eastAsia="pl-PL"/>
        </w:rPr>
        <w:t xml:space="preserve"> (który </w:t>
      </w:r>
      <w:r w:rsidR="004C5654">
        <w:rPr>
          <w:lang w:eastAsia="pl-PL"/>
        </w:rPr>
        <w:br/>
      </w:r>
      <w:r w:rsidRPr="004C5654">
        <w:rPr>
          <w:b/>
          <w:bCs w:val="0"/>
          <w:lang w:eastAsia="pl-PL"/>
        </w:rPr>
        <w:t>nie jest</w:t>
      </w:r>
      <w:r w:rsidRPr="0002223A">
        <w:rPr>
          <w:lang w:eastAsia="pl-PL"/>
        </w:rPr>
        <w:t xml:space="preserve"> ani </w:t>
      </w:r>
      <w:r w:rsidRPr="004C5654">
        <w:rPr>
          <w:b/>
          <w:bCs w:val="0"/>
          <w:lang w:eastAsia="pl-PL"/>
        </w:rPr>
        <w:t>elektroni</w:t>
      </w:r>
      <w:r w:rsidRPr="00A45D49">
        <w:rPr>
          <w:b/>
          <w:bCs w:val="0"/>
          <w:lang w:eastAsia="pl-PL"/>
        </w:rPr>
        <w:t>kiem</w:t>
      </w:r>
      <w:r w:rsidR="00A45D49">
        <w:rPr>
          <w:b/>
          <w:bCs w:val="0"/>
          <w:lang w:eastAsia="pl-PL"/>
        </w:rPr>
        <w:t>,</w:t>
      </w:r>
      <w:r w:rsidRPr="0002223A">
        <w:rPr>
          <w:lang w:eastAsia="pl-PL"/>
        </w:rPr>
        <w:t xml:space="preserve"> ani </w:t>
      </w:r>
      <w:r w:rsidRPr="004C5654">
        <w:rPr>
          <w:b/>
          <w:bCs w:val="0"/>
          <w:lang w:eastAsia="pl-PL"/>
        </w:rPr>
        <w:t>mechanikiem</w:t>
      </w:r>
      <w:r w:rsidRPr="0002223A">
        <w:rPr>
          <w:lang w:eastAsia="pl-PL"/>
        </w:rPr>
        <w:t>)</w:t>
      </w:r>
      <w:r w:rsidR="00D9115D">
        <w:rPr>
          <w:lang w:eastAsia="pl-PL"/>
        </w:rPr>
        <w:t>.</w:t>
      </w:r>
    </w:p>
    <w:p w14:paraId="3A3B8685" w14:textId="77777777" w:rsidR="0002223A" w:rsidRDefault="0002223A" w:rsidP="00540A34">
      <w:pPr>
        <w:pStyle w:val="1nrbrzegowy"/>
        <w:numPr>
          <w:ilvl w:val="0"/>
          <w:numId w:val="0"/>
        </w:numPr>
        <w:rPr>
          <w:rFonts w:cstheme="minorHAnsi"/>
          <w:szCs w:val="24"/>
        </w:rPr>
      </w:pPr>
    </w:p>
    <w:p w14:paraId="5D5F976A" w14:textId="77777777" w:rsidR="004C5654" w:rsidRPr="00540A34" w:rsidRDefault="004C5654" w:rsidP="00540A34">
      <w:pPr>
        <w:pStyle w:val="1nrbrzegowy"/>
        <w:numPr>
          <w:ilvl w:val="0"/>
          <w:numId w:val="0"/>
        </w:numPr>
        <w:rPr>
          <w:rFonts w:cstheme="minorHAnsi"/>
          <w:szCs w:val="24"/>
        </w:rPr>
      </w:pPr>
    </w:p>
    <w:p w14:paraId="48AA8480" w14:textId="77777777" w:rsidR="00FE2F1C" w:rsidRDefault="00FE2F1C" w:rsidP="00540A34">
      <w:pPr>
        <w:pStyle w:val="1nrbrzegowy"/>
        <w:numPr>
          <w:ilvl w:val="0"/>
          <w:numId w:val="0"/>
        </w:numPr>
        <w:rPr>
          <w:rFonts w:asciiTheme="minorHAnsi" w:hAnsiTheme="minorHAnsi" w:cstheme="minorHAnsi"/>
          <w:szCs w:val="24"/>
        </w:rPr>
      </w:pPr>
    </w:p>
    <w:p w14:paraId="2CF0EBCF" w14:textId="77777777" w:rsidR="00476CEC" w:rsidRDefault="00476CEC" w:rsidP="00540A34">
      <w:pPr>
        <w:pStyle w:val="1nrbrzegowy"/>
        <w:numPr>
          <w:ilvl w:val="0"/>
          <w:numId w:val="0"/>
        </w:numPr>
        <w:rPr>
          <w:rFonts w:asciiTheme="minorHAnsi" w:hAnsiTheme="minorHAnsi" w:cstheme="minorHAnsi"/>
          <w:szCs w:val="24"/>
        </w:rPr>
      </w:pPr>
    </w:p>
    <w:p w14:paraId="7683D10A" w14:textId="77777777" w:rsidR="00476CEC" w:rsidRDefault="00476CEC" w:rsidP="00540A34">
      <w:pPr>
        <w:pStyle w:val="1nrbrzegowy"/>
        <w:numPr>
          <w:ilvl w:val="0"/>
          <w:numId w:val="0"/>
        </w:numPr>
        <w:rPr>
          <w:rFonts w:asciiTheme="minorHAnsi" w:hAnsiTheme="minorHAnsi" w:cstheme="minorHAnsi"/>
          <w:szCs w:val="24"/>
        </w:rPr>
      </w:pPr>
    </w:p>
    <w:p w14:paraId="6070E998" w14:textId="77777777" w:rsidR="00476CEC" w:rsidRDefault="00476CEC" w:rsidP="00540A34">
      <w:pPr>
        <w:pStyle w:val="1nrbrzegowy"/>
        <w:numPr>
          <w:ilvl w:val="0"/>
          <w:numId w:val="0"/>
        </w:numPr>
        <w:rPr>
          <w:rFonts w:asciiTheme="minorHAnsi" w:hAnsiTheme="minorHAnsi" w:cstheme="minorHAnsi"/>
          <w:szCs w:val="24"/>
        </w:rPr>
      </w:pPr>
    </w:p>
    <w:p w14:paraId="2E168DAA" w14:textId="77777777" w:rsidR="00476CEC" w:rsidRDefault="00476CEC" w:rsidP="00540A34">
      <w:pPr>
        <w:pStyle w:val="1nrbrzegowy"/>
        <w:numPr>
          <w:ilvl w:val="0"/>
          <w:numId w:val="0"/>
        </w:numPr>
        <w:rPr>
          <w:rFonts w:asciiTheme="minorHAnsi" w:hAnsiTheme="minorHAnsi" w:cstheme="minorHAnsi"/>
          <w:szCs w:val="24"/>
        </w:rPr>
      </w:pPr>
    </w:p>
    <w:p w14:paraId="2E3B9D45" w14:textId="77777777" w:rsidR="00476CEC" w:rsidRDefault="00476CEC" w:rsidP="00540A34">
      <w:pPr>
        <w:pStyle w:val="1nrbrzegowy"/>
        <w:numPr>
          <w:ilvl w:val="0"/>
          <w:numId w:val="0"/>
        </w:numPr>
        <w:rPr>
          <w:rFonts w:asciiTheme="minorHAnsi" w:hAnsiTheme="minorHAnsi" w:cstheme="minorHAnsi"/>
          <w:szCs w:val="24"/>
        </w:rPr>
      </w:pPr>
    </w:p>
    <w:p w14:paraId="52151D43" w14:textId="77777777" w:rsidR="00476CEC" w:rsidRDefault="00476CEC" w:rsidP="00540A34">
      <w:pPr>
        <w:pStyle w:val="1nrbrzegowy"/>
        <w:numPr>
          <w:ilvl w:val="0"/>
          <w:numId w:val="0"/>
        </w:numPr>
        <w:rPr>
          <w:rFonts w:asciiTheme="minorHAnsi" w:hAnsiTheme="minorHAnsi" w:cstheme="minorHAnsi"/>
          <w:szCs w:val="24"/>
        </w:rPr>
      </w:pPr>
    </w:p>
    <w:p w14:paraId="02EEBE42" w14:textId="77777777" w:rsidR="00476CEC" w:rsidRDefault="00476CEC" w:rsidP="00540A34">
      <w:pPr>
        <w:pStyle w:val="1nrbrzegowy"/>
        <w:numPr>
          <w:ilvl w:val="0"/>
          <w:numId w:val="0"/>
        </w:numPr>
        <w:rPr>
          <w:rFonts w:asciiTheme="minorHAnsi" w:hAnsiTheme="minorHAnsi" w:cstheme="minorHAnsi"/>
          <w:szCs w:val="24"/>
        </w:rPr>
      </w:pPr>
    </w:p>
    <w:p w14:paraId="206D462F" w14:textId="77777777" w:rsidR="00476CEC" w:rsidRDefault="00476CEC" w:rsidP="00540A34">
      <w:pPr>
        <w:pStyle w:val="1nrbrzegowy"/>
        <w:numPr>
          <w:ilvl w:val="0"/>
          <w:numId w:val="0"/>
        </w:numPr>
        <w:rPr>
          <w:rFonts w:asciiTheme="minorHAnsi" w:hAnsiTheme="minorHAnsi" w:cstheme="minorHAnsi"/>
          <w:szCs w:val="24"/>
        </w:rPr>
      </w:pPr>
    </w:p>
    <w:p w14:paraId="23201457" w14:textId="77777777" w:rsidR="00FE2F1C" w:rsidRDefault="00FE2F1C" w:rsidP="00540A34">
      <w:pPr>
        <w:pStyle w:val="1nrbrzegowy"/>
        <w:numPr>
          <w:ilvl w:val="0"/>
          <w:numId w:val="0"/>
        </w:numPr>
        <w:rPr>
          <w:rFonts w:asciiTheme="minorHAnsi" w:hAnsiTheme="minorHAnsi" w:cstheme="minorHAnsi"/>
          <w:szCs w:val="24"/>
        </w:rPr>
      </w:pPr>
    </w:p>
    <w:p w14:paraId="4FF060CC" w14:textId="77777777" w:rsidR="002025FF" w:rsidRDefault="002025FF" w:rsidP="002025FF">
      <w:pPr>
        <w:pStyle w:val="1nrbrzegowy"/>
        <w:numPr>
          <w:ilvl w:val="0"/>
          <w:numId w:val="0"/>
        </w:numPr>
      </w:pPr>
    </w:p>
    <w:p w14:paraId="42C33307" w14:textId="7B47162A" w:rsidR="005D5C38" w:rsidRDefault="000C5D64" w:rsidP="000C5D64">
      <w:pPr>
        <w:pStyle w:val="1nrbrzegowy"/>
        <w:jc w:val="left"/>
      </w:pPr>
      <w:r>
        <w:lastRenderedPageBreak/>
        <w:t>Na pamiątkowy</w:t>
      </w:r>
      <w:r w:rsidR="008219FA">
        <w:t>m</w:t>
      </w:r>
      <w:r>
        <w:t xml:space="preserve"> zdjęciu widzimy: </w:t>
      </w:r>
      <w:r w:rsidR="00DC6AC8" w:rsidRPr="00FE2F1C">
        <w:t>Dyrektor</w:t>
      </w:r>
      <w:r>
        <w:t>a</w:t>
      </w:r>
      <w:r w:rsidR="00DC6AC8" w:rsidRPr="00EB79DC">
        <w:t xml:space="preserve"> Departamentu Elektroniki i Mechaniki (któr</w:t>
      </w:r>
      <w:r w:rsidR="002025FF">
        <w:t>emu w 2022 r. powierzono to stanowisko</w:t>
      </w:r>
      <w:r w:rsidR="002025FF" w:rsidRPr="002025FF">
        <w:t xml:space="preserve">, choć z elektroniką i mechaniką łączy go głównie nazwa </w:t>
      </w:r>
      <w:r w:rsidR="002025FF">
        <w:t>D</w:t>
      </w:r>
      <w:r w:rsidR="002025FF" w:rsidRPr="002025FF">
        <w:t>epartamentu</w:t>
      </w:r>
      <w:r w:rsidR="00DC6AC8" w:rsidRPr="00EB79DC">
        <w:t xml:space="preserve">) wraz z Edytą </w:t>
      </w:r>
      <w:r w:rsidR="00DC6AC8" w:rsidRPr="00AA5DA2">
        <w:rPr>
          <w:rStyle w:val="1nrbrzegowyZnak"/>
        </w:rPr>
        <w:t>DEMBY</w:t>
      </w:r>
      <w:r w:rsidR="00DC6AC8" w:rsidRPr="00EB79DC">
        <w:t>-SIWEK</w:t>
      </w:r>
      <w:r w:rsidR="00031385">
        <w:t xml:space="preserve"> (</w:t>
      </w:r>
      <w:r w:rsidR="00DC6AC8" w:rsidRPr="00EB79DC">
        <w:t>Prezes</w:t>
      </w:r>
      <w:r>
        <w:t>ką</w:t>
      </w:r>
      <w:r w:rsidR="00DC6AC8" w:rsidRPr="00EB79DC">
        <w:t xml:space="preserve"> UPRP,</w:t>
      </w:r>
      <w:r w:rsidR="00031385">
        <w:t xml:space="preserve"> w latach 2019-2024</w:t>
      </w:r>
      <w:r w:rsidR="00476CEC">
        <w:t xml:space="preserve">, </w:t>
      </w:r>
      <w:r>
        <w:t xml:space="preserve">która </w:t>
      </w:r>
      <w:r w:rsidR="00476CEC">
        <w:t>od 20</w:t>
      </w:r>
      <w:r>
        <w:t>0</w:t>
      </w:r>
      <w:r w:rsidR="00476CEC">
        <w:t>4 r. skupiona na znak</w:t>
      </w:r>
      <w:r>
        <w:t xml:space="preserve">ach </w:t>
      </w:r>
      <w:r w:rsidR="00476CEC">
        <w:t>towarowych</w:t>
      </w:r>
      <w:r>
        <w:t xml:space="preserve"> stanowczo domagała się możliwości </w:t>
      </w:r>
      <w:r w:rsidR="008219FA">
        <w:t xml:space="preserve">składania </w:t>
      </w:r>
      <w:r>
        <w:t>sprzeciw</w:t>
      </w:r>
      <w:r w:rsidR="008219FA">
        <w:t xml:space="preserve">ów </w:t>
      </w:r>
      <w:r>
        <w:t xml:space="preserve">wobec zgłoszenia znaku towarowego, choć </w:t>
      </w:r>
      <w:r w:rsidR="004D23D3">
        <w:t xml:space="preserve">zgłaszający dokonał już </w:t>
      </w:r>
      <w:r>
        <w:t xml:space="preserve">zgłoszenia </w:t>
      </w:r>
      <w:r w:rsidR="004D23D3">
        <w:t>i wydarzenia tego nie da się odwrócić</w:t>
      </w:r>
      <w:r w:rsidR="008219FA">
        <w:t>). T</w:t>
      </w:r>
      <w:r w:rsidR="00960B0C">
        <w:t>o</w:t>
      </w:r>
      <w:r>
        <w:t xml:space="preserve">, że </w:t>
      </w:r>
      <w:r w:rsidR="00476CEC">
        <w:t xml:space="preserve">niefortunnie </w:t>
      </w:r>
      <w:r>
        <w:t xml:space="preserve">myli </w:t>
      </w:r>
      <w:r w:rsidR="00476CEC">
        <w:t xml:space="preserve">polski wzór </w:t>
      </w:r>
      <w:r w:rsidR="00476CEC" w:rsidRPr="00A45D49">
        <w:t>z</w:t>
      </w:r>
      <w:r w:rsidR="00A45D49">
        <w:t>e</w:t>
      </w:r>
      <w:r w:rsidR="00476CEC">
        <w:t xml:space="preserve"> wzorem wspólnotowym</w:t>
      </w:r>
      <w:r w:rsidR="004D23D3">
        <w:t xml:space="preserve"> (</w:t>
      </w:r>
      <w:r w:rsidR="00476CEC">
        <w:t xml:space="preserve">czyli </w:t>
      </w:r>
      <w:r w:rsidR="004D23D3">
        <w:t xml:space="preserve">obecnie </w:t>
      </w:r>
      <w:r w:rsidR="00476CEC">
        <w:t>unijnym</w:t>
      </w:r>
      <w:r w:rsidR="00960B0C">
        <w:t>)</w:t>
      </w:r>
      <w:r w:rsidR="00A45D49">
        <w:t>,</w:t>
      </w:r>
      <w:r w:rsidR="00476CEC">
        <w:t xml:space="preserve"> </w:t>
      </w:r>
      <w:r w:rsidR="00960B0C">
        <w:t xml:space="preserve">nikogo </w:t>
      </w:r>
      <w:r w:rsidR="002025FF">
        <w:t xml:space="preserve">nie dziwi </w:t>
      </w:r>
      <w:hyperlink r:id="rId148" w:history="1">
        <w:r w:rsidR="001404F7" w:rsidRPr="00370644">
          <w:rPr>
            <w:rStyle w:val="Hipercze"/>
          </w:rPr>
          <w:t>https://stowi.pl/uprp-edyta-demby-siwek/</w:t>
        </w:r>
      </w:hyperlink>
      <w:r w:rsidR="001404F7">
        <w:t xml:space="preserve"> </w:t>
      </w:r>
      <w:r w:rsidR="004D23D3">
        <w:t>)</w:t>
      </w:r>
      <w:r w:rsidR="005D5C38">
        <w:t>.</w:t>
      </w:r>
    </w:p>
    <w:p w14:paraId="71691F05" w14:textId="77777777" w:rsidR="008219FA" w:rsidRDefault="008219FA" w:rsidP="008219FA">
      <w:pPr>
        <w:pStyle w:val="1nrbrzegowy"/>
        <w:numPr>
          <w:ilvl w:val="0"/>
          <w:numId w:val="0"/>
        </w:numPr>
        <w:jc w:val="left"/>
      </w:pPr>
    </w:p>
    <w:p w14:paraId="34CCF643" w14:textId="72C0F1AB" w:rsidR="00BD7121" w:rsidRDefault="001404F7" w:rsidP="005D5C38">
      <w:pPr>
        <w:pStyle w:val="1nrbrzegowy"/>
        <w:jc w:val="left"/>
      </w:pPr>
      <w:r>
        <w:t>Jak widzimy, d</w:t>
      </w:r>
      <w:r w:rsidR="005D5C38">
        <w:t xml:space="preserve">wie osoby z kierownictwa UP </w:t>
      </w:r>
      <w:r w:rsidR="00DC6AC8" w:rsidRPr="00EB79DC">
        <w:t xml:space="preserve">na </w:t>
      </w:r>
      <w:r w:rsidR="00054BC7">
        <w:t xml:space="preserve">wspólnych </w:t>
      </w:r>
      <w:r w:rsidR="00DC6AC8" w:rsidRPr="00EB79DC">
        <w:t>drewnianych nartach pokonywa</w:t>
      </w:r>
      <w:r>
        <w:t xml:space="preserve">ły </w:t>
      </w:r>
      <w:r w:rsidR="0039724C">
        <w:t xml:space="preserve">w czasie pracy - </w:t>
      </w:r>
      <w:r w:rsidR="00DC6AC8" w:rsidRPr="00EB79DC">
        <w:t xml:space="preserve">latem </w:t>
      </w:r>
      <w:r w:rsidR="0039724C">
        <w:t xml:space="preserve">2023 r. - </w:t>
      </w:r>
      <w:r w:rsidR="00DC6AC8" w:rsidRPr="00EB79DC">
        <w:t>parking Urzędu Patentowego</w:t>
      </w:r>
      <w:r w:rsidR="0039724C">
        <w:t xml:space="preserve"> RP</w:t>
      </w:r>
      <w:r w:rsidR="00DC6AC8" w:rsidRPr="00EB79DC">
        <w:t>.</w:t>
      </w:r>
    </w:p>
    <w:p w14:paraId="5B3B3CAE" w14:textId="77777777" w:rsidR="005D5C38" w:rsidRDefault="005D5C38" w:rsidP="005D5C38">
      <w:pPr>
        <w:pStyle w:val="1nrbrzegowy"/>
        <w:numPr>
          <w:ilvl w:val="0"/>
          <w:numId w:val="0"/>
        </w:numPr>
      </w:pPr>
    </w:p>
    <w:p w14:paraId="035F13FA" w14:textId="6F231F5C" w:rsidR="00FE2F1C" w:rsidRDefault="00FE2F1C" w:rsidP="00223195">
      <w:pPr>
        <w:pStyle w:val="1nrbrzegowy"/>
        <w:numPr>
          <w:ilvl w:val="0"/>
          <w:numId w:val="0"/>
        </w:numPr>
        <w:jc w:val="left"/>
      </w:pPr>
      <w:r w:rsidRPr="00FE2F1C">
        <w:rPr>
          <w:noProof/>
        </w:rPr>
        <w:drawing>
          <wp:anchor distT="0" distB="0" distL="114300" distR="114300" simplePos="0" relativeHeight="253039616" behindDoc="0" locked="0" layoutInCell="1" allowOverlap="1" wp14:anchorId="30C48240" wp14:editId="4A0F9CDF">
            <wp:simplePos x="0" y="0"/>
            <wp:positionH relativeFrom="margin">
              <wp:align>right</wp:align>
            </wp:positionH>
            <wp:positionV relativeFrom="margin">
              <wp:align>top</wp:align>
            </wp:positionV>
            <wp:extent cx="4148455" cy="8219440"/>
            <wp:effectExtent l="0" t="0" r="4445" b="0"/>
            <wp:wrapThrough wrapText="bothSides">
              <wp:wrapPolygon edited="0">
                <wp:start x="0" y="0"/>
                <wp:lineTo x="0" y="21527"/>
                <wp:lineTo x="21524" y="21527"/>
                <wp:lineTo x="21524" y="0"/>
                <wp:lineTo x="0" y="0"/>
              </wp:wrapPolygon>
            </wp:wrapThrough>
            <wp:docPr id="914045387" name="Obraz 1" descr="Obraz zawierający osoba, ubrania, na wolnym powietrzu, obuw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45387" name="Obraz 1" descr="Obraz zawierający osoba, ubrania, na wolnym powietrzu, obuwie&#10;&#10;Opis wygenerowany automatycznie"/>
                    <pic:cNvPicPr/>
                  </pic:nvPicPr>
                  <pic:blipFill>
                    <a:blip r:embed="rId149">
                      <a:extLst>
                        <a:ext uri="{28A0092B-C50C-407E-A947-70E740481C1C}">
                          <a14:useLocalDpi xmlns:a14="http://schemas.microsoft.com/office/drawing/2010/main"/>
                        </a:ext>
                      </a:extLst>
                    </a:blip>
                    <a:stretch>
                      <a:fillRect/>
                    </a:stretch>
                  </pic:blipFill>
                  <pic:spPr>
                    <a:xfrm>
                      <a:off x="0" y="0"/>
                      <a:ext cx="4148455" cy="8219440"/>
                    </a:xfrm>
                    <a:prstGeom prst="rect">
                      <a:avLst/>
                    </a:prstGeom>
                  </pic:spPr>
                </pic:pic>
              </a:graphicData>
            </a:graphic>
            <wp14:sizeRelH relativeFrom="margin">
              <wp14:pctWidth>0</wp14:pctWidth>
            </wp14:sizeRelH>
            <wp14:sizeRelV relativeFrom="margin">
              <wp14:pctHeight>0</wp14:pctHeight>
            </wp14:sizeRelV>
          </wp:anchor>
        </w:drawing>
      </w:r>
      <w:r w:rsidR="00054BC7" w:rsidRPr="00FE2F1C">
        <w:t>Mariusz</w:t>
      </w:r>
      <w:r w:rsidR="00054BC7">
        <w:t xml:space="preserve"> MŁYNARCZYK</w:t>
      </w:r>
      <w:r w:rsidR="005D5C38">
        <w:t xml:space="preserve"> </w:t>
      </w:r>
      <w:r w:rsidR="00054BC7">
        <w:t xml:space="preserve">01.08.2022 r. </w:t>
      </w:r>
      <w:r w:rsidR="006C0F11" w:rsidRPr="006C0F11">
        <w:t>objął funkcję w ramach procedury, której przejrzystość była równie dyskretna, co styl kierownictwa</w:t>
      </w:r>
      <w:r w:rsidR="006C0F11">
        <w:t>.</w:t>
      </w:r>
    </w:p>
    <w:p w14:paraId="70A51483" w14:textId="77777777" w:rsidR="00FE2F1C" w:rsidRDefault="00FE2F1C" w:rsidP="00FE2F1C">
      <w:pPr>
        <w:pStyle w:val="1nrbrzegowy"/>
        <w:numPr>
          <w:ilvl w:val="0"/>
          <w:numId w:val="0"/>
        </w:numPr>
      </w:pPr>
    </w:p>
    <w:p w14:paraId="657CC3F4" w14:textId="6B4BD7D9" w:rsidR="008219FA" w:rsidRDefault="002F640A" w:rsidP="006D313D">
      <w:pPr>
        <w:pStyle w:val="1nrbrzegowy"/>
        <w:spacing w:line="240" w:lineRule="auto"/>
        <w:jc w:val="left"/>
      </w:pPr>
      <w:r>
        <w:t xml:space="preserve">Być może </w:t>
      </w:r>
      <w:r w:rsidR="008219FA">
        <w:t>kierownictwo UP zna się głównie na nartach i z nart</w:t>
      </w:r>
      <w:r w:rsidR="001D7846">
        <w:t>?</w:t>
      </w:r>
      <w:r w:rsidR="006D313D">
        <w:t xml:space="preserve"> Boimy się czy zdążą odebrać telefon. </w:t>
      </w:r>
    </w:p>
    <w:p w14:paraId="42D506A2" w14:textId="77777777" w:rsidR="002F640A" w:rsidRPr="00BD7121" w:rsidRDefault="00054BC7" w:rsidP="002F640A">
      <w:pPr>
        <w:pStyle w:val="1nrbrzegowy"/>
      </w:pPr>
      <w:r>
        <w:rPr>
          <w:rFonts w:asciiTheme="minorHAnsi" w:hAnsiTheme="minorHAnsi" w:cstheme="minorHAnsi"/>
          <w:szCs w:val="24"/>
        </w:rPr>
        <w:lastRenderedPageBreak/>
        <w:t xml:space="preserve">W wolnych chwilach (dla zabawy) </w:t>
      </w:r>
      <w:r w:rsidR="002F640A">
        <w:rPr>
          <w:rFonts w:asciiTheme="minorHAnsi" w:hAnsiTheme="minorHAnsi" w:cstheme="minorHAnsi"/>
          <w:szCs w:val="24"/>
        </w:rPr>
        <w:t xml:space="preserve">Pan Dyrektor </w:t>
      </w:r>
      <w:r w:rsidR="002F640A">
        <w:t>Mariusz MŁYNARCZYK</w:t>
      </w:r>
      <w:r w:rsidR="002F640A">
        <w:rPr>
          <w:rFonts w:asciiTheme="minorHAnsi" w:hAnsiTheme="minorHAnsi" w:cstheme="minorHAnsi"/>
          <w:szCs w:val="24"/>
        </w:rPr>
        <w:t xml:space="preserve"> </w:t>
      </w:r>
      <w:r>
        <w:rPr>
          <w:rFonts w:asciiTheme="minorHAnsi" w:hAnsiTheme="minorHAnsi" w:cstheme="minorHAnsi"/>
          <w:szCs w:val="24"/>
        </w:rPr>
        <w:t xml:space="preserve">wspólnie z kolegami zajmuje się wytwarzaniem białej broni. </w:t>
      </w:r>
      <w:r w:rsidR="002F640A">
        <w:t xml:space="preserve">Pan </w:t>
      </w:r>
      <w:r w:rsidR="002F640A" w:rsidRPr="00EB79DC">
        <w:t xml:space="preserve">Dyrektor </w:t>
      </w:r>
      <w:r w:rsidR="002F640A">
        <w:t xml:space="preserve">- </w:t>
      </w:r>
      <w:r w:rsidR="002F640A" w:rsidRPr="00EB79DC">
        <w:t xml:space="preserve">przedstawia </w:t>
      </w:r>
      <w:r w:rsidR="002F640A">
        <w:t xml:space="preserve">i opisuje </w:t>
      </w:r>
      <w:r w:rsidR="002F640A" w:rsidRPr="00EB79DC">
        <w:t>swoje zainteresowania do broni białej</w:t>
      </w:r>
      <w:r w:rsidR="002F640A">
        <w:t xml:space="preserve"> </w:t>
      </w:r>
      <w:r w:rsidR="002F640A" w:rsidRPr="00EB79DC">
        <w:t>w mediach społecznościowych.</w:t>
      </w:r>
    </w:p>
    <w:p w14:paraId="3979ADA1" w14:textId="76DAD5E0" w:rsidR="00054BC7" w:rsidRPr="002F640A" w:rsidRDefault="00054BC7" w:rsidP="002F640A">
      <w:pPr>
        <w:pStyle w:val="1nrbrzegowy"/>
        <w:numPr>
          <w:ilvl w:val="0"/>
          <w:numId w:val="0"/>
        </w:numPr>
        <w:spacing w:line="240" w:lineRule="auto"/>
        <w:rPr>
          <w:rFonts w:asciiTheme="minorHAnsi" w:hAnsiTheme="minorHAnsi" w:cstheme="minorHAnsi"/>
          <w:szCs w:val="24"/>
        </w:rPr>
      </w:pPr>
    </w:p>
    <w:p w14:paraId="3B80E9EF" w14:textId="1E8764C0" w:rsidR="00054BC7" w:rsidRPr="00425509" w:rsidRDefault="00EA1C1D" w:rsidP="00054BC7">
      <w:pPr>
        <w:pStyle w:val="1nrbrzegowy"/>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038144" behindDoc="0" locked="0" layoutInCell="1" allowOverlap="1" wp14:anchorId="7DA683C5" wp14:editId="7DF8BA4A">
            <wp:simplePos x="0" y="0"/>
            <wp:positionH relativeFrom="margin">
              <wp:posOffset>15875</wp:posOffset>
            </wp:positionH>
            <wp:positionV relativeFrom="page">
              <wp:posOffset>2210435</wp:posOffset>
            </wp:positionV>
            <wp:extent cx="5663565" cy="3397885"/>
            <wp:effectExtent l="0" t="0" r="0" b="0"/>
            <wp:wrapThrough wrapText="bothSides">
              <wp:wrapPolygon edited="0">
                <wp:start x="0" y="0"/>
                <wp:lineTo x="0" y="21434"/>
                <wp:lineTo x="21506" y="21434"/>
                <wp:lineTo x="21506" y="0"/>
                <wp:lineTo x="0" y="0"/>
              </wp:wrapPolygon>
            </wp:wrapThrough>
            <wp:docPr id="1013103301" name="Obraz 33" descr="Obraz zawierający ubrania, człowiek, tekst, osob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03301" name="Obraz 33" descr="Obraz zawierający ubrania, człowiek, tekst, osoba&#10;&#10;Zawartość wygenerowana przez sztuczną inteligencję może być niepoprawna."/>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663565" cy="3397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4BC7" w:rsidRPr="002F78CD">
        <w:rPr>
          <w:rFonts w:asciiTheme="minorHAnsi" w:hAnsiTheme="minorHAnsi" w:cstheme="minorHAnsi"/>
          <w:szCs w:val="24"/>
        </w:rPr>
        <w:t>Na zdjęciu w prawym dolnym rogu znajduje się ko</w:t>
      </w:r>
      <w:r w:rsidR="00054BC7" w:rsidRPr="00A45D49">
        <w:rPr>
          <w:rFonts w:asciiTheme="minorHAnsi" w:hAnsiTheme="minorHAnsi" w:cstheme="minorHAnsi"/>
          <w:szCs w:val="24"/>
        </w:rPr>
        <w:t>mentarz</w:t>
      </w:r>
      <w:r w:rsidR="00A45D49">
        <w:rPr>
          <w:rFonts w:asciiTheme="minorHAnsi" w:hAnsiTheme="minorHAnsi" w:cstheme="minorHAnsi"/>
          <w:szCs w:val="24"/>
        </w:rPr>
        <w:t>,</w:t>
      </w:r>
      <w:r w:rsidR="00054BC7" w:rsidRPr="002F78CD">
        <w:rPr>
          <w:rFonts w:asciiTheme="minorHAnsi" w:hAnsiTheme="minorHAnsi" w:cstheme="minorHAnsi"/>
          <w:szCs w:val="24"/>
        </w:rPr>
        <w:t xml:space="preserve"> jaki </w:t>
      </w:r>
      <w:r w:rsidR="00054BC7" w:rsidRPr="00A45D49">
        <w:rPr>
          <w:rFonts w:asciiTheme="minorHAnsi" w:hAnsiTheme="minorHAnsi" w:cstheme="minorHAnsi"/>
          <w:szCs w:val="24"/>
        </w:rPr>
        <w:t xml:space="preserve">opublikował </w:t>
      </w:r>
      <w:r w:rsidR="00A45D49">
        <w:rPr>
          <w:rFonts w:asciiTheme="minorHAnsi" w:hAnsiTheme="minorHAnsi" w:cstheme="minorHAnsi"/>
          <w:szCs w:val="24"/>
        </w:rPr>
        <w:t>pod postem</w:t>
      </w:r>
      <w:r w:rsidR="00054BC7" w:rsidRPr="002F78CD">
        <w:rPr>
          <w:rFonts w:asciiTheme="minorHAnsi" w:hAnsiTheme="minorHAnsi" w:cstheme="minorHAnsi"/>
          <w:szCs w:val="24"/>
        </w:rPr>
        <w:t>: „</w:t>
      </w:r>
      <w:r w:rsidR="00054BC7" w:rsidRPr="002F78CD">
        <w:rPr>
          <w:rFonts w:asciiTheme="minorHAnsi" w:hAnsiTheme="minorHAnsi" w:cstheme="minorHAnsi"/>
          <w:i/>
          <w:iCs/>
          <w:szCs w:val="24"/>
        </w:rPr>
        <w:t>YOUR WEAPON SIR… IT WILL KILL.”</w:t>
      </w:r>
      <w:r w:rsidR="00054BC7" w:rsidRPr="002F78CD">
        <w:rPr>
          <w:rFonts w:asciiTheme="minorHAnsi" w:hAnsiTheme="minorHAnsi" w:cstheme="minorHAnsi"/>
          <w:noProof/>
          <w:szCs w:val="24"/>
        </w:rPr>
        <w:t xml:space="preserve"> </w:t>
      </w:r>
      <w:r w:rsidR="00054BC7">
        <w:rPr>
          <w:rFonts w:asciiTheme="minorHAnsi" w:hAnsiTheme="minorHAnsi" w:cstheme="minorHAnsi"/>
          <w:noProof/>
          <w:szCs w:val="24"/>
        </w:rPr>
        <w:t xml:space="preserve"> - (polska wersja jezykowa</w:t>
      </w:r>
      <w:r w:rsidR="002F640A">
        <w:rPr>
          <w:rFonts w:asciiTheme="minorHAnsi" w:hAnsiTheme="minorHAnsi" w:cstheme="minorHAnsi"/>
          <w:noProof/>
          <w:szCs w:val="24"/>
        </w:rPr>
        <w:t xml:space="preserve"> tego napisu</w:t>
      </w:r>
      <w:r w:rsidR="00054BC7">
        <w:rPr>
          <w:rFonts w:asciiTheme="minorHAnsi" w:hAnsiTheme="minorHAnsi" w:cstheme="minorHAnsi"/>
          <w:noProof/>
          <w:szCs w:val="24"/>
        </w:rPr>
        <w:t>:</w:t>
      </w:r>
      <w:r w:rsidR="002F640A">
        <w:rPr>
          <w:rFonts w:asciiTheme="minorHAnsi" w:hAnsiTheme="minorHAnsi" w:cstheme="minorHAnsi"/>
          <w:noProof/>
          <w:szCs w:val="24"/>
        </w:rPr>
        <w:t xml:space="preserve"> </w:t>
      </w:r>
      <w:r w:rsidR="00054BC7">
        <w:rPr>
          <w:rFonts w:asciiTheme="minorHAnsi" w:hAnsiTheme="minorHAnsi" w:cstheme="minorHAnsi"/>
          <w:noProof/>
          <w:szCs w:val="24"/>
        </w:rPr>
        <w:t>„</w:t>
      </w:r>
      <w:r w:rsidR="00054BC7" w:rsidRPr="00425509">
        <w:rPr>
          <w:rFonts w:asciiTheme="minorHAnsi" w:hAnsiTheme="minorHAnsi" w:cstheme="minorHAnsi"/>
          <w:i/>
          <w:iCs/>
          <w:noProof/>
          <w:szCs w:val="24"/>
        </w:rPr>
        <w:t>PANA BROŃ, PROSZĘ PANA… ONA ZABIJE</w:t>
      </w:r>
      <w:r w:rsidR="00054BC7" w:rsidRPr="00425509">
        <w:rPr>
          <w:rFonts w:asciiTheme="minorHAnsi" w:hAnsiTheme="minorHAnsi" w:cstheme="minorHAnsi"/>
          <w:noProof/>
          <w:szCs w:val="24"/>
        </w:rPr>
        <w:t>”</w:t>
      </w:r>
      <w:r w:rsidR="00054BC7">
        <w:rPr>
          <w:rFonts w:asciiTheme="minorHAnsi" w:hAnsiTheme="minorHAnsi" w:cstheme="minorHAnsi"/>
          <w:noProof/>
          <w:szCs w:val="24"/>
        </w:rPr>
        <w:t>).</w:t>
      </w:r>
    </w:p>
    <w:p w14:paraId="48780447" w14:textId="2D0F7B48" w:rsidR="00EA1C1D" w:rsidRPr="00671869" w:rsidRDefault="002F640A" w:rsidP="006D313D">
      <w:pPr>
        <w:pStyle w:val="1nrbrzegowy"/>
        <w:numPr>
          <w:ilvl w:val="0"/>
          <w:numId w:val="0"/>
        </w:numPr>
        <w:spacing w:line="240" w:lineRule="auto"/>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568576" behindDoc="0" locked="0" layoutInCell="1" allowOverlap="1" wp14:anchorId="3DC93B69" wp14:editId="74D36325">
                <wp:simplePos x="0" y="0"/>
                <wp:positionH relativeFrom="margin">
                  <wp:align>left</wp:align>
                </wp:positionH>
                <wp:positionV relativeFrom="paragraph">
                  <wp:posOffset>2955925</wp:posOffset>
                </wp:positionV>
                <wp:extent cx="1246505" cy="225425"/>
                <wp:effectExtent l="0" t="0" r="10795" b="22225"/>
                <wp:wrapNone/>
                <wp:docPr id="465019558" name="Pole tekstowe 268"/>
                <wp:cNvGraphicFramePr/>
                <a:graphic xmlns:a="http://schemas.openxmlformats.org/drawingml/2006/main">
                  <a:graphicData uri="http://schemas.microsoft.com/office/word/2010/wordprocessingShape">
                    <wps:wsp>
                      <wps:cNvSpPr txBox="1"/>
                      <wps:spPr>
                        <a:xfrm>
                          <a:off x="0" y="0"/>
                          <a:ext cx="1246505" cy="225425"/>
                        </a:xfrm>
                        <a:prstGeom prst="rect">
                          <a:avLst/>
                        </a:prstGeom>
                        <a:solidFill>
                          <a:schemeClr val="lt1"/>
                        </a:solidFill>
                        <a:ln w="6350">
                          <a:solidFill>
                            <a:prstClr val="black"/>
                          </a:solidFill>
                        </a:ln>
                      </wps:spPr>
                      <wps:txbx>
                        <w:txbxContent>
                          <w:p w14:paraId="799DC52A" w14:textId="77777777" w:rsidR="00A56DB7" w:rsidRPr="00CD440E" w:rsidRDefault="00A56DB7" w:rsidP="00A56DB7">
                            <w:pPr>
                              <w:rPr>
                                <w:sz w:val="18"/>
                                <w:szCs w:val="18"/>
                              </w:rPr>
                            </w:pPr>
                            <w:r>
                              <w:rPr>
                                <w:sz w:val="18"/>
                                <w:szCs w:val="18"/>
                                <w:lang w:eastAsia="pl-PL"/>
                              </w:rPr>
                              <w:t>Mariusz MŁYNARCZYK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93B69" id="_x0000_s1065" type="#_x0000_t202" style="position:absolute;left:0;text-align:left;margin-left:0;margin-top:232.75pt;width:98.15pt;height:17.75pt;z-index:252568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" fillcolor="white [3201]" strokeweight=".5pt">
                <v:textbox>
                  <w:txbxContent>
                    <w:p w14:paraId="799DC52A" w14:textId="77777777" w:rsidR="00A56DB7" w:rsidRPr="00CD440E" w:rsidRDefault="00A56DB7" w:rsidP="00A56DB7">
                      <w:pPr>
                        <w:rPr>
                          <w:sz w:val="18"/>
                          <w:szCs w:val="18"/>
                        </w:rPr>
                      </w:pPr>
                      <w:r>
                        <w:rPr>
                          <w:sz w:val="18"/>
                          <w:szCs w:val="18"/>
                          <w:lang w:eastAsia="pl-PL"/>
                        </w:rPr>
                        <w:t>Mariusz MŁYNARCZYK</w:t>
                      </w:r>
                    </w:p>
                  </w:txbxContent>
                </v:textbox>
                <w10:wrap anchorx="margin"/>
              </v:shape>
            </w:pict>
          </mc:Fallback>
        </mc:AlternateContent>
      </w:r>
      <w:r w:rsidR="00A97363" w:rsidRPr="00407CDE">
        <w:rPr>
          <w:rFonts w:asciiTheme="minorHAnsi" w:hAnsiTheme="minorHAnsi" w:cstheme="minorHAnsi"/>
          <w:szCs w:val="24"/>
        </w:rPr>
        <w:t xml:space="preserve">Warunki, jakie trzeba </w:t>
      </w:r>
      <w:r w:rsidR="00A97363" w:rsidRPr="00A45D49">
        <w:rPr>
          <w:rFonts w:asciiTheme="minorHAnsi" w:hAnsiTheme="minorHAnsi" w:cstheme="minorHAnsi"/>
          <w:szCs w:val="24"/>
        </w:rPr>
        <w:t>spełnić</w:t>
      </w:r>
      <w:r w:rsidR="00A45D49" w:rsidRPr="00A45D49">
        <w:rPr>
          <w:rFonts w:asciiTheme="minorHAnsi" w:hAnsiTheme="minorHAnsi" w:cstheme="minorHAnsi"/>
          <w:szCs w:val="24"/>
        </w:rPr>
        <w:t>,</w:t>
      </w:r>
      <w:r w:rsidR="00A97363" w:rsidRPr="00A45D49">
        <w:rPr>
          <w:rFonts w:asciiTheme="minorHAnsi" w:hAnsiTheme="minorHAnsi" w:cstheme="minorHAnsi"/>
          <w:szCs w:val="24"/>
        </w:rPr>
        <w:t xml:space="preserve"> by zostać ekspertem Urzędu Patentowego RP</w:t>
      </w:r>
      <w:r w:rsidR="00A45D49" w:rsidRPr="00A45D49">
        <w:rPr>
          <w:rFonts w:asciiTheme="minorHAnsi" w:hAnsiTheme="minorHAnsi" w:cstheme="minorHAnsi"/>
          <w:szCs w:val="24"/>
        </w:rPr>
        <w:t>,</w:t>
      </w:r>
      <w:r w:rsidR="00A97363" w:rsidRPr="00407CDE">
        <w:rPr>
          <w:rFonts w:asciiTheme="minorHAnsi" w:hAnsiTheme="minorHAnsi" w:cstheme="minorHAnsi"/>
          <w:szCs w:val="24"/>
        </w:rPr>
        <w:t xml:space="preserve"> opisuje m.in. </w:t>
      </w:r>
      <w:r w:rsidR="00A97363" w:rsidRPr="00407CDE">
        <w:rPr>
          <w:rFonts w:asciiTheme="minorHAnsi" w:hAnsiTheme="minorHAnsi" w:cstheme="minorHAnsi"/>
          <w:b/>
          <w:bCs w:val="0"/>
          <w:szCs w:val="24"/>
        </w:rPr>
        <w:t>art. 266</w:t>
      </w:r>
      <w:r w:rsidR="00A97363" w:rsidRPr="00407CDE">
        <w:rPr>
          <w:rFonts w:asciiTheme="minorHAnsi" w:hAnsiTheme="minorHAnsi" w:cstheme="minorHAnsi"/>
          <w:szCs w:val="24"/>
        </w:rPr>
        <w:t xml:space="preserve"> ustawy </w:t>
      </w:r>
      <w:r w:rsidR="00A97363" w:rsidRPr="00407CDE">
        <w:rPr>
          <w:rFonts w:asciiTheme="minorHAnsi" w:hAnsiTheme="minorHAnsi" w:cstheme="minorHAnsi"/>
          <w:b/>
          <w:bCs w:val="0"/>
          <w:szCs w:val="24"/>
        </w:rPr>
        <w:t>Prawo własności przemy</w:t>
      </w:r>
      <w:r w:rsidR="00407CDE" w:rsidRPr="00407CDE">
        <w:rPr>
          <w:rFonts w:asciiTheme="minorHAnsi" w:hAnsiTheme="minorHAnsi" w:cstheme="minorHAnsi"/>
          <w:b/>
          <w:bCs w:val="0"/>
          <w:szCs w:val="24"/>
        </w:rPr>
        <w:t>słowej</w:t>
      </w:r>
      <w:r w:rsidR="00054BC7">
        <w:rPr>
          <w:rStyle w:val="Odwoanieprzypisudolnego"/>
          <w:rFonts w:asciiTheme="minorHAnsi" w:hAnsiTheme="minorHAnsi" w:cstheme="minorHAnsi"/>
          <w:szCs w:val="24"/>
        </w:rPr>
        <w:footnoteReference w:id="3"/>
      </w:r>
      <w:r w:rsidR="00407CDE" w:rsidRPr="00407CDE">
        <w:rPr>
          <w:rFonts w:asciiTheme="minorHAnsi" w:hAnsiTheme="minorHAnsi" w:cstheme="minorHAnsi"/>
          <w:b/>
          <w:bCs w:val="0"/>
          <w:szCs w:val="24"/>
        </w:rPr>
        <w:t>.</w:t>
      </w:r>
    </w:p>
    <w:p w14:paraId="4A886AD9" w14:textId="3DC3E2C9" w:rsidR="00EA1C1D" w:rsidRDefault="00EA1C1D" w:rsidP="00EA1C1D">
      <w:pPr>
        <w:pStyle w:val="1nrbrzegowy"/>
      </w:pPr>
      <w:r w:rsidRPr="00EA1C1D">
        <w:t>Kandydat</w:t>
      </w:r>
      <w:r>
        <w:t xml:space="preserve"> </w:t>
      </w:r>
      <w:r w:rsidRPr="00EA1C1D">
        <w:t>musi wykazać się odpowiednim wykształceniem technicznym lub prawnym, wiedzą specjalistyczną oraz doświadczeniem zawodowym.</w:t>
      </w:r>
      <w:r w:rsidR="00C23D49">
        <w:t xml:space="preserve"> </w:t>
      </w:r>
      <w:r w:rsidRPr="00EA1C1D">
        <w:t>Jednak poza wymogami formalnymi istotne są także cechy trudne do zmierzenia</w:t>
      </w:r>
      <w:r w:rsidR="006D313D">
        <w:t xml:space="preserve"> -</w:t>
      </w:r>
      <w:r w:rsidRPr="00EA1C1D">
        <w:t xml:space="preserve"> niezależność myślenia, uczciwość, precyzja i poczucie odpowiedzialności za skutki wydawanych decyzji.</w:t>
      </w:r>
    </w:p>
    <w:p w14:paraId="000D2E41" w14:textId="42B88D2F" w:rsidR="00EA1C1D" w:rsidRDefault="00EA1C1D" w:rsidP="00EA1C1D">
      <w:pPr>
        <w:pStyle w:val="Akapitzlist"/>
      </w:pPr>
    </w:p>
    <w:p w14:paraId="63B05DE1" w14:textId="164591E6" w:rsidR="00EA1C1D" w:rsidRDefault="00EA1C1D" w:rsidP="00EA1C1D">
      <w:pPr>
        <w:pStyle w:val="1nrbrzegowy"/>
      </w:pPr>
      <w:r w:rsidRPr="00EA1C1D">
        <w:t xml:space="preserve">Ekspert Urzędu nie tylko ocenia wnioski </w:t>
      </w:r>
      <w:r w:rsidR="00C23D49">
        <w:t>-</w:t>
      </w:r>
      <w:r w:rsidRPr="00EA1C1D">
        <w:t xml:space="preserve"> często waży interesy gospodarcze, przesądza </w:t>
      </w:r>
      <w:r w:rsidR="00671869">
        <w:br/>
      </w:r>
      <w:r w:rsidRPr="00EA1C1D">
        <w:t xml:space="preserve">o ochronie </w:t>
      </w:r>
      <w:r w:rsidR="00671869">
        <w:t xml:space="preserve">wynalazku </w:t>
      </w:r>
      <w:r w:rsidRPr="00EA1C1D">
        <w:t>i pośrednio wpływa na przyszłość przedsiębiorców.</w:t>
      </w:r>
      <w:r w:rsidRPr="00EA1C1D">
        <w:br/>
        <w:t xml:space="preserve">Zawód ten wymaga więc nie tylko kompetencji, ale i etosu </w:t>
      </w:r>
      <w:r>
        <w:t>-</w:t>
      </w:r>
      <w:r w:rsidRPr="00EA1C1D">
        <w:t xml:space="preserve"> rozumianego jako połączenie rzetelności, samodyscypliny oraz służby interesowi publicznemu.</w:t>
      </w:r>
    </w:p>
    <w:p w14:paraId="0EBFDC2C" w14:textId="77777777" w:rsidR="006D313D" w:rsidRDefault="006D313D" w:rsidP="006D313D">
      <w:pPr>
        <w:pStyle w:val="1nrbrzegowy"/>
        <w:numPr>
          <w:ilvl w:val="0"/>
          <w:numId w:val="0"/>
        </w:numPr>
      </w:pPr>
    </w:p>
    <w:p w14:paraId="318C7E63" w14:textId="26996718" w:rsidR="00833627" w:rsidRDefault="00671869" w:rsidP="00EA1C1D">
      <w:pPr>
        <w:pStyle w:val="1nrbrzegowy"/>
      </w:pPr>
      <w:r w:rsidRPr="00E06D78">
        <w:t xml:space="preserve">Mariusz MŁYNARCZYK </w:t>
      </w:r>
      <w:r w:rsidR="00DC0281">
        <w:t xml:space="preserve">od 01.08.2022 r. </w:t>
      </w:r>
      <w:r w:rsidR="000F27B0" w:rsidRPr="007D4CE6">
        <w:t>Dyrektor</w:t>
      </w:r>
      <w:r w:rsidR="000F27B0" w:rsidRPr="00E06D78">
        <w:t xml:space="preserve"> Departamentu Elektroniki i Mechaniki UPRP </w:t>
      </w:r>
      <w:r>
        <w:t>występuje w mediach społecznościowych w</w:t>
      </w:r>
      <w:r w:rsidR="005C01D5" w:rsidRPr="00E06D78">
        <w:t xml:space="preserve"> kolorowy</w:t>
      </w:r>
      <w:r>
        <w:t xml:space="preserve">ch </w:t>
      </w:r>
      <w:r w:rsidR="005C01D5" w:rsidRPr="00E06D78">
        <w:t>światełka</w:t>
      </w:r>
      <w:r>
        <w:t>ch</w:t>
      </w:r>
      <w:r w:rsidR="005C01D5" w:rsidRPr="00E06D78">
        <w:t xml:space="preserve"> od choinki na głowie</w:t>
      </w:r>
      <w:r w:rsidR="000F27B0">
        <w:t>:</w:t>
      </w:r>
      <w:r w:rsidR="005A1A52" w:rsidRPr="00E06D78">
        <w:t xml:space="preserve"> </w:t>
      </w:r>
    </w:p>
    <w:p w14:paraId="675F1F95" w14:textId="2DC9E351" w:rsidR="00267026" w:rsidRPr="00E06D78" w:rsidRDefault="00671869" w:rsidP="00671869">
      <w:pPr>
        <w:pStyle w:val="1nrbrzegowy"/>
      </w:pPr>
      <w:r w:rsidRPr="00EB79DC">
        <w:rPr>
          <w:noProof/>
        </w:rPr>
        <w:lastRenderedPageBreak/>
        <w:drawing>
          <wp:anchor distT="0" distB="0" distL="114300" distR="114300" simplePos="0" relativeHeight="252695552" behindDoc="0" locked="0" layoutInCell="1" allowOverlap="1" wp14:anchorId="6571B177" wp14:editId="439D209B">
            <wp:simplePos x="0" y="0"/>
            <wp:positionH relativeFrom="margin">
              <wp:posOffset>73736</wp:posOffset>
            </wp:positionH>
            <wp:positionV relativeFrom="margin">
              <wp:align>top</wp:align>
            </wp:positionV>
            <wp:extent cx="4714875" cy="3632835"/>
            <wp:effectExtent l="0" t="0" r="9525" b="5715"/>
            <wp:wrapNone/>
            <wp:docPr id="1510924374" name="Obraz 34" descr="Obraz zawierający zrzut ekranu, Wielobarwność, światł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24374" name="Obraz 34" descr="Obraz zawierający zrzut ekranu, Wielobarwność, światło&#10;&#10;Opis wygenerowany automatycznie"/>
                    <pic:cNvPicPr>
                      <a:picLocks noChangeAspect="1" noChangeArrowheads="1"/>
                    </pic:cNvPicPr>
                  </pic:nvPicPr>
                  <pic:blipFill rotWithShape="1">
                    <a:blip r:embed="rId151" cstate="screen">
                      <a:extLst>
                        <a:ext uri="{28A0092B-C50C-407E-A947-70E740481C1C}">
                          <a14:useLocalDpi xmlns:a14="http://schemas.microsoft.com/office/drawing/2010/main"/>
                        </a:ext>
                      </a:extLst>
                    </a:blip>
                    <a:srcRect t="16097" r="14381" b="3877"/>
                    <a:stretch/>
                  </pic:blipFill>
                  <pic:spPr bwMode="auto">
                    <a:xfrm>
                      <a:off x="0" y="0"/>
                      <a:ext cx="4714875" cy="3632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797000" w14:textId="098E290F" w:rsidR="00833627" w:rsidRPr="00EB79DC" w:rsidRDefault="00833627" w:rsidP="00EB79DC">
      <w:pPr>
        <w:pStyle w:val="1nrbrzegowy"/>
        <w:numPr>
          <w:ilvl w:val="0"/>
          <w:numId w:val="0"/>
        </w:numPr>
        <w:spacing w:line="240" w:lineRule="auto"/>
        <w:rPr>
          <w:rFonts w:asciiTheme="minorHAnsi" w:hAnsiTheme="minorHAnsi" w:cstheme="minorHAnsi"/>
          <w:szCs w:val="24"/>
        </w:rPr>
      </w:pPr>
    </w:p>
    <w:p w14:paraId="78F809BF" w14:textId="031211B3" w:rsidR="00833627" w:rsidRDefault="00833627" w:rsidP="00EB79DC">
      <w:pPr>
        <w:pStyle w:val="1nrbrzegowy"/>
        <w:numPr>
          <w:ilvl w:val="0"/>
          <w:numId w:val="0"/>
        </w:numPr>
        <w:spacing w:line="240" w:lineRule="auto"/>
        <w:rPr>
          <w:rFonts w:asciiTheme="minorHAnsi" w:hAnsiTheme="minorHAnsi" w:cstheme="minorHAnsi"/>
          <w:szCs w:val="24"/>
        </w:rPr>
      </w:pPr>
    </w:p>
    <w:p w14:paraId="434B9967" w14:textId="51D8894D" w:rsidR="00D05777" w:rsidRDefault="00D05777" w:rsidP="00EB79DC">
      <w:pPr>
        <w:pStyle w:val="1nrbrzegowy"/>
        <w:numPr>
          <w:ilvl w:val="0"/>
          <w:numId w:val="0"/>
        </w:numPr>
        <w:spacing w:line="240" w:lineRule="auto"/>
        <w:rPr>
          <w:rFonts w:asciiTheme="minorHAnsi" w:hAnsiTheme="minorHAnsi" w:cstheme="minorHAnsi"/>
          <w:szCs w:val="24"/>
        </w:rPr>
      </w:pPr>
    </w:p>
    <w:p w14:paraId="755293FC" w14:textId="4D68CCC5" w:rsidR="00267026" w:rsidRDefault="00267026" w:rsidP="00EB79DC">
      <w:pPr>
        <w:pStyle w:val="1nrbrzegowy"/>
        <w:numPr>
          <w:ilvl w:val="0"/>
          <w:numId w:val="0"/>
        </w:numPr>
        <w:spacing w:line="240" w:lineRule="auto"/>
        <w:rPr>
          <w:rFonts w:asciiTheme="minorHAnsi" w:hAnsiTheme="minorHAnsi" w:cstheme="minorHAnsi"/>
          <w:szCs w:val="24"/>
        </w:rPr>
      </w:pPr>
    </w:p>
    <w:p w14:paraId="0AC72312" w14:textId="30E56D7B" w:rsidR="00EA1C1D" w:rsidRDefault="00EA1C1D" w:rsidP="00EB79DC">
      <w:pPr>
        <w:pStyle w:val="1nrbrzegowy"/>
        <w:numPr>
          <w:ilvl w:val="0"/>
          <w:numId w:val="0"/>
        </w:numPr>
        <w:spacing w:line="240" w:lineRule="auto"/>
        <w:rPr>
          <w:rFonts w:asciiTheme="minorHAnsi" w:hAnsiTheme="minorHAnsi" w:cstheme="minorHAnsi"/>
          <w:szCs w:val="24"/>
        </w:rPr>
      </w:pPr>
    </w:p>
    <w:p w14:paraId="51AA4C3C" w14:textId="26D6B1C5" w:rsidR="00EA1C1D" w:rsidRDefault="00EA1C1D" w:rsidP="00EB79DC">
      <w:pPr>
        <w:pStyle w:val="1nrbrzegowy"/>
        <w:numPr>
          <w:ilvl w:val="0"/>
          <w:numId w:val="0"/>
        </w:numPr>
        <w:spacing w:line="240" w:lineRule="auto"/>
        <w:rPr>
          <w:rFonts w:asciiTheme="minorHAnsi" w:hAnsiTheme="minorHAnsi" w:cstheme="minorHAnsi"/>
          <w:szCs w:val="24"/>
        </w:rPr>
      </w:pPr>
    </w:p>
    <w:p w14:paraId="3F51090C" w14:textId="77777777" w:rsidR="00EA1C1D" w:rsidRDefault="00EA1C1D" w:rsidP="00EB79DC">
      <w:pPr>
        <w:pStyle w:val="1nrbrzegowy"/>
        <w:numPr>
          <w:ilvl w:val="0"/>
          <w:numId w:val="0"/>
        </w:numPr>
        <w:spacing w:line="240" w:lineRule="auto"/>
        <w:rPr>
          <w:rFonts w:asciiTheme="minorHAnsi" w:hAnsiTheme="minorHAnsi" w:cstheme="minorHAnsi"/>
          <w:szCs w:val="24"/>
        </w:rPr>
      </w:pPr>
    </w:p>
    <w:p w14:paraId="5D80B300" w14:textId="16108C90" w:rsidR="00EA1C1D" w:rsidRDefault="00EA1C1D" w:rsidP="00EB79DC">
      <w:pPr>
        <w:pStyle w:val="1nrbrzegowy"/>
        <w:numPr>
          <w:ilvl w:val="0"/>
          <w:numId w:val="0"/>
        </w:numPr>
        <w:spacing w:line="240" w:lineRule="auto"/>
        <w:rPr>
          <w:rFonts w:asciiTheme="minorHAnsi" w:hAnsiTheme="minorHAnsi" w:cstheme="minorHAnsi"/>
          <w:szCs w:val="24"/>
        </w:rPr>
      </w:pPr>
    </w:p>
    <w:p w14:paraId="532FFF0B" w14:textId="337FED24" w:rsidR="00EA1C1D" w:rsidRDefault="00EA1C1D" w:rsidP="00EB79DC">
      <w:pPr>
        <w:pStyle w:val="1nrbrzegowy"/>
        <w:numPr>
          <w:ilvl w:val="0"/>
          <w:numId w:val="0"/>
        </w:numPr>
        <w:spacing w:line="240" w:lineRule="auto"/>
        <w:rPr>
          <w:rFonts w:asciiTheme="minorHAnsi" w:hAnsiTheme="minorHAnsi" w:cstheme="minorHAnsi"/>
          <w:szCs w:val="24"/>
        </w:rPr>
      </w:pPr>
    </w:p>
    <w:p w14:paraId="17A798A2" w14:textId="68ABEECB" w:rsidR="00EA1C1D" w:rsidRDefault="00EA1C1D" w:rsidP="00EB79DC">
      <w:pPr>
        <w:pStyle w:val="1nrbrzegowy"/>
        <w:numPr>
          <w:ilvl w:val="0"/>
          <w:numId w:val="0"/>
        </w:numPr>
        <w:spacing w:line="240" w:lineRule="auto"/>
        <w:rPr>
          <w:rFonts w:asciiTheme="minorHAnsi" w:hAnsiTheme="minorHAnsi" w:cstheme="minorHAnsi"/>
          <w:szCs w:val="24"/>
        </w:rPr>
      </w:pPr>
    </w:p>
    <w:p w14:paraId="2A899128" w14:textId="0600600C" w:rsidR="00EA1C1D" w:rsidRDefault="00EA1C1D" w:rsidP="00EB79DC">
      <w:pPr>
        <w:pStyle w:val="1nrbrzegowy"/>
        <w:numPr>
          <w:ilvl w:val="0"/>
          <w:numId w:val="0"/>
        </w:numPr>
        <w:spacing w:line="240" w:lineRule="auto"/>
        <w:rPr>
          <w:rFonts w:asciiTheme="minorHAnsi" w:hAnsiTheme="minorHAnsi" w:cstheme="minorHAnsi"/>
          <w:szCs w:val="24"/>
        </w:rPr>
      </w:pPr>
    </w:p>
    <w:p w14:paraId="5D1158DD" w14:textId="4369BE1A" w:rsidR="00EA1C1D" w:rsidRDefault="00EA1C1D" w:rsidP="00EB79DC">
      <w:pPr>
        <w:pStyle w:val="1nrbrzegowy"/>
        <w:numPr>
          <w:ilvl w:val="0"/>
          <w:numId w:val="0"/>
        </w:numPr>
        <w:spacing w:line="240" w:lineRule="auto"/>
        <w:rPr>
          <w:rFonts w:asciiTheme="minorHAnsi" w:hAnsiTheme="minorHAnsi" w:cstheme="minorHAnsi"/>
          <w:szCs w:val="24"/>
        </w:rPr>
      </w:pPr>
    </w:p>
    <w:p w14:paraId="22E941D4" w14:textId="77777777" w:rsidR="007A264E" w:rsidRDefault="007A264E" w:rsidP="00EB79DC">
      <w:pPr>
        <w:pStyle w:val="1nrbrzegowy"/>
        <w:numPr>
          <w:ilvl w:val="0"/>
          <w:numId w:val="0"/>
        </w:numPr>
        <w:spacing w:line="240" w:lineRule="auto"/>
        <w:rPr>
          <w:rFonts w:asciiTheme="minorHAnsi" w:hAnsiTheme="minorHAnsi" w:cstheme="minorHAnsi"/>
          <w:szCs w:val="24"/>
        </w:rPr>
      </w:pPr>
    </w:p>
    <w:p w14:paraId="31FEAB86" w14:textId="77777777" w:rsidR="007A264E" w:rsidRDefault="007A264E" w:rsidP="00EB79DC">
      <w:pPr>
        <w:pStyle w:val="1nrbrzegowy"/>
        <w:numPr>
          <w:ilvl w:val="0"/>
          <w:numId w:val="0"/>
        </w:numPr>
        <w:spacing w:line="240" w:lineRule="auto"/>
        <w:rPr>
          <w:rFonts w:asciiTheme="minorHAnsi" w:hAnsiTheme="minorHAnsi" w:cstheme="minorHAnsi"/>
          <w:szCs w:val="24"/>
        </w:rPr>
      </w:pPr>
    </w:p>
    <w:p w14:paraId="312EB50E" w14:textId="2FDBF7BE" w:rsidR="007A264E" w:rsidRDefault="007A264E" w:rsidP="00EB79DC">
      <w:pPr>
        <w:pStyle w:val="1nrbrzegowy"/>
        <w:numPr>
          <w:ilvl w:val="0"/>
          <w:numId w:val="0"/>
        </w:numPr>
        <w:spacing w:line="240" w:lineRule="auto"/>
        <w:rPr>
          <w:rFonts w:asciiTheme="minorHAnsi" w:hAnsiTheme="minorHAnsi" w:cstheme="minorHAnsi"/>
          <w:szCs w:val="24"/>
        </w:rPr>
      </w:pPr>
    </w:p>
    <w:p w14:paraId="55955405" w14:textId="4B605F20" w:rsidR="00EA1C1D" w:rsidRDefault="00EA1C1D" w:rsidP="00EB79DC">
      <w:pPr>
        <w:pStyle w:val="1nrbrzegowy"/>
        <w:numPr>
          <w:ilvl w:val="0"/>
          <w:numId w:val="0"/>
        </w:numPr>
        <w:spacing w:line="240" w:lineRule="auto"/>
        <w:rPr>
          <w:rFonts w:asciiTheme="minorHAnsi" w:hAnsiTheme="minorHAnsi" w:cstheme="minorHAnsi"/>
          <w:szCs w:val="24"/>
        </w:rPr>
      </w:pPr>
    </w:p>
    <w:p w14:paraId="1462616D" w14:textId="4F92D27D" w:rsidR="00EA1C1D" w:rsidRDefault="00EA1C1D" w:rsidP="00EB79DC">
      <w:pPr>
        <w:pStyle w:val="1nrbrzegowy"/>
        <w:numPr>
          <w:ilvl w:val="0"/>
          <w:numId w:val="0"/>
        </w:numPr>
        <w:spacing w:line="240" w:lineRule="auto"/>
        <w:rPr>
          <w:rFonts w:asciiTheme="minorHAnsi" w:hAnsiTheme="minorHAnsi" w:cstheme="minorHAnsi"/>
          <w:szCs w:val="24"/>
        </w:rPr>
      </w:pPr>
    </w:p>
    <w:p w14:paraId="46E6CBE6" w14:textId="3AE90885" w:rsidR="00EA1C1D" w:rsidRDefault="00EA1C1D" w:rsidP="00EB79DC">
      <w:pPr>
        <w:pStyle w:val="1nrbrzegowy"/>
        <w:numPr>
          <w:ilvl w:val="0"/>
          <w:numId w:val="0"/>
        </w:numPr>
        <w:spacing w:line="240" w:lineRule="auto"/>
        <w:rPr>
          <w:rFonts w:asciiTheme="minorHAnsi" w:hAnsiTheme="minorHAnsi" w:cstheme="minorHAnsi"/>
          <w:szCs w:val="24"/>
        </w:rPr>
      </w:pPr>
    </w:p>
    <w:p w14:paraId="080D25D9" w14:textId="033A0F5E" w:rsidR="00EA1C1D" w:rsidRDefault="007A264E"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566528" behindDoc="0" locked="0" layoutInCell="1" allowOverlap="1" wp14:anchorId="54B8741E" wp14:editId="038CC13E">
                <wp:simplePos x="0" y="0"/>
                <wp:positionH relativeFrom="page">
                  <wp:posOffset>3436752</wp:posOffset>
                </wp:positionH>
                <wp:positionV relativeFrom="paragraph">
                  <wp:posOffset>119401</wp:posOffset>
                </wp:positionV>
                <wp:extent cx="1246505" cy="225425"/>
                <wp:effectExtent l="0" t="0" r="10795" b="22225"/>
                <wp:wrapNone/>
                <wp:docPr id="475719423" name="Pole tekstowe 268"/>
                <wp:cNvGraphicFramePr/>
                <a:graphic xmlns:a="http://schemas.openxmlformats.org/drawingml/2006/main">
                  <a:graphicData uri="http://schemas.microsoft.com/office/word/2010/wordprocessingShape">
                    <wps:wsp>
                      <wps:cNvSpPr txBox="1"/>
                      <wps:spPr>
                        <a:xfrm>
                          <a:off x="0" y="0"/>
                          <a:ext cx="1246505" cy="225425"/>
                        </a:xfrm>
                        <a:prstGeom prst="rect">
                          <a:avLst/>
                        </a:prstGeom>
                        <a:solidFill>
                          <a:schemeClr val="lt1"/>
                        </a:solidFill>
                        <a:ln w="6350">
                          <a:solidFill>
                            <a:prstClr val="black"/>
                          </a:solidFill>
                        </a:ln>
                      </wps:spPr>
                      <wps:txbx>
                        <w:txbxContent>
                          <w:p w14:paraId="2B43E3CA" w14:textId="77777777" w:rsidR="00A56DB7" w:rsidRPr="00CD440E" w:rsidRDefault="00A56DB7" w:rsidP="00A56DB7">
                            <w:pPr>
                              <w:rPr>
                                <w:sz w:val="18"/>
                                <w:szCs w:val="18"/>
                              </w:rPr>
                            </w:pPr>
                            <w:r>
                              <w:rPr>
                                <w:sz w:val="18"/>
                                <w:szCs w:val="18"/>
                                <w:lang w:eastAsia="pl-PL"/>
                              </w:rPr>
                              <w:t>Mariusz MŁYNARCZYK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8741E" id="_x0000_s1066" type="#_x0000_t202" style="position:absolute;left:0;text-align:left;margin-left:270.6pt;margin-top:9.4pt;width:98.15pt;height:17.75pt;z-index:25256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" fillcolor="white [3201]" strokeweight=".5pt">
                <v:textbox>
                  <w:txbxContent>
                    <w:p w14:paraId="2B43E3CA" w14:textId="77777777" w:rsidR="00A56DB7" w:rsidRPr="00CD440E" w:rsidRDefault="00A56DB7" w:rsidP="00A56DB7">
                      <w:pPr>
                        <w:rPr>
                          <w:sz w:val="18"/>
                          <w:szCs w:val="18"/>
                        </w:rPr>
                      </w:pPr>
                      <w:r>
                        <w:rPr>
                          <w:sz w:val="18"/>
                          <w:szCs w:val="18"/>
                          <w:lang w:eastAsia="pl-PL"/>
                        </w:rPr>
                        <w:t>Mariusz MŁYNARCZYK</w:t>
                      </w:r>
                    </w:p>
                  </w:txbxContent>
                </v:textbox>
                <w10:wrap anchorx="page"/>
              </v:shape>
            </w:pict>
          </mc:Fallback>
        </mc:AlternateContent>
      </w:r>
    </w:p>
    <w:p w14:paraId="74FD80B0" w14:textId="6772FD09" w:rsidR="00D05777" w:rsidRPr="00267026" w:rsidRDefault="00D05777" w:rsidP="00EB79DC">
      <w:pPr>
        <w:pStyle w:val="1nrbrzegowy"/>
        <w:numPr>
          <w:ilvl w:val="0"/>
          <w:numId w:val="0"/>
        </w:numPr>
        <w:spacing w:line="240" w:lineRule="auto"/>
        <w:rPr>
          <w:rFonts w:asciiTheme="minorHAnsi" w:hAnsiTheme="minorHAnsi" w:cstheme="minorHAnsi"/>
          <w:sz w:val="20"/>
          <w:szCs w:val="20"/>
        </w:rPr>
      </w:pPr>
    </w:p>
    <w:p w14:paraId="5DAC9B57" w14:textId="12664FF8" w:rsidR="008F39C3" w:rsidRPr="00E06D78" w:rsidRDefault="008F39C3" w:rsidP="008F39C3">
      <w:pPr>
        <w:pStyle w:val="1nrbrzegowy"/>
      </w:pPr>
      <w:r w:rsidRPr="007D4CE6">
        <w:t>Dyrektor</w:t>
      </w:r>
      <w:r w:rsidRPr="00E06D78">
        <w:t xml:space="preserve"> Departamentu Elektroniki i Mechaniki UPRP Mariusz MŁYNARCZYK</w:t>
      </w:r>
      <w:r>
        <w:t>:</w:t>
      </w:r>
    </w:p>
    <w:p w14:paraId="5A3141BD" w14:textId="5B17AF0D" w:rsidR="00D05777" w:rsidRDefault="00170C87" w:rsidP="00FE2F1C">
      <w:pPr>
        <w:pStyle w:val="1nrbrzegowy"/>
        <w:numPr>
          <w:ilvl w:val="0"/>
          <w:numId w:val="0"/>
        </w:numPr>
        <w:spacing w:line="240" w:lineRule="auto"/>
      </w:pPr>
      <w:r w:rsidRPr="00EB79DC">
        <w:rPr>
          <w:noProof/>
        </w:rPr>
        <w:drawing>
          <wp:anchor distT="0" distB="0" distL="114300" distR="114300" simplePos="0" relativeHeight="252564480" behindDoc="1" locked="0" layoutInCell="1" allowOverlap="1" wp14:anchorId="6F7DC2E8" wp14:editId="59B9AFE1">
            <wp:simplePos x="0" y="0"/>
            <wp:positionH relativeFrom="margin">
              <wp:posOffset>74930</wp:posOffset>
            </wp:positionH>
            <wp:positionV relativeFrom="margin">
              <wp:posOffset>4051622</wp:posOffset>
            </wp:positionV>
            <wp:extent cx="4823460" cy="4845050"/>
            <wp:effectExtent l="0" t="0" r="0" b="0"/>
            <wp:wrapNone/>
            <wp:docPr id="2024317541" name="Obraz 28" descr="Obraz zawierający niebo, chmura, na wolnym powietrzu, okular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81420" name="Obraz 28" descr="Obraz zawierający niebo, chmura, na wolnym powietrzu, okulary&#10;&#10;Opis wygenerowany automatycznie"/>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4823460" cy="4845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00F3C8" w14:textId="18CF12FA" w:rsidR="00FE2F1C" w:rsidRDefault="00FE2F1C" w:rsidP="00FE2F1C">
      <w:pPr>
        <w:pStyle w:val="1nrbrzegowy"/>
        <w:numPr>
          <w:ilvl w:val="0"/>
          <w:numId w:val="0"/>
        </w:numPr>
        <w:spacing w:line="240" w:lineRule="auto"/>
      </w:pPr>
    </w:p>
    <w:p w14:paraId="3E791D5B" w14:textId="6C668E0F" w:rsidR="00D05777" w:rsidRDefault="00D05777" w:rsidP="00EB79DC">
      <w:pPr>
        <w:pStyle w:val="1nrbrzegowy"/>
        <w:numPr>
          <w:ilvl w:val="0"/>
          <w:numId w:val="0"/>
        </w:numPr>
        <w:spacing w:line="240" w:lineRule="auto"/>
        <w:rPr>
          <w:rFonts w:asciiTheme="minorHAnsi" w:hAnsiTheme="minorHAnsi" w:cstheme="minorHAnsi"/>
          <w:szCs w:val="24"/>
        </w:rPr>
      </w:pPr>
    </w:p>
    <w:p w14:paraId="4A50811B" w14:textId="1A7CF1DE" w:rsidR="00D05777" w:rsidRDefault="00D05777" w:rsidP="00EB79DC">
      <w:pPr>
        <w:pStyle w:val="1nrbrzegowy"/>
        <w:numPr>
          <w:ilvl w:val="0"/>
          <w:numId w:val="0"/>
        </w:numPr>
        <w:spacing w:line="240" w:lineRule="auto"/>
        <w:rPr>
          <w:rFonts w:asciiTheme="minorHAnsi" w:hAnsiTheme="minorHAnsi" w:cstheme="minorHAnsi"/>
          <w:szCs w:val="24"/>
        </w:rPr>
      </w:pPr>
    </w:p>
    <w:p w14:paraId="7BB8D4F4" w14:textId="4CC89CB5" w:rsidR="00D05777" w:rsidRDefault="00D05777" w:rsidP="00EB79DC">
      <w:pPr>
        <w:pStyle w:val="1nrbrzegowy"/>
        <w:numPr>
          <w:ilvl w:val="0"/>
          <w:numId w:val="0"/>
        </w:numPr>
        <w:spacing w:line="240" w:lineRule="auto"/>
        <w:rPr>
          <w:rFonts w:asciiTheme="minorHAnsi" w:hAnsiTheme="minorHAnsi" w:cstheme="minorHAnsi"/>
          <w:szCs w:val="24"/>
        </w:rPr>
      </w:pPr>
    </w:p>
    <w:p w14:paraId="47CF6B33" w14:textId="77777777" w:rsidR="007A264E" w:rsidRDefault="007A264E" w:rsidP="00EB79DC">
      <w:pPr>
        <w:pStyle w:val="1nrbrzegowy"/>
        <w:numPr>
          <w:ilvl w:val="0"/>
          <w:numId w:val="0"/>
        </w:numPr>
        <w:spacing w:line="240" w:lineRule="auto"/>
        <w:rPr>
          <w:rFonts w:asciiTheme="minorHAnsi" w:hAnsiTheme="minorHAnsi" w:cstheme="minorHAnsi"/>
          <w:szCs w:val="24"/>
        </w:rPr>
      </w:pPr>
    </w:p>
    <w:p w14:paraId="52886E6F" w14:textId="34C9842A" w:rsidR="007A264E" w:rsidRDefault="007A264E" w:rsidP="00EB79DC">
      <w:pPr>
        <w:pStyle w:val="1nrbrzegowy"/>
        <w:numPr>
          <w:ilvl w:val="0"/>
          <w:numId w:val="0"/>
        </w:numPr>
        <w:spacing w:line="240" w:lineRule="auto"/>
        <w:rPr>
          <w:rFonts w:asciiTheme="minorHAnsi" w:hAnsiTheme="minorHAnsi" w:cstheme="minorHAnsi"/>
          <w:szCs w:val="24"/>
        </w:rPr>
      </w:pPr>
    </w:p>
    <w:p w14:paraId="70E99FDF" w14:textId="7A8D6956" w:rsidR="007A264E" w:rsidRDefault="007A264E" w:rsidP="00EB79DC">
      <w:pPr>
        <w:pStyle w:val="1nrbrzegowy"/>
        <w:numPr>
          <w:ilvl w:val="0"/>
          <w:numId w:val="0"/>
        </w:numPr>
        <w:spacing w:line="240" w:lineRule="auto"/>
        <w:rPr>
          <w:rFonts w:asciiTheme="minorHAnsi" w:hAnsiTheme="minorHAnsi" w:cstheme="minorHAnsi"/>
          <w:szCs w:val="24"/>
        </w:rPr>
      </w:pPr>
    </w:p>
    <w:p w14:paraId="1F09E3BC" w14:textId="674AB078" w:rsidR="007A264E" w:rsidRDefault="007A264E" w:rsidP="00EB79DC">
      <w:pPr>
        <w:pStyle w:val="1nrbrzegowy"/>
        <w:numPr>
          <w:ilvl w:val="0"/>
          <w:numId w:val="0"/>
        </w:numPr>
        <w:spacing w:line="240" w:lineRule="auto"/>
        <w:rPr>
          <w:rFonts w:asciiTheme="minorHAnsi" w:hAnsiTheme="minorHAnsi" w:cstheme="minorHAnsi"/>
          <w:szCs w:val="24"/>
        </w:rPr>
      </w:pPr>
    </w:p>
    <w:p w14:paraId="12FED587" w14:textId="67B0FF45" w:rsidR="007A264E" w:rsidRDefault="007A264E" w:rsidP="00EB79DC">
      <w:pPr>
        <w:pStyle w:val="1nrbrzegowy"/>
        <w:numPr>
          <w:ilvl w:val="0"/>
          <w:numId w:val="0"/>
        </w:numPr>
        <w:spacing w:line="240" w:lineRule="auto"/>
        <w:rPr>
          <w:rFonts w:asciiTheme="minorHAnsi" w:hAnsiTheme="minorHAnsi" w:cstheme="minorHAnsi"/>
          <w:szCs w:val="24"/>
        </w:rPr>
      </w:pPr>
    </w:p>
    <w:p w14:paraId="25BCA81B" w14:textId="77777777" w:rsidR="00F411CA" w:rsidRDefault="00F411CA" w:rsidP="00EB79DC">
      <w:pPr>
        <w:pStyle w:val="1nrbrzegowy"/>
        <w:numPr>
          <w:ilvl w:val="0"/>
          <w:numId w:val="0"/>
        </w:numPr>
        <w:spacing w:line="240" w:lineRule="auto"/>
        <w:rPr>
          <w:rFonts w:asciiTheme="minorHAnsi" w:hAnsiTheme="minorHAnsi" w:cstheme="minorHAnsi"/>
          <w:szCs w:val="24"/>
        </w:rPr>
      </w:pPr>
    </w:p>
    <w:p w14:paraId="516856FF" w14:textId="28BF4890" w:rsidR="007A264E" w:rsidRDefault="007A264E" w:rsidP="00EB79DC">
      <w:pPr>
        <w:pStyle w:val="1nrbrzegowy"/>
        <w:numPr>
          <w:ilvl w:val="0"/>
          <w:numId w:val="0"/>
        </w:numPr>
        <w:spacing w:line="240" w:lineRule="auto"/>
        <w:rPr>
          <w:rFonts w:asciiTheme="minorHAnsi" w:hAnsiTheme="minorHAnsi" w:cstheme="minorHAnsi"/>
          <w:szCs w:val="24"/>
        </w:rPr>
      </w:pPr>
    </w:p>
    <w:p w14:paraId="2F49FAEA" w14:textId="0E6A4580" w:rsidR="007A264E" w:rsidRDefault="007A264E" w:rsidP="00EB79DC">
      <w:pPr>
        <w:pStyle w:val="1nrbrzegowy"/>
        <w:numPr>
          <w:ilvl w:val="0"/>
          <w:numId w:val="0"/>
        </w:numPr>
        <w:spacing w:line="240" w:lineRule="auto"/>
        <w:rPr>
          <w:rFonts w:asciiTheme="minorHAnsi" w:hAnsiTheme="minorHAnsi" w:cstheme="minorHAnsi"/>
          <w:szCs w:val="24"/>
        </w:rPr>
      </w:pPr>
    </w:p>
    <w:p w14:paraId="59F92508" w14:textId="77777777" w:rsidR="007A264E" w:rsidRDefault="007A264E" w:rsidP="00EB79DC">
      <w:pPr>
        <w:pStyle w:val="1nrbrzegowy"/>
        <w:numPr>
          <w:ilvl w:val="0"/>
          <w:numId w:val="0"/>
        </w:numPr>
        <w:spacing w:line="240" w:lineRule="auto"/>
        <w:rPr>
          <w:rFonts w:asciiTheme="minorHAnsi" w:hAnsiTheme="minorHAnsi" w:cstheme="minorHAnsi"/>
          <w:szCs w:val="24"/>
        </w:rPr>
      </w:pPr>
    </w:p>
    <w:p w14:paraId="38D4CDB3" w14:textId="669A548C" w:rsidR="007A264E" w:rsidRDefault="007A264E" w:rsidP="00EB79DC">
      <w:pPr>
        <w:pStyle w:val="1nrbrzegowy"/>
        <w:numPr>
          <w:ilvl w:val="0"/>
          <w:numId w:val="0"/>
        </w:numPr>
        <w:spacing w:line="240" w:lineRule="auto"/>
        <w:rPr>
          <w:rFonts w:asciiTheme="minorHAnsi" w:hAnsiTheme="minorHAnsi" w:cstheme="minorHAnsi"/>
          <w:szCs w:val="24"/>
        </w:rPr>
      </w:pPr>
    </w:p>
    <w:p w14:paraId="0A5F5DE2" w14:textId="6E562335" w:rsidR="007A264E" w:rsidRDefault="007A264E" w:rsidP="00EB79DC">
      <w:pPr>
        <w:pStyle w:val="1nrbrzegowy"/>
        <w:numPr>
          <w:ilvl w:val="0"/>
          <w:numId w:val="0"/>
        </w:numPr>
        <w:spacing w:line="240" w:lineRule="auto"/>
        <w:rPr>
          <w:rFonts w:asciiTheme="minorHAnsi" w:hAnsiTheme="minorHAnsi" w:cstheme="minorHAnsi"/>
          <w:szCs w:val="24"/>
        </w:rPr>
      </w:pPr>
    </w:p>
    <w:p w14:paraId="37F9BA0D" w14:textId="6F667FE5" w:rsidR="007A264E" w:rsidRDefault="007A264E" w:rsidP="00EB79DC">
      <w:pPr>
        <w:pStyle w:val="1nrbrzegowy"/>
        <w:numPr>
          <w:ilvl w:val="0"/>
          <w:numId w:val="0"/>
        </w:numPr>
        <w:spacing w:line="240" w:lineRule="auto"/>
        <w:rPr>
          <w:rFonts w:asciiTheme="minorHAnsi" w:hAnsiTheme="minorHAnsi" w:cstheme="minorHAnsi"/>
          <w:szCs w:val="24"/>
        </w:rPr>
      </w:pPr>
    </w:p>
    <w:p w14:paraId="35C5B34D" w14:textId="77777777" w:rsidR="007A264E" w:rsidRDefault="007A264E" w:rsidP="00EB79DC">
      <w:pPr>
        <w:pStyle w:val="1nrbrzegowy"/>
        <w:numPr>
          <w:ilvl w:val="0"/>
          <w:numId w:val="0"/>
        </w:numPr>
        <w:spacing w:line="240" w:lineRule="auto"/>
        <w:rPr>
          <w:rFonts w:asciiTheme="minorHAnsi" w:hAnsiTheme="minorHAnsi" w:cstheme="minorHAnsi"/>
          <w:szCs w:val="24"/>
        </w:rPr>
      </w:pPr>
    </w:p>
    <w:p w14:paraId="4A0F6DC6" w14:textId="6DA02B55" w:rsidR="007A264E" w:rsidRDefault="007A264E" w:rsidP="00EB79DC">
      <w:pPr>
        <w:pStyle w:val="1nrbrzegowy"/>
        <w:numPr>
          <w:ilvl w:val="0"/>
          <w:numId w:val="0"/>
        </w:numPr>
        <w:spacing w:line="240" w:lineRule="auto"/>
        <w:rPr>
          <w:rFonts w:asciiTheme="minorHAnsi" w:hAnsiTheme="minorHAnsi" w:cstheme="minorHAnsi"/>
          <w:szCs w:val="24"/>
        </w:rPr>
      </w:pPr>
    </w:p>
    <w:p w14:paraId="27B0A911" w14:textId="1EFE384E" w:rsidR="007A264E" w:rsidRDefault="007A264E" w:rsidP="00EB79DC">
      <w:pPr>
        <w:pStyle w:val="1nrbrzegowy"/>
        <w:numPr>
          <w:ilvl w:val="0"/>
          <w:numId w:val="0"/>
        </w:numPr>
        <w:spacing w:line="240" w:lineRule="auto"/>
        <w:rPr>
          <w:rFonts w:asciiTheme="minorHAnsi" w:hAnsiTheme="minorHAnsi" w:cstheme="minorHAnsi"/>
          <w:szCs w:val="24"/>
        </w:rPr>
      </w:pPr>
    </w:p>
    <w:p w14:paraId="61D69D14" w14:textId="09169959" w:rsidR="007A264E" w:rsidRDefault="007A264E" w:rsidP="00EB79DC">
      <w:pPr>
        <w:pStyle w:val="1nrbrzegowy"/>
        <w:numPr>
          <w:ilvl w:val="0"/>
          <w:numId w:val="0"/>
        </w:numPr>
        <w:spacing w:line="240" w:lineRule="auto"/>
        <w:rPr>
          <w:rFonts w:asciiTheme="minorHAnsi" w:hAnsiTheme="minorHAnsi" w:cstheme="minorHAnsi"/>
          <w:szCs w:val="24"/>
        </w:rPr>
      </w:pPr>
    </w:p>
    <w:p w14:paraId="5C2D4BB8" w14:textId="77777777" w:rsidR="00170C87" w:rsidRDefault="00170C87" w:rsidP="00EB79DC">
      <w:pPr>
        <w:pStyle w:val="1nrbrzegowy"/>
        <w:numPr>
          <w:ilvl w:val="0"/>
          <w:numId w:val="0"/>
        </w:numPr>
        <w:spacing w:line="240" w:lineRule="auto"/>
        <w:rPr>
          <w:rFonts w:asciiTheme="minorHAnsi" w:hAnsiTheme="minorHAnsi" w:cstheme="minorHAnsi"/>
          <w:szCs w:val="24"/>
        </w:rPr>
      </w:pPr>
    </w:p>
    <w:p w14:paraId="323EE2CA" w14:textId="4EEFAF84" w:rsidR="007A264E" w:rsidRDefault="00FE2F1C" w:rsidP="00EB79DC">
      <w:pPr>
        <w:pStyle w:val="1nrbrzegowy"/>
        <w:numPr>
          <w:ilvl w:val="0"/>
          <w:numId w:val="0"/>
        </w:numPr>
        <w:spacing w:line="240" w:lineRule="auto"/>
        <w:rPr>
          <w:rFonts w:asciiTheme="minorHAnsi" w:hAnsiTheme="minorHAnsi" w:cstheme="minorHAnsi"/>
          <w:szCs w:val="24"/>
        </w:rPr>
      </w:pPr>
      <w:r w:rsidRPr="00194C85">
        <w:rPr>
          <w:rFonts w:asciiTheme="minorHAnsi" w:hAnsiTheme="minorHAnsi" w:cstheme="minorHAnsi"/>
          <w:noProof/>
          <w:sz w:val="32"/>
          <w:szCs w:val="32"/>
          <w14:ligatures w14:val="standardContextual"/>
        </w:rPr>
        <mc:AlternateContent>
          <mc:Choice Requires="wps">
            <w:drawing>
              <wp:anchor distT="0" distB="0" distL="114300" distR="114300" simplePos="0" relativeHeight="252520448" behindDoc="0" locked="0" layoutInCell="1" allowOverlap="1" wp14:anchorId="0AD4D1F2" wp14:editId="2D66EFB4">
                <wp:simplePos x="0" y="0"/>
                <wp:positionH relativeFrom="margin">
                  <wp:posOffset>2311400</wp:posOffset>
                </wp:positionH>
                <wp:positionV relativeFrom="paragraph">
                  <wp:posOffset>62230</wp:posOffset>
                </wp:positionV>
                <wp:extent cx="1246505" cy="225425"/>
                <wp:effectExtent l="0" t="0" r="10795" b="22225"/>
                <wp:wrapNone/>
                <wp:docPr id="482969313" name="Pole tekstowe 268"/>
                <wp:cNvGraphicFramePr/>
                <a:graphic xmlns:a="http://schemas.openxmlformats.org/drawingml/2006/main">
                  <a:graphicData uri="http://schemas.microsoft.com/office/word/2010/wordprocessingShape">
                    <wps:wsp>
                      <wps:cNvSpPr txBox="1"/>
                      <wps:spPr>
                        <a:xfrm>
                          <a:off x="0" y="0"/>
                          <a:ext cx="1246505" cy="225425"/>
                        </a:xfrm>
                        <a:prstGeom prst="rect">
                          <a:avLst/>
                        </a:prstGeom>
                        <a:solidFill>
                          <a:schemeClr val="lt1"/>
                        </a:solidFill>
                        <a:ln w="6350">
                          <a:solidFill>
                            <a:prstClr val="black"/>
                          </a:solidFill>
                        </a:ln>
                      </wps:spPr>
                      <wps:txbx>
                        <w:txbxContent>
                          <w:p w14:paraId="5592E1B5" w14:textId="77777777" w:rsidR="00E06D78" w:rsidRPr="00CD440E" w:rsidRDefault="00E06D78" w:rsidP="00E06D78">
                            <w:pPr>
                              <w:rPr>
                                <w:sz w:val="18"/>
                                <w:szCs w:val="18"/>
                              </w:rPr>
                            </w:pPr>
                            <w:r>
                              <w:rPr>
                                <w:sz w:val="18"/>
                                <w:szCs w:val="18"/>
                                <w:lang w:eastAsia="pl-PL"/>
                              </w:rPr>
                              <w:t>Mariusz MŁYNARCZYK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4D1F2" id="_x0000_s1067" type="#_x0000_t202" style="position:absolute;left:0;text-align:left;margin-left:182pt;margin-top:4.9pt;width:98.15pt;height:17.75pt;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" fillcolor="white [3201]" strokeweight=".5pt">
                <v:textbox>
                  <w:txbxContent>
                    <w:p w14:paraId="5592E1B5" w14:textId="77777777" w:rsidR="00E06D78" w:rsidRPr="00CD440E" w:rsidRDefault="00E06D78" w:rsidP="00E06D78">
                      <w:pPr>
                        <w:rPr>
                          <w:sz w:val="18"/>
                          <w:szCs w:val="18"/>
                        </w:rPr>
                      </w:pPr>
                      <w:r>
                        <w:rPr>
                          <w:sz w:val="18"/>
                          <w:szCs w:val="18"/>
                          <w:lang w:eastAsia="pl-PL"/>
                        </w:rPr>
                        <w:t>Mariusz MŁYNARCZYK</w:t>
                      </w:r>
                    </w:p>
                  </w:txbxContent>
                </v:textbox>
                <w10:wrap anchorx="margin"/>
              </v:shape>
            </w:pict>
          </mc:Fallback>
        </mc:AlternateContent>
      </w:r>
    </w:p>
    <w:p w14:paraId="5D6DEA12" w14:textId="4A839A6A" w:rsidR="007A264E" w:rsidRDefault="007A264E" w:rsidP="00EB79DC">
      <w:pPr>
        <w:pStyle w:val="1nrbrzegowy"/>
        <w:numPr>
          <w:ilvl w:val="0"/>
          <w:numId w:val="0"/>
        </w:numPr>
        <w:spacing w:line="240" w:lineRule="auto"/>
        <w:rPr>
          <w:rFonts w:asciiTheme="minorHAnsi" w:hAnsiTheme="minorHAnsi" w:cstheme="minorHAnsi"/>
          <w:szCs w:val="24"/>
        </w:rPr>
      </w:pPr>
    </w:p>
    <w:p w14:paraId="54F447BD" w14:textId="593BFDB3" w:rsidR="007A264E" w:rsidRDefault="007A264E" w:rsidP="00EB79DC">
      <w:pPr>
        <w:pStyle w:val="1nrbrzegowy"/>
        <w:numPr>
          <w:ilvl w:val="0"/>
          <w:numId w:val="0"/>
        </w:numPr>
        <w:spacing w:line="240" w:lineRule="auto"/>
        <w:rPr>
          <w:rFonts w:asciiTheme="minorHAnsi" w:hAnsiTheme="minorHAnsi" w:cstheme="minorHAnsi"/>
          <w:szCs w:val="24"/>
        </w:rPr>
      </w:pPr>
    </w:p>
    <w:p w14:paraId="205D5B24" w14:textId="785AA969" w:rsidR="00D05777" w:rsidRDefault="00D05777" w:rsidP="00EB79DC">
      <w:pPr>
        <w:pStyle w:val="1nrbrzegowy"/>
        <w:numPr>
          <w:ilvl w:val="0"/>
          <w:numId w:val="0"/>
        </w:numPr>
        <w:spacing w:line="240" w:lineRule="auto"/>
        <w:rPr>
          <w:rFonts w:asciiTheme="minorHAnsi" w:hAnsiTheme="minorHAnsi" w:cstheme="minorHAnsi"/>
          <w:szCs w:val="24"/>
        </w:rPr>
      </w:pPr>
    </w:p>
    <w:p w14:paraId="612966D6" w14:textId="77777777" w:rsidR="00170C87" w:rsidRPr="00E007BE" w:rsidRDefault="00170C87" w:rsidP="00170C87">
      <w:pPr>
        <w:pStyle w:val="1nrbrzegowy"/>
        <w:rPr>
          <w:lang w:eastAsia="pl-PL"/>
        </w:rPr>
      </w:pPr>
      <w:r>
        <w:rPr>
          <w:rFonts w:asciiTheme="minorHAnsi" w:hAnsiTheme="minorHAnsi" w:cstheme="minorHAnsi"/>
          <w:szCs w:val="24"/>
        </w:rPr>
        <w:lastRenderedPageBreak/>
        <w:t xml:space="preserve">Czy Pan Dyrektor lubi piknik - pewnie tak. </w:t>
      </w:r>
    </w:p>
    <w:p w14:paraId="6CA53610" w14:textId="77777777" w:rsidR="00E007BE" w:rsidRPr="006D313D" w:rsidRDefault="00E007BE" w:rsidP="00E007BE">
      <w:pPr>
        <w:pStyle w:val="1nrbrzegowy"/>
        <w:numPr>
          <w:ilvl w:val="0"/>
          <w:numId w:val="0"/>
        </w:numPr>
        <w:rPr>
          <w:lang w:eastAsia="pl-PL"/>
        </w:rPr>
      </w:pPr>
    </w:p>
    <w:p w14:paraId="0C5AFA7C" w14:textId="4F0D923D" w:rsidR="00170C87" w:rsidRDefault="00170C87" w:rsidP="00170C87">
      <w:pPr>
        <w:pStyle w:val="1nrbrzegowy"/>
      </w:pPr>
      <w:r>
        <w:rPr>
          <w:rFonts w:asciiTheme="minorHAnsi" w:hAnsiTheme="minorHAnsi" w:cstheme="minorHAnsi"/>
          <w:szCs w:val="24"/>
        </w:rPr>
        <w:t>W</w:t>
      </w:r>
      <w:r w:rsidRPr="00EB79DC">
        <w:rPr>
          <w:lang w:eastAsia="pl-PL"/>
        </w:rPr>
        <w:t xml:space="preserve"> taki sposób</w:t>
      </w:r>
      <w:r w:rsidRPr="006D313D">
        <w:t xml:space="preserve"> </w:t>
      </w:r>
      <w:r w:rsidRPr="00EB79DC">
        <w:t>Mariusz MŁYNARCZYK, Dyrektor Departamentu Elektroniki i Mechaniki UPRP</w:t>
      </w:r>
    </w:p>
    <w:p w14:paraId="19481940" w14:textId="45F953F8" w:rsidR="00170C87" w:rsidRDefault="00170C87" w:rsidP="00170C87">
      <w:pPr>
        <w:pStyle w:val="1nrbrzegowy"/>
        <w:numPr>
          <w:ilvl w:val="0"/>
          <w:numId w:val="0"/>
        </w:numPr>
        <w:rPr>
          <w:lang w:eastAsia="pl-PL"/>
        </w:rPr>
      </w:pPr>
      <w:r w:rsidRPr="00EB79DC">
        <w:rPr>
          <w:lang w:eastAsia="pl-PL"/>
        </w:rPr>
        <w:t xml:space="preserve">podsumował pracę na </w:t>
      </w:r>
      <w:r w:rsidRPr="00A45D49">
        <w:rPr>
          <w:lang w:eastAsia="pl-PL"/>
        </w:rPr>
        <w:t>stanowisku</w:t>
      </w:r>
      <w:r w:rsidR="00A45D49" w:rsidRPr="00A45D49">
        <w:rPr>
          <w:lang w:eastAsia="pl-PL"/>
        </w:rPr>
        <w:t>,</w:t>
      </w:r>
      <w:r w:rsidRPr="00EB79DC">
        <w:rPr>
          <w:lang w:eastAsia="pl-PL"/>
        </w:rPr>
        <w:t xml:space="preserve"> na które został wybrany bez żadnej procedury </w:t>
      </w:r>
      <w:r w:rsidRPr="00A45D49">
        <w:rPr>
          <w:lang w:eastAsia="pl-PL"/>
        </w:rPr>
        <w:t>konkursowej,</w:t>
      </w:r>
      <w:r w:rsidRPr="00EB79DC">
        <w:rPr>
          <w:lang w:eastAsia="pl-PL"/>
        </w:rPr>
        <w:t xml:space="preserve"> przez Edytę DEMBY-SIWEK.</w:t>
      </w:r>
    </w:p>
    <w:p w14:paraId="45E6BE2A" w14:textId="77777777" w:rsidR="00E007BE" w:rsidRDefault="00E007BE" w:rsidP="00E007BE">
      <w:pPr>
        <w:pStyle w:val="1nrbrzegowy"/>
        <w:numPr>
          <w:ilvl w:val="0"/>
          <w:numId w:val="0"/>
        </w:numPr>
        <w:rPr>
          <w:lang w:eastAsia="pl-PL"/>
        </w:rPr>
      </w:pPr>
    </w:p>
    <w:p w14:paraId="005345F3" w14:textId="59B15AAB" w:rsidR="00170C87" w:rsidRDefault="00170C87" w:rsidP="00170C87">
      <w:pPr>
        <w:pStyle w:val="1nrbrzegowy"/>
        <w:rPr>
          <w:lang w:eastAsia="pl-PL"/>
        </w:rPr>
      </w:pPr>
      <w:r w:rsidRPr="00EB79DC">
        <w:t xml:space="preserve">Poniżej znajduje się nagranie z </w:t>
      </w:r>
      <w:proofErr w:type="spellStart"/>
      <w:r w:rsidRPr="00A45D49">
        <w:rPr>
          <w:i/>
          <w:iCs/>
        </w:rPr>
        <w:t>posta</w:t>
      </w:r>
      <w:proofErr w:type="spellEnd"/>
      <w:r w:rsidR="00A45D49" w:rsidRPr="00A45D49">
        <w:rPr>
          <w:i/>
          <w:iCs/>
        </w:rPr>
        <w:t>,</w:t>
      </w:r>
      <w:r w:rsidRPr="00A45D49">
        <w:t xml:space="preserve"> jakie umieścił na swoim profilu publicznie</w:t>
      </w:r>
      <w:r w:rsidR="00A45D49" w:rsidRPr="00A45D49">
        <w:t>:</w:t>
      </w:r>
      <w:r w:rsidRPr="00EB79DC">
        <w:t xml:space="preserve"> </w:t>
      </w:r>
    </w:p>
    <w:p w14:paraId="4986F459" w14:textId="77777777" w:rsidR="00E007BE" w:rsidRDefault="00E007BE" w:rsidP="00E007BE">
      <w:pPr>
        <w:pStyle w:val="1nrbrzegowy"/>
        <w:numPr>
          <w:ilvl w:val="0"/>
          <w:numId w:val="0"/>
        </w:numPr>
        <w:rPr>
          <w:lang w:eastAsia="pl-PL"/>
        </w:rPr>
      </w:pPr>
    </w:p>
    <w:p w14:paraId="79EF92D2" w14:textId="61FD06AD" w:rsidR="00170C87" w:rsidRDefault="00170C87" w:rsidP="00170C87">
      <w:pPr>
        <w:pStyle w:val="1nrbrzegowy"/>
        <w:numPr>
          <w:ilvl w:val="0"/>
          <w:numId w:val="0"/>
        </w:numPr>
        <w:spacing w:line="240" w:lineRule="auto"/>
      </w:pPr>
      <w:hyperlink r:id="rId153" w:history="1">
        <w:r w:rsidRPr="0002223A">
          <w:rPr>
            <w:rStyle w:val="Hipercze"/>
            <w:rFonts w:cstheme="minorHAnsi"/>
            <w:szCs w:val="24"/>
          </w:rPr>
          <w:t>https://drive.google.com/file/d/1egchFmO9rCAz_vOwYbpanOzMghwkMV2g/view?usp=dri\ve_link</w:t>
        </w:r>
      </w:hyperlink>
      <w:r>
        <w:t xml:space="preserve"> </w:t>
      </w:r>
    </w:p>
    <w:p w14:paraId="47AF0759" w14:textId="77777777" w:rsidR="00E007BE" w:rsidRDefault="00E007BE" w:rsidP="00E007BE">
      <w:pPr>
        <w:pStyle w:val="1nrbrzegowy"/>
        <w:numPr>
          <w:ilvl w:val="0"/>
          <w:numId w:val="0"/>
        </w:numPr>
        <w:rPr>
          <w:lang w:eastAsia="pl-PL"/>
        </w:rPr>
      </w:pPr>
    </w:p>
    <w:p w14:paraId="2E951483" w14:textId="2ED099AE" w:rsidR="0002223A" w:rsidRDefault="0002223A" w:rsidP="0002223A">
      <w:pPr>
        <w:pStyle w:val="1nrbrzegowy"/>
        <w:rPr>
          <w:lang w:eastAsia="pl-PL"/>
        </w:rPr>
      </w:pPr>
      <w:r w:rsidRPr="0002223A">
        <w:rPr>
          <w:lang w:eastAsia="pl-PL"/>
        </w:rPr>
        <w:t xml:space="preserve">W dniu 1 listopada 2024 r. Mariusz MŁYNARCZYK, Dyrektor Departamentu Elektroniki </w:t>
      </w:r>
      <w:r w:rsidR="0073483F">
        <w:rPr>
          <w:lang w:eastAsia="pl-PL"/>
        </w:rPr>
        <w:br/>
      </w:r>
      <w:r w:rsidRPr="0002223A">
        <w:rPr>
          <w:lang w:eastAsia="pl-PL"/>
        </w:rPr>
        <w:t xml:space="preserve">i Mechaniki (który nie jest ani </w:t>
      </w:r>
      <w:r w:rsidRPr="00A45D49">
        <w:rPr>
          <w:lang w:eastAsia="pl-PL"/>
        </w:rPr>
        <w:t>elektronikiem</w:t>
      </w:r>
      <w:r w:rsidR="00A45D49" w:rsidRPr="00A45D49">
        <w:rPr>
          <w:lang w:eastAsia="pl-PL"/>
        </w:rPr>
        <w:t>,</w:t>
      </w:r>
      <w:r w:rsidRPr="0002223A">
        <w:rPr>
          <w:lang w:eastAsia="pl-PL"/>
        </w:rPr>
        <w:t xml:space="preserve"> ani mechanikiem) w mediach społecznościow</w:t>
      </w:r>
      <w:r w:rsidRPr="00A45D49">
        <w:rPr>
          <w:lang w:eastAsia="pl-PL"/>
        </w:rPr>
        <w:t>ych</w:t>
      </w:r>
      <w:r w:rsidRPr="0002223A">
        <w:rPr>
          <w:lang w:eastAsia="pl-PL"/>
        </w:rPr>
        <w:t xml:space="preserve"> publicznie pisał:</w:t>
      </w:r>
    </w:p>
    <w:p w14:paraId="2840C354" w14:textId="387DA20D" w:rsidR="0002223A" w:rsidRDefault="0073483F" w:rsidP="00E007BE">
      <w:pPr>
        <w:pStyle w:val="1nrbrzegowy"/>
        <w:numPr>
          <w:ilvl w:val="0"/>
          <w:numId w:val="0"/>
        </w:numPr>
        <w:rPr>
          <w:rFonts w:cstheme="minorHAnsi"/>
          <w:szCs w:val="24"/>
        </w:rPr>
      </w:pPr>
      <w:r>
        <w:rPr>
          <w:noProof/>
          <w:lang w:eastAsia="pl-PL"/>
          <w14:ligatures w14:val="standardContextual"/>
        </w:rPr>
        <mc:AlternateContent>
          <mc:Choice Requires="wps">
            <w:drawing>
              <wp:anchor distT="0" distB="0" distL="114300" distR="114300" simplePos="0" relativeHeight="253145088" behindDoc="0" locked="0" layoutInCell="1" allowOverlap="1" wp14:anchorId="4C89A4FA" wp14:editId="4EA957BF">
                <wp:simplePos x="0" y="0"/>
                <wp:positionH relativeFrom="column">
                  <wp:posOffset>1119242</wp:posOffset>
                </wp:positionH>
                <wp:positionV relativeFrom="paragraph">
                  <wp:posOffset>43983</wp:posOffset>
                </wp:positionV>
                <wp:extent cx="1637732" cy="2988860"/>
                <wp:effectExtent l="0" t="76200" r="57785" b="78740"/>
                <wp:wrapNone/>
                <wp:docPr id="2066492301" name="Łącznik: łamany 117"/>
                <wp:cNvGraphicFramePr/>
                <a:graphic xmlns:a="http://schemas.openxmlformats.org/drawingml/2006/main">
                  <a:graphicData uri="http://schemas.microsoft.com/office/word/2010/wordprocessingShape">
                    <wps:wsp>
                      <wps:cNvCnPr/>
                      <wps:spPr>
                        <a:xfrm>
                          <a:off x="0" y="0"/>
                          <a:ext cx="1637732" cy="2988860"/>
                        </a:xfrm>
                        <a:prstGeom prst="bentConnector3">
                          <a:avLst/>
                        </a:prstGeom>
                        <a:ln w="28575">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690561F" id="_x0000_t34" coordsize="21600,21600" o:spt="34" o:oned="t" adj="10800" path="m,l@0,0@0,21600,21600,21600e" filled="f">
                <v:stroke joinstyle="miter"/>
                <v:formulas>
                  <v:f eqn="val #0"/>
                </v:formulas>
                <v:path arrowok="t" fillok="f" o:connecttype="none"/>
                <v:handles>
                  <v:h position="#0,center"/>
                </v:handles>
                <o:lock v:ext="edit" shapetype="t"/>
              </v:shapetype>
              <v:shape id="Łącznik: łamany 117" o:spid="_x0000_s1026" type="#_x0000_t34" style="position:absolute;margin-left:88.15pt;margin-top:3.45pt;width:128.95pt;height:235.35pt;z-index:25314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" strokecolor="#4472c4 [3204]" strokeweight="2.25pt">
                <v:stroke startarrow="block" endarrow="block"/>
              </v:shape>
            </w:pict>
          </mc:Fallback>
        </mc:AlternateContent>
      </w:r>
    </w:p>
    <w:p w14:paraId="3CB9090D" w14:textId="68258DE0" w:rsidR="00E007BE" w:rsidRDefault="00E007BE" w:rsidP="0002223A">
      <w:pPr>
        <w:shd w:val="clear" w:color="auto" w:fill="D0CECE" w:themeFill="background2" w:themeFillShade="E6"/>
        <w:spacing w:line="240" w:lineRule="auto"/>
        <w:jc w:val="both"/>
        <w:rPr>
          <w:rFonts w:cstheme="minorHAnsi"/>
          <w:sz w:val="24"/>
          <w:szCs w:val="24"/>
        </w:rPr>
      </w:pPr>
    </w:p>
    <w:p w14:paraId="579229E8" w14:textId="03C0CABB" w:rsidR="0002223A" w:rsidRDefault="00E007BE" w:rsidP="0002223A">
      <w:pPr>
        <w:shd w:val="clear" w:color="auto" w:fill="D0CECE" w:themeFill="background2" w:themeFillShade="E6"/>
        <w:spacing w:line="240" w:lineRule="auto"/>
        <w:jc w:val="both"/>
        <w:rPr>
          <w:rFonts w:cstheme="minorHAnsi"/>
          <w:sz w:val="24"/>
          <w:szCs w:val="24"/>
        </w:rPr>
      </w:pPr>
      <w:r w:rsidRPr="00EB79DC">
        <w:rPr>
          <w:noProof/>
        </w:rPr>
        <w:drawing>
          <wp:anchor distT="0" distB="0" distL="114300" distR="114300" simplePos="0" relativeHeight="253037568" behindDoc="0" locked="0" layoutInCell="1" allowOverlap="1" wp14:anchorId="10D51A3D" wp14:editId="3E262DD9">
            <wp:simplePos x="0" y="0"/>
            <wp:positionH relativeFrom="page">
              <wp:posOffset>1129352</wp:posOffset>
            </wp:positionH>
            <wp:positionV relativeFrom="margin">
              <wp:posOffset>2694305</wp:posOffset>
            </wp:positionV>
            <wp:extent cx="5375910" cy="5966460"/>
            <wp:effectExtent l="0" t="0" r="0" b="0"/>
            <wp:wrapNone/>
            <wp:docPr id="1649620247" name="Obraz 29" descr="Obraz zawierający tekst, Ludzka twarz, zrzut ekranu, Strona internet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20247" name="Obraz 29" descr="Obraz zawierający tekst, Ludzka twarz, zrzut ekranu, Strona internetowa&#10;&#10;Opis wygenerowany automatycznie"/>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5375910" cy="5966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5E928F" w14:textId="0858C04B" w:rsidR="0002223A" w:rsidRDefault="0002223A" w:rsidP="0002223A">
      <w:pPr>
        <w:shd w:val="clear" w:color="auto" w:fill="D0CECE" w:themeFill="background2" w:themeFillShade="E6"/>
        <w:spacing w:line="240" w:lineRule="auto"/>
        <w:jc w:val="both"/>
        <w:rPr>
          <w:rFonts w:cstheme="minorHAnsi"/>
          <w:sz w:val="24"/>
          <w:szCs w:val="24"/>
        </w:rPr>
      </w:pPr>
    </w:p>
    <w:p w14:paraId="5029334B" w14:textId="417940C2" w:rsidR="0002223A" w:rsidRDefault="0002223A" w:rsidP="0002223A">
      <w:pPr>
        <w:shd w:val="clear" w:color="auto" w:fill="D0CECE" w:themeFill="background2" w:themeFillShade="E6"/>
        <w:spacing w:line="240" w:lineRule="auto"/>
        <w:jc w:val="both"/>
        <w:rPr>
          <w:rFonts w:cstheme="minorHAnsi"/>
          <w:sz w:val="24"/>
          <w:szCs w:val="24"/>
        </w:rPr>
      </w:pPr>
    </w:p>
    <w:p w14:paraId="57A198B0"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6D6B8CF9"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520C2205"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3681F382"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326785F7"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488B1000"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19F19D7A"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6533241D"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75FD61B8"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149AD359"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12AAA86B"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380BD55B"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3904DEA6"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0ADE50F0"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0DD3B75F"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0E2E6320"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249D6B2A"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4624E800" w14:textId="77777777" w:rsidR="0002223A" w:rsidRDefault="0002223A" w:rsidP="0002223A">
      <w:pPr>
        <w:shd w:val="clear" w:color="auto" w:fill="D0CECE" w:themeFill="background2" w:themeFillShade="E6"/>
        <w:spacing w:line="240" w:lineRule="auto"/>
        <w:jc w:val="both"/>
        <w:rPr>
          <w:rFonts w:cstheme="minorHAnsi"/>
          <w:sz w:val="24"/>
          <w:szCs w:val="24"/>
        </w:rPr>
      </w:pPr>
    </w:p>
    <w:p w14:paraId="06FB9AC2" w14:textId="77777777" w:rsidR="00E007BE" w:rsidRDefault="00E007BE" w:rsidP="00E007BE">
      <w:pPr>
        <w:shd w:val="clear" w:color="auto" w:fill="D0CECE" w:themeFill="background2" w:themeFillShade="E6"/>
        <w:spacing w:line="240" w:lineRule="auto"/>
        <w:jc w:val="both"/>
        <w:rPr>
          <w:rFonts w:cstheme="minorHAnsi"/>
          <w:sz w:val="24"/>
          <w:szCs w:val="24"/>
        </w:rPr>
      </w:pPr>
    </w:p>
    <w:p w14:paraId="42F086A6" w14:textId="5C3FDF44" w:rsidR="008953ED" w:rsidRDefault="008953ED" w:rsidP="008953ED">
      <w:pPr>
        <w:pStyle w:val="1nrbrzegowy"/>
      </w:pPr>
      <w:r>
        <w:lastRenderedPageBreak/>
        <w:t>A tymczasem musimy poradzić sobie z szarą rzeczywistością.</w:t>
      </w:r>
    </w:p>
    <w:p w14:paraId="49ED5A8D" w14:textId="77777777" w:rsidR="008953ED" w:rsidRDefault="008953ED" w:rsidP="008953ED">
      <w:pPr>
        <w:pStyle w:val="1nrbrzegowy"/>
        <w:numPr>
          <w:ilvl w:val="0"/>
          <w:numId w:val="0"/>
        </w:numPr>
      </w:pPr>
    </w:p>
    <w:p w14:paraId="4551B892" w14:textId="50180501" w:rsidR="001033DC" w:rsidRDefault="007A7CE9" w:rsidP="001033DC">
      <w:pPr>
        <w:pStyle w:val="1nrbrzegowy"/>
        <w:numPr>
          <w:ilvl w:val="0"/>
          <w:numId w:val="0"/>
        </w:numPr>
        <w:spacing w:line="820" w:lineRule="exact"/>
        <w:jc w:val="center"/>
        <w:rPr>
          <w:rFonts w:ascii="Playfair Display" w:hAnsi="Playfair Display" w:cstheme="minorHAnsi"/>
          <w:sz w:val="82"/>
          <w:szCs w:val="82"/>
        </w:rPr>
      </w:pPr>
      <w:r>
        <w:rPr>
          <w:rFonts w:ascii="Playfair Display" w:hAnsi="Playfair Display" w:cstheme="minorHAnsi"/>
          <w:sz w:val="82"/>
          <w:szCs w:val="82"/>
        </w:rPr>
        <w:t>G</w:t>
      </w:r>
      <w:r w:rsidR="001033DC">
        <w:rPr>
          <w:rFonts w:ascii="Playfair Display" w:hAnsi="Playfair Display" w:cstheme="minorHAnsi"/>
          <w:sz w:val="82"/>
          <w:szCs w:val="82"/>
        </w:rPr>
        <w:t xml:space="preserve">dy chcąc </w:t>
      </w:r>
      <w:r w:rsidR="001033DC" w:rsidRPr="005F5287">
        <w:rPr>
          <w:rFonts w:ascii="Playfair Display" w:hAnsi="Playfair Display" w:cstheme="minorHAnsi"/>
          <w:sz w:val="82"/>
          <w:szCs w:val="82"/>
        </w:rPr>
        <w:t>uniknąć naruszeń</w:t>
      </w:r>
      <w:r w:rsidR="00350F8E">
        <w:rPr>
          <w:rFonts w:ascii="Playfair Display" w:hAnsi="Playfair Display" w:cstheme="minorHAnsi"/>
          <w:sz w:val="82"/>
          <w:szCs w:val="82"/>
        </w:rPr>
        <w:t xml:space="preserve"> praw udzielonych w UP </w:t>
      </w:r>
      <w:r w:rsidR="00A45D49">
        <w:rPr>
          <w:rFonts w:ascii="Playfair Display" w:hAnsi="Playfair Display" w:cstheme="minorHAnsi"/>
          <w:sz w:val="82"/>
          <w:szCs w:val="82"/>
        </w:rPr>
        <w:t>–</w:t>
      </w:r>
      <w:r w:rsidR="001033DC" w:rsidRPr="005F5287">
        <w:rPr>
          <w:rFonts w:ascii="Playfair Display" w:hAnsi="Playfair Display" w:cstheme="minorHAnsi"/>
          <w:sz w:val="82"/>
          <w:szCs w:val="82"/>
        </w:rPr>
        <w:t xml:space="preserve"> </w:t>
      </w:r>
      <w:r>
        <w:rPr>
          <w:rFonts w:ascii="Playfair Display" w:hAnsi="Playfair Display" w:cstheme="minorHAnsi"/>
          <w:sz w:val="82"/>
          <w:szCs w:val="82"/>
        </w:rPr>
        <w:t>ktoś</w:t>
      </w:r>
      <w:r w:rsidR="00A45D49">
        <w:rPr>
          <w:rFonts w:ascii="Playfair Display" w:hAnsi="Playfair Display" w:cstheme="minorHAnsi"/>
          <w:sz w:val="82"/>
          <w:szCs w:val="82"/>
        </w:rPr>
        <w:t xml:space="preserve"> </w:t>
      </w:r>
      <w:r w:rsidR="001033DC" w:rsidRPr="005F5287">
        <w:rPr>
          <w:rFonts w:ascii="Playfair Display" w:hAnsi="Playfair Display" w:cstheme="minorHAnsi"/>
          <w:sz w:val="82"/>
          <w:szCs w:val="82"/>
        </w:rPr>
        <w:t>zapyta, dlaczego</w:t>
      </w:r>
      <w:r w:rsidR="001033DC">
        <w:rPr>
          <w:rFonts w:ascii="Playfair Display" w:hAnsi="Playfair Display" w:cstheme="minorHAnsi"/>
          <w:sz w:val="82"/>
          <w:szCs w:val="82"/>
        </w:rPr>
        <w:t xml:space="preserve"> </w:t>
      </w:r>
      <w:r w:rsidR="001033DC" w:rsidRPr="005F5287">
        <w:rPr>
          <w:rFonts w:ascii="Playfair Display" w:hAnsi="Playfair Display" w:cstheme="minorHAnsi"/>
          <w:sz w:val="82"/>
          <w:szCs w:val="82"/>
        </w:rPr>
        <w:t>baz</w:t>
      </w:r>
      <w:r w:rsidR="001033DC">
        <w:rPr>
          <w:rFonts w:ascii="Playfair Display" w:hAnsi="Playfair Display" w:cstheme="minorHAnsi"/>
          <w:sz w:val="82"/>
          <w:szCs w:val="82"/>
        </w:rPr>
        <w:t>a</w:t>
      </w:r>
      <w:r w:rsidR="001033DC" w:rsidRPr="005F5287">
        <w:rPr>
          <w:rFonts w:ascii="Playfair Display" w:hAnsi="Playfair Display" w:cstheme="minorHAnsi"/>
          <w:sz w:val="82"/>
          <w:szCs w:val="82"/>
        </w:rPr>
        <w:t xml:space="preserve"> UPRP </w:t>
      </w:r>
      <w:r w:rsidR="001033DC">
        <w:rPr>
          <w:rFonts w:ascii="Playfair Display" w:hAnsi="Playfair Display" w:cstheme="minorHAnsi"/>
          <w:sz w:val="82"/>
          <w:szCs w:val="82"/>
        </w:rPr>
        <w:t xml:space="preserve">pytana o </w:t>
      </w:r>
      <w:r w:rsidR="001033DC" w:rsidRPr="005F5287">
        <w:rPr>
          <w:rFonts w:ascii="Playfair Display" w:hAnsi="Playfair Display" w:cstheme="minorHAnsi"/>
          <w:sz w:val="82"/>
          <w:szCs w:val="82"/>
        </w:rPr>
        <w:t>wynalaz</w:t>
      </w:r>
      <w:r w:rsidR="001033DC">
        <w:rPr>
          <w:rFonts w:ascii="Playfair Display" w:hAnsi="Playfair Display" w:cstheme="minorHAnsi"/>
          <w:sz w:val="82"/>
          <w:szCs w:val="82"/>
        </w:rPr>
        <w:t>e</w:t>
      </w:r>
      <w:r w:rsidR="001033DC" w:rsidRPr="005F5287">
        <w:rPr>
          <w:rFonts w:ascii="Playfair Display" w:hAnsi="Playfair Display" w:cstheme="minorHAnsi"/>
          <w:sz w:val="82"/>
          <w:szCs w:val="82"/>
        </w:rPr>
        <w:t>k o</w:t>
      </w:r>
      <w:r w:rsidR="001033DC">
        <w:rPr>
          <w:rFonts w:ascii="Playfair Display" w:hAnsi="Playfair Display" w:cstheme="minorHAnsi"/>
          <w:sz w:val="82"/>
          <w:szCs w:val="82"/>
        </w:rPr>
        <w:t>pisuje</w:t>
      </w:r>
      <w:r w:rsidR="001033DC" w:rsidRPr="005F5287">
        <w:rPr>
          <w:rFonts w:ascii="Playfair Display" w:hAnsi="Playfair Display" w:cstheme="minorHAnsi"/>
          <w:sz w:val="82"/>
          <w:szCs w:val="82"/>
        </w:rPr>
        <w:t xml:space="preserve"> znak</w:t>
      </w:r>
      <w:r w:rsidR="001033DC">
        <w:rPr>
          <w:rFonts w:ascii="Playfair Display" w:hAnsi="Playfair Display" w:cstheme="minorHAnsi"/>
          <w:sz w:val="82"/>
          <w:szCs w:val="82"/>
        </w:rPr>
        <w:t xml:space="preserve"> towarowy</w:t>
      </w:r>
      <w:r>
        <w:rPr>
          <w:rFonts w:ascii="Playfair Display" w:hAnsi="Playfair Display" w:cstheme="minorHAnsi"/>
          <w:sz w:val="82"/>
          <w:szCs w:val="82"/>
        </w:rPr>
        <w:t xml:space="preserve"> </w:t>
      </w:r>
      <w:r w:rsidR="00A45D49">
        <w:rPr>
          <w:rFonts w:ascii="Playfair Display" w:hAnsi="Playfair Display" w:cstheme="minorHAnsi"/>
          <w:sz w:val="82"/>
          <w:szCs w:val="82"/>
        </w:rPr>
        <w:t>–</w:t>
      </w:r>
      <w:r>
        <w:rPr>
          <w:rFonts w:ascii="Playfair Display" w:hAnsi="Playfair Display" w:cstheme="minorHAnsi"/>
          <w:sz w:val="82"/>
          <w:szCs w:val="82"/>
        </w:rPr>
        <w:t xml:space="preserve"> </w:t>
      </w:r>
      <w:r w:rsidR="001033DC" w:rsidRPr="008953ED">
        <w:rPr>
          <w:rFonts w:ascii="Playfair Display" w:hAnsi="Playfair Display" w:cstheme="minorHAnsi"/>
          <w:b/>
          <w:bCs w:val="0"/>
          <w:sz w:val="82"/>
          <w:szCs w:val="82"/>
        </w:rPr>
        <w:t>powinien</w:t>
      </w:r>
      <w:r w:rsidR="00A45D49">
        <w:rPr>
          <w:rFonts w:ascii="Playfair Display" w:hAnsi="Playfair Display" w:cstheme="minorHAnsi"/>
          <w:b/>
          <w:bCs w:val="0"/>
          <w:sz w:val="82"/>
          <w:szCs w:val="82"/>
        </w:rPr>
        <w:t xml:space="preserve"> </w:t>
      </w:r>
      <w:r w:rsidR="001033DC" w:rsidRPr="008953ED">
        <w:rPr>
          <w:rFonts w:ascii="Playfair Display" w:hAnsi="Playfair Display" w:cstheme="minorHAnsi"/>
          <w:b/>
          <w:bCs w:val="0"/>
          <w:sz w:val="82"/>
          <w:szCs w:val="82"/>
        </w:rPr>
        <w:t>najpierw przejść test lojalności</w:t>
      </w:r>
      <w:r w:rsidR="001033DC">
        <w:rPr>
          <w:rFonts w:ascii="Playfair Display" w:hAnsi="Playfair Display" w:cstheme="minorHAnsi"/>
          <w:sz w:val="82"/>
          <w:szCs w:val="82"/>
        </w:rPr>
        <w:t xml:space="preserve"> </w:t>
      </w:r>
      <w:r w:rsidR="001033DC" w:rsidRPr="005F5287">
        <w:rPr>
          <w:rFonts w:ascii="Playfair Display" w:hAnsi="Playfair Display" w:cstheme="minorHAnsi"/>
          <w:sz w:val="82"/>
          <w:szCs w:val="82"/>
        </w:rPr>
        <w:t>i wyrazić zachwyt nad systemem.</w:t>
      </w:r>
      <w:r w:rsidR="001033DC" w:rsidRPr="005F5287">
        <w:rPr>
          <w:rFonts w:ascii="Playfair Display" w:hAnsi="Playfair Display" w:cstheme="minorHAnsi"/>
          <w:sz w:val="82"/>
          <w:szCs w:val="82"/>
        </w:rPr>
        <w:br/>
      </w:r>
      <w:r w:rsidR="001033DC">
        <w:rPr>
          <w:rFonts w:ascii="Playfair Display" w:hAnsi="Playfair Display" w:cstheme="minorHAnsi"/>
          <w:sz w:val="82"/>
          <w:szCs w:val="82"/>
        </w:rPr>
        <w:t>W</w:t>
      </w:r>
      <w:r w:rsidR="001033DC" w:rsidRPr="005F5287">
        <w:rPr>
          <w:rFonts w:ascii="Playfair Display" w:hAnsi="Playfair Display" w:cstheme="minorHAnsi"/>
          <w:sz w:val="82"/>
          <w:szCs w:val="82"/>
        </w:rPr>
        <w:t xml:space="preserve">tedy </w:t>
      </w:r>
      <w:r w:rsidR="00A45D49">
        <w:rPr>
          <w:rFonts w:ascii="Playfair Display" w:hAnsi="Playfair Display" w:cstheme="minorHAnsi"/>
          <w:sz w:val="82"/>
          <w:szCs w:val="82"/>
        </w:rPr>
        <w:t>–</w:t>
      </w:r>
      <w:r w:rsidR="001033DC" w:rsidRPr="005F5287">
        <w:rPr>
          <w:rFonts w:ascii="Playfair Display" w:hAnsi="Playfair Display" w:cstheme="minorHAnsi"/>
          <w:sz w:val="82"/>
          <w:szCs w:val="82"/>
        </w:rPr>
        <w:t xml:space="preserve"> być</w:t>
      </w:r>
      <w:r w:rsidR="00A45D49">
        <w:rPr>
          <w:rFonts w:ascii="Playfair Display" w:hAnsi="Playfair Display" w:cstheme="minorHAnsi"/>
          <w:sz w:val="82"/>
          <w:szCs w:val="82"/>
        </w:rPr>
        <w:t xml:space="preserve"> </w:t>
      </w:r>
      <w:r w:rsidR="001033DC" w:rsidRPr="005F5287">
        <w:rPr>
          <w:rFonts w:ascii="Playfair Display" w:hAnsi="Playfair Display" w:cstheme="minorHAnsi"/>
          <w:sz w:val="82"/>
          <w:szCs w:val="82"/>
        </w:rPr>
        <w:t xml:space="preserve">może </w:t>
      </w:r>
      <w:r w:rsidR="00A45D49">
        <w:rPr>
          <w:rFonts w:ascii="Playfair Display" w:hAnsi="Playfair Display" w:cstheme="minorHAnsi"/>
          <w:sz w:val="82"/>
          <w:szCs w:val="82"/>
        </w:rPr>
        <w:t>–</w:t>
      </w:r>
      <w:r w:rsidR="001033DC" w:rsidRPr="005F5287">
        <w:rPr>
          <w:rFonts w:ascii="Playfair Display" w:hAnsi="Playfair Display" w:cstheme="minorHAnsi"/>
          <w:sz w:val="82"/>
          <w:szCs w:val="82"/>
        </w:rPr>
        <w:t xml:space="preserve"> dostąpi</w:t>
      </w:r>
      <w:r w:rsidR="00A45D49">
        <w:rPr>
          <w:rFonts w:ascii="Playfair Display" w:hAnsi="Playfair Display" w:cstheme="minorHAnsi"/>
          <w:sz w:val="82"/>
          <w:szCs w:val="82"/>
        </w:rPr>
        <w:t xml:space="preserve"> </w:t>
      </w:r>
      <w:r w:rsidR="001033DC" w:rsidRPr="005F5287">
        <w:rPr>
          <w:rFonts w:ascii="Playfair Display" w:hAnsi="Playfair Display" w:cstheme="minorHAnsi"/>
          <w:sz w:val="82"/>
          <w:szCs w:val="82"/>
        </w:rPr>
        <w:t xml:space="preserve">zaszczytu poznania, </w:t>
      </w:r>
      <w:r w:rsidR="001033DC" w:rsidRPr="00A45D49">
        <w:rPr>
          <w:rFonts w:ascii="Playfair Display" w:hAnsi="Playfair Display" w:cstheme="minorHAnsi"/>
          <w:sz w:val="82"/>
          <w:szCs w:val="82"/>
        </w:rPr>
        <w:t xml:space="preserve">że </w:t>
      </w:r>
      <w:r w:rsidR="00A45D49">
        <w:rPr>
          <w:rFonts w:ascii="Playfair Display" w:hAnsi="Playfair Display" w:cstheme="minorHAnsi"/>
          <w:sz w:val="82"/>
          <w:szCs w:val="82"/>
        </w:rPr>
        <w:t xml:space="preserve">to nie </w:t>
      </w:r>
      <w:r w:rsidR="001033DC" w:rsidRPr="005F5287">
        <w:rPr>
          <w:rFonts w:ascii="Playfair Display" w:hAnsi="Playfair Display" w:cstheme="minorHAnsi"/>
          <w:sz w:val="82"/>
          <w:szCs w:val="82"/>
        </w:rPr>
        <w:t>bł</w:t>
      </w:r>
      <w:r w:rsidR="001033DC">
        <w:rPr>
          <w:rFonts w:ascii="Playfair Display" w:hAnsi="Playfair Display" w:cstheme="minorHAnsi"/>
          <w:sz w:val="82"/>
          <w:szCs w:val="82"/>
        </w:rPr>
        <w:t>ą</w:t>
      </w:r>
      <w:r w:rsidR="001033DC" w:rsidRPr="005F5287">
        <w:rPr>
          <w:rFonts w:ascii="Playfair Display" w:hAnsi="Playfair Display" w:cstheme="minorHAnsi"/>
          <w:sz w:val="82"/>
          <w:szCs w:val="82"/>
        </w:rPr>
        <w:t>d</w:t>
      </w:r>
      <w:r w:rsidR="00C23D49">
        <w:rPr>
          <w:rFonts w:ascii="Playfair Display" w:hAnsi="Playfair Display" w:cstheme="minorHAnsi"/>
          <w:sz w:val="82"/>
          <w:szCs w:val="82"/>
        </w:rPr>
        <w:t xml:space="preserve"> UP</w:t>
      </w:r>
      <w:r w:rsidR="001033DC" w:rsidRPr="005F5287">
        <w:rPr>
          <w:rFonts w:ascii="Playfair Display" w:hAnsi="Playfair Display" w:cstheme="minorHAnsi"/>
          <w:sz w:val="82"/>
          <w:szCs w:val="82"/>
        </w:rPr>
        <w:t xml:space="preserve">, lecz </w:t>
      </w:r>
      <w:r w:rsidR="001033DC" w:rsidRPr="005F5287">
        <w:rPr>
          <w:rFonts w:ascii="Playfair Display" w:hAnsi="Playfair Display" w:cstheme="minorHAnsi"/>
          <w:b/>
          <w:sz w:val="82"/>
          <w:szCs w:val="82"/>
        </w:rPr>
        <w:t>innowacyjne podejście do semantyki wyszukiwania</w:t>
      </w:r>
      <w:r w:rsidR="001033DC" w:rsidRPr="005F5287">
        <w:rPr>
          <w:rFonts w:ascii="Playfair Display" w:hAnsi="Playfair Display" w:cstheme="minorHAnsi"/>
          <w:sz w:val="82"/>
          <w:szCs w:val="82"/>
        </w:rPr>
        <w:t>.</w:t>
      </w:r>
    </w:p>
    <w:p w14:paraId="6E3E8784" w14:textId="77777777" w:rsidR="001033DC" w:rsidRDefault="001033DC" w:rsidP="001033DC">
      <w:pPr>
        <w:pStyle w:val="1nrbrzegowy"/>
        <w:numPr>
          <w:ilvl w:val="0"/>
          <w:numId w:val="0"/>
        </w:numPr>
      </w:pPr>
    </w:p>
    <w:p w14:paraId="6401AA22" w14:textId="39CD01DC" w:rsidR="007B773C" w:rsidRDefault="00E008DD" w:rsidP="00E008DD">
      <w:pPr>
        <w:pStyle w:val="1nrbrzegowy"/>
      </w:pPr>
      <w:r>
        <w:lastRenderedPageBreak/>
        <w:t xml:space="preserve">Wracamy do </w:t>
      </w:r>
      <w:r w:rsidR="008953ED">
        <w:t>wiosenn</w:t>
      </w:r>
      <w:r w:rsidR="00756C6F">
        <w:t>o</w:t>
      </w:r>
      <w:r w:rsidR="008953ED">
        <w:t>-</w:t>
      </w:r>
      <w:r>
        <w:t xml:space="preserve">letnich pikników w czasie pracy Urzędu Patentowego </w:t>
      </w:r>
      <w:r w:rsidRPr="00A45D49">
        <w:t>RP</w:t>
      </w:r>
      <w:r w:rsidR="00A45D49" w:rsidRPr="00A45D49">
        <w:t>.</w:t>
      </w:r>
    </w:p>
    <w:p w14:paraId="2FB0C653" w14:textId="08CD2F24" w:rsidR="00457227" w:rsidRDefault="00756C6F" w:rsidP="00D60331">
      <w:pPr>
        <w:pStyle w:val="1nrbrzegowy"/>
        <w:rPr>
          <w:rFonts w:asciiTheme="minorHAnsi" w:hAnsiTheme="minorHAnsi" w:cstheme="minorHAnsi"/>
          <w:szCs w:val="24"/>
        </w:rPr>
      </w:pPr>
      <w:r>
        <w:rPr>
          <w:rFonts w:asciiTheme="minorHAnsi" w:hAnsiTheme="minorHAnsi" w:cstheme="minorHAnsi"/>
          <w:szCs w:val="24"/>
        </w:rPr>
        <w:t xml:space="preserve">Czy </w:t>
      </w:r>
      <w:r w:rsidR="00D60331">
        <w:rPr>
          <w:rFonts w:asciiTheme="minorHAnsi" w:hAnsiTheme="minorHAnsi" w:cstheme="minorHAnsi"/>
          <w:szCs w:val="24"/>
        </w:rPr>
        <w:t>ktoś uważa, że p</w:t>
      </w:r>
      <w:r w:rsidR="0083663F" w:rsidRPr="0083663F">
        <w:rPr>
          <w:rFonts w:asciiTheme="minorHAnsi" w:hAnsiTheme="minorHAnsi" w:cstheme="minorHAnsi"/>
          <w:szCs w:val="24"/>
        </w:rPr>
        <w:t>iknik w dniu 16.06.2023 r. w czasie pracy Urzędu Patentow</w:t>
      </w:r>
      <w:r w:rsidR="0083663F" w:rsidRPr="00A45D49">
        <w:rPr>
          <w:rFonts w:asciiTheme="minorHAnsi" w:hAnsiTheme="minorHAnsi" w:cstheme="minorHAnsi"/>
          <w:szCs w:val="24"/>
        </w:rPr>
        <w:t>ego</w:t>
      </w:r>
      <w:r w:rsidR="00D60331">
        <w:rPr>
          <w:rFonts w:asciiTheme="minorHAnsi" w:hAnsiTheme="minorHAnsi" w:cstheme="minorHAnsi"/>
          <w:szCs w:val="24"/>
        </w:rPr>
        <w:t xml:space="preserve"> przybliżył nas do nowoczesnej polityki patentowej</w:t>
      </w:r>
      <w:r>
        <w:rPr>
          <w:rFonts w:asciiTheme="minorHAnsi" w:hAnsiTheme="minorHAnsi" w:cstheme="minorHAnsi"/>
          <w:szCs w:val="24"/>
        </w:rPr>
        <w:t>?</w:t>
      </w:r>
    </w:p>
    <w:p w14:paraId="2BB537D8" w14:textId="77777777" w:rsidR="00457227" w:rsidRDefault="00457227" w:rsidP="00457227">
      <w:pPr>
        <w:pStyle w:val="Akapitzlist"/>
        <w:rPr>
          <w:rFonts w:asciiTheme="minorHAnsi" w:hAnsiTheme="minorHAnsi" w:cstheme="minorHAnsi"/>
          <w:szCs w:val="24"/>
        </w:rPr>
      </w:pPr>
    </w:p>
    <w:p w14:paraId="12907552" w14:textId="77777777" w:rsidR="00E007BE" w:rsidRDefault="00E007BE" w:rsidP="00457227">
      <w:pPr>
        <w:pStyle w:val="Akapitzlist"/>
        <w:rPr>
          <w:rFonts w:asciiTheme="minorHAnsi" w:hAnsiTheme="minorHAnsi" w:cstheme="minorHAnsi"/>
          <w:szCs w:val="24"/>
        </w:rPr>
      </w:pPr>
    </w:p>
    <w:p w14:paraId="5C4E6B5E" w14:textId="5DCCE2FB" w:rsidR="0083663F" w:rsidRDefault="00756C6F" w:rsidP="00457227">
      <w:pPr>
        <w:pStyle w:val="KOMENTARZDUY"/>
      </w:pPr>
      <w:r>
        <w:t xml:space="preserve">Redakcja </w:t>
      </w:r>
      <w:proofErr w:type="spellStart"/>
      <w:r>
        <w:t>StoWI</w:t>
      </w:r>
      <w:proofErr w:type="spellEnd"/>
      <w:r>
        <w:t xml:space="preserve"> uważa, że u</w:t>
      </w:r>
      <w:r w:rsidR="00D60331">
        <w:t>rzędnicy nie o</w:t>
      </w:r>
      <w:r w:rsidR="00457227">
        <w:t>d</w:t>
      </w:r>
      <w:r w:rsidR="00D60331">
        <w:t xml:space="preserve">czuli </w:t>
      </w:r>
      <w:r w:rsidR="00E007BE" w:rsidRPr="00372E50">
        <w:t>jeszcze</w:t>
      </w:r>
      <w:r w:rsidR="00372E50" w:rsidRPr="00372E50">
        <w:t>,</w:t>
      </w:r>
      <w:r w:rsidR="00E007BE">
        <w:t xml:space="preserve"> </w:t>
      </w:r>
      <w:r w:rsidR="00D60331">
        <w:t xml:space="preserve">czym jest ciężar wspólnej odpowiedzialności, </w:t>
      </w:r>
      <w:r w:rsidR="00457227">
        <w:br/>
      </w:r>
      <w:r w:rsidR="00D60331">
        <w:t>a jedynie grawitacj</w:t>
      </w:r>
      <w:r w:rsidR="00457227">
        <w:t>ę</w:t>
      </w:r>
      <w:r w:rsidR="00D60331">
        <w:t>.</w:t>
      </w:r>
    </w:p>
    <w:p w14:paraId="4A59B6D7" w14:textId="77777777" w:rsidR="00E007BE" w:rsidRPr="00D60331" w:rsidRDefault="00E007BE" w:rsidP="00457227">
      <w:pPr>
        <w:pStyle w:val="1nrbrzegowy"/>
        <w:numPr>
          <w:ilvl w:val="0"/>
          <w:numId w:val="0"/>
        </w:numPr>
        <w:rPr>
          <w:rFonts w:asciiTheme="minorHAnsi" w:hAnsiTheme="minorHAnsi" w:cstheme="minorHAnsi"/>
          <w:szCs w:val="24"/>
        </w:rPr>
      </w:pPr>
    </w:p>
    <w:p w14:paraId="046A58A2" w14:textId="46BE98C6" w:rsidR="006965FC" w:rsidRPr="006965FC" w:rsidRDefault="00833627" w:rsidP="006965FC">
      <w:pPr>
        <w:pStyle w:val="1nrbrzegowy"/>
        <w:rPr>
          <w:rFonts w:asciiTheme="minorHAnsi" w:hAnsiTheme="minorHAnsi" w:cstheme="minorHAnsi"/>
          <w:szCs w:val="24"/>
        </w:rPr>
      </w:pPr>
      <w:r w:rsidRPr="00EB79DC">
        <w:rPr>
          <w:rFonts w:asciiTheme="minorHAnsi" w:hAnsiTheme="minorHAnsi" w:cstheme="minorHAnsi"/>
          <w:szCs w:val="24"/>
        </w:rPr>
        <w:t xml:space="preserve">Pierwszy </w:t>
      </w:r>
      <w:r w:rsidR="00F00403">
        <w:rPr>
          <w:rFonts w:asciiTheme="minorHAnsi" w:hAnsiTheme="minorHAnsi" w:cstheme="minorHAnsi"/>
          <w:szCs w:val="24"/>
        </w:rPr>
        <w:t xml:space="preserve">- </w:t>
      </w:r>
      <w:r w:rsidRPr="00EB79DC">
        <w:rPr>
          <w:rFonts w:asciiTheme="minorHAnsi" w:hAnsiTheme="minorHAnsi" w:cstheme="minorHAnsi"/>
          <w:szCs w:val="24"/>
        </w:rPr>
        <w:t xml:space="preserve">i zapewne nie ostatni </w:t>
      </w:r>
      <w:r w:rsidR="00F00403">
        <w:rPr>
          <w:rFonts w:asciiTheme="minorHAnsi" w:hAnsiTheme="minorHAnsi" w:cstheme="minorHAnsi"/>
          <w:szCs w:val="24"/>
        </w:rPr>
        <w:t xml:space="preserve">- </w:t>
      </w:r>
      <w:r w:rsidRPr="00EB79DC">
        <w:rPr>
          <w:rFonts w:asciiTheme="minorHAnsi" w:hAnsiTheme="minorHAnsi" w:cstheme="minorHAnsi"/>
          <w:szCs w:val="24"/>
        </w:rPr>
        <w:t xml:space="preserve">upadek pracowników </w:t>
      </w:r>
      <w:r w:rsidR="008B26E1" w:rsidRPr="00EB79DC">
        <w:t xml:space="preserve">Urzędu Patentowego </w:t>
      </w:r>
      <w:r w:rsidR="003D3DA8">
        <w:t xml:space="preserve">RP </w:t>
      </w:r>
      <w:r w:rsidR="00E007BE">
        <w:t xml:space="preserve">przez </w:t>
      </w:r>
      <w:r w:rsidR="00E007BE" w:rsidRPr="00EB79DC">
        <w:t>piknik</w:t>
      </w:r>
      <w:r w:rsidR="00E007BE">
        <w:t>i, które</w:t>
      </w:r>
      <w:r w:rsidR="008B26E1" w:rsidRPr="00EB79DC">
        <w:t xml:space="preserve"> </w:t>
      </w:r>
      <w:r w:rsidR="008B26E1">
        <w:t>w</w:t>
      </w:r>
      <w:r w:rsidR="00E007BE">
        <w:t xml:space="preserve"> </w:t>
      </w:r>
      <w:r w:rsidR="008B26E1">
        <w:t>dniu 1</w:t>
      </w:r>
      <w:r w:rsidR="003D3DA8">
        <w:t>6</w:t>
      </w:r>
      <w:r w:rsidR="008B26E1">
        <w:t xml:space="preserve">.06.2023 r. oraz </w:t>
      </w:r>
      <w:r w:rsidR="008B26E1" w:rsidRPr="00EB79DC">
        <w:t>1</w:t>
      </w:r>
      <w:r w:rsidR="003D3DA8">
        <w:t>4</w:t>
      </w:r>
      <w:r w:rsidR="008B26E1" w:rsidRPr="00EB79DC">
        <w:t>.06.2024 r.</w:t>
      </w:r>
      <w:r w:rsidR="00672CF6" w:rsidRPr="00EB79DC">
        <w:t xml:space="preserve"> zorganizowała Edyta DEMBY-SIWEK, </w:t>
      </w:r>
      <w:r w:rsidR="00E007BE">
        <w:t>(</w:t>
      </w:r>
      <w:r w:rsidR="00672CF6" w:rsidRPr="00EB79DC">
        <w:t>Prezes</w:t>
      </w:r>
      <w:r w:rsidR="00E007BE">
        <w:t>ka</w:t>
      </w:r>
      <w:r w:rsidR="00672CF6" w:rsidRPr="00EB79DC">
        <w:t xml:space="preserve"> UPRP w latach 2019-24</w:t>
      </w:r>
      <w:r w:rsidR="008B26E1">
        <w:t>)</w:t>
      </w:r>
      <w:r w:rsidR="00E007BE">
        <w:t>.</w:t>
      </w:r>
    </w:p>
    <w:p w14:paraId="6248B206" w14:textId="166E340E" w:rsidR="00E007BE" w:rsidRPr="00E007BE" w:rsidRDefault="006965FC" w:rsidP="0019768A">
      <w:pPr>
        <w:pStyle w:val="1nrbrzegowy"/>
        <w:rPr>
          <w:rFonts w:asciiTheme="minorHAnsi" w:hAnsiTheme="minorHAnsi" w:cstheme="minorHAnsi"/>
          <w:szCs w:val="24"/>
        </w:rPr>
      </w:pPr>
      <w:r>
        <w:t xml:space="preserve">Efekt? </w:t>
      </w:r>
    </w:p>
    <w:p w14:paraId="3D2EE229" w14:textId="63C18F67" w:rsidR="006965FC" w:rsidRPr="0019768A" w:rsidRDefault="00C024B1" w:rsidP="0019768A">
      <w:pPr>
        <w:pStyle w:val="1nrbrzegowy"/>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1875328" behindDoc="0" locked="0" layoutInCell="1" allowOverlap="1" wp14:anchorId="52409505" wp14:editId="7D2CE3A5">
            <wp:simplePos x="0" y="0"/>
            <wp:positionH relativeFrom="margin">
              <wp:align>right</wp:align>
            </wp:positionH>
            <wp:positionV relativeFrom="margin">
              <wp:posOffset>5165744</wp:posOffset>
            </wp:positionV>
            <wp:extent cx="5626735" cy="3561715"/>
            <wp:effectExtent l="0" t="0" r="0" b="635"/>
            <wp:wrapNone/>
            <wp:docPr id="890091109"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5626735" cy="3561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5FC" w:rsidRPr="0019768A">
        <w:rPr>
          <w:rFonts w:asciiTheme="minorHAnsi" w:hAnsiTheme="minorHAnsi" w:cstheme="minorHAnsi"/>
          <w:szCs w:val="24"/>
        </w:rPr>
        <w:t xml:space="preserve">Zgrany upadek </w:t>
      </w:r>
      <w:r w:rsidR="0019768A">
        <w:rPr>
          <w:rFonts w:asciiTheme="minorHAnsi" w:hAnsiTheme="minorHAnsi" w:cstheme="minorHAnsi"/>
          <w:szCs w:val="24"/>
        </w:rPr>
        <w:t>-</w:t>
      </w:r>
      <w:r w:rsidR="006965FC" w:rsidRPr="0019768A">
        <w:rPr>
          <w:rFonts w:asciiTheme="minorHAnsi" w:hAnsiTheme="minorHAnsi" w:cstheme="minorHAnsi"/>
          <w:szCs w:val="24"/>
        </w:rPr>
        <w:t xml:space="preserve"> w niemal pełnym składzie.</w:t>
      </w:r>
      <w:r w:rsidR="0019768A">
        <w:rPr>
          <w:rFonts w:asciiTheme="minorHAnsi" w:hAnsiTheme="minorHAnsi" w:cstheme="minorHAnsi"/>
          <w:szCs w:val="24"/>
        </w:rPr>
        <w:t xml:space="preserve"> Zdarzenie to może mieć wymiar symboliczny i stanowi</w:t>
      </w:r>
      <w:r w:rsidR="00E007BE">
        <w:rPr>
          <w:rFonts w:asciiTheme="minorHAnsi" w:hAnsiTheme="minorHAnsi" w:cstheme="minorHAnsi"/>
          <w:szCs w:val="24"/>
        </w:rPr>
        <w:t>ć zachętę</w:t>
      </w:r>
      <w:r w:rsidR="0019768A">
        <w:rPr>
          <w:rFonts w:asciiTheme="minorHAnsi" w:hAnsiTheme="minorHAnsi" w:cstheme="minorHAnsi"/>
          <w:szCs w:val="24"/>
        </w:rPr>
        <w:t xml:space="preserve"> do podnoszenia instytucji z kolan.</w:t>
      </w:r>
    </w:p>
    <w:p w14:paraId="1A08345D" w14:textId="61BBBD1B" w:rsidR="00C23D49" w:rsidRDefault="00C23D49"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mc:AlternateContent>
          <mc:Choice Requires="wps">
            <w:drawing>
              <wp:anchor distT="0" distB="0" distL="114300" distR="114300" simplePos="0" relativeHeight="252532736" behindDoc="0" locked="0" layoutInCell="1" allowOverlap="1" wp14:anchorId="5723D0A6" wp14:editId="50E8D1EB">
                <wp:simplePos x="0" y="0"/>
                <wp:positionH relativeFrom="page">
                  <wp:posOffset>1517419</wp:posOffset>
                </wp:positionH>
                <wp:positionV relativeFrom="paragraph">
                  <wp:posOffset>1353738</wp:posOffset>
                </wp:positionV>
                <wp:extent cx="2320120" cy="436728"/>
                <wp:effectExtent l="0" t="0" r="23495" b="20955"/>
                <wp:wrapNone/>
                <wp:docPr id="451490853" name="Pole tekstowe 268"/>
                <wp:cNvGraphicFramePr/>
                <a:graphic xmlns:a="http://schemas.openxmlformats.org/drawingml/2006/main">
                  <a:graphicData uri="http://schemas.microsoft.com/office/word/2010/wordprocessingShape">
                    <wps:wsp>
                      <wps:cNvSpPr txBox="1"/>
                      <wps:spPr>
                        <a:xfrm>
                          <a:off x="0" y="0"/>
                          <a:ext cx="2320120" cy="436728"/>
                        </a:xfrm>
                        <a:prstGeom prst="rect">
                          <a:avLst/>
                        </a:prstGeom>
                        <a:solidFill>
                          <a:schemeClr val="lt1"/>
                        </a:solidFill>
                        <a:ln w="6350">
                          <a:solidFill>
                            <a:prstClr val="black"/>
                          </a:solidFill>
                        </a:ln>
                      </wps:spPr>
                      <wps:txbx>
                        <w:txbxContent>
                          <w:p w14:paraId="2BC4EF99" w14:textId="7718D11D" w:rsidR="006F3EAD" w:rsidRPr="00CD440E" w:rsidRDefault="006F3EAD" w:rsidP="006F3EAD">
                            <w:pPr>
                              <w:rPr>
                                <w:sz w:val="18"/>
                                <w:szCs w:val="18"/>
                              </w:rPr>
                            </w:pPr>
                            <w:r>
                              <w:rPr>
                                <w:sz w:val="18"/>
                                <w:szCs w:val="18"/>
                                <w:lang w:eastAsia="pl-PL"/>
                              </w:rPr>
                              <w:t>Joanna KUPKA, Zastępca Dyrektora Departamentu Innowacyjności i Komunikacji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3D0A6" id="_x0000_s1068" type="#_x0000_t202" style="position:absolute;left:0;text-align:left;margin-left:119.5pt;margin-top:106.6pt;width:182.7pt;height:34.4pt;z-index:2525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" fillcolor="white [3201]" strokeweight=".5pt">
                <v:textbox>
                  <w:txbxContent>
                    <w:p w14:paraId="2BC4EF99" w14:textId="7718D11D" w:rsidR="006F3EAD" w:rsidRPr="00CD440E" w:rsidRDefault="006F3EAD" w:rsidP="006F3EAD">
                      <w:pPr>
                        <w:rPr>
                          <w:sz w:val="18"/>
                          <w:szCs w:val="18"/>
                        </w:rPr>
                      </w:pPr>
                      <w:r>
                        <w:rPr>
                          <w:sz w:val="18"/>
                          <w:szCs w:val="18"/>
                          <w:lang w:eastAsia="pl-PL"/>
                        </w:rPr>
                        <w:t>Joanna KUPKA, Zastępca Dyrektora Departamentu Innowacyjności i Komunikacji</w:t>
                      </w:r>
                    </w:p>
                  </w:txbxContent>
                </v:textbox>
                <w10:wrap anchorx="page"/>
              </v:shape>
            </w:pict>
          </mc:Fallback>
        </mc:AlternateContent>
      </w:r>
    </w:p>
    <w:p w14:paraId="3731B451" w14:textId="75DE15B4" w:rsidR="00C23D49" w:rsidRDefault="00C23D49" w:rsidP="00457227">
      <w:pPr>
        <w:pStyle w:val="1nrbrzegowy"/>
        <w:rPr>
          <w:rFonts w:asciiTheme="minorHAnsi" w:hAnsiTheme="minorHAnsi" w:cstheme="minorHAnsi"/>
          <w:szCs w:val="24"/>
        </w:rPr>
      </w:pPr>
    </w:p>
    <w:p w14:paraId="621C1A1E" w14:textId="71415C38" w:rsidR="00C23D49" w:rsidRDefault="00C23D49" w:rsidP="00EB79DC">
      <w:pPr>
        <w:pStyle w:val="1nrbrzegowy"/>
        <w:numPr>
          <w:ilvl w:val="0"/>
          <w:numId w:val="0"/>
        </w:numPr>
        <w:spacing w:line="240" w:lineRule="auto"/>
        <w:rPr>
          <w:rFonts w:asciiTheme="minorHAnsi" w:hAnsiTheme="minorHAnsi" w:cstheme="minorHAnsi"/>
          <w:szCs w:val="24"/>
        </w:rPr>
      </w:pPr>
    </w:p>
    <w:p w14:paraId="5D65D5DC" w14:textId="737BB75E" w:rsidR="00457227" w:rsidRDefault="0073483F"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mc:AlternateContent>
          <mc:Choice Requires="wps">
            <w:drawing>
              <wp:anchor distT="0" distB="0" distL="114300" distR="114300" simplePos="0" relativeHeight="251880448" behindDoc="0" locked="0" layoutInCell="1" allowOverlap="1" wp14:anchorId="53C7F4CC" wp14:editId="4E57CC72">
                <wp:simplePos x="0" y="0"/>
                <wp:positionH relativeFrom="page">
                  <wp:posOffset>2992911</wp:posOffset>
                </wp:positionH>
                <wp:positionV relativeFrom="paragraph">
                  <wp:posOffset>142240</wp:posOffset>
                </wp:positionV>
                <wp:extent cx="1947545" cy="403225"/>
                <wp:effectExtent l="0" t="0" r="14605" b="15875"/>
                <wp:wrapNone/>
                <wp:docPr id="1911134992" name="Pole tekstowe 268"/>
                <wp:cNvGraphicFramePr/>
                <a:graphic xmlns:a="http://schemas.openxmlformats.org/drawingml/2006/main">
                  <a:graphicData uri="http://schemas.microsoft.com/office/word/2010/wordprocessingShape">
                    <wps:wsp>
                      <wps:cNvSpPr txBox="1"/>
                      <wps:spPr>
                        <a:xfrm>
                          <a:off x="0" y="0"/>
                          <a:ext cx="1947545" cy="403225"/>
                        </a:xfrm>
                        <a:prstGeom prst="rect">
                          <a:avLst/>
                        </a:prstGeom>
                        <a:solidFill>
                          <a:schemeClr val="lt1"/>
                        </a:solidFill>
                        <a:ln w="6350">
                          <a:solidFill>
                            <a:prstClr val="black"/>
                          </a:solidFill>
                        </a:ln>
                      </wps:spPr>
                      <wps:txbx>
                        <w:txbxContent>
                          <w:p w14:paraId="7809794B" w14:textId="182C961F" w:rsidR="004477CC" w:rsidRDefault="004477CC" w:rsidP="004477CC">
                            <w:pPr>
                              <w:rPr>
                                <w:sz w:val="18"/>
                                <w:szCs w:val="18"/>
                                <w:lang w:eastAsia="pl-PL"/>
                              </w:rPr>
                            </w:pPr>
                            <w:r>
                              <w:rPr>
                                <w:sz w:val="18"/>
                                <w:szCs w:val="18"/>
                                <w:lang w:eastAsia="pl-PL"/>
                              </w:rPr>
                              <w:t>Joanna BIAŁECKA, Główny Specjalista Biuro Finansowo</w:t>
                            </w:r>
                            <w:r w:rsidRPr="00372E50">
                              <w:rPr>
                                <w:sz w:val="18"/>
                                <w:szCs w:val="18"/>
                                <w:lang w:eastAsia="pl-PL"/>
                              </w:rPr>
                              <w:t>-Księgowe</w:t>
                            </w:r>
                          </w:p>
                          <w:p w14:paraId="1E7F18FA" w14:textId="77777777" w:rsidR="004477CC" w:rsidRPr="00CD440E" w:rsidRDefault="004477CC" w:rsidP="004477CC">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7F4CC" id="_x0000_s1069" type="#_x0000_t202" style="position:absolute;left:0;text-align:left;margin-left:235.65pt;margin-top:11.2pt;width:153.35pt;height:31.75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" fillcolor="white [3201]" strokeweight=".5pt">
                <v:textbox>
                  <w:txbxContent>
                    <w:p w14:paraId="7809794B" w14:textId="182C961F" w:rsidR="004477CC" w:rsidRDefault="004477CC" w:rsidP="004477CC">
                      <w:pPr>
                        <w:rPr>
                          <w:sz w:val="18"/>
                          <w:szCs w:val="18"/>
                          <w:lang w:eastAsia="pl-PL"/>
                        </w:rPr>
                      </w:pPr>
                      <w:r>
                        <w:rPr>
                          <w:sz w:val="18"/>
                          <w:szCs w:val="18"/>
                          <w:lang w:eastAsia="pl-PL"/>
                        </w:rPr>
                        <w:t>Joanna BIAŁECKA, Główny Specjalista Biuro Finansowo</w:t>
                      </w:r>
                      <w:r w:rsidRPr="00372E50">
                        <w:rPr>
                          <w:sz w:val="18"/>
                          <w:szCs w:val="18"/>
                          <w:lang w:eastAsia="pl-PL"/>
                        </w:rPr>
                        <w:t>-Księgowe</w:t>
                      </w:r>
                    </w:p>
                    <w:p w14:paraId="1E7F18FA" w14:textId="77777777" w:rsidR="004477CC" w:rsidRPr="00CD440E" w:rsidRDefault="004477CC" w:rsidP="004477CC">
                      <w:pPr>
                        <w:rPr>
                          <w:sz w:val="18"/>
                          <w:szCs w:val="18"/>
                        </w:rPr>
                      </w:pPr>
                    </w:p>
                  </w:txbxContent>
                </v:textbox>
                <w10:wrap anchorx="page"/>
              </v:shape>
            </w:pict>
          </mc:Fallback>
        </mc:AlternateContent>
      </w:r>
    </w:p>
    <w:p w14:paraId="36BF4C5D" w14:textId="6224978F" w:rsidR="00457227" w:rsidRDefault="00457227" w:rsidP="00EB79DC">
      <w:pPr>
        <w:pStyle w:val="1nrbrzegowy"/>
        <w:numPr>
          <w:ilvl w:val="0"/>
          <w:numId w:val="0"/>
        </w:numPr>
        <w:spacing w:line="240" w:lineRule="auto"/>
        <w:rPr>
          <w:rFonts w:asciiTheme="minorHAnsi" w:hAnsiTheme="minorHAnsi" w:cstheme="minorHAnsi"/>
          <w:szCs w:val="24"/>
        </w:rPr>
      </w:pPr>
    </w:p>
    <w:p w14:paraId="35B94D6E" w14:textId="0F329A91" w:rsidR="00C23D49" w:rsidRDefault="00C23D49" w:rsidP="00EB79DC">
      <w:pPr>
        <w:pStyle w:val="1nrbrzegowy"/>
        <w:numPr>
          <w:ilvl w:val="0"/>
          <w:numId w:val="0"/>
        </w:numPr>
        <w:spacing w:line="240" w:lineRule="auto"/>
        <w:rPr>
          <w:rFonts w:asciiTheme="minorHAnsi" w:hAnsiTheme="minorHAnsi" w:cstheme="minorHAnsi"/>
          <w:szCs w:val="24"/>
        </w:rPr>
      </w:pPr>
    </w:p>
    <w:p w14:paraId="3D357240" w14:textId="74F8F06A" w:rsidR="00C23D49" w:rsidRDefault="00C23D49" w:rsidP="00EB79DC">
      <w:pPr>
        <w:pStyle w:val="1nrbrzegowy"/>
        <w:numPr>
          <w:ilvl w:val="0"/>
          <w:numId w:val="0"/>
        </w:numPr>
        <w:spacing w:line="240" w:lineRule="auto"/>
        <w:rPr>
          <w:rFonts w:asciiTheme="minorHAnsi" w:hAnsiTheme="minorHAnsi" w:cstheme="minorHAnsi"/>
          <w:szCs w:val="24"/>
        </w:rPr>
      </w:pPr>
    </w:p>
    <w:p w14:paraId="59461137" w14:textId="77777777" w:rsidR="00C23D49" w:rsidRDefault="00C23D49" w:rsidP="00EB79DC">
      <w:pPr>
        <w:pStyle w:val="1nrbrzegowy"/>
        <w:numPr>
          <w:ilvl w:val="0"/>
          <w:numId w:val="0"/>
        </w:numPr>
        <w:spacing w:line="240" w:lineRule="auto"/>
        <w:rPr>
          <w:rFonts w:asciiTheme="minorHAnsi" w:hAnsiTheme="minorHAnsi" w:cstheme="minorHAnsi"/>
          <w:szCs w:val="24"/>
        </w:rPr>
      </w:pPr>
    </w:p>
    <w:p w14:paraId="66F64C2E" w14:textId="77777777" w:rsidR="00457227" w:rsidRDefault="00457227" w:rsidP="00EB79DC">
      <w:pPr>
        <w:pStyle w:val="1nrbrzegowy"/>
        <w:numPr>
          <w:ilvl w:val="0"/>
          <w:numId w:val="0"/>
        </w:numPr>
        <w:spacing w:line="240" w:lineRule="auto"/>
        <w:rPr>
          <w:rFonts w:asciiTheme="minorHAnsi" w:hAnsiTheme="minorHAnsi" w:cstheme="minorHAnsi"/>
          <w:szCs w:val="24"/>
        </w:rPr>
      </w:pPr>
    </w:p>
    <w:p w14:paraId="414A78B7" w14:textId="77777777" w:rsidR="00457227" w:rsidRDefault="00457227" w:rsidP="00EB79DC">
      <w:pPr>
        <w:pStyle w:val="1nrbrzegowy"/>
        <w:numPr>
          <w:ilvl w:val="0"/>
          <w:numId w:val="0"/>
        </w:numPr>
        <w:spacing w:line="240" w:lineRule="auto"/>
        <w:rPr>
          <w:rFonts w:asciiTheme="minorHAnsi" w:hAnsiTheme="minorHAnsi" w:cstheme="minorHAnsi"/>
          <w:szCs w:val="24"/>
        </w:rPr>
      </w:pPr>
    </w:p>
    <w:p w14:paraId="417E1F34" w14:textId="77777777" w:rsidR="00457227" w:rsidRDefault="00457227" w:rsidP="00EB79DC">
      <w:pPr>
        <w:pStyle w:val="1nrbrzegowy"/>
        <w:numPr>
          <w:ilvl w:val="0"/>
          <w:numId w:val="0"/>
        </w:numPr>
        <w:spacing w:line="240" w:lineRule="auto"/>
        <w:rPr>
          <w:rFonts w:asciiTheme="minorHAnsi" w:hAnsiTheme="minorHAnsi" w:cstheme="minorHAnsi"/>
          <w:szCs w:val="24"/>
        </w:rPr>
      </w:pPr>
    </w:p>
    <w:p w14:paraId="2D6AF147" w14:textId="77777777" w:rsidR="00457227" w:rsidRDefault="00457227" w:rsidP="00EB79DC">
      <w:pPr>
        <w:pStyle w:val="1nrbrzegowy"/>
        <w:numPr>
          <w:ilvl w:val="0"/>
          <w:numId w:val="0"/>
        </w:numPr>
        <w:spacing w:line="240" w:lineRule="auto"/>
        <w:rPr>
          <w:rFonts w:asciiTheme="minorHAnsi" w:hAnsiTheme="minorHAnsi" w:cstheme="minorHAnsi"/>
          <w:szCs w:val="24"/>
        </w:rPr>
      </w:pPr>
    </w:p>
    <w:p w14:paraId="58C9D56C" w14:textId="77777777" w:rsidR="00457227" w:rsidRDefault="00457227" w:rsidP="00EB79DC">
      <w:pPr>
        <w:pStyle w:val="1nrbrzegowy"/>
        <w:numPr>
          <w:ilvl w:val="0"/>
          <w:numId w:val="0"/>
        </w:numPr>
        <w:spacing w:line="240" w:lineRule="auto"/>
        <w:rPr>
          <w:rFonts w:asciiTheme="minorHAnsi" w:hAnsiTheme="minorHAnsi" w:cstheme="minorHAnsi"/>
          <w:szCs w:val="24"/>
        </w:rPr>
      </w:pPr>
    </w:p>
    <w:p w14:paraId="69999654" w14:textId="77777777" w:rsidR="00457227" w:rsidRDefault="00457227" w:rsidP="00EB79DC">
      <w:pPr>
        <w:pStyle w:val="1nrbrzegowy"/>
        <w:numPr>
          <w:ilvl w:val="0"/>
          <w:numId w:val="0"/>
        </w:numPr>
        <w:spacing w:line="240" w:lineRule="auto"/>
        <w:rPr>
          <w:rFonts w:asciiTheme="minorHAnsi" w:hAnsiTheme="minorHAnsi" w:cstheme="minorHAnsi"/>
          <w:szCs w:val="24"/>
        </w:rPr>
      </w:pPr>
    </w:p>
    <w:p w14:paraId="59BB50A3" w14:textId="77777777" w:rsidR="00C024B1" w:rsidRDefault="00C024B1" w:rsidP="00EB79DC">
      <w:pPr>
        <w:pStyle w:val="1nrbrzegowy"/>
        <w:numPr>
          <w:ilvl w:val="0"/>
          <w:numId w:val="0"/>
        </w:numPr>
        <w:spacing w:line="240" w:lineRule="auto"/>
        <w:rPr>
          <w:rFonts w:asciiTheme="minorHAnsi" w:hAnsiTheme="minorHAnsi" w:cstheme="minorHAnsi"/>
          <w:szCs w:val="24"/>
        </w:rPr>
      </w:pPr>
    </w:p>
    <w:p w14:paraId="725C3F42" w14:textId="77777777" w:rsidR="00C024B1" w:rsidRDefault="00C024B1" w:rsidP="00EB79DC">
      <w:pPr>
        <w:pStyle w:val="1nrbrzegowy"/>
        <w:numPr>
          <w:ilvl w:val="0"/>
          <w:numId w:val="0"/>
        </w:numPr>
        <w:spacing w:line="240" w:lineRule="auto"/>
        <w:rPr>
          <w:rFonts w:asciiTheme="minorHAnsi" w:hAnsiTheme="minorHAnsi" w:cstheme="minorHAnsi"/>
          <w:szCs w:val="24"/>
        </w:rPr>
      </w:pPr>
    </w:p>
    <w:p w14:paraId="743E08D8" w14:textId="77777777" w:rsidR="00457227" w:rsidRDefault="00457227" w:rsidP="00EB79DC">
      <w:pPr>
        <w:pStyle w:val="1nrbrzegowy"/>
        <w:numPr>
          <w:ilvl w:val="0"/>
          <w:numId w:val="0"/>
        </w:numPr>
        <w:spacing w:line="240" w:lineRule="auto"/>
        <w:rPr>
          <w:rFonts w:asciiTheme="minorHAnsi" w:hAnsiTheme="minorHAnsi" w:cstheme="minorHAnsi"/>
          <w:szCs w:val="24"/>
        </w:rPr>
      </w:pPr>
    </w:p>
    <w:p w14:paraId="1798DDE4" w14:textId="4055D7F4" w:rsidR="00C23D49" w:rsidRDefault="00C23D49" w:rsidP="00EB79DC">
      <w:pPr>
        <w:pStyle w:val="1nrbrzegowy"/>
        <w:numPr>
          <w:ilvl w:val="0"/>
          <w:numId w:val="0"/>
        </w:numPr>
        <w:spacing w:line="240" w:lineRule="auto"/>
        <w:rPr>
          <w:rFonts w:asciiTheme="minorHAnsi" w:hAnsiTheme="minorHAnsi" w:cstheme="minorHAnsi"/>
          <w:szCs w:val="24"/>
        </w:rPr>
      </w:pPr>
    </w:p>
    <w:p w14:paraId="374715BB" w14:textId="77777777" w:rsidR="00C23D49" w:rsidRDefault="00C23D49" w:rsidP="00EB79DC">
      <w:pPr>
        <w:pStyle w:val="1nrbrzegowy"/>
        <w:numPr>
          <w:ilvl w:val="0"/>
          <w:numId w:val="0"/>
        </w:numPr>
        <w:spacing w:line="240" w:lineRule="auto"/>
        <w:rPr>
          <w:rFonts w:asciiTheme="minorHAnsi" w:hAnsiTheme="minorHAnsi" w:cstheme="minorHAnsi"/>
          <w:szCs w:val="24"/>
        </w:rPr>
      </w:pPr>
    </w:p>
    <w:p w14:paraId="146E54A0" w14:textId="77777777" w:rsidR="00C23D49" w:rsidRPr="00EB79DC" w:rsidRDefault="00C23D49" w:rsidP="00EB79DC">
      <w:pPr>
        <w:pStyle w:val="1nrbrzegowy"/>
        <w:numPr>
          <w:ilvl w:val="0"/>
          <w:numId w:val="0"/>
        </w:numPr>
        <w:spacing w:line="240" w:lineRule="auto"/>
        <w:rPr>
          <w:rFonts w:asciiTheme="minorHAnsi" w:hAnsiTheme="minorHAnsi" w:cstheme="minorHAnsi"/>
          <w:szCs w:val="24"/>
        </w:rPr>
      </w:pPr>
    </w:p>
    <w:p w14:paraId="0B2F4DB0" w14:textId="46255912" w:rsidR="00C024B1" w:rsidRDefault="00C024B1" w:rsidP="008B26E1">
      <w:pPr>
        <w:pStyle w:val="1nrbrzegowy"/>
        <w:rPr>
          <w:rFonts w:asciiTheme="minorHAnsi" w:hAnsiTheme="minorHAnsi" w:cstheme="minorHAnsi"/>
          <w:szCs w:val="24"/>
        </w:rPr>
      </w:pPr>
      <w:r w:rsidRPr="00EB79DC">
        <w:rPr>
          <w:noProof/>
        </w:rPr>
        <w:lastRenderedPageBreak/>
        <w:drawing>
          <wp:anchor distT="0" distB="0" distL="114300" distR="114300" simplePos="0" relativeHeight="251874304" behindDoc="0" locked="0" layoutInCell="1" allowOverlap="1" wp14:anchorId="5C43BAA7" wp14:editId="746260EA">
            <wp:simplePos x="0" y="0"/>
            <wp:positionH relativeFrom="margin">
              <wp:align>right</wp:align>
            </wp:positionH>
            <wp:positionV relativeFrom="margin">
              <wp:posOffset>-109637</wp:posOffset>
            </wp:positionV>
            <wp:extent cx="5626735" cy="2915285"/>
            <wp:effectExtent l="0" t="0" r="0" b="0"/>
            <wp:wrapNone/>
            <wp:docPr id="283486373"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6" cstate="screen">
                      <a:extLst>
                        <a:ext uri="{28A0092B-C50C-407E-A947-70E740481C1C}">
                          <a14:useLocalDpi xmlns:a14="http://schemas.microsoft.com/office/drawing/2010/main"/>
                        </a:ext>
                      </a:extLst>
                    </a:blip>
                    <a:srcRect/>
                    <a:stretch/>
                  </pic:blipFill>
                  <pic:spPr bwMode="auto">
                    <a:xfrm>
                      <a:off x="0" y="0"/>
                      <a:ext cx="5626735" cy="2915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39CEE2" w14:textId="77777777" w:rsidR="00C024B1" w:rsidRDefault="00C024B1" w:rsidP="00C024B1">
      <w:pPr>
        <w:pStyle w:val="1nrbrzegowy"/>
        <w:numPr>
          <w:ilvl w:val="0"/>
          <w:numId w:val="0"/>
        </w:numPr>
        <w:rPr>
          <w:rFonts w:asciiTheme="minorHAnsi" w:hAnsiTheme="minorHAnsi" w:cstheme="minorHAnsi"/>
          <w:szCs w:val="24"/>
        </w:rPr>
      </w:pPr>
    </w:p>
    <w:p w14:paraId="480D6BC6" w14:textId="77777777" w:rsidR="00C024B1" w:rsidRDefault="00C024B1" w:rsidP="00C024B1">
      <w:pPr>
        <w:pStyle w:val="1nrbrzegowy"/>
        <w:numPr>
          <w:ilvl w:val="0"/>
          <w:numId w:val="0"/>
        </w:numPr>
        <w:rPr>
          <w:rFonts w:asciiTheme="minorHAnsi" w:hAnsiTheme="minorHAnsi" w:cstheme="minorHAnsi"/>
          <w:szCs w:val="24"/>
        </w:rPr>
      </w:pPr>
    </w:p>
    <w:p w14:paraId="184A5D8F" w14:textId="77777777" w:rsidR="00C024B1" w:rsidRDefault="00C024B1" w:rsidP="00C024B1">
      <w:pPr>
        <w:pStyle w:val="1nrbrzegowy"/>
        <w:numPr>
          <w:ilvl w:val="0"/>
          <w:numId w:val="0"/>
        </w:numPr>
        <w:rPr>
          <w:rFonts w:asciiTheme="minorHAnsi" w:hAnsiTheme="minorHAnsi" w:cstheme="minorHAnsi"/>
          <w:szCs w:val="24"/>
        </w:rPr>
      </w:pPr>
    </w:p>
    <w:p w14:paraId="5303CF4A" w14:textId="77777777" w:rsidR="00C024B1" w:rsidRDefault="00C024B1" w:rsidP="00C024B1">
      <w:pPr>
        <w:pStyle w:val="1nrbrzegowy"/>
        <w:numPr>
          <w:ilvl w:val="0"/>
          <w:numId w:val="0"/>
        </w:numPr>
        <w:rPr>
          <w:rFonts w:asciiTheme="minorHAnsi" w:hAnsiTheme="minorHAnsi" w:cstheme="minorHAnsi"/>
          <w:szCs w:val="24"/>
        </w:rPr>
      </w:pPr>
    </w:p>
    <w:p w14:paraId="6EDE06CA" w14:textId="77777777" w:rsidR="00C024B1" w:rsidRDefault="00C024B1" w:rsidP="00C024B1">
      <w:pPr>
        <w:pStyle w:val="1nrbrzegowy"/>
        <w:numPr>
          <w:ilvl w:val="0"/>
          <w:numId w:val="0"/>
        </w:numPr>
        <w:rPr>
          <w:rFonts w:asciiTheme="minorHAnsi" w:hAnsiTheme="minorHAnsi" w:cstheme="minorHAnsi"/>
          <w:szCs w:val="24"/>
        </w:rPr>
      </w:pPr>
    </w:p>
    <w:p w14:paraId="57418E95" w14:textId="77777777" w:rsidR="00C024B1" w:rsidRDefault="00C024B1" w:rsidP="00C024B1">
      <w:pPr>
        <w:pStyle w:val="1nrbrzegowy"/>
        <w:numPr>
          <w:ilvl w:val="0"/>
          <w:numId w:val="0"/>
        </w:numPr>
        <w:rPr>
          <w:rFonts w:asciiTheme="minorHAnsi" w:hAnsiTheme="minorHAnsi" w:cstheme="minorHAnsi"/>
          <w:szCs w:val="24"/>
        </w:rPr>
      </w:pPr>
    </w:p>
    <w:p w14:paraId="0BB35EB9" w14:textId="77777777" w:rsidR="00C024B1" w:rsidRDefault="00C024B1" w:rsidP="00C024B1">
      <w:pPr>
        <w:pStyle w:val="1nrbrzegowy"/>
        <w:numPr>
          <w:ilvl w:val="0"/>
          <w:numId w:val="0"/>
        </w:numPr>
        <w:rPr>
          <w:rFonts w:asciiTheme="minorHAnsi" w:hAnsiTheme="minorHAnsi" w:cstheme="minorHAnsi"/>
          <w:szCs w:val="24"/>
        </w:rPr>
      </w:pPr>
    </w:p>
    <w:p w14:paraId="390A5EE0" w14:textId="77777777" w:rsidR="00C024B1" w:rsidRDefault="00C024B1" w:rsidP="00C024B1">
      <w:pPr>
        <w:pStyle w:val="1nrbrzegowy"/>
        <w:numPr>
          <w:ilvl w:val="0"/>
          <w:numId w:val="0"/>
        </w:numPr>
        <w:rPr>
          <w:rFonts w:asciiTheme="minorHAnsi" w:hAnsiTheme="minorHAnsi" w:cstheme="minorHAnsi"/>
          <w:szCs w:val="24"/>
        </w:rPr>
      </w:pPr>
    </w:p>
    <w:p w14:paraId="6DF3E3F7" w14:textId="77777777" w:rsidR="00C024B1" w:rsidRDefault="00C024B1" w:rsidP="00C024B1">
      <w:pPr>
        <w:pStyle w:val="1nrbrzegowy"/>
        <w:numPr>
          <w:ilvl w:val="0"/>
          <w:numId w:val="0"/>
        </w:numPr>
        <w:rPr>
          <w:rFonts w:asciiTheme="minorHAnsi" w:hAnsiTheme="minorHAnsi" w:cstheme="minorHAnsi"/>
          <w:szCs w:val="24"/>
        </w:rPr>
      </w:pPr>
    </w:p>
    <w:p w14:paraId="26D6CC1C" w14:textId="77777777" w:rsidR="00C024B1" w:rsidRDefault="00C024B1" w:rsidP="00C024B1">
      <w:pPr>
        <w:pStyle w:val="1nrbrzegowy"/>
        <w:numPr>
          <w:ilvl w:val="0"/>
          <w:numId w:val="0"/>
        </w:numPr>
        <w:rPr>
          <w:rFonts w:asciiTheme="minorHAnsi" w:hAnsiTheme="minorHAnsi" w:cstheme="minorHAnsi"/>
          <w:szCs w:val="24"/>
        </w:rPr>
      </w:pPr>
    </w:p>
    <w:p w14:paraId="3DADBF41" w14:textId="77777777" w:rsidR="00C024B1" w:rsidRDefault="00C024B1" w:rsidP="00C024B1">
      <w:pPr>
        <w:pStyle w:val="1nrbrzegowy"/>
        <w:numPr>
          <w:ilvl w:val="0"/>
          <w:numId w:val="0"/>
        </w:numPr>
        <w:rPr>
          <w:rFonts w:asciiTheme="minorHAnsi" w:hAnsiTheme="minorHAnsi" w:cstheme="minorHAnsi"/>
          <w:szCs w:val="24"/>
        </w:rPr>
      </w:pPr>
    </w:p>
    <w:p w14:paraId="032D8EAB" w14:textId="77777777" w:rsidR="00C024B1" w:rsidRDefault="00C024B1" w:rsidP="00C024B1">
      <w:pPr>
        <w:pStyle w:val="1nrbrzegowy"/>
        <w:numPr>
          <w:ilvl w:val="0"/>
          <w:numId w:val="0"/>
        </w:numPr>
        <w:rPr>
          <w:rFonts w:asciiTheme="minorHAnsi" w:hAnsiTheme="minorHAnsi" w:cstheme="minorHAnsi"/>
          <w:szCs w:val="24"/>
        </w:rPr>
      </w:pPr>
    </w:p>
    <w:p w14:paraId="399AD42A" w14:textId="77777777" w:rsidR="00C024B1" w:rsidRDefault="00C024B1" w:rsidP="00C024B1">
      <w:pPr>
        <w:pStyle w:val="1nrbrzegowy"/>
        <w:numPr>
          <w:ilvl w:val="0"/>
          <w:numId w:val="0"/>
        </w:numPr>
        <w:rPr>
          <w:rFonts w:asciiTheme="minorHAnsi" w:hAnsiTheme="minorHAnsi" w:cstheme="minorHAnsi"/>
          <w:szCs w:val="24"/>
        </w:rPr>
      </w:pPr>
    </w:p>
    <w:p w14:paraId="7C71E6EE" w14:textId="77777777" w:rsidR="00C024B1" w:rsidRDefault="00C024B1" w:rsidP="00C024B1">
      <w:pPr>
        <w:pStyle w:val="1nrbrzegowy"/>
        <w:numPr>
          <w:ilvl w:val="0"/>
          <w:numId w:val="0"/>
        </w:numPr>
        <w:rPr>
          <w:rFonts w:asciiTheme="minorHAnsi" w:hAnsiTheme="minorHAnsi" w:cstheme="minorHAnsi"/>
          <w:szCs w:val="24"/>
        </w:rPr>
      </w:pPr>
    </w:p>
    <w:p w14:paraId="1AAAAAC0" w14:textId="77777777" w:rsidR="00C024B1" w:rsidRDefault="00C024B1" w:rsidP="00C024B1">
      <w:pPr>
        <w:pStyle w:val="1nrbrzegowy"/>
        <w:numPr>
          <w:ilvl w:val="0"/>
          <w:numId w:val="0"/>
        </w:numPr>
        <w:rPr>
          <w:rFonts w:asciiTheme="minorHAnsi" w:hAnsiTheme="minorHAnsi" w:cstheme="minorHAnsi"/>
          <w:szCs w:val="24"/>
        </w:rPr>
      </w:pPr>
    </w:p>
    <w:p w14:paraId="67AF0574" w14:textId="77777777" w:rsidR="00C024B1" w:rsidRDefault="00C024B1" w:rsidP="00C024B1">
      <w:pPr>
        <w:pStyle w:val="1nrbrzegowy"/>
        <w:numPr>
          <w:ilvl w:val="0"/>
          <w:numId w:val="0"/>
        </w:numPr>
        <w:rPr>
          <w:rFonts w:asciiTheme="minorHAnsi" w:hAnsiTheme="minorHAnsi" w:cstheme="minorHAnsi"/>
          <w:szCs w:val="24"/>
        </w:rPr>
      </w:pPr>
    </w:p>
    <w:p w14:paraId="662CC9F8" w14:textId="77777777" w:rsidR="00C024B1" w:rsidRDefault="00C024B1" w:rsidP="00C024B1">
      <w:pPr>
        <w:pStyle w:val="1nrbrzegowy"/>
        <w:numPr>
          <w:ilvl w:val="0"/>
          <w:numId w:val="0"/>
        </w:numPr>
        <w:rPr>
          <w:rFonts w:asciiTheme="minorHAnsi" w:hAnsiTheme="minorHAnsi" w:cstheme="minorHAnsi"/>
          <w:szCs w:val="24"/>
        </w:rPr>
      </w:pPr>
    </w:p>
    <w:p w14:paraId="2F10C8CD" w14:textId="77777777" w:rsidR="00C024B1" w:rsidRDefault="00C024B1" w:rsidP="00C024B1">
      <w:pPr>
        <w:pStyle w:val="1nrbrzegowy"/>
        <w:numPr>
          <w:ilvl w:val="0"/>
          <w:numId w:val="0"/>
        </w:numPr>
        <w:rPr>
          <w:rFonts w:asciiTheme="minorHAnsi" w:hAnsiTheme="minorHAnsi" w:cstheme="minorHAnsi"/>
          <w:szCs w:val="24"/>
        </w:rPr>
      </w:pPr>
    </w:p>
    <w:p w14:paraId="10404F61" w14:textId="5A9C0F3E" w:rsidR="00AD4BFD" w:rsidRPr="00EB79DC" w:rsidRDefault="00125F1F" w:rsidP="008B26E1">
      <w:pPr>
        <w:pStyle w:val="1nrbrzegowy"/>
        <w:rPr>
          <w:rFonts w:asciiTheme="minorHAnsi" w:hAnsiTheme="minorHAnsi" w:cstheme="minorHAnsi"/>
          <w:szCs w:val="24"/>
        </w:rPr>
      </w:pPr>
      <w:r w:rsidRPr="00EB79DC">
        <w:rPr>
          <w:rFonts w:asciiTheme="minorHAnsi" w:hAnsiTheme="minorHAnsi" w:cstheme="minorHAnsi"/>
          <w:szCs w:val="24"/>
        </w:rPr>
        <w:t xml:space="preserve">Edyta DEMBY-SIWEK, wraz z resztą kadry kierowniczej postanowiła </w:t>
      </w:r>
      <w:r w:rsidR="00457227">
        <w:rPr>
          <w:rFonts w:asciiTheme="minorHAnsi" w:hAnsiTheme="minorHAnsi" w:cstheme="minorHAnsi"/>
          <w:szCs w:val="24"/>
        </w:rPr>
        <w:t>w</w:t>
      </w:r>
      <w:r w:rsidR="00C024B1">
        <w:rPr>
          <w:rFonts w:asciiTheme="minorHAnsi" w:hAnsiTheme="minorHAnsi" w:cstheme="minorHAnsi"/>
          <w:szCs w:val="24"/>
        </w:rPr>
        <w:t xml:space="preserve"> </w:t>
      </w:r>
      <w:r w:rsidR="00457227" w:rsidRPr="00EB79DC">
        <w:rPr>
          <w:rFonts w:asciiTheme="minorHAnsi" w:hAnsiTheme="minorHAnsi" w:cstheme="minorHAnsi"/>
          <w:szCs w:val="24"/>
        </w:rPr>
        <w:t xml:space="preserve">2024 r. </w:t>
      </w:r>
      <w:r w:rsidRPr="00EB79DC">
        <w:rPr>
          <w:rFonts w:asciiTheme="minorHAnsi" w:hAnsiTheme="minorHAnsi" w:cstheme="minorHAnsi"/>
          <w:szCs w:val="24"/>
        </w:rPr>
        <w:t>kontynuować piknik dla pracowników U</w:t>
      </w:r>
      <w:r w:rsidR="00C024B1">
        <w:rPr>
          <w:rFonts w:asciiTheme="minorHAnsi" w:hAnsiTheme="minorHAnsi" w:cstheme="minorHAnsi"/>
          <w:szCs w:val="24"/>
        </w:rPr>
        <w:t xml:space="preserve">rzędu </w:t>
      </w:r>
      <w:r w:rsidRPr="00EB79DC">
        <w:rPr>
          <w:rFonts w:asciiTheme="minorHAnsi" w:hAnsiTheme="minorHAnsi" w:cstheme="minorHAnsi"/>
          <w:szCs w:val="24"/>
        </w:rPr>
        <w:t>P</w:t>
      </w:r>
      <w:r w:rsidR="00C024B1">
        <w:rPr>
          <w:rFonts w:asciiTheme="minorHAnsi" w:hAnsiTheme="minorHAnsi" w:cstheme="minorHAnsi"/>
          <w:szCs w:val="24"/>
        </w:rPr>
        <w:t>atentowego RP</w:t>
      </w:r>
      <w:r w:rsidRPr="00EB79DC">
        <w:rPr>
          <w:rFonts w:asciiTheme="minorHAnsi" w:hAnsiTheme="minorHAnsi" w:cstheme="minorHAnsi"/>
          <w:szCs w:val="24"/>
        </w:rPr>
        <w:t>.</w:t>
      </w:r>
    </w:p>
    <w:p w14:paraId="430D1534" w14:textId="39683499" w:rsidR="001248CB" w:rsidRDefault="00885CB8" w:rsidP="00885CB8">
      <w:pPr>
        <w:pStyle w:val="1nrbrzegowy"/>
        <w:rPr>
          <w:rFonts w:asciiTheme="minorHAnsi" w:hAnsiTheme="minorHAnsi" w:cstheme="minorHAnsi"/>
          <w:szCs w:val="24"/>
        </w:rPr>
      </w:pPr>
      <w:r>
        <w:rPr>
          <w:rFonts w:asciiTheme="minorHAnsi" w:hAnsiTheme="minorHAnsi" w:cstheme="minorHAnsi"/>
          <w:szCs w:val="24"/>
        </w:rPr>
        <w:t>Osobiście</w:t>
      </w:r>
      <w:r w:rsidRPr="00EB79DC">
        <w:rPr>
          <w:rFonts w:asciiTheme="minorHAnsi" w:hAnsiTheme="minorHAnsi" w:cstheme="minorHAnsi"/>
          <w:szCs w:val="24"/>
        </w:rPr>
        <w:t xml:space="preserve"> zapr</w:t>
      </w:r>
      <w:r>
        <w:rPr>
          <w:rFonts w:asciiTheme="minorHAnsi" w:hAnsiTheme="minorHAnsi" w:cstheme="minorHAnsi"/>
          <w:szCs w:val="24"/>
        </w:rPr>
        <w:t xml:space="preserve">osiła </w:t>
      </w:r>
      <w:r w:rsidRPr="00EB79DC">
        <w:rPr>
          <w:rFonts w:asciiTheme="minorHAnsi" w:hAnsiTheme="minorHAnsi" w:cstheme="minorHAnsi"/>
          <w:szCs w:val="24"/>
        </w:rPr>
        <w:t xml:space="preserve"> </w:t>
      </w:r>
      <w:r w:rsidR="00125F1F" w:rsidRPr="00EB79DC">
        <w:rPr>
          <w:rFonts w:asciiTheme="minorHAnsi" w:hAnsiTheme="minorHAnsi" w:cstheme="minorHAnsi"/>
          <w:szCs w:val="24"/>
        </w:rPr>
        <w:t>pracowników</w:t>
      </w:r>
      <w:r>
        <w:rPr>
          <w:rFonts w:asciiTheme="minorHAnsi" w:hAnsiTheme="minorHAnsi" w:cstheme="minorHAnsi"/>
          <w:szCs w:val="24"/>
        </w:rPr>
        <w:t xml:space="preserve"> </w:t>
      </w:r>
      <w:r w:rsidR="00125F1F" w:rsidRPr="00EB79DC">
        <w:rPr>
          <w:rFonts w:asciiTheme="minorHAnsi" w:hAnsiTheme="minorHAnsi" w:cstheme="minorHAnsi"/>
          <w:szCs w:val="24"/>
        </w:rPr>
        <w:t>do udziału w tym wydarzeniu, oczywiście także w godzinach pracy Urzędu</w:t>
      </w:r>
      <w:r>
        <w:rPr>
          <w:rFonts w:asciiTheme="minorHAnsi" w:hAnsiTheme="minorHAnsi" w:cstheme="minorHAnsi"/>
          <w:szCs w:val="24"/>
        </w:rPr>
        <w:t>:</w:t>
      </w:r>
    </w:p>
    <w:p w14:paraId="14091DD7" w14:textId="77777777" w:rsidR="00885CB8" w:rsidRPr="00885CB8" w:rsidRDefault="00885CB8" w:rsidP="00885CB8">
      <w:pPr>
        <w:pStyle w:val="1nrbrzegowy"/>
        <w:rPr>
          <w:rFonts w:asciiTheme="minorHAnsi" w:hAnsiTheme="minorHAnsi" w:cstheme="minorHAnsi"/>
          <w:szCs w:val="24"/>
        </w:rPr>
      </w:pPr>
    </w:p>
    <w:p w14:paraId="05904A05" w14:textId="17AD34E7" w:rsidR="00997E73" w:rsidRPr="00EB79DC" w:rsidRDefault="00997E73" w:rsidP="0024674A">
      <w:pPr>
        <w:shd w:val="clear" w:color="auto" w:fill="F2F2F2" w:themeFill="background1" w:themeFillShade="F2"/>
        <w:spacing w:line="240" w:lineRule="exact"/>
        <w:rPr>
          <w:rFonts w:cstheme="minorHAnsi"/>
          <w:sz w:val="24"/>
          <w:szCs w:val="24"/>
        </w:rPr>
      </w:pPr>
      <w:r w:rsidRPr="00EB79DC">
        <w:rPr>
          <w:rFonts w:cstheme="minorHAnsi"/>
          <w:b/>
          <w:bCs/>
          <w:sz w:val="24"/>
          <w:szCs w:val="24"/>
        </w:rPr>
        <w:t>From:</w:t>
      </w:r>
      <w:r w:rsidRPr="00EB79DC">
        <w:rPr>
          <w:rFonts w:cstheme="minorHAnsi"/>
          <w:sz w:val="24"/>
          <w:szCs w:val="24"/>
        </w:rPr>
        <w:t> </w:t>
      </w:r>
      <w:proofErr w:type="spellStart"/>
      <w:r w:rsidRPr="00EB79DC">
        <w:rPr>
          <w:rFonts w:cstheme="minorHAnsi"/>
          <w:sz w:val="24"/>
          <w:szCs w:val="24"/>
        </w:rPr>
        <w:t>Demby</w:t>
      </w:r>
      <w:proofErr w:type="spellEnd"/>
      <w:r w:rsidRPr="00EB79DC">
        <w:rPr>
          <w:rFonts w:cstheme="minorHAnsi"/>
          <w:sz w:val="24"/>
          <w:szCs w:val="24"/>
        </w:rPr>
        <w:t>-Siwek Edyta &lt;</w:t>
      </w:r>
      <w:hyperlink r:id="rId157" w:tgtFrame="_blank" w:history="1">
        <w:r w:rsidRPr="00EB79DC">
          <w:rPr>
            <w:rStyle w:val="Hipercze"/>
            <w:rFonts w:cstheme="minorHAnsi"/>
            <w:color w:val="1155CC"/>
            <w:sz w:val="24"/>
            <w:szCs w:val="24"/>
          </w:rPr>
          <w:t>Edyta.Demby-Siwek@uprp.gov.pl</w:t>
        </w:r>
      </w:hyperlink>
      <w:r w:rsidRPr="00EB79DC">
        <w:rPr>
          <w:rFonts w:cstheme="minorHAnsi"/>
          <w:sz w:val="24"/>
          <w:szCs w:val="24"/>
        </w:rPr>
        <w:t>&gt;</w:t>
      </w:r>
      <w:r w:rsidRPr="00EB79DC">
        <w:rPr>
          <w:rFonts w:cstheme="minorHAnsi"/>
          <w:sz w:val="24"/>
          <w:szCs w:val="24"/>
        </w:rPr>
        <w:br/>
      </w:r>
      <w:proofErr w:type="spellStart"/>
      <w:r w:rsidRPr="00EB79DC">
        <w:rPr>
          <w:rFonts w:cstheme="minorHAnsi"/>
          <w:b/>
          <w:bCs/>
          <w:sz w:val="24"/>
          <w:szCs w:val="24"/>
        </w:rPr>
        <w:t>Sent</w:t>
      </w:r>
      <w:proofErr w:type="spellEnd"/>
      <w:r w:rsidRPr="00EB79DC">
        <w:rPr>
          <w:rFonts w:cstheme="minorHAnsi"/>
          <w:b/>
          <w:bCs/>
          <w:sz w:val="24"/>
          <w:szCs w:val="24"/>
        </w:rPr>
        <w:t>:</w:t>
      </w:r>
      <w:r w:rsidRPr="00EB79DC">
        <w:rPr>
          <w:rFonts w:cstheme="minorHAnsi"/>
          <w:sz w:val="24"/>
          <w:szCs w:val="24"/>
        </w:rPr>
        <w:t> </w:t>
      </w:r>
      <w:proofErr w:type="spellStart"/>
      <w:r w:rsidRPr="00EB79DC">
        <w:rPr>
          <w:rFonts w:cstheme="minorHAnsi"/>
          <w:sz w:val="24"/>
          <w:szCs w:val="24"/>
        </w:rPr>
        <w:t>Monday</w:t>
      </w:r>
      <w:proofErr w:type="spellEnd"/>
      <w:r w:rsidRPr="00EB79DC">
        <w:rPr>
          <w:rFonts w:cstheme="minorHAnsi"/>
          <w:sz w:val="24"/>
          <w:szCs w:val="24"/>
        </w:rPr>
        <w:t>, May 27, 2024 2:24 PM</w:t>
      </w:r>
      <w:r w:rsidRPr="00EB79DC">
        <w:rPr>
          <w:rFonts w:cstheme="minorHAnsi"/>
          <w:sz w:val="24"/>
          <w:szCs w:val="24"/>
        </w:rPr>
        <w:br/>
      </w:r>
      <w:r w:rsidRPr="00EB79DC">
        <w:rPr>
          <w:rFonts w:cstheme="minorHAnsi"/>
          <w:b/>
          <w:bCs/>
          <w:sz w:val="24"/>
          <w:szCs w:val="24"/>
        </w:rPr>
        <w:t>To:</w:t>
      </w:r>
      <w:r w:rsidRPr="00EB79DC">
        <w:rPr>
          <w:rFonts w:cstheme="minorHAnsi"/>
          <w:sz w:val="24"/>
          <w:szCs w:val="24"/>
        </w:rPr>
        <w:t> WSZYSCY &lt;</w:t>
      </w:r>
      <w:hyperlink r:id="rId158" w:tgtFrame="_blank" w:history="1">
        <w:r w:rsidRPr="00EB79DC">
          <w:rPr>
            <w:rStyle w:val="Hipercze"/>
            <w:rFonts w:cstheme="minorHAnsi"/>
            <w:color w:val="1155CC"/>
            <w:sz w:val="24"/>
            <w:szCs w:val="24"/>
          </w:rPr>
          <w:t>wszyscy@uprp.gov.pl</w:t>
        </w:r>
      </w:hyperlink>
      <w:r w:rsidRPr="00EB79DC">
        <w:rPr>
          <w:rFonts w:cstheme="minorHAnsi"/>
          <w:sz w:val="24"/>
          <w:szCs w:val="24"/>
        </w:rPr>
        <w:t>&gt;</w:t>
      </w:r>
      <w:r w:rsidRPr="00EB79DC">
        <w:rPr>
          <w:rFonts w:cstheme="minorHAnsi"/>
          <w:sz w:val="24"/>
          <w:szCs w:val="24"/>
        </w:rPr>
        <w:br/>
      </w:r>
      <w:proofErr w:type="spellStart"/>
      <w:r w:rsidRPr="00EB79DC">
        <w:rPr>
          <w:rFonts w:cstheme="minorHAnsi"/>
          <w:b/>
          <w:bCs/>
          <w:sz w:val="24"/>
          <w:szCs w:val="24"/>
        </w:rPr>
        <w:t>Subject</w:t>
      </w:r>
      <w:proofErr w:type="spellEnd"/>
      <w:r w:rsidRPr="00EB79DC">
        <w:rPr>
          <w:rFonts w:cstheme="minorHAnsi"/>
          <w:b/>
          <w:bCs/>
          <w:sz w:val="24"/>
          <w:szCs w:val="24"/>
        </w:rPr>
        <w:t>:</w:t>
      </w:r>
      <w:r w:rsidRPr="00EB79DC">
        <w:rPr>
          <w:rFonts w:cstheme="minorHAnsi"/>
          <w:sz w:val="24"/>
          <w:szCs w:val="24"/>
        </w:rPr>
        <w:t> piknik pracowniczy 14 czerwca</w:t>
      </w:r>
    </w:p>
    <w:p w14:paraId="0B7452C0" w14:textId="3D90E29C"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Szanowni Państwo,</w:t>
      </w:r>
    </w:p>
    <w:p w14:paraId="2BBED37B" w14:textId="04D850F2"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Drogie Koleżanki i Koledzy,</w:t>
      </w:r>
    </w:p>
    <w:p w14:paraId="52C3D72C" w14:textId="77777777"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Jest mi miło Państwa poinformować, że wzorem ubiegłego roku </w:t>
      </w:r>
      <w:r w:rsidRPr="00EB79DC">
        <w:rPr>
          <w:rFonts w:cstheme="minorHAnsi"/>
          <w:b/>
          <w:bCs/>
          <w:sz w:val="24"/>
          <w:szCs w:val="24"/>
        </w:rPr>
        <w:t>w piątek 14 czerwca br. od godziny 13.00</w:t>
      </w:r>
      <w:r w:rsidRPr="00EB79DC">
        <w:rPr>
          <w:rFonts w:cstheme="minorHAnsi"/>
          <w:sz w:val="24"/>
          <w:szCs w:val="24"/>
        </w:rPr>
        <w:t> planujemy drugie wspólne edukacyjno-integracyjne spotkanie wszystkich pracowników Urzędu.</w:t>
      </w:r>
    </w:p>
    <w:p w14:paraId="0417751F" w14:textId="77777777" w:rsidR="00FD11FF"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 xml:space="preserve">W czasie spotkania będziemy mieli szansę lepiej się poznać i nawiązać relacje z pracownikami różnych komórek organizacyjnych. Mieliśmy bardzo dużo pozytywnych opinii po </w:t>
      </w:r>
    </w:p>
    <w:p w14:paraId="4D171C9E" w14:textId="2ACC8BAF"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ubiegłorocznym wydarzeniu.</w:t>
      </w:r>
    </w:p>
    <w:p w14:paraId="61385A2C" w14:textId="0F722E99"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Piknik odbywać się będzie na parkingu za budynkiem Urzędu Patentowego. Bądźmy od godz. 12.45.</w:t>
      </w:r>
    </w:p>
    <w:p w14:paraId="49E82B77" w14:textId="385C25B6"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W trakcie pikniku przewidziano:</w:t>
      </w:r>
    </w:p>
    <w:p w14:paraId="6AD85A21" w14:textId="0F70D580"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 quiz wiedzy o Urzędzie, w którym startować będą wskazane przez Departamenty/ Biura zespoły (3 zwycięskie Departamenty/ Biura otrzymają symboliczne nagrody)</w:t>
      </w:r>
    </w:p>
    <w:p w14:paraId="0906A565" w14:textId="77777777"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 wspólne zdjęcie pracowników</w:t>
      </w:r>
    </w:p>
    <w:p w14:paraId="5F03BB7A" w14:textId="77777777"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 xml:space="preserve">- rozgrywki </w:t>
      </w:r>
      <w:proofErr w:type="spellStart"/>
      <w:r w:rsidRPr="00EB79DC">
        <w:rPr>
          <w:rFonts w:cstheme="minorHAnsi"/>
          <w:sz w:val="24"/>
          <w:szCs w:val="24"/>
        </w:rPr>
        <w:t>międzydrużynowe</w:t>
      </w:r>
      <w:proofErr w:type="spellEnd"/>
    </w:p>
    <w:p w14:paraId="2D3C2278" w14:textId="77777777"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 xml:space="preserve">- </w:t>
      </w:r>
      <w:proofErr w:type="spellStart"/>
      <w:r w:rsidRPr="00EB79DC">
        <w:rPr>
          <w:rFonts w:cstheme="minorHAnsi"/>
          <w:sz w:val="24"/>
          <w:szCs w:val="24"/>
        </w:rPr>
        <w:t>fotobudka</w:t>
      </w:r>
      <w:proofErr w:type="spellEnd"/>
    </w:p>
    <w:p w14:paraId="4EC9D7CF" w14:textId="2D35D8A1"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 poczęstunek.</w:t>
      </w:r>
    </w:p>
    <w:p w14:paraId="3068F83E" w14:textId="77777777"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 xml:space="preserve">Sugerujemy ubrać się na piknik w wygodne stroje i obuwie sportowe. Zespoły uczestniczące w </w:t>
      </w:r>
      <w:proofErr w:type="spellStart"/>
      <w:r w:rsidRPr="00EB79DC">
        <w:rPr>
          <w:rFonts w:cstheme="minorHAnsi"/>
          <w:sz w:val="24"/>
          <w:szCs w:val="24"/>
        </w:rPr>
        <w:t>Quzie</w:t>
      </w:r>
      <w:proofErr w:type="spellEnd"/>
      <w:r w:rsidRPr="00EB79DC">
        <w:rPr>
          <w:rFonts w:cstheme="minorHAnsi"/>
          <w:sz w:val="24"/>
          <w:szCs w:val="24"/>
        </w:rPr>
        <w:t xml:space="preserve"> powinny mieć ze sobą telefony komórkowe (Quiz prowadzony będzie z pomocą aplikacji </w:t>
      </w:r>
      <w:proofErr w:type="spellStart"/>
      <w:r w:rsidRPr="00EB79DC">
        <w:rPr>
          <w:rFonts w:cstheme="minorHAnsi"/>
          <w:sz w:val="24"/>
          <w:szCs w:val="24"/>
        </w:rPr>
        <w:t>Kahoot</w:t>
      </w:r>
      <w:proofErr w:type="spellEnd"/>
      <w:r w:rsidRPr="00EB79DC">
        <w:rPr>
          <w:rFonts w:cstheme="minorHAnsi"/>
          <w:sz w:val="24"/>
          <w:szCs w:val="24"/>
        </w:rPr>
        <w:t>).</w:t>
      </w:r>
    </w:p>
    <w:p w14:paraId="41B6535A" w14:textId="5A0CED16"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Jednocześnie przypominam, że z uwagi na piknik nie będzie możliwości korzystania tego dnia z parkingu za budynkiem. W razie deszczowej pogody wydarzenie odbędzie się wewnątrz budynku, o czym poinformujemy Państwa odpowiednio wcześniej.</w:t>
      </w:r>
    </w:p>
    <w:p w14:paraId="0AA868EF" w14:textId="77777777"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W imieniu Kierownictwa Urzędu serdecznie zapraszamy na to wydarzenie!</w:t>
      </w:r>
    </w:p>
    <w:p w14:paraId="79608281" w14:textId="698FED10"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Budujmy pozytywne relacje!</w:t>
      </w:r>
    </w:p>
    <w:p w14:paraId="067B8FAB" w14:textId="77777777" w:rsidR="00997E73" w:rsidRPr="00EB79DC" w:rsidRDefault="00997E73" w:rsidP="0024674A">
      <w:pPr>
        <w:shd w:val="clear" w:color="auto" w:fill="F2F2F2" w:themeFill="background1" w:themeFillShade="F2"/>
        <w:spacing w:after="0" w:line="240" w:lineRule="exact"/>
        <w:jc w:val="both"/>
        <w:rPr>
          <w:rFonts w:cstheme="minorHAnsi"/>
          <w:sz w:val="24"/>
          <w:szCs w:val="24"/>
        </w:rPr>
      </w:pPr>
      <w:r w:rsidRPr="00EB79DC">
        <w:rPr>
          <w:rFonts w:cstheme="minorHAnsi"/>
          <w:sz w:val="24"/>
          <w:szCs w:val="24"/>
        </w:rPr>
        <w:t>Z wyrazami szacunku,</w:t>
      </w:r>
    </w:p>
    <w:p w14:paraId="2EF2E1F2" w14:textId="61FA256F" w:rsidR="00AD4BFD" w:rsidRPr="00EB79DC" w:rsidRDefault="00997E73" w:rsidP="0024674A">
      <w:pPr>
        <w:shd w:val="clear" w:color="auto" w:fill="F2F2F2" w:themeFill="background1" w:themeFillShade="F2"/>
        <w:spacing w:line="240" w:lineRule="exact"/>
        <w:jc w:val="both"/>
        <w:rPr>
          <w:rFonts w:cstheme="minorHAnsi"/>
          <w:sz w:val="24"/>
          <w:szCs w:val="24"/>
        </w:rPr>
      </w:pPr>
      <w:r w:rsidRPr="00EB79DC">
        <w:rPr>
          <w:rFonts w:cstheme="minorHAnsi"/>
          <w:noProof/>
          <w:sz w:val="24"/>
          <w:szCs w:val="24"/>
        </w:rPr>
        <w:drawing>
          <wp:inline distT="0" distB="0" distL="0" distR="0" wp14:anchorId="6EC6D54D" wp14:editId="253EC6EE">
            <wp:extent cx="1473789" cy="1555667"/>
            <wp:effectExtent l="0" t="0" r="0" b="6985"/>
            <wp:docPr id="473420184" name="Obraz 6" descr="Obraz zawierający tekst, zrzut ekranu, Czcion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20184" name="Obraz 6" descr="Obraz zawierający tekst, zrzut ekranu, Czcionka, design&#10;&#10;Opis wygenerowany automatycznie"/>
                    <pic:cNvPicPr/>
                  </pic:nvPicPr>
                  <pic:blipFill>
                    <a:blip r:embed="rId159" cstate="screen">
                      <a:extLst>
                        <a:ext uri="{28A0092B-C50C-407E-A947-70E740481C1C}">
                          <a14:useLocalDpi xmlns:a14="http://schemas.microsoft.com/office/drawing/2010/main"/>
                        </a:ext>
                      </a:extLst>
                    </a:blip>
                    <a:stretch>
                      <a:fillRect/>
                    </a:stretch>
                  </pic:blipFill>
                  <pic:spPr>
                    <a:xfrm>
                      <a:off x="0" y="0"/>
                      <a:ext cx="1486891" cy="1569497"/>
                    </a:xfrm>
                    <a:prstGeom prst="rect">
                      <a:avLst/>
                    </a:prstGeom>
                  </pic:spPr>
                </pic:pic>
              </a:graphicData>
            </a:graphic>
          </wp:inline>
        </w:drawing>
      </w:r>
    </w:p>
    <w:p w14:paraId="02A28FDE" w14:textId="65673ADC" w:rsidR="00B4736B" w:rsidRDefault="00125F1F" w:rsidP="00885CB8">
      <w:pPr>
        <w:pStyle w:val="1nrbrzegowy"/>
      </w:pPr>
      <w:r w:rsidRPr="00EB79DC">
        <w:t>Drugi piknik także wymagał zaangażowania w jego przygotowanie</w:t>
      </w:r>
      <w:r w:rsidR="00885CB8">
        <w:t xml:space="preserve"> </w:t>
      </w:r>
      <w:r w:rsidR="00885CB8" w:rsidRPr="00EB79DC">
        <w:t>całej kadry kierowniczej</w:t>
      </w:r>
      <w:r w:rsidR="00885CB8">
        <w:t>:</w:t>
      </w:r>
    </w:p>
    <w:p w14:paraId="613B88E5" w14:textId="5DDD81B0" w:rsidR="00885CB8" w:rsidRDefault="00885CB8" w:rsidP="00885CB8">
      <w:pPr>
        <w:pStyle w:val="1nrbrzegowy"/>
        <w:numPr>
          <w:ilvl w:val="0"/>
          <w:numId w:val="0"/>
        </w:numPr>
      </w:pPr>
    </w:p>
    <w:p w14:paraId="78D35129" w14:textId="77777777" w:rsidR="00885CB8" w:rsidRPr="00EB79DC" w:rsidRDefault="00885CB8" w:rsidP="00885CB8">
      <w:pPr>
        <w:pStyle w:val="1nrbrzegowy"/>
      </w:pPr>
    </w:p>
    <w:p w14:paraId="7B6E48EC" w14:textId="38747C99" w:rsidR="00B4736B" w:rsidRPr="00EB79DC" w:rsidRDefault="00B4736B" w:rsidP="0024674A">
      <w:pPr>
        <w:shd w:val="clear" w:color="auto" w:fill="F2F2F2" w:themeFill="background1" w:themeFillShade="F2"/>
        <w:spacing w:line="240" w:lineRule="exact"/>
        <w:rPr>
          <w:rFonts w:eastAsia="Times New Roman" w:cstheme="minorHAnsi"/>
          <w:bCs/>
          <w:kern w:val="0"/>
          <w:sz w:val="24"/>
          <w:szCs w:val="24"/>
          <w:lang w:eastAsia="pl-PL"/>
          <w14:ligatures w14:val="none"/>
        </w:rPr>
      </w:pPr>
      <w:r w:rsidRPr="00EB79DC">
        <w:rPr>
          <w:rFonts w:eastAsia="Times New Roman" w:cstheme="minorHAnsi"/>
          <w:b/>
          <w:bCs/>
          <w:kern w:val="0"/>
          <w:sz w:val="24"/>
          <w:szCs w:val="24"/>
          <w:lang w:eastAsia="pl-PL"/>
          <w14:ligatures w14:val="none"/>
        </w:rPr>
        <w:t>From:</w:t>
      </w:r>
      <w:r w:rsidRPr="00EB79DC">
        <w:rPr>
          <w:rFonts w:eastAsia="Times New Roman" w:cstheme="minorHAnsi"/>
          <w:bCs/>
          <w:kern w:val="0"/>
          <w:sz w:val="24"/>
          <w:szCs w:val="24"/>
          <w:lang w:eastAsia="pl-PL"/>
          <w14:ligatures w14:val="none"/>
        </w:rPr>
        <w:t> Młynarczyk Mariusz</w:t>
      </w:r>
      <w:r w:rsidRPr="00EB79DC">
        <w:rPr>
          <w:rFonts w:eastAsia="Times New Roman" w:cstheme="minorHAnsi"/>
          <w:bCs/>
          <w:kern w:val="0"/>
          <w:sz w:val="24"/>
          <w:szCs w:val="24"/>
          <w:lang w:eastAsia="pl-PL"/>
          <w14:ligatures w14:val="none"/>
        </w:rPr>
        <w:br/>
      </w:r>
      <w:proofErr w:type="spellStart"/>
      <w:r w:rsidRPr="00EB79DC">
        <w:rPr>
          <w:rFonts w:eastAsia="Times New Roman" w:cstheme="minorHAnsi"/>
          <w:b/>
          <w:bCs/>
          <w:kern w:val="0"/>
          <w:sz w:val="24"/>
          <w:szCs w:val="24"/>
          <w:lang w:eastAsia="pl-PL"/>
          <w14:ligatures w14:val="none"/>
        </w:rPr>
        <w:t>Sent</w:t>
      </w:r>
      <w:proofErr w:type="spellEnd"/>
      <w:r w:rsidRPr="00EB79DC">
        <w:rPr>
          <w:rFonts w:eastAsia="Times New Roman" w:cstheme="minorHAnsi"/>
          <w:b/>
          <w:bCs/>
          <w:kern w:val="0"/>
          <w:sz w:val="24"/>
          <w:szCs w:val="24"/>
          <w:lang w:eastAsia="pl-PL"/>
          <w14:ligatures w14:val="none"/>
        </w:rPr>
        <w:t>:</w:t>
      </w:r>
      <w:r w:rsidRPr="00EB79DC">
        <w:rPr>
          <w:rFonts w:eastAsia="Times New Roman" w:cstheme="minorHAnsi"/>
          <w:bCs/>
          <w:kern w:val="0"/>
          <w:sz w:val="24"/>
          <w:szCs w:val="24"/>
          <w:lang w:eastAsia="pl-PL"/>
          <w14:ligatures w14:val="none"/>
        </w:rPr>
        <w:t> </w:t>
      </w:r>
      <w:proofErr w:type="spellStart"/>
      <w:r w:rsidRPr="00EB79DC">
        <w:rPr>
          <w:rFonts w:eastAsia="Times New Roman" w:cstheme="minorHAnsi"/>
          <w:bCs/>
          <w:kern w:val="0"/>
          <w:sz w:val="24"/>
          <w:szCs w:val="24"/>
          <w:lang w:eastAsia="pl-PL"/>
          <w14:ligatures w14:val="none"/>
        </w:rPr>
        <w:t>Tuesday</w:t>
      </w:r>
      <w:proofErr w:type="spellEnd"/>
      <w:r w:rsidRPr="00EB79DC">
        <w:rPr>
          <w:rFonts w:eastAsia="Times New Roman" w:cstheme="minorHAnsi"/>
          <w:bCs/>
          <w:kern w:val="0"/>
          <w:sz w:val="24"/>
          <w:szCs w:val="24"/>
          <w:lang w:eastAsia="pl-PL"/>
          <w14:ligatures w14:val="none"/>
        </w:rPr>
        <w:t>, May 28, 2024 2:50 PM</w:t>
      </w:r>
      <w:r w:rsidRPr="00EB79DC">
        <w:rPr>
          <w:rFonts w:eastAsia="Times New Roman" w:cstheme="minorHAnsi"/>
          <w:bCs/>
          <w:kern w:val="0"/>
          <w:sz w:val="24"/>
          <w:szCs w:val="24"/>
          <w:lang w:eastAsia="pl-PL"/>
          <w14:ligatures w14:val="none"/>
        </w:rPr>
        <w:br/>
      </w:r>
      <w:r w:rsidRPr="00EB79DC">
        <w:rPr>
          <w:rFonts w:eastAsia="Times New Roman" w:cstheme="minorHAnsi"/>
          <w:b/>
          <w:bCs/>
          <w:kern w:val="0"/>
          <w:sz w:val="24"/>
          <w:szCs w:val="24"/>
          <w:lang w:eastAsia="pl-PL"/>
          <w14:ligatures w14:val="none"/>
        </w:rPr>
        <w:t>To:</w:t>
      </w:r>
      <w:r w:rsidRPr="00EB79DC">
        <w:rPr>
          <w:rFonts w:eastAsia="Times New Roman" w:cstheme="minorHAnsi"/>
          <w:bCs/>
          <w:kern w:val="0"/>
          <w:sz w:val="24"/>
          <w:szCs w:val="24"/>
          <w:lang w:eastAsia="pl-PL"/>
          <w14:ligatures w14:val="none"/>
        </w:rPr>
        <w:t xml:space="preserve"> Wojnar Izabella; </w:t>
      </w:r>
      <w:proofErr w:type="spellStart"/>
      <w:r w:rsidRPr="00EB79DC">
        <w:rPr>
          <w:rFonts w:eastAsia="Times New Roman" w:cstheme="minorHAnsi"/>
          <w:bCs/>
          <w:kern w:val="0"/>
          <w:sz w:val="24"/>
          <w:szCs w:val="24"/>
          <w:lang w:eastAsia="pl-PL"/>
          <w14:ligatures w14:val="none"/>
        </w:rPr>
        <w:t>Brysiak</w:t>
      </w:r>
      <w:proofErr w:type="spellEnd"/>
      <w:r w:rsidRPr="00EB79DC">
        <w:rPr>
          <w:rFonts w:eastAsia="Times New Roman" w:cstheme="minorHAnsi"/>
          <w:bCs/>
          <w:kern w:val="0"/>
          <w:sz w:val="24"/>
          <w:szCs w:val="24"/>
          <w:lang w:eastAsia="pl-PL"/>
          <w14:ligatures w14:val="none"/>
        </w:rPr>
        <w:t xml:space="preserve"> Izabela; Biały Paweł; </w:t>
      </w:r>
      <w:proofErr w:type="spellStart"/>
      <w:r w:rsidRPr="00EB79DC">
        <w:rPr>
          <w:rFonts w:eastAsia="Times New Roman" w:cstheme="minorHAnsi"/>
          <w:bCs/>
          <w:kern w:val="0"/>
          <w:sz w:val="24"/>
          <w:szCs w:val="24"/>
          <w:lang w:eastAsia="pl-PL"/>
          <w14:ligatures w14:val="none"/>
        </w:rPr>
        <w:t>Drążyk</w:t>
      </w:r>
      <w:proofErr w:type="spellEnd"/>
      <w:r w:rsidRPr="00EB79DC">
        <w:rPr>
          <w:rFonts w:eastAsia="Times New Roman" w:cstheme="minorHAnsi"/>
          <w:bCs/>
          <w:kern w:val="0"/>
          <w:sz w:val="24"/>
          <w:szCs w:val="24"/>
          <w:lang w:eastAsia="pl-PL"/>
          <w14:ligatures w14:val="none"/>
        </w:rPr>
        <w:t xml:space="preserve"> Tomasz; Pindera Mieszko; </w:t>
      </w:r>
      <w:proofErr w:type="spellStart"/>
      <w:r w:rsidRPr="00EB79DC">
        <w:rPr>
          <w:rFonts w:eastAsia="Times New Roman" w:cstheme="minorHAnsi"/>
          <w:bCs/>
          <w:kern w:val="0"/>
          <w:sz w:val="24"/>
          <w:szCs w:val="24"/>
          <w:lang w:eastAsia="pl-PL"/>
          <w14:ligatures w14:val="none"/>
        </w:rPr>
        <w:t>Wirkowski</w:t>
      </w:r>
      <w:proofErr w:type="spellEnd"/>
      <w:r w:rsidRPr="00EB79DC">
        <w:rPr>
          <w:rFonts w:eastAsia="Times New Roman" w:cstheme="minorHAnsi"/>
          <w:bCs/>
          <w:kern w:val="0"/>
          <w:sz w:val="24"/>
          <w:szCs w:val="24"/>
          <w:lang w:eastAsia="pl-PL"/>
          <w14:ligatures w14:val="none"/>
        </w:rPr>
        <w:t xml:space="preserve"> Dariusz</w:t>
      </w:r>
      <w:r w:rsidRPr="00EB79DC">
        <w:rPr>
          <w:rFonts w:eastAsia="Times New Roman" w:cstheme="minorHAnsi"/>
          <w:bCs/>
          <w:kern w:val="0"/>
          <w:sz w:val="24"/>
          <w:szCs w:val="24"/>
          <w:lang w:eastAsia="pl-PL"/>
          <w14:ligatures w14:val="none"/>
        </w:rPr>
        <w:br/>
      </w:r>
      <w:proofErr w:type="spellStart"/>
      <w:r w:rsidRPr="00EB79DC">
        <w:rPr>
          <w:rFonts w:eastAsia="Times New Roman" w:cstheme="minorHAnsi"/>
          <w:b/>
          <w:bCs/>
          <w:kern w:val="0"/>
          <w:sz w:val="24"/>
          <w:szCs w:val="24"/>
          <w:lang w:eastAsia="pl-PL"/>
          <w14:ligatures w14:val="none"/>
        </w:rPr>
        <w:t>Subject</w:t>
      </w:r>
      <w:proofErr w:type="spellEnd"/>
      <w:r w:rsidRPr="00EB79DC">
        <w:rPr>
          <w:rFonts w:eastAsia="Times New Roman" w:cstheme="minorHAnsi"/>
          <w:b/>
          <w:bCs/>
          <w:kern w:val="0"/>
          <w:sz w:val="24"/>
          <w:szCs w:val="24"/>
          <w:lang w:eastAsia="pl-PL"/>
          <w14:ligatures w14:val="none"/>
        </w:rPr>
        <w:t>:</w:t>
      </w:r>
      <w:r w:rsidRPr="00EB79DC">
        <w:rPr>
          <w:rFonts w:eastAsia="Times New Roman" w:cstheme="minorHAnsi"/>
          <w:bCs/>
          <w:kern w:val="0"/>
          <w:sz w:val="24"/>
          <w:szCs w:val="24"/>
          <w:lang w:eastAsia="pl-PL"/>
          <w14:ligatures w14:val="none"/>
        </w:rPr>
        <w:t> FW: piknik pracowniczy 14 czerwca</w:t>
      </w:r>
    </w:p>
    <w:p w14:paraId="348EAE1C" w14:textId="00EF1986" w:rsidR="00B4736B" w:rsidRPr="00EB79DC" w:rsidRDefault="00B4736B" w:rsidP="001248CB">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Szanowni państwo,</w:t>
      </w:r>
    </w:p>
    <w:p w14:paraId="60BA3F3D" w14:textId="6676B8C9" w:rsidR="00B4736B" w:rsidRPr="00EB79DC" w:rsidRDefault="00B4736B" w:rsidP="001248CB">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W związku ze zbliżającym się piknikiem, proszę o zorientowanie się, czy ktoś z pracowników z Państwa Wydziałów byłby zainteresowany reprezentowaniem naszego Departamentu w zapowiedzianym Quizie – potrzebujemy 3 osoby.</w:t>
      </w:r>
    </w:p>
    <w:p w14:paraId="29DE4A47" w14:textId="7CAA82FB" w:rsidR="00B4736B" w:rsidRPr="00EB79DC" w:rsidRDefault="00B4736B" w:rsidP="001248CB">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Wzorem ubiegłego roku zapowiada się dobra zabawa </w:t>
      </w:r>
      <w:r w:rsidRPr="00EB79DC">
        <w:rPr>
          <mc:AlternateContent>
            <mc:Choice Requires="w16se">
              <w:rFonts w:eastAsia="Times New Roman" w:cstheme="minorHAnsi"/>
            </mc:Choice>
            <mc:Fallback>
              <w:rFonts w:ascii="Segoe UI Emoji" w:eastAsia="Segoe UI Emoji" w:hAnsi="Segoe UI Emoji" w:cs="Segoe UI Emoji"/>
            </mc:Fallback>
          </mc:AlternateContent>
          <w:bCs/>
          <w:kern w:val="0"/>
          <w:sz w:val="24"/>
          <w:szCs w:val="24"/>
          <w:lang w:eastAsia="pl-PL"/>
          <w14:ligatures w14:val="none"/>
        </w:rPr>
        <mc:AlternateContent>
          <mc:Choice Requires="w16se">
            <w16se:symEx w16se:font="Segoe UI Emoji" w16se:char="1F60A"/>
          </mc:Choice>
          <mc:Fallback>
            <w:t>😊</w:t>
          </mc:Fallback>
        </mc:AlternateContent>
      </w:r>
    </w:p>
    <w:p w14:paraId="11B6343A" w14:textId="150DFA4C" w:rsidR="00B4736B" w:rsidRDefault="00B4736B" w:rsidP="001248CB">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Pozdrawiam,</w:t>
      </w:r>
    </w:p>
    <w:p w14:paraId="49DA41BB" w14:textId="77777777" w:rsidR="00BC0F73" w:rsidRDefault="00BC0F73" w:rsidP="001248CB">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p>
    <w:p w14:paraId="5A229C47" w14:textId="5447F765" w:rsidR="007D4CE6" w:rsidRDefault="001248CB"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r w:rsidRPr="00EB79DC">
        <w:rPr>
          <w:rFonts w:cstheme="minorHAnsi"/>
          <w:noProof/>
          <w:szCs w:val="24"/>
        </w:rPr>
        <w:drawing>
          <wp:anchor distT="0" distB="0" distL="114300" distR="114300" simplePos="0" relativeHeight="252590080" behindDoc="0" locked="0" layoutInCell="1" allowOverlap="1" wp14:anchorId="2F905968" wp14:editId="4C84FF31">
            <wp:simplePos x="0" y="0"/>
            <wp:positionH relativeFrom="margin">
              <wp:posOffset>304800</wp:posOffset>
            </wp:positionH>
            <wp:positionV relativeFrom="paragraph">
              <wp:posOffset>103505</wp:posOffset>
            </wp:positionV>
            <wp:extent cx="2400300" cy="2067560"/>
            <wp:effectExtent l="0" t="0" r="0" b="8890"/>
            <wp:wrapThrough wrapText="bothSides">
              <wp:wrapPolygon edited="0">
                <wp:start x="0" y="0"/>
                <wp:lineTo x="0" y="21494"/>
                <wp:lineTo x="21429" y="21494"/>
                <wp:lineTo x="21429" y="0"/>
                <wp:lineTo x="0" y="0"/>
              </wp:wrapPolygon>
            </wp:wrapThrough>
            <wp:docPr id="1919232252" name="Obraz 7"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32252" name="Obraz 7" descr="Obraz zawierający tekst, zrzut ekranu, Czcionka&#10;&#10;Opis wygenerowany automatycznie"/>
                    <pic:cNvPicPr/>
                  </pic:nvPicPr>
                  <pic:blipFill>
                    <a:blip r:embed="rId160">
                      <a:extLst>
                        <a:ext uri="{28A0092B-C50C-407E-A947-70E740481C1C}">
                          <a14:useLocalDpi xmlns:a14="http://schemas.microsoft.com/office/drawing/2010/main"/>
                        </a:ext>
                      </a:extLst>
                    </a:blip>
                    <a:stretch>
                      <a:fillRect/>
                    </a:stretch>
                  </pic:blipFill>
                  <pic:spPr>
                    <a:xfrm>
                      <a:off x="0" y="0"/>
                      <a:ext cx="2400300" cy="2067560"/>
                    </a:xfrm>
                    <a:prstGeom prst="rect">
                      <a:avLst/>
                    </a:prstGeom>
                  </pic:spPr>
                </pic:pic>
              </a:graphicData>
            </a:graphic>
            <wp14:sizeRelH relativeFrom="margin">
              <wp14:pctWidth>0</wp14:pctWidth>
            </wp14:sizeRelH>
            <wp14:sizeRelV relativeFrom="margin">
              <wp14:pctHeight>0</wp14:pctHeight>
            </wp14:sizeRelV>
          </wp:anchor>
        </w:drawing>
      </w:r>
    </w:p>
    <w:p w14:paraId="29C4D0A5" w14:textId="77777777" w:rsidR="001248CB" w:rsidRDefault="001248CB"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p>
    <w:p w14:paraId="73273721" w14:textId="77777777" w:rsidR="001248CB" w:rsidRDefault="001248CB"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p>
    <w:p w14:paraId="7C05F3AD" w14:textId="77777777" w:rsidR="001248CB" w:rsidRDefault="001248CB"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p>
    <w:p w14:paraId="2A2FF191" w14:textId="77777777" w:rsidR="00BC0F73" w:rsidRDefault="00BC0F73"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p>
    <w:p w14:paraId="6AE38603" w14:textId="77777777" w:rsidR="00BC0F73" w:rsidRDefault="00BC0F73"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p>
    <w:p w14:paraId="4D4EBB33" w14:textId="77777777" w:rsidR="00BC0F73" w:rsidRDefault="00BC0F73"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p>
    <w:p w14:paraId="34A0148C" w14:textId="77777777" w:rsidR="00BC0F73" w:rsidRDefault="00BC0F73"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p>
    <w:p w14:paraId="66FEAC7A" w14:textId="77777777" w:rsidR="00BC0F73" w:rsidRDefault="00BC0F73" w:rsidP="0024674A">
      <w:pPr>
        <w:shd w:val="clear" w:color="auto" w:fill="F2F2F2" w:themeFill="background1" w:themeFillShade="F2"/>
        <w:spacing w:line="240" w:lineRule="exact"/>
        <w:jc w:val="both"/>
        <w:rPr>
          <w:rFonts w:eastAsia="Times New Roman" w:cstheme="minorHAnsi"/>
          <w:bCs/>
          <w:kern w:val="0"/>
          <w:sz w:val="24"/>
          <w:szCs w:val="24"/>
          <w:lang w:eastAsia="pl-PL"/>
          <w14:ligatures w14:val="none"/>
        </w:rPr>
      </w:pPr>
    </w:p>
    <w:p w14:paraId="3FD26E91" w14:textId="0D65E185" w:rsidR="00AD4BFD" w:rsidRPr="00EB79DC" w:rsidRDefault="00AD4BFD" w:rsidP="0024674A">
      <w:pPr>
        <w:pStyle w:val="nrbrzegowy2"/>
        <w:numPr>
          <w:ilvl w:val="0"/>
          <w:numId w:val="0"/>
        </w:numPr>
        <w:shd w:val="clear" w:color="auto" w:fill="F2F2F2" w:themeFill="background1" w:themeFillShade="F2"/>
        <w:spacing w:line="240" w:lineRule="exact"/>
        <w:rPr>
          <w:rFonts w:asciiTheme="minorHAnsi" w:hAnsiTheme="minorHAnsi" w:cstheme="minorHAnsi"/>
          <w:szCs w:val="24"/>
        </w:rPr>
      </w:pPr>
    </w:p>
    <w:p w14:paraId="7E7B76B1" w14:textId="77777777" w:rsidR="00AD4BFD" w:rsidRPr="00EB79DC" w:rsidRDefault="00AD4BFD" w:rsidP="00C23D49">
      <w:pPr>
        <w:pStyle w:val="nrbrzegowy2"/>
        <w:numPr>
          <w:ilvl w:val="0"/>
          <w:numId w:val="0"/>
        </w:numPr>
        <w:spacing w:line="240" w:lineRule="exact"/>
        <w:rPr>
          <w:rFonts w:asciiTheme="minorHAnsi" w:hAnsiTheme="minorHAnsi" w:cstheme="minorHAnsi"/>
          <w:szCs w:val="24"/>
        </w:rPr>
      </w:pPr>
    </w:p>
    <w:p w14:paraId="66738C7E" w14:textId="18A0471F" w:rsidR="00BC0F73" w:rsidRDefault="00125F1F" w:rsidP="001C430D">
      <w:pPr>
        <w:pStyle w:val="1nrbrzegowy"/>
        <w:numPr>
          <w:ilvl w:val="0"/>
          <w:numId w:val="0"/>
        </w:numPr>
        <w:jc w:val="left"/>
      </w:pPr>
      <w:r w:rsidRPr="00EB79DC">
        <w:t>Już dwa tygodnie przed piknikiem w roku 2024 r. trwały przygotowania</w:t>
      </w:r>
      <w:r w:rsidR="00C23D49">
        <w:t xml:space="preserve"> do niego</w:t>
      </w:r>
      <w:r w:rsidRPr="00EB79DC">
        <w:t xml:space="preserve">. </w:t>
      </w:r>
    </w:p>
    <w:p w14:paraId="2B522716" w14:textId="77777777" w:rsidR="00885CB8" w:rsidRPr="00EB79DC" w:rsidRDefault="00885CB8" w:rsidP="001C430D">
      <w:pPr>
        <w:pStyle w:val="1nrbrzegowy"/>
        <w:numPr>
          <w:ilvl w:val="0"/>
          <w:numId w:val="0"/>
        </w:numPr>
        <w:jc w:val="left"/>
      </w:pPr>
    </w:p>
    <w:p w14:paraId="1E69F625" w14:textId="2510CA9B" w:rsidR="00661D89" w:rsidRPr="00EB79DC" w:rsidRDefault="00661D89" w:rsidP="00C23D49">
      <w:pPr>
        <w:shd w:val="clear" w:color="auto" w:fill="F2F2F2" w:themeFill="background1" w:themeFillShade="F2"/>
        <w:spacing w:line="240" w:lineRule="exact"/>
        <w:rPr>
          <w:rFonts w:eastAsia="Times New Roman" w:cstheme="minorHAnsi"/>
          <w:bCs/>
          <w:kern w:val="0"/>
          <w:sz w:val="24"/>
          <w:szCs w:val="24"/>
          <w:lang w:eastAsia="pl-PL"/>
          <w14:ligatures w14:val="none"/>
        </w:rPr>
      </w:pPr>
      <w:r w:rsidRPr="00EB79DC">
        <w:rPr>
          <w:rFonts w:eastAsia="Times New Roman" w:cstheme="minorHAnsi"/>
          <w:b/>
          <w:bCs/>
          <w:kern w:val="0"/>
          <w:sz w:val="24"/>
          <w:szCs w:val="24"/>
          <w:lang w:eastAsia="pl-PL"/>
          <w14:ligatures w14:val="none"/>
        </w:rPr>
        <w:t>From:</w:t>
      </w:r>
      <w:r w:rsidRPr="00EB79DC">
        <w:rPr>
          <w:rFonts w:eastAsia="Times New Roman" w:cstheme="minorHAnsi"/>
          <w:bCs/>
          <w:kern w:val="0"/>
          <w:sz w:val="24"/>
          <w:szCs w:val="24"/>
          <w:lang w:eastAsia="pl-PL"/>
          <w14:ligatures w14:val="none"/>
        </w:rPr>
        <w:t> Wojnar Izabella &lt;</w:t>
      </w:r>
      <w:hyperlink r:id="rId161" w:tgtFrame="_blank" w:history="1">
        <w:r w:rsidRPr="00EB79DC">
          <w:rPr>
            <w:rStyle w:val="Hipercze"/>
            <w:rFonts w:eastAsia="Times New Roman" w:cstheme="minorHAnsi"/>
            <w:sz w:val="24"/>
            <w:szCs w:val="24"/>
            <w:lang w:eastAsia="pl-PL"/>
          </w:rPr>
          <w:t>Izabella.Wojnar@uprp.gov.pl</w:t>
        </w:r>
      </w:hyperlink>
      <w:r w:rsidRPr="00EB79DC">
        <w:rPr>
          <w:rFonts w:eastAsia="Times New Roman" w:cstheme="minorHAnsi"/>
          <w:bCs/>
          <w:kern w:val="0"/>
          <w:sz w:val="24"/>
          <w:szCs w:val="24"/>
          <w:lang w:eastAsia="pl-PL"/>
          <w14:ligatures w14:val="none"/>
        </w:rPr>
        <w:t>&gt;</w:t>
      </w:r>
      <w:r w:rsidRPr="00EB79DC">
        <w:rPr>
          <w:rFonts w:eastAsia="Times New Roman" w:cstheme="minorHAnsi"/>
          <w:bCs/>
          <w:kern w:val="0"/>
          <w:sz w:val="24"/>
          <w:szCs w:val="24"/>
          <w:lang w:eastAsia="pl-PL"/>
          <w14:ligatures w14:val="none"/>
        </w:rPr>
        <w:br/>
      </w:r>
      <w:proofErr w:type="spellStart"/>
      <w:r w:rsidRPr="00EB79DC">
        <w:rPr>
          <w:rFonts w:eastAsia="Times New Roman" w:cstheme="minorHAnsi"/>
          <w:b/>
          <w:bCs/>
          <w:kern w:val="0"/>
          <w:sz w:val="24"/>
          <w:szCs w:val="24"/>
          <w:lang w:eastAsia="pl-PL"/>
          <w14:ligatures w14:val="none"/>
        </w:rPr>
        <w:t>Sent</w:t>
      </w:r>
      <w:proofErr w:type="spellEnd"/>
      <w:r w:rsidRPr="00EB79DC">
        <w:rPr>
          <w:rFonts w:eastAsia="Times New Roman" w:cstheme="minorHAnsi"/>
          <w:b/>
          <w:bCs/>
          <w:kern w:val="0"/>
          <w:sz w:val="24"/>
          <w:szCs w:val="24"/>
          <w:lang w:eastAsia="pl-PL"/>
          <w14:ligatures w14:val="none"/>
        </w:rPr>
        <w:t>:</w:t>
      </w:r>
      <w:r w:rsidRPr="00EB79DC">
        <w:rPr>
          <w:rFonts w:eastAsia="Times New Roman" w:cstheme="minorHAnsi"/>
          <w:bCs/>
          <w:kern w:val="0"/>
          <w:sz w:val="24"/>
          <w:szCs w:val="24"/>
          <w:lang w:eastAsia="pl-PL"/>
          <w14:ligatures w14:val="none"/>
        </w:rPr>
        <w:t> </w:t>
      </w:r>
      <w:proofErr w:type="spellStart"/>
      <w:r w:rsidRPr="00EB79DC">
        <w:rPr>
          <w:rFonts w:eastAsia="Times New Roman" w:cstheme="minorHAnsi"/>
          <w:bCs/>
          <w:kern w:val="0"/>
          <w:sz w:val="24"/>
          <w:szCs w:val="24"/>
          <w:lang w:eastAsia="pl-PL"/>
          <w14:ligatures w14:val="none"/>
        </w:rPr>
        <w:t>Tuesday</w:t>
      </w:r>
      <w:proofErr w:type="spellEnd"/>
      <w:r w:rsidRPr="00EB79DC">
        <w:rPr>
          <w:rFonts w:eastAsia="Times New Roman" w:cstheme="minorHAnsi"/>
          <w:bCs/>
          <w:kern w:val="0"/>
          <w:sz w:val="24"/>
          <w:szCs w:val="24"/>
          <w:lang w:eastAsia="pl-PL"/>
          <w14:ligatures w14:val="none"/>
        </w:rPr>
        <w:t>, May 28, 2024 2:55 PM</w:t>
      </w:r>
      <w:r w:rsidRPr="00EB79DC">
        <w:rPr>
          <w:rFonts w:eastAsia="Times New Roman" w:cstheme="minorHAnsi"/>
          <w:bCs/>
          <w:kern w:val="0"/>
          <w:sz w:val="24"/>
          <w:szCs w:val="24"/>
          <w:lang w:eastAsia="pl-PL"/>
          <w14:ligatures w14:val="none"/>
        </w:rPr>
        <w:br/>
      </w:r>
      <w:r w:rsidRPr="00EB79DC">
        <w:rPr>
          <w:rFonts w:eastAsia="Times New Roman" w:cstheme="minorHAnsi"/>
          <w:b/>
          <w:bCs/>
          <w:kern w:val="0"/>
          <w:sz w:val="24"/>
          <w:szCs w:val="24"/>
          <w:lang w:eastAsia="pl-PL"/>
          <w14:ligatures w14:val="none"/>
        </w:rPr>
        <w:t>To:</w:t>
      </w:r>
      <w:r w:rsidRPr="00EB79DC">
        <w:rPr>
          <w:rFonts w:eastAsia="Times New Roman" w:cstheme="minorHAnsi"/>
          <w:bCs/>
          <w:kern w:val="0"/>
          <w:sz w:val="24"/>
          <w:szCs w:val="24"/>
          <w:lang w:eastAsia="pl-PL"/>
          <w14:ligatures w14:val="none"/>
        </w:rPr>
        <w:t> DE-BU &lt;</w:t>
      </w:r>
      <w:hyperlink r:id="rId162" w:tgtFrame="_blank" w:history="1">
        <w:r w:rsidRPr="00EB79DC">
          <w:rPr>
            <w:rStyle w:val="Hipercze"/>
            <w:rFonts w:eastAsia="Times New Roman" w:cstheme="minorHAnsi"/>
            <w:sz w:val="24"/>
            <w:szCs w:val="24"/>
            <w:lang w:eastAsia="pl-PL"/>
          </w:rPr>
          <w:t>DE-BU@uprp.gov.pl</w:t>
        </w:r>
      </w:hyperlink>
      <w:r w:rsidRPr="00EB79DC">
        <w:rPr>
          <w:rFonts w:eastAsia="Times New Roman" w:cstheme="minorHAnsi"/>
          <w:bCs/>
          <w:kern w:val="0"/>
          <w:sz w:val="24"/>
          <w:szCs w:val="24"/>
          <w:lang w:eastAsia="pl-PL"/>
          <w14:ligatures w14:val="none"/>
        </w:rPr>
        <w:t>&gt;</w:t>
      </w:r>
      <w:r w:rsidRPr="00EB79DC">
        <w:rPr>
          <w:rFonts w:eastAsia="Times New Roman" w:cstheme="minorHAnsi"/>
          <w:bCs/>
          <w:kern w:val="0"/>
          <w:sz w:val="24"/>
          <w:szCs w:val="24"/>
          <w:lang w:eastAsia="pl-PL"/>
          <w14:ligatures w14:val="none"/>
        </w:rPr>
        <w:br/>
      </w:r>
      <w:proofErr w:type="spellStart"/>
      <w:r w:rsidRPr="00EB79DC">
        <w:rPr>
          <w:rFonts w:eastAsia="Times New Roman" w:cstheme="minorHAnsi"/>
          <w:b/>
          <w:bCs/>
          <w:kern w:val="0"/>
          <w:sz w:val="24"/>
          <w:szCs w:val="24"/>
          <w:lang w:eastAsia="pl-PL"/>
          <w14:ligatures w14:val="none"/>
        </w:rPr>
        <w:t>Subject</w:t>
      </w:r>
      <w:proofErr w:type="spellEnd"/>
      <w:r w:rsidRPr="00EB79DC">
        <w:rPr>
          <w:rFonts w:eastAsia="Times New Roman" w:cstheme="minorHAnsi"/>
          <w:b/>
          <w:bCs/>
          <w:kern w:val="0"/>
          <w:sz w:val="24"/>
          <w:szCs w:val="24"/>
          <w:lang w:eastAsia="pl-PL"/>
          <w14:ligatures w14:val="none"/>
        </w:rPr>
        <w:t>:</w:t>
      </w:r>
      <w:r w:rsidRPr="00EB79DC">
        <w:rPr>
          <w:rFonts w:eastAsia="Times New Roman" w:cstheme="minorHAnsi"/>
          <w:bCs/>
          <w:kern w:val="0"/>
          <w:sz w:val="24"/>
          <w:szCs w:val="24"/>
          <w:lang w:eastAsia="pl-PL"/>
          <w14:ligatures w14:val="none"/>
        </w:rPr>
        <w:t> FW: piknik pracowniczy 14 czerwca</w:t>
      </w:r>
    </w:p>
    <w:p w14:paraId="6214A304" w14:textId="77777777" w:rsidR="00661D89" w:rsidRPr="00EB79DC" w:rsidRDefault="00661D89" w:rsidP="00C23D49">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Witam Państwa</w:t>
      </w:r>
    </w:p>
    <w:p w14:paraId="4CBECC7F" w14:textId="77777777" w:rsidR="00661D89" w:rsidRPr="00EB79DC" w:rsidRDefault="00661D89" w:rsidP="00C23D49">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Zgodnie z prośba p. dyrektora j.n.</w:t>
      </w:r>
    </w:p>
    <w:p w14:paraId="4EB805D8" w14:textId="4F60DCCF" w:rsidR="00661D89" w:rsidRPr="00EB79DC" w:rsidRDefault="00661D89" w:rsidP="00C23D49">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szukam chętnych do reprezentowania naszego departamentu i uczestnictwa w Quizie, na organizowanym wkrótce pikniku.</w:t>
      </w:r>
    </w:p>
    <w:p w14:paraId="04C503EB" w14:textId="77777777" w:rsidR="00661D89" w:rsidRPr="00EB79DC" w:rsidRDefault="00661D89" w:rsidP="00C23D49">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Może ktoś z Państwa chce wziąć udział w zabawie.</w:t>
      </w:r>
    </w:p>
    <w:p w14:paraId="344E4CE5" w14:textId="42DD6038" w:rsidR="00661D89" w:rsidRPr="00EB79DC" w:rsidRDefault="00661D89" w:rsidP="00C23D49">
      <w:pPr>
        <w:shd w:val="clear" w:color="auto" w:fill="F2F2F2" w:themeFill="background1" w:themeFillShade="F2"/>
        <w:spacing w:after="0" w:line="240" w:lineRule="exact"/>
        <w:jc w:val="both"/>
        <w:rPr>
          <w:rFonts w:eastAsia="Times New Roman" w:cstheme="minorHAnsi"/>
          <w:bCs/>
          <w:kern w:val="0"/>
          <w:sz w:val="24"/>
          <w:szCs w:val="24"/>
          <w:lang w:eastAsia="pl-PL"/>
          <w14:ligatures w14:val="none"/>
        </w:rPr>
      </w:pPr>
      <w:r w:rsidRPr="00EB79DC">
        <w:rPr>
          <w:rFonts w:eastAsia="Times New Roman" w:cstheme="minorHAnsi"/>
          <w:bCs/>
          <w:kern w:val="0"/>
          <w:sz w:val="24"/>
          <w:szCs w:val="24"/>
          <w:lang w:eastAsia="pl-PL"/>
          <w14:ligatures w14:val="none"/>
        </w:rPr>
        <w:t>Pozdrawiam – Iza</w:t>
      </w:r>
    </w:p>
    <w:p w14:paraId="34022FE3" w14:textId="765A211B" w:rsidR="00461898" w:rsidRDefault="00661D89" w:rsidP="00EB79DC">
      <w:pPr>
        <w:shd w:val="clear" w:color="auto" w:fill="F2F2F2" w:themeFill="background1" w:themeFillShade="F2"/>
        <w:spacing w:line="240" w:lineRule="auto"/>
        <w:jc w:val="both"/>
        <w:rPr>
          <w:rFonts w:cstheme="minorHAnsi"/>
          <w:sz w:val="24"/>
          <w:szCs w:val="24"/>
        </w:rPr>
      </w:pPr>
      <w:r w:rsidRPr="00EB79DC">
        <w:rPr>
          <w:rFonts w:cstheme="minorHAnsi"/>
          <w:noProof/>
          <w:sz w:val="24"/>
          <w:szCs w:val="24"/>
        </w:rPr>
        <w:drawing>
          <wp:inline distT="0" distB="0" distL="0" distR="0" wp14:anchorId="4ED2E81D" wp14:editId="6834CC0D">
            <wp:extent cx="4584883" cy="1651379"/>
            <wp:effectExtent l="0" t="0" r="6350" b="6350"/>
            <wp:docPr id="251194138" name="Obraz 8"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94138" name="Obraz 8" descr="Obraz zawierający tekst, zrzut ekranu, Czcionka&#10;&#10;Opis wygenerowany automatycznie"/>
                    <pic:cNvPicPr/>
                  </pic:nvPicPr>
                  <pic:blipFill>
                    <a:blip r:embed="rId163">
                      <a:extLst>
                        <a:ext uri="{28A0092B-C50C-407E-A947-70E740481C1C}">
                          <a14:useLocalDpi xmlns:a14="http://schemas.microsoft.com/office/drawing/2010/main"/>
                        </a:ext>
                      </a:extLst>
                    </a:blip>
                    <a:stretch>
                      <a:fillRect/>
                    </a:stretch>
                  </pic:blipFill>
                  <pic:spPr>
                    <a:xfrm>
                      <a:off x="0" y="0"/>
                      <a:ext cx="4613464" cy="1661673"/>
                    </a:xfrm>
                    <a:prstGeom prst="rect">
                      <a:avLst/>
                    </a:prstGeom>
                  </pic:spPr>
                </pic:pic>
              </a:graphicData>
            </a:graphic>
          </wp:inline>
        </w:drawing>
      </w:r>
    </w:p>
    <w:p w14:paraId="4BE9565C" w14:textId="77777777" w:rsidR="00BC0F73" w:rsidRPr="00EB79DC" w:rsidRDefault="00BC0F73" w:rsidP="00EB79DC">
      <w:pPr>
        <w:shd w:val="clear" w:color="auto" w:fill="F2F2F2" w:themeFill="background1" w:themeFillShade="F2"/>
        <w:spacing w:line="240" w:lineRule="auto"/>
        <w:jc w:val="both"/>
        <w:rPr>
          <w:rFonts w:cstheme="minorHAnsi"/>
          <w:sz w:val="24"/>
          <w:szCs w:val="24"/>
        </w:rPr>
      </w:pPr>
    </w:p>
    <w:p w14:paraId="51A2DAD1" w14:textId="0187DC10" w:rsidR="00BC0F73" w:rsidRDefault="00BC0F73" w:rsidP="00BC0F73">
      <w:pPr>
        <w:pStyle w:val="1nrbrzegowy"/>
      </w:pPr>
      <w:r>
        <w:lastRenderedPageBreak/>
        <w:t xml:space="preserve">W czasie pikniku 16.06.2023 r. wyspecjalizowani pracownicy Urzędu Patentowego RP mogli wywalczyć </w:t>
      </w:r>
      <w:r w:rsidRPr="00372E50">
        <w:t>puchar</w:t>
      </w:r>
      <w:r w:rsidR="00372E50">
        <w:t>,</w:t>
      </w:r>
      <w:r>
        <w:t xml:space="preserve"> odpowiadając na szereg </w:t>
      </w:r>
      <w:r w:rsidR="00885CB8">
        <w:t xml:space="preserve">odpowiednio skomplikowanych </w:t>
      </w:r>
      <w:r>
        <w:t>pytań, np.:</w:t>
      </w:r>
    </w:p>
    <w:p w14:paraId="6FB16422" w14:textId="77777777" w:rsidR="00BC0F73" w:rsidRDefault="00BC0F73" w:rsidP="00BC0F73">
      <w:pPr>
        <w:pStyle w:val="1nrbrzegowy"/>
        <w:numPr>
          <w:ilvl w:val="0"/>
          <w:numId w:val="0"/>
        </w:numPr>
        <w:spacing w:line="240" w:lineRule="auto"/>
        <w:rPr>
          <w:sz w:val="6"/>
          <w:szCs w:val="4"/>
        </w:rPr>
      </w:pPr>
    </w:p>
    <w:p w14:paraId="035B4EE3" w14:textId="77777777" w:rsidR="00BC0F73" w:rsidRPr="00977C6A" w:rsidRDefault="00BC0F73" w:rsidP="00BC0F73">
      <w:pPr>
        <w:pStyle w:val="1nrbrzegowy"/>
        <w:numPr>
          <w:ilvl w:val="0"/>
          <w:numId w:val="0"/>
        </w:numPr>
        <w:spacing w:line="240" w:lineRule="auto"/>
        <w:rPr>
          <w:sz w:val="6"/>
          <w:szCs w:val="4"/>
        </w:rPr>
      </w:pPr>
    </w:p>
    <w:p w14:paraId="60EE088B" w14:textId="77777777" w:rsidR="00BC0F73" w:rsidRDefault="00BC0F73" w:rsidP="00BC0F73">
      <w:pPr>
        <w:pStyle w:val="KOMENTARZDUY"/>
      </w:pPr>
      <w:r>
        <w:t>„</w:t>
      </w:r>
      <w:r w:rsidRPr="002301E6">
        <w:rPr>
          <w:i/>
          <w:iCs/>
        </w:rPr>
        <w:t>Jaka jest dopuszczana, maksymalna prędkość w terenie zabudowanym?</w:t>
      </w:r>
      <w:r>
        <w:t>”.</w:t>
      </w:r>
    </w:p>
    <w:p w14:paraId="3AA8E60F" w14:textId="1A43C3D9" w:rsidR="00885CB8" w:rsidRDefault="00BC0F73" w:rsidP="00BC0F73">
      <w:pPr>
        <w:pStyle w:val="1nrbrzegowy"/>
      </w:pPr>
      <w:r>
        <w:t xml:space="preserve">Pytanie było testem na to, kto dojeżdża do pracy autem. </w:t>
      </w:r>
      <w:r w:rsidR="00885CB8">
        <w:t>Takie pytanie m</w:t>
      </w:r>
      <w:r>
        <w:t xml:space="preserve">ogło paść tylko na pikniku: nigdzie indziej nie wypadałoby się przyznać, że nie zna się podstawowych przepisów, choć </w:t>
      </w:r>
      <w:r w:rsidR="00885CB8">
        <w:t>e</w:t>
      </w:r>
      <w:r>
        <w:t xml:space="preserve">kspert nie musi ich znać, a </w:t>
      </w:r>
      <w:r w:rsidR="00885CB8">
        <w:t xml:space="preserve">zalecana </w:t>
      </w:r>
      <w:r w:rsidRPr="00372E50">
        <w:t>prędkoś</w:t>
      </w:r>
      <w:r w:rsidR="00372E50" w:rsidRPr="00372E50">
        <w:t>ć</w:t>
      </w:r>
      <w:r w:rsidRPr="00372E50">
        <w:t xml:space="preserve"> przemieszczania </w:t>
      </w:r>
      <w:r w:rsidR="00372E50" w:rsidRPr="00372E50">
        <w:t xml:space="preserve">to </w:t>
      </w:r>
      <w:r w:rsidR="00885CB8" w:rsidRPr="00372E50">
        <w:t xml:space="preserve">jechać z zaciągniętym </w:t>
      </w:r>
      <w:r w:rsidRPr="00372E50">
        <w:t>hamulc</w:t>
      </w:r>
      <w:r w:rsidR="00885CB8" w:rsidRPr="00372E50">
        <w:t>em</w:t>
      </w:r>
      <w:r w:rsidRPr="00372E50">
        <w:t xml:space="preserve"> biurokracji</w:t>
      </w:r>
      <w:r w:rsidR="00372E50" w:rsidRPr="00372E50">
        <w:t xml:space="preserve"> (jest jej uczony przez całe życie)</w:t>
      </w:r>
      <w:r w:rsidRPr="00372E50">
        <w:t>.</w:t>
      </w:r>
      <w:r>
        <w:t xml:space="preserve"> </w:t>
      </w:r>
    </w:p>
    <w:p w14:paraId="4909A3F8" w14:textId="777FFEB5" w:rsidR="00BC0F73" w:rsidRPr="00372E50" w:rsidRDefault="00BC0F73" w:rsidP="00BC0F73">
      <w:pPr>
        <w:pStyle w:val="1nrbrzegowy"/>
      </w:pPr>
      <w:r>
        <w:t>Więc kiedy Prezeska U</w:t>
      </w:r>
      <w:r w:rsidR="00372E50" w:rsidRPr="00372E50">
        <w:t>P</w:t>
      </w:r>
      <w:r w:rsidRPr="00372E50">
        <w:t xml:space="preserve">RP pyta o prędkość w terenie zabudowanym </w:t>
      </w:r>
      <w:r w:rsidR="00372E50">
        <w:t>–</w:t>
      </w:r>
      <w:r w:rsidRPr="00372E50">
        <w:t xml:space="preserve"> rozsądnie</w:t>
      </w:r>
      <w:r w:rsidR="00372E50">
        <w:t xml:space="preserve"> </w:t>
      </w:r>
      <w:r w:rsidRPr="00372E50">
        <w:t xml:space="preserve">i dyplomatycznie </w:t>
      </w:r>
      <w:r w:rsidR="00885CB8" w:rsidRPr="00372E50">
        <w:t xml:space="preserve">ekspert </w:t>
      </w:r>
      <w:r w:rsidRPr="00372E50">
        <w:t>odpowi</w:t>
      </w:r>
      <w:r w:rsidR="00885CB8" w:rsidRPr="00372E50">
        <w:t>e</w:t>
      </w:r>
      <w:r w:rsidRPr="00372E50">
        <w:t xml:space="preserve">: </w:t>
      </w:r>
      <w:r w:rsidRPr="00372E50">
        <w:rPr>
          <w:i/>
          <w:iCs/>
        </w:rPr>
        <w:t>„</w:t>
      </w:r>
      <w:r w:rsidRPr="00372E50">
        <w:rPr>
          <w:b/>
          <w:bCs w:val="0"/>
          <w:i/>
          <w:iCs/>
        </w:rPr>
        <w:t>To zależy, czy z radarem</w:t>
      </w:r>
      <w:r w:rsidR="00372E50" w:rsidRPr="00372E50">
        <w:rPr>
          <w:b/>
          <w:bCs w:val="0"/>
          <w:i/>
          <w:iCs/>
        </w:rPr>
        <w:t>,</w:t>
      </w:r>
      <w:r w:rsidRPr="00372E50">
        <w:rPr>
          <w:b/>
          <w:bCs w:val="0"/>
          <w:i/>
          <w:iCs/>
        </w:rPr>
        <w:t xml:space="preserve"> czy bez</w:t>
      </w:r>
      <w:r w:rsidRPr="00372E50">
        <w:rPr>
          <w:i/>
          <w:iCs/>
        </w:rPr>
        <w:t>”.</w:t>
      </w:r>
    </w:p>
    <w:p w14:paraId="11E43AB6" w14:textId="77777777" w:rsidR="00BC0F73" w:rsidRPr="00500D29" w:rsidRDefault="00BC0F73" w:rsidP="00BC0F73">
      <w:pPr>
        <w:pStyle w:val="Akapitzlist"/>
        <w:rPr>
          <w:sz w:val="6"/>
          <w:szCs w:val="6"/>
        </w:rPr>
      </w:pPr>
    </w:p>
    <w:p w14:paraId="7BAD14E1" w14:textId="1896DD36" w:rsidR="00BC0F73" w:rsidRDefault="00BC0F73" w:rsidP="00BC0F73">
      <w:pPr>
        <w:pStyle w:val="1nrbrzegowy"/>
        <w:numPr>
          <w:ilvl w:val="0"/>
          <w:numId w:val="0"/>
        </w:numPr>
      </w:pPr>
    </w:p>
    <w:p w14:paraId="3A0707DB" w14:textId="6EB1295F" w:rsidR="00BC0F73" w:rsidRDefault="00BD365E" w:rsidP="00BC0F73">
      <w:pPr>
        <w:pStyle w:val="1nrbrzegowy"/>
        <w:numPr>
          <w:ilvl w:val="0"/>
          <w:numId w:val="0"/>
        </w:numPr>
      </w:pPr>
      <w:r w:rsidRPr="00B05F5C">
        <w:rPr>
          <w:noProof/>
        </w:rPr>
        <w:drawing>
          <wp:anchor distT="0" distB="0" distL="114300" distR="114300" simplePos="0" relativeHeight="253144064" behindDoc="0" locked="0" layoutInCell="1" allowOverlap="1" wp14:anchorId="08D4B1B8" wp14:editId="2B1F3B5B">
            <wp:simplePos x="0" y="0"/>
            <wp:positionH relativeFrom="margin">
              <wp:posOffset>93126</wp:posOffset>
            </wp:positionH>
            <wp:positionV relativeFrom="paragraph">
              <wp:posOffset>21130</wp:posOffset>
            </wp:positionV>
            <wp:extent cx="5669915" cy="3397885"/>
            <wp:effectExtent l="0" t="0" r="6985" b="0"/>
            <wp:wrapNone/>
            <wp:docPr id="679195127" name="Obraz 1" descr="Obraz zawierający ubrania, osoba, człowiek, w pomieszczeni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95127" name="Obraz 1" descr="Obraz zawierający ubrania, osoba, człowiek, w pomieszczeniu&#10;&#10;Zawartość wygenerowana przez sztuczną inteligencję może być niepoprawna."/>
                    <pic:cNvPicPr/>
                  </pic:nvPicPr>
                  <pic:blipFill rotWithShape="1">
                    <a:blip r:embed="rId164" cstate="screen">
                      <a:extLst>
                        <a:ext uri="{28A0092B-C50C-407E-A947-70E740481C1C}">
                          <a14:useLocalDpi xmlns:a14="http://schemas.microsoft.com/office/drawing/2010/main"/>
                        </a:ext>
                      </a:extLst>
                    </a:blip>
                    <a:srcRect t="11174"/>
                    <a:stretch/>
                  </pic:blipFill>
                  <pic:spPr bwMode="auto">
                    <a:xfrm>
                      <a:off x="0" y="0"/>
                      <a:ext cx="5669915" cy="33978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AC529CF" w14:textId="77777777" w:rsidR="00BC0F73" w:rsidRDefault="00BC0F73" w:rsidP="00BC0F73">
      <w:pPr>
        <w:pStyle w:val="1nrbrzegowy"/>
        <w:numPr>
          <w:ilvl w:val="0"/>
          <w:numId w:val="0"/>
        </w:numPr>
      </w:pPr>
    </w:p>
    <w:p w14:paraId="38E1CE74" w14:textId="77777777" w:rsidR="00BC0F73" w:rsidRDefault="00BC0F73" w:rsidP="00BC0F73">
      <w:pPr>
        <w:pStyle w:val="1nrbrzegowy"/>
        <w:numPr>
          <w:ilvl w:val="0"/>
          <w:numId w:val="0"/>
        </w:numPr>
      </w:pPr>
    </w:p>
    <w:p w14:paraId="49BA1354" w14:textId="77777777" w:rsidR="00BC0F73" w:rsidRDefault="00BC0F73" w:rsidP="00BC0F73">
      <w:pPr>
        <w:pStyle w:val="1nrbrzegowy"/>
        <w:numPr>
          <w:ilvl w:val="0"/>
          <w:numId w:val="0"/>
        </w:numPr>
      </w:pPr>
    </w:p>
    <w:p w14:paraId="02845988" w14:textId="77777777" w:rsidR="00BC0F73" w:rsidRDefault="00BC0F73" w:rsidP="00BC0F73">
      <w:pPr>
        <w:pStyle w:val="1nrbrzegowy"/>
        <w:numPr>
          <w:ilvl w:val="0"/>
          <w:numId w:val="0"/>
        </w:numPr>
      </w:pPr>
    </w:p>
    <w:p w14:paraId="2A6B6BFB" w14:textId="77777777" w:rsidR="00BC0F73" w:rsidRDefault="00BC0F73" w:rsidP="00BC0F73">
      <w:pPr>
        <w:pStyle w:val="1nrbrzegowy"/>
        <w:numPr>
          <w:ilvl w:val="0"/>
          <w:numId w:val="0"/>
        </w:numPr>
      </w:pPr>
    </w:p>
    <w:p w14:paraId="761A5127" w14:textId="77777777" w:rsidR="00BC0F73" w:rsidRDefault="00BC0F73" w:rsidP="00BC0F73">
      <w:pPr>
        <w:pStyle w:val="1nrbrzegowy"/>
        <w:numPr>
          <w:ilvl w:val="0"/>
          <w:numId w:val="0"/>
        </w:numPr>
      </w:pPr>
    </w:p>
    <w:p w14:paraId="6AA83542" w14:textId="77777777" w:rsidR="00BC0F73" w:rsidRDefault="00BC0F73" w:rsidP="00BC0F73">
      <w:pPr>
        <w:pStyle w:val="1nrbrzegowy"/>
        <w:numPr>
          <w:ilvl w:val="0"/>
          <w:numId w:val="0"/>
        </w:numPr>
      </w:pPr>
    </w:p>
    <w:p w14:paraId="52101AFD" w14:textId="77777777" w:rsidR="00BC0F73" w:rsidRDefault="00BC0F73" w:rsidP="00BC0F73">
      <w:pPr>
        <w:pStyle w:val="1nrbrzegowy"/>
        <w:numPr>
          <w:ilvl w:val="0"/>
          <w:numId w:val="0"/>
        </w:numPr>
      </w:pPr>
    </w:p>
    <w:p w14:paraId="4EE838F8" w14:textId="77777777" w:rsidR="00BC0F73" w:rsidRDefault="00BC0F73" w:rsidP="00BC0F73">
      <w:pPr>
        <w:pStyle w:val="1nrbrzegowy"/>
        <w:numPr>
          <w:ilvl w:val="0"/>
          <w:numId w:val="0"/>
        </w:numPr>
      </w:pPr>
    </w:p>
    <w:p w14:paraId="3DDE72DC" w14:textId="77777777" w:rsidR="00BC0F73" w:rsidRDefault="00BC0F73" w:rsidP="00BC0F73">
      <w:pPr>
        <w:pStyle w:val="1nrbrzegowy"/>
        <w:numPr>
          <w:ilvl w:val="0"/>
          <w:numId w:val="0"/>
        </w:numPr>
      </w:pPr>
    </w:p>
    <w:p w14:paraId="19E949ED" w14:textId="77777777" w:rsidR="00BC0F73" w:rsidRDefault="00BC0F73" w:rsidP="00BC0F73">
      <w:pPr>
        <w:pStyle w:val="1nrbrzegowy"/>
        <w:numPr>
          <w:ilvl w:val="0"/>
          <w:numId w:val="0"/>
        </w:numPr>
      </w:pPr>
    </w:p>
    <w:p w14:paraId="25C5C112" w14:textId="77777777" w:rsidR="00BC0F73" w:rsidRDefault="00BC0F73" w:rsidP="00BC0F73">
      <w:pPr>
        <w:pStyle w:val="1nrbrzegowy"/>
        <w:numPr>
          <w:ilvl w:val="0"/>
          <w:numId w:val="0"/>
        </w:numPr>
      </w:pPr>
    </w:p>
    <w:p w14:paraId="2E8C9D51" w14:textId="77777777" w:rsidR="00BC0F73" w:rsidRDefault="00BC0F73" w:rsidP="00BC0F73">
      <w:pPr>
        <w:pStyle w:val="1nrbrzegowy"/>
        <w:numPr>
          <w:ilvl w:val="0"/>
          <w:numId w:val="0"/>
        </w:numPr>
      </w:pPr>
    </w:p>
    <w:p w14:paraId="637BF4BB" w14:textId="77777777" w:rsidR="00BC0F73" w:rsidRDefault="00BC0F73" w:rsidP="00BC0F73">
      <w:pPr>
        <w:pStyle w:val="1nrbrzegowy"/>
        <w:numPr>
          <w:ilvl w:val="0"/>
          <w:numId w:val="0"/>
        </w:numPr>
      </w:pPr>
    </w:p>
    <w:p w14:paraId="25688EA4" w14:textId="77777777" w:rsidR="00BC0F73" w:rsidRDefault="00BC0F73" w:rsidP="00BC0F73">
      <w:pPr>
        <w:pStyle w:val="1nrbrzegowy"/>
        <w:numPr>
          <w:ilvl w:val="0"/>
          <w:numId w:val="0"/>
        </w:numPr>
      </w:pPr>
    </w:p>
    <w:p w14:paraId="3734E1DA" w14:textId="77777777" w:rsidR="00BC0F73" w:rsidRDefault="00BC0F73" w:rsidP="00BC0F73">
      <w:pPr>
        <w:pStyle w:val="1nrbrzegowy"/>
        <w:numPr>
          <w:ilvl w:val="0"/>
          <w:numId w:val="0"/>
        </w:numPr>
      </w:pPr>
    </w:p>
    <w:p w14:paraId="02C92B7C" w14:textId="77777777" w:rsidR="00BC0F73" w:rsidRDefault="00BC0F73" w:rsidP="00BC0F73">
      <w:pPr>
        <w:pStyle w:val="1nrbrzegowy"/>
        <w:numPr>
          <w:ilvl w:val="0"/>
          <w:numId w:val="0"/>
        </w:numPr>
      </w:pPr>
    </w:p>
    <w:p w14:paraId="7A95EBDD" w14:textId="77777777" w:rsidR="00BC0F73" w:rsidRDefault="00BC0F73" w:rsidP="00BC0F73">
      <w:pPr>
        <w:pStyle w:val="1nrbrzegowy"/>
        <w:numPr>
          <w:ilvl w:val="0"/>
          <w:numId w:val="0"/>
        </w:numPr>
      </w:pPr>
    </w:p>
    <w:p w14:paraId="648689DA" w14:textId="77777777" w:rsidR="00BC0F73" w:rsidRDefault="00BC0F73" w:rsidP="00BC0F73">
      <w:pPr>
        <w:pStyle w:val="1nrbrzegowy"/>
        <w:numPr>
          <w:ilvl w:val="0"/>
          <w:numId w:val="0"/>
        </w:numPr>
      </w:pPr>
    </w:p>
    <w:p w14:paraId="186357D3" w14:textId="77777777" w:rsidR="00BC0F73" w:rsidRDefault="00BC0F73" w:rsidP="00BC0F73">
      <w:pPr>
        <w:pStyle w:val="1nrbrzegowy"/>
        <w:numPr>
          <w:ilvl w:val="0"/>
          <w:numId w:val="0"/>
        </w:numPr>
      </w:pPr>
    </w:p>
    <w:p w14:paraId="362CF525" w14:textId="77777777" w:rsidR="00BC0F73" w:rsidRDefault="00BC0F73" w:rsidP="00BC0F73">
      <w:pPr>
        <w:pStyle w:val="1nrbrzegowy"/>
        <w:numPr>
          <w:ilvl w:val="0"/>
          <w:numId w:val="0"/>
        </w:numPr>
      </w:pPr>
    </w:p>
    <w:p w14:paraId="75C56ED2" w14:textId="77777777" w:rsidR="00BC0F73" w:rsidRDefault="00BC0F73" w:rsidP="00BC0F73">
      <w:pPr>
        <w:pStyle w:val="1nrbrzegowy"/>
      </w:pPr>
    </w:p>
    <w:p w14:paraId="32395B16" w14:textId="77777777" w:rsidR="00BC0F73" w:rsidRDefault="00BC0F73" w:rsidP="00BC0F73">
      <w:pPr>
        <w:pStyle w:val="1nrbrzegowy"/>
        <w:numPr>
          <w:ilvl w:val="0"/>
          <w:numId w:val="0"/>
        </w:numPr>
        <w:spacing w:line="840" w:lineRule="exact"/>
        <w:jc w:val="center"/>
        <w:rPr>
          <w:rFonts w:ascii="Playfair Display" w:hAnsi="Playfair Display"/>
          <w:sz w:val="84"/>
          <w:szCs w:val="84"/>
        </w:rPr>
      </w:pPr>
      <w:r>
        <w:rPr>
          <w:rFonts w:ascii="Playfair Display" w:hAnsi="Playfair Display"/>
          <w:sz w:val="84"/>
          <w:szCs w:val="84"/>
        </w:rPr>
        <w:t>D</w:t>
      </w:r>
      <w:r w:rsidRPr="00E46CF9">
        <w:rPr>
          <w:rFonts w:ascii="Playfair Display" w:hAnsi="Playfair Display"/>
          <w:sz w:val="84"/>
          <w:szCs w:val="84"/>
        </w:rPr>
        <w:t>ozwoloną prędkością jest pełzanie</w:t>
      </w:r>
      <w:r>
        <w:rPr>
          <w:rFonts w:ascii="Playfair Display" w:hAnsi="Playfair Display"/>
          <w:sz w:val="84"/>
          <w:szCs w:val="84"/>
        </w:rPr>
        <w:t>.</w:t>
      </w:r>
    </w:p>
    <w:p w14:paraId="00443220" w14:textId="4394A666" w:rsidR="00BC0F73" w:rsidRDefault="00BC0F73" w:rsidP="00B77245">
      <w:pPr>
        <w:pStyle w:val="1nrbrzegowy"/>
      </w:pPr>
      <w:r>
        <w:t>P</w:t>
      </w:r>
      <w:r w:rsidRPr="00E46CF9">
        <w:t xml:space="preserve">ytanie o ograniczenie </w:t>
      </w:r>
      <w:r w:rsidR="00B77245">
        <w:t xml:space="preserve">prędkości </w:t>
      </w:r>
      <w:r w:rsidRPr="00E46CF9">
        <w:t xml:space="preserve">w terenie zabudowanym </w:t>
      </w:r>
      <w:r>
        <w:t xml:space="preserve">było </w:t>
      </w:r>
      <w:r w:rsidRPr="00E46CF9">
        <w:t>okazją do selekcji kadrowej:</w:t>
      </w:r>
    </w:p>
    <w:p w14:paraId="5343AF8B" w14:textId="77777777" w:rsidR="00BC0F73" w:rsidRDefault="00BC0F73" w:rsidP="00BC0F73">
      <w:pPr>
        <w:pStyle w:val="1nrbrzegowy"/>
        <w:numPr>
          <w:ilvl w:val="0"/>
          <w:numId w:val="0"/>
        </w:numPr>
      </w:pPr>
      <w:r w:rsidRPr="00E46CF9">
        <w:t xml:space="preserve">odpowiesz źle — głupio, </w:t>
      </w:r>
    </w:p>
    <w:p w14:paraId="66B250FF" w14:textId="77777777" w:rsidR="00BC0F73" w:rsidRDefault="00BC0F73" w:rsidP="00BC0F73">
      <w:pPr>
        <w:pStyle w:val="1nrbrzegowy"/>
        <w:numPr>
          <w:ilvl w:val="0"/>
          <w:numId w:val="0"/>
        </w:numPr>
      </w:pPr>
      <w:r w:rsidRPr="00E46CF9">
        <w:t>nie odpowiesz — jeszcze gorzej</w:t>
      </w:r>
      <w:r>
        <w:t>,</w:t>
      </w:r>
    </w:p>
    <w:p w14:paraId="615901D9" w14:textId="1E6730FE" w:rsidR="00C825C6" w:rsidRPr="00B77245" w:rsidRDefault="00BC0F73" w:rsidP="00C825C6">
      <w:pPr>
        <w:pStyle w:val="1nrbrzegowy"/>
        <w:numPr>
          <w:ilvl w:val="0"/>
          <w:numId w:val="0"/>
        </w:numPr>
      </w:pPr>
      <w:r w:rsidRPr="00E46CF9">
        <w:t>odpowiesz</w:t>
      </w:r>
      <w:r>
        <w:t xml:space="preserve"> dobrze </w:t>
      </w:r>
      <w:r w:rsidRPr="00E46CF9">
        <w:t>—</w:t>
      </w:r>
      <w:r>
        <w:t xml:space="preserve"> masz kompetencje 1</w:t>
      </w:r>
      <w:r w:rsidR="000857E1">
        <w:t>4</w:t>
      </w:r>
      <w:r>
        <w:t>-latka z kursu na kartę motorowerową</w:t>
      </w:r>
      <w:r w:rsidR="00C7273C">
        <w:t xml:space="preserve">, który </w:t>
      </w:r>
      <w:r w:rsidR="000857E1">
        <w:t xml:space="preserve">wprawdzie </w:t>
      </w:r>
      <w:r w:rsidR="00C7273C">
        <w:t xml:space="preserve">ukończył </w:t>
      </w:r>
      <w:r w:rsidR="000857E1">
        <w:t xml:space="preserve">dopiero </w:t>
      </w:r>
      <w:r w:rsidR="00C7273C">
        <w:t xml:space="preserve">czwartą klasę szkoły podstawowej </w:t>
      </w:r>
      <w:r w:rsidR="000857E1">
        <w:t>–</w:t>
      </w:r>
      <w:r>
        <w:t xml:space="preserve"> </w:t>
      </w:r>
      <w:r w:rsidR="000857E1">
        <w:t xml:space="preserve">ale </w:t>
      </w:r>
      <w:r>
        <w:t xml:space="preserve">teraz już tylko awans </w:t>
      </w:r>
      <w:r w:rsidR="000857E1">
        <w:br/>
      </w:r>
      <w:r>
        <w:t>i własny gabinet,</w:t>
      </w:r>
      <w:r w:rsidRPr="00B77245">
        <w:t xml:space="preserve"> wzorem Pana Dyrektora Marcina DOBRUKA, który od czterech lat ma styczność z prawem własności przemysłowe</w:t>
      </w:r>
      <w:r w:rsidR="00C7273C">
        <w:t>j i własny gabinet.</w:t>
      </w:r>
    </w:p>
    <w:p w14:paraId="3CD5437F" w14:textId="3146C6CD" w:rsidR="00D0433A" w:rsidRDefault="00500BCC" w:rsidP="00C825C6">
      <w:pPr>
        <w:pStyle w:val="1nrbrzegowy"/>
      </w:pPr>
      <w:r w:rsidRPr="00EB79DC">
        <w:rPr>
          <w:rFonts w:asciiTheme="minorHAnsi" w:hAnsiTheme="minorHAnsi" w:cstheme="minorHAnsi"/>
          <w:noProof/>
          <w:szCs w:val="24"/>
          <w:lang w:eastAsia="pl-PL"/>
        </w:rPr>
        <w:lastRenderedPageBreak/>
        <mc:AlternateContent>
          <mc:Choice Requires="wps">
            <w:drawing>
              <wp:anchor distT="45720" distB="45720" distL="114300" distR="114300" simplePos="0" relativeHeight="252446720" behindDoc="0" locked="0" layoutInCell="1" allowOverlap="1" wp14:anchorId="4642C3A5" wp14:editId="2AFA60BE">
                <wp:simplePos x="0" y="0"/>
                <wp:positionH relativeFrom="margin">
                  <wp:align>left</wp:align>
                </wp:positionH>
                <wp:positionV relativeFrom="paragraph">
                  <wp:posOffset>20007</wp:posOffset>
                </wp:positionV>
                <wp:extent cx="5630545" cy="540508"/>
                <wp:effectExtent l="19050" t="19050" r="27305" b="12065"/>
                <wp:wrapNone/>
                <wp:docPr id="165280382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0545" cy="540508"/>
                        </a:xfrm>
                        <a:prstGeom prst="rect">
                          <a:avLst/>
                        </a:prstGeom>
                        <a:solidFill>
                          <a:srgbClr val="FFFFFF"/>
                        </a:solidFill>
                        <a:ln w="38100">
                          <a:solidFill>
                            <a:schemeClr val="accent2">
                              <a:lumMod val="60000"/>
                              <a:lumOff val="40000"/>
                            </a:schemeClr>
                          </a:solidFill>
                          <a:miter lim="800000"/>
                          <a:headEnd/>
                          <a:tailEnd/>
                        </a:ln>
                      </wps:spPr>
                      <wps:txbx>
                        <w:txbxContent>
                          <w:p w14:paraId="7A6B462F" w14:textId="6F52FB93" w:rsidR="004B2BE6" w:rsidRPr="004B2BE6" w:rsidRDefault="004B2BE6" w:rsidP="0083067C">
                            <w:pPr>
                              <w:pStyle w:val="1nrbrzegowy"/>
                              <w:numPr>
                                <w:ilvl w:val="0"/>
                                <w:numId w:val="0"/>
                              </w:numPr>
                              <w:spacing w:line="280" w:lineRule="exact"/>
                              <w:rPr>
                                <w:b/>
                                <w:bCs w:val="0"/>
                                <w:sz w:val="28"/>
                                <w:szCs w:val="28"/>
                              </w:rPr>
                            </w:pPr>
                            <w:r>
                              <w:rPr>
                                <w:b/>
                                <w:bCs w:val="0"/>
                                <w:sz w:val="28"/>
                                <w:szCs w:val="28"/>
                              </w:rPr>
                              <w:t>Redakcja pozostaje wciąż pod wrażeniem:</w:t>
                            </w:r>
                            <w:r w:rsidR="00500BCC">
                              <w:rPr>
                                <w:b/>
                                <w:bCs w:val="0"/>
                                <w:sz w:val="28"/>
                                <w:szCs w:val="28"/>
                              </w:rPr>
                              <w:t xml:space="preserve"> jaki zakres wiedzy ekspertów jest weryfikowany przez kierownictwo Urzędu Patentowego RP.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2C3A5" id="_x0000_s1070" type="#_x0000_t202" style="position:absolute;left:0;text-align:left;margin-left:0;margin-top:1.6pt;width:443.35pt;height:42.55pt;z-index:252446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" strokecolor="#f4b083 [1941]" strokeweight="3pt">
                <v:textbox>
                  <w:txbxContent>
                    <w:p w14:paraId="7A6B462F" w14:textId="6F52FB93" w:rsidR="004B2BE6" w:rsidRPr="004B2BE6" w:rsidRDefault="004B2BE6" w:rsidP="0083067C">
                      <w:pPr>
                        <w:pStyle w:val="1nrbrzegowy"/>
                        <w:numPr>
                          <w:ilvl w:val="0"/>
                          <w:numId w:val="0"/>
                        </w:numPr>
                        <w:spacing w:line="280" w:lineRule="exact"/>
                        <w:rPr>
                          <w:b/>
                          <w:bCs w:val="0"/>
                          <w:sz w:val="28"/>
                          <w:szCs w:val="28"/>
                        </w:rPr>
                      </w:pPr>
                      <w:r>
                        <w:rPr>
                          <w:b/>
                          <w:bCs w:val="0"/>
                          <w:sz w:val="28"/>
                          <w:szCs w:val="28"/>
                        </w:rPr>
                        <w:t>Redakcja pozostaje wciąż pod wrażeniem:</w:t>
                      </w:r>
                      <w:r w:rsidR="00500BCC">
                        <w:rPr>
                          <w:b/>
                          <w:bCs w:val="0"/>
                          <w:sz w:val="28"/>
                          <w:szCs w:val="28"/>
                        </w:rPr>
                        <w:t xml:space="preserve"> jaki zakres wiedzy ekspertów jest weryfikowany przez kierownictwo Urzędu Patentowego RP.</w:t>
                      </w:r>
                    </w:p>
                  </w:txbxContent>
                </v:textbox>
                <w10:wrap anchorx="margin"/>
              </v:shape>
            </w:pict>
          </mc:Fallback>
        </mc:AlternateContent>
      </w:r>
    </w:p>
    <w:p w14:paraId="62E4EE33" w14:textId="7B957F6F" w:rsidR="00D0433A" w:rsidRDefault="00D0433A" w:rsidP="00D0433A">
      <w:pPr>
        <w:pStyle w:val="1nrbrzegowy"/>
        <w:numPr>
          <w:ilvl w:val="0"/>
          <w:numId w:val="0"/>
        </w:numPr>
        <w:spacing w:line="240" w:lineRule="auto"/>
        <w:rPr>
          <w:rFonts w:asciiTheme="minorHAnsi" w:hAnsiTheme="minorHAnsi" w:cstheme="minorHAnsi"/>
          <w:szCs w:val="24"/>
        </w:rPr>
      </w:pPr>
    </w:p>
    <w:p w14:paraId="39DD72FE" w14:textId="067CE53B" w:rsidR="00D0433A" w:rsidRDefault="00D0433A" w:rsidP="00D0433A">
      <w:pPr>
        <w:pStyle w:val="1nrbrzegowy"/>
        <w:numPr>
          <w:ilvl w:val="0"/>
          <w:numId w:val="0"/>
        </w:numPr>
        <w:spacing w:line="240" w:lineRule="auto"/>
        <w:rPr>
          <w:rFonts w:asciiTheme="minorHAnsi" w:hAnsiTheme="minorHAnsi" w:cstheme="minorHAnsi"/>
          <w:szCs w:val="24"/>
        </w:rPr>
      </w:pPr>
    </w:p>
    <w:p w14:paraId="01AB985F" w14:textId="3BEAEC1E" w:rsidR="00D0433A" w:rsidRDefault="00D0433A" w:rsidP="00D0433A">
      <w:pPr>
        <w:pStyle w:val="1nrbrzegowy"/>
        <w:numPr>
          <w:ilvl w:val="0"/>
          <w:numId w:val="0"/>
        </w:numPr>
        <w:spacing w:line="240" w:lineRule="auto"/>
        <w:rPr>
          <w:rFonts w:asciiTheme="minorHAnsi" w:hAnsiTheme="minorHAnsi" w:cstheme="minorHAnsi"/>
          <w:szCs w:val="24"/>
        </w:rPr>
      </w:pPr>
    </w:p>
    <w:p w14:paraId="36F38124" w14:textId="19105B1A" w:rsidR="00B7598C" w:rsidRDefault="00500BCC" w:rsidP="00B7598C">
      <w:pPr>
        <w:pStyle w:val="KOMENTARZDUY"/>
      </w:pPr>
      <w:r>
        <w:t>A tymczasem w</w:t>
      </w:r>
      <w:r w:rsidR="00FD11FF">
        <w:t xml:space="preserve"> U</w:t>
      </w:r>
      <w:r>
        <w:t xml:space="preserve">rzędzie </w:t>
      </w:r>
      <w:r w:rsidR="00FD11FF">
        <w:t>P</w:t>
      </w:r>
      <w:r>
        <w:t xml:space="preserve">atentowym </w:t>
      </w:r>
      <w:r w:rsidR="00FD11FF">
        <w:t xml:space="preserve">RP </w:t>
      </w:r>
      <w:r w:rsidR="00EE475B" w:rsidRPr="00EB79DC">
        <w:t>wydawane są zadziwiające decyzje</w:t>
      </w:r>
      <w:r w:rsidR="00B7598C">
        <w:t xml:space="preserve">, </w:t>
      </w:r>
      <w:r w:rsidR="00EE475B" w:rsidRPr="00EB79DC">
        <w:t>mylone są terminy, pomijane obowiązujące przepisy prawne</w:t>
      </w:r>
      <w:r w:rsidR="008F36DC">
        <w:t>.</w:t>
      </w:r>
    </w:p>
    <w:p w14:paraId="7E862614" w14:textId="77777777" w:rsidR="008F36DC" w:rsidRDefault="008F36DC" w:rsidP="008F36DC">
      <w:pPr>
        <w:pStyle w:val="1nrbrzegowy"/>
        <w:numPr>
          <w:ilvl w:val="0"/>
          <w:numId w:val="0"/>
        </w:numPr>
        <w:rPr>
          <w:rStyle w:val="1nrbrzegowyZnak"/>
        </w:rPr>
      </w:pPr>
    </w:p>
    <w:p w14:paraId="06379012" w14:textId="1C9EC800" w:rsidR="009F2146" w:rsidRDefault="009F2146" w:rsidP="009F2146">
      <w:pPr>
        <w:pStyle w:val="1nrbrzegowy"/>
        <w:rPr>
          <w:rStyle w:val="1nrbrzegowyZnak"/>
        </w:rPr>
      </w:pPr>
      <w:r>
        <w:rPr>
          <w:rStyle w:val="1nrbrzegowyZnak"/>
        </w:rPr>
        <w:t>Czy możecie Państwo wskazać przykłady? My też! M</w:t>
      </w:r>
      <w:r w:rsidRPr="00B7598C">
        <w:rPr>
          <w:rStyle w:val="1nrbrzegowyZnak"/>
        </w:rPr>
        <w:t>am</w:t>
      </w:r>
      <w:r>
        <w:rPr>
          <w:rStyle w:val="1nrbrzegowyZnak"/>
        </w:rPr>
        <w:t>y ich</w:t>
      </w:r>
      <w:r w:rsidRPr="00B7598C">
        <w:rPr>
          <w:rStyle w:val="1nrbrzegowyZnak"/>
        </w:rPr>
        <w:t xml:space="preserve"> setki.</w:t>
      </w:r>
    </w:p>
    <w:p w14:paraId="073FDF6A" w14:textId="786D4730" w:rsidR="00BD365E" w:rsidRDefault="00BD365E" w:rsidP="00BD365E">
      <w:pPr>
        <w:pStyle w:val="1nrbrzegowy"/>
      </w:pPr>
      <w:r>
        <w:t xml:space="preserve">Czy życzycie sobie Państwo </w:t>
      </w:r>
      <w:r w:rsidR="009F2146">
        <w:t>ich przedstawienia</w:t>
      </w:r>
      <w:r>
        <w:t>?</w:t>
      </w:r>
      <w:r w:rsidR="009F2146">
        <w:t xml:space="preserve"> Oczywiście.</w:t>
      </w:r>
      <w:r>
        <w:t xml:space="preserve"> </w:t>
      </w:r>
    </w:p>
    <w:p w14:paraId="18B4DD91" w14:textId="77777777" w:rsidR="00BD365E" w:rsidRPr="009F2146" w:rsidRDefault="00BD365E" w:rsidP="009F2146">
      <w:pPr>
        <w:pStyle w:val="1nrbrzegowy"/>
        <w:numPr>
          <w:ilvl w:val="0"/>
          <w:numId w:val="0"/>
        </w:numPr>
        <w:spacing w:line="240" w:lineRule="auto"/>
        <w:rPr>
          <w:sz w:val="14"/>
          <w:szCs w:val="12"/>
        </w:rPr>
      </w:pPr>
    </w:p>
    <w:p w14:paraId="62808B6F" w14:textId="2879E173" w:rsidR="00BD365E" w:rsidRDefault="00BD365E" w:rsidP="00BD365E">
      <w:pPr>
        <w:pStyle w:val="KOMENTARZDUY"/>
      </w:pPr>
      <w:r>
        <w:t>Oto przykład.</w:t>
      </w:r>
    </w:p>
    <w:p w14:paraId="1858F977" w14:textId="66CAB2B2" w:rsidR="0083067C" w:rsidRDefault="0083067C" w:rsidP="00BD365E">
      <w:pPr>
        <w:pStyle w:val="KOMENTARZDUY"/>
      </w:pPr>
      <w:r w:rsidRPr="00EB79DC">
        <w:rPr>
          <w:noProof/>
          <w:lang w:eastAsia="pl-PL"/>
        </w:rPr>
        <mc:AlternateContent>
          <mc:Choice Requires="wps">
            <w:drawing>
              <wp:anchor distT="45720" distB="45720" distL="114300" distR="114300" simplePos="0" relativeHeight="253148160" behindDoc="0" locked="0" layoutInCell="1" allowOverlap="1" wp14:anchorId="20C9C4B9" wp14:editId="5130BA96">
                <wp:simplePos x="0" y="0"/>
                <wp:positionH relativeFrom="margin">
                  <wp:align>right</wp:align>
                </wp:positionH>
                <wp:positionV relativeFrom="paragraph">
                  <wp:posOffset>83195</wp:posOffset>
                </wp:positionV>
                <wp:extent cx="5657355" cy="990353"/>
                <wp:effectExtent l="19050" t="19050" r="19685" b="19685"/>
                <wp:wrapNone/>
                <wp:docPr id="54083502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355" cy="990353"/>
                        </a:xfrm>
                        <a:prstGeom prst="rect">
                          <a:avLst/>
                        </a:prstGeom>
                        <a:solidFill>
                          <a:srgbClr val="FFFFFF"/>
                        </a:solidFill>
                        <a:ln w="38100">
                          <a:solidFill>
                            <a:schemeClr val="accent2">
                              <a:lumMod val="60000"/>
                              <a:lumOff val="40000"/>
                            </a:schemeClr>
                          </a:solidFill>
                          <a:miter lim="800000"/>
                          <a:headEnd/>
                          <a:tailEnd/>
                        </a:ln>
                      </wps:spPr>
                      <wps:txbx>
                        <w:txbxContent>
                          <w:p w14:paraId="4BCBC6BC" w14:textId="77777777" w:rsidR="00BD365E" w:rsidRPr="009F02FD" w:rsidRDefault="00BD365E" w:rsidP="00BD365E">
                            <w:pPr>
                              <w:pStyle w:val="numerbrzegowy"/>
                              <w:numPr>
                                <w:ilvl w:val="0"/>
                                <w:numId w:val="0"/>
                              </w:numPr>
                              <w:rPr>
                                <w:b/>
                                <w:sz w:val="8"/>
                                <w:szCs w:val="4"/>
                              </w:rPr>
                            </w:pPr>
                          </w:p>
                          <w:p w14:paraId="63940538" w14:textId="724CE62D" w:rsidR="00BD365E" w:rsidRPr="009F02FD" w:rsidRDefault="00D47417" w:rsidP="00BD365E">
                            <w:pPr>
                              <w:pStyle w:val="Nagwek3"/>
                              <w:spacing w:line="240" w:lineRule="exact"/>
                              <w:rPr>
                                <w:rFonts w:asciiTheme="minorHAnsi" w:hAnsiTheme="minorHAnsi" w:cstheme="minorHAnsi"/>
                                <w:b/>
                                <w:bCs/>
                                <w:sz w:val="28"/>
                                <w:szCs w:val="28"/>
                              </w:rPr>
                            </w:pPr>
                            <w:bookmarkStart w:id="29" w:name="_Toc172678910"/>
                            <w:bookmarkStart w:id="30" w:name="_Toc198320404"/>
                            <w:r>
                              <w:rPr>
                                <w:rFonts w:asciiTheme="minorHAnsi" w:hAnsiTheme="minorHAnsi" w:cstheme="minorHAnsi"/>
                                <w:b/>
                                <w:bCs/>
                                <w:sz w:val="28"/>
                                <w:szCs w:val="28"/>
                              </w:rPr>
                              <w:t>H</w:t>
                            </w:r>
                            <w:r w:rsidR="00BD365E" w:rsidRPr="009F02FD">
                              <w:rPr>
                                <w:rFonts w:asciiTheme="minorHAnsi" w:hAnsiTheme="minorHAnsi" w:cstheme="minorHAnsi"/>
                                <w:b/>
                                <w:bCs/>
                                <w:sz w:val="28"/>
                                <w:szCs w:val="28"/>
                              </w:rPr>
                              <w:t>istori</w:t>
                            </w:r>
                            <w:r w:rsidR="00BD365E">
                              <w:rPr>
                                <w:rFonts w:asciiTheme="minorHAnsi" w:hAnsiTheme="minorHAnsi" w:cstheme="minorHAnsi"/>
                                <w:b/>
                                <w:bCs/>
                                <w:sz w:val="28"/>
                                <w:szCs w:val="28"/>
                              </w:rPr>
                              <w:t>a</w:t>
                            </w:r>
                            <w:r w:rsidR="00BD365E" w:rsidRPr="009F02FD">
                              <w:rPr>
                                <w:rFonts w:asciiTheme="minorHAnsi" w:hAnsiTheme="minorHAnsi" w:cstheme="minorHAnsi"/>
                                <w:b/>
                                <w:bCs/>
                                <w:sz w:val="28"/>
                                <w:szCs w:val="28"/>
                              </w:rPr>
                              <w:t xml:space="preserve"> Pana Prezydenta Szczecina, który </w:t>
                            </w:r>
                            <w:r w:rsidR="00BD365E">
                              <w:rPr>
                                <w:rFonts w:asciiTheme="minorHAnsi" w:hAnsiTheme="minorHAnsi" w:cstheme="minorHAnsi"/>
                                <w:b/>
                                <w:bCs/>
                                <w:sz w:val="28"/>
                                <w:szCs w:val="28"/>
                              </w:rPr>
                              <w:t xml:space="preserve">długo </w:t>
                            </w:r>
                            <w:r w:rsidR="00BD365E" w:rsidRPr="009F02FD">
                              <w:rPr>
                                <w:rFonts w:asciiTheme="minorHAnsi" w:hAnsiTheme="minorHAnsi" w:cstheme="minorHAnsi"/>
                                <w:b/>
                                <w:bCs/>
                                <w:sz w:val="28"/>
                                <w:szCs w:val="28"/>
                              </w:rPr>
                              <w:t>nie m</w:t>
                            </w:r>
                            <w:r w:rsidR="00BD365E">
                              <w:rPr>
                                <w:rFonts w:asciiTheme="minorHAnsi" w:hAnsiTheme="minorHAnsi" w:cstheme="minorHAnsi"/>
                                <w:b/>
                                <w:bCs/>
                                <w:sz w:val="28"/>
                                <w:szCs w:val="28"/>
                              </w:rPr>
                              <w:t xml:space="preserve">ógł </w:t>
                            </w:r>
                            <w:r w:rsidR="00BD365E" w:rsidRPr="009F02FD">
                              <w:rPr>
                                <w:rFonts w:asciiTheme="minorHAnsi" w:hAnsiTheme="minorHAnsi" w:cstheme="minorHAnsi"/>
                                <w:b/>
                                <w:bCs/>
                                <w:sz w:val="28"/>
                                <w:szCs w:val="28"/>
                              </w:rPr>
                              <w:t xml:space="preserve">ustalić, kto chce </w:t>
                            </w:r>
                            <w:r w:rsidR="009F2146">
                              <w:rPr>
                                <w:rFonts w:asciiTheme="minorHAnsi" w:hAnsiTheme="minorHAnsi" w:cstheme="minorHAnsi"/>
                                <w:b/>
                                <w:bCs/>
                                <w:sz w:val="28"/>
                                <w:szCs w:val="28"/>
                              </w:rPr>
                              <w:t xml:space="preserve">przeszkodzić w </w:t>
                            </w:r>
                            <w:r w:rsidR="00BD365E" w:rsidRPr="009F02FD">
                              <w:rPr>
                                <w:rFonts w:asciiTheme="minorHAnsi" w:hAnsiTheme="minorHAnsi" w:cstheme="minorHAnsi"/>
                                <w:b/>
                                <w:bCs/>
                                <w:sz w:val="28"/>
                                <w:szCs w:val="28"/>
                              </w:rPr>
                              <w:t>rejestracj</w:t>
                            </w:r>
                            <w:r w:rsidR="009F2146">
                              <w:rPr>
                                <w:rFonts w:asciiTheme="minorHAnsi" w:hAnsiTheme="minorHAnsi" w:cstheme="minorHAnsi"/>
                                <w:b/>
                                <w:bCs/>
                                <w:sz w:val="28"/>
                                <w:szCs w:val="28"/>
                              </w:rPr>
                              <w:t>i</w:t>
                            </w:r>
                            <w:r w:rsidR="00BD365E" w:rsidRPr="009F02FD">
                              <w:rPr>
                                <w:rFonts w:asciiTheme="minorHAnsi" w:hAnsiTheme="minorHAnsi" w:cstheme="minorHAnsi"/>
                                <w:b/>
                                <w:bCs/>
                                <w:sz w:val="28"/>
                                <w:szCs w:val="28"/>
                              </w:rPr>
                              <w:t xml:space="preserve"> znaków towarowych miasta Szczecin: Z.563 225 i Z.263 229</w:t>
                            </w:r>
                            <w:r w:rsidR="00BD365E">
                              <w:rPr>
                                <w:rFonts w:asciiTheme="minorHAnsi" w:hAnsiTheme="minorHAnsi" w:cstheme="minorHAnsi"/>
                                <w:b/>
                                <w:bCs/>
                                <w:sz w:val="28"/>
                                <w:szCs w:val="28"/>
                              </w:rPr>
                              <w:t xml:space="preserve"> (udało się </w:t>
                            </w:r>
                            <w:r w:rsidR="006121C3">
                              <w:rPr>
                                <w:rFonts w:asciiTheme="minorHAnsi" w:hAnsiTheme="minorHAnsi" w:cstheme="minorHAnsi"/>
                                <w:b/>
                                <w:bCs/>
                                <w:sz w:val="28"/>
                                <w:szCs w:val="28"/>
                              </w:rPr>
                              <w:t xml:space="preserve">dowiedzieć </w:t>
                            </w:r>
                            <w:r w:rsidR="00BD365E">
                              <w:rPr>
                                <w:rFonts w:asciiTheme="minorHAnsi" w:hAnsiTheme="minorHAnsi" w:cstheme="minorHAnsi"/>
                                <w:b/>
                                <w:bCs/>
                                <w:sz w:val="28"/>
                                <w:szCs w:val="28"/>
                              </w:rPr>
                              <w:t xml:space="preserve">wyłącznie dzięki znakomitemu rzecznikowi patentowemu </w:t>
                            </w:r>
                            <w:r w:rsidR="00BD365E" w:rsidRPr="006121C3">
                              <w:rPr>
                                <w:rFonts w:asciiTheme="minorHAnsi" w:hAnsiTheme="minorHAnsi" w:cstheme="minorHAnsi"/>
                                <w:b/>
                                <w:bCs/>
                                <w:sz w:val="28"/>
                                <w:szCs w:val="28"/>
                              </w:rPr>
                              <w:t>z blisko 50-letnim doświadczeniem zawodowym</w:t>
                            </w:r>
                            <w:r w:rsidR="00BD365E">
                              <w:rPr>
                                <w:rFonts w:asciiTheme="minorHAnsi" w:hAnsiTheme="minorHAnsi" w:cstheme="minorHAnsi"/>
                                <w:b/>
                                <w:bCs/>
                                <w:sz w:val="28"/>
                                <w:szCs w:val="28"/>
                              </w:rPr>
                              <w:t>)</w:t>
                            </w:r>
                            <w:bookmarkEnd w:id="29"/>
                            <w:r w:rsidR="00BD365E">
                              <w:rPr>
                                <w:rFonts w:asciiTheme="minorHAnsi" w:hAnsiTheme="minorHAnsi" w:cstheme="minorHAnsi"/>
                                <w:b/>
                                <w:bCs/>
                                <w:sz w:val="28"/>
                                <w:szCs w:val="28"/>
                              </w:rPr>
                              <w:t>. -&gt;</w:t>
                            </w:r>
                            <w:bookmarkEnd w:id="30"/>
                          </w:p>
                          <w:p w14:paraId="409916E7" w14:textId="77777777" w:rsidR="00BD365E" w:rsidRPr="00914944" w:rsidRDefault="00BD365E" w:rsidP="00BD365E">
                            <w:pPr>
                              <w:pStyle w:val="numerbrzegowy"/>
                              <w:numPr>
                                <w:ilvl w:val="0"/>
                                <w:numId w:val="0"/>
                              </w:numPr>
                              <w:rPr>
                                <w:rFonts w:cs="Calibri"/>
                                <w:b/>
                                <w:sz w:val="10"/>
                                <w:szCs w:val="10"/>
                              </w:rPr>
                            </w:pPr>
                          </w:p>
                          <w:p w14:paraId="4C10626D" w14:textId="77777777" w:rsidR="00BD365E" w:rsidRDefault="00BD365E" w:rsidP="00BD365E">
                            <w:pPr>
                              <w:pStyle w:val="numerbrzegowy"/>
                              <w:numPr>
                                <w:ilvl w:val="0"/>
                                <w:numId w:val="0"/>
                              </w:numPr>
                              <w:rPr>
                                <w:rFonts w:cs="Calibri"/>
                                <w:b/>
                                <w:sz w:val="28"/>
                              </w:rPr>
                            </w:pPr>
                          </w:p>
                          <w:p w14:paraId="2B9CC684" w14:textId="77777777" w:rsidR="00BD365E" w:rsidRDefault="00BD365E" w:rsidP="00BD365E">
                            <w:pPr>
                              <w:pStyle w:val="numerbrzegowy"/>
                              <w:numPr>
                                <w:ilvl w:val="0"/>
                                <w:numId w:val="0"/>
                              </w:numPr>
                              <w:rPr>
                                <w:rFonts w:cs="Calibri"/>
                                <w:b/>
                                <w:sz w:val="28"/>
                              </w:rPr>
                            </w:pPr>
                          </w:p>
                          <w:p w14:paraId="38788467" w14:textId="77777777" w:rsidR="00BD365E" w:rsidRDefault="00BD365E" w:rsidP="00BD365E">
                            <w:pPr>
                              <w:pStyle w:val="numerbrzegowy"/>
                              <w:numPr>
                                <w:ilvl w:val="0"/>
                                <w:numId w:val="0"/>
                              </w:numPr>
                              <w:rPr>
                                <w:rFonts w:cs="Calibri"/>
                                <w:b/>
                                <w:sz w:val="28"/>
                              </w:rPr>
                            </w:pPr>
                          </w:p>
                          <w:p w14:paraId="027C4414" w14:textId="77777777" w:rsidR="00BD365E" w:rsidRDefault="00BD365E" w:rsidP="00BD365E">
                            <w:pPr>
                              <w:pStyle w:val="numerbrzegowy"/>
                              <w:numPr>
                                <w:ilvl w:val="0"/>
                                <w:numId w:val="0"/>
                              </w:numPr>
                              <w:rPr>
                                <w:rFonts w:cs="Calibri"/>
                                <w:b/>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9C4B9" id="_x0000_s1071" type="#_x0000_t202" style="position:absolute;left:0;text-align:left;margin-left:394.25pt;margin-top:6.55pt;width:445.45pt;height:78pt;z-index:253148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" strokecolor="#f4b083 [1941]" strokeweight="3pt">
                <v:textbox>
                  <w:txbxContent>
                    <w:p w14:paraId="4BCBC6BC" w14:textId="77777777" w:rsidR="00BD365E" w:rsidRPr="009F02FD" w:rsidRDefault="00BD365E" w:rsidP="00BD365E">
                      <w:pPr>
                        <w:pStyle w:val="numerbrzegowy"/>
                        <w:numPr>
                          <w:ilvl w:val="0"/>
                          <w:numId w:val="0"/>
                        </w:numPr>
                        <w:rPr>
                          <w:b/>
                          <w:sz w:val="8"/>
                          <w:szCs w:val="4"/>
                        </w:rPr>
                      </w:pPr>
                    </w:p>
                    <w:p w14:paraId="63940538" w14:textId="724CE62D" w:rsidR="00BD365E" w:rsidRPr="009F02FD" w:rsidRDefault="00D47417" w:rsidP="00BD365E">
                      <w:pPr>
                        <w:pStyle w:val="Nagwek3"/>
                        <w:spacing w:line="240" w:lineRule="exact"/>
                        <w:rPr>
                          <w:rFonts w:asciiTheme="minorHAnsi" w:hAnsiTheme="minorHAnsi" w:cstheme="minorHAnsi"/>
                          <w:b/>
                          <w:bCs/>
                          <w:sz w:val="28"/>
                          <w:szCs w:val="28"/>
                        </w:rPr>
                      </w:pPr>
                      <w:bookmarkStart w:id="31" w:name="_Toc172678910"/>
                      <w:bookmarkStart w:id="32" w:name="_Toc198320404"/>
                      <w:r>
                        <w:rPr>
                          <w:rFonts w:asciiTheme="minorHAnsi" w:hAnsiTheme="minorHAnsi" w:cstheme="minorHAnsi"/>
                          <w:b/>
                          <w:bCs/>
                          <w:sz w:val="28"/>
                          <w:szCs w:val="28"/>
                        </w:rPr>
                        <w:t>H</w:t>
                      </w:r>
                      <w:r w:rsidR="00BD365E" w:rsidRPr="009F02FD">
                        <w:rPr>
                          <w:rFonts w:asciiTheme="minorHAnsi" w:hAnsiTheme="minorHAnsi" w:cstheme="minorHAnsi"/>
                          <w:b/>
                          <w:bCs/>
                          <w:sz w:val="28"/>
                          <w:szCs w:val="28"/>
                        </w:rPr>
                        <w:t>istori</w:t>
                      </w:r>
                      <w:r w:rsidR="00BD365E">
                        <w:rPr>
                          <w:rFonts w:asciiTheme="minorHAnsi" w:hAnsiTheme="minorHAnsi" w:cstheme="minorHAnsi"/>
                          <w:b/>
                          <w:bCs/>
                          <w:sz w:val="28"/>
                          <w:szCs w:val="28"/>
                        </w:rPr>
                        <w:t>a</w:t>
                      </w:r>
                      <w:r w:rsidR="00BD365E" w:rsidRPr="009F02FD">
                        <w:rPr>
                          <w:rFonts w:asciiTheme="minorHAnsi" w:hAnsiTheme="minorHAnsi" w:cstheme="minorHAnsi"/>
                          <w:b/>
                          <w:bCs/>
                          <w:sz w:val="28"/>
                          <w:szCs w:val="28"/>
                        </w:rPr>
                        <w:t xml:space="preserve"> Pana Prezydenta Szczecina, który </w:t>
                      </w:r>
                      <w:r w:rsidR="00BD365E">
                        <w:rPr>
                          <w:rFonts w:asciiTheme="minorHAnsi" w:hAnsiTheme="minorHAnsi" w:cstheme="minorHAnsi"/>
                          <w:b/>
                          <w:bCs/>
                          <w:sz w:val="28"/>
                          <w:szCs w:val="28"/>
                        </w:rPr>
                        <w:t xml:space="preserve">długo </w:t>
                      </w:r>
                      <w:r w:rsidR="00BD365E" w:rsidRPr="009F02FD">
                        <w:rPr>
                          <w:rFonts w:asciiTheme="minorHAnsi" w:hAnsiTheme="minorHAnsi" w:cstheme="minorHAnsi"/>
                          <w:b/>
                          <w:bCs/>
                          <w:sz w:val="28"/>
                          <w:szCs w:val="28"/>
                        </w:rPr>
                        <w:t>nie m</w:t>
                      </w:r>
                      <w:r w:rsidR="00BD365E">
                        <w:rPr>
                          <w:rFonts w:asciiTheme="minorHAnsi" w:hAnsiTheme="minorHAnsi" w:cstheme="minorHAnsi"/>
                          <w:b/>
                          <w:bCs/>
                          <w:sz w:val="28"/>
                          <w:szCs w:val="28"/>
                        </w:rPr>
                        <w:t xml:space="preserve">ógł </w:t>
                      </w:r>
                      <w:r w:rsidR="00BD365E" w:rsidRPr="009F02FD">
                        <w:rPr>
                          <w:rFonts w:asciiTheme="minorHAnsi" w:hAnsiTheme="minorHAnsi" w:cstheme="minorHAnsi"/>
                          <w:b/>
                          <w:bCs/>
                          <w:sz w:val="28"/>
                          <w:szCs w:val="28"/>
                        </w:rPr>
                        <w:t xml:space="preserve">ustalić, kto chce </w:t>
                      </w:r>
                      <w:r w:rsidR="009F2146">
                        <w:rPr>
                          <w:rFonts w:asciiTheme="minorHAnsi" w:hAnsiTheme="minorHAnsi" w:cstheme="minorHAnsi"/>
                          <w:b/>
                          <w:bCs/>
                          <w:sz w:val="28"/>
                          <w:szCs w:val="28"/>
                        </w:rPr>
                        <w:t xml:space="preserve">przeszkodzić w </w:t>
                      </w:r>
                      <w:r w:rsidR="00BD365E" w:rsidRPr="009F02FD">
                        <w:rPr>
                          <w:rFonts w:asciiTheme="minorHAnsi" w:hAnsiTheme="minorHAnsi" w:cstheme="minorHAnsi"/>
                          <w:b/>
                          <w:bCs/>
                          <w:sz w:val="28"/>
                          <w:szCs w:val="28"/>
                        </w:rPr>
                        <w:t>rejestracj</w:t>
                      </w:r>
                      <w:r w:rsidR="009F2146">
                        <w:rPr>
                          <w:rFonts w:asciiTheme="minorHAnsi" w:hAnsiTheme="minorHAnsi" w:cstheme="minorHAnsi"/>
                          <w:b/>
                          <w:bCs/>
                          <w:sz w:val="28"/>
                          <w:szCs w:val="28"/>
                        </w:rPr>
                        <w:t>i</w:t>
                      </w:r>
                      <w:r w:rsidR="00BD365E" w:rsidRPr="009F02FD">
                        <w:rPr>
                          <w:rFonts w:asciiTheme="minorHAnsi" w:hAnsiTheme="minorHAnsi" w:cstheme="minorHAnsi"/>
                          <w:b/>
                          <w:bCs/>
                          <w:sz w:val="28"/>
                          <w:szCs w:val="28"/>
                        </w:rPr>
                        <w:t xml:space="preserve"> znaków towarowych miasta Szczecin: Z.563 225 i Z.263 229</w:t>
                      </w:r>
                      <w:r w:rsidR="00BD365E">
                        <w:rPr>
                          <w:rFonts w:asciiTheme="minorHAnsi" w:hAnsiTheme="minorHAnsi" w:cstheme="minorHAnsi"/>
                          <w:b/>
                          <w:bCs/>
                          <w:sz w:val="28"/>
                          <w:szCs w:val="28"/>
                        </w:rPr>
                        <w:t xml:space="preserve"> (udało się </w:t>
                      </w:r>
                      <w:r w:rsidR="006121C3">
                        <w:rPr>
                          <w:rFonts w:asciiTheme="minorHAnsi" w:hAnsiTheme="minorHAnsi" w:cstheme="minorHAnsi"/>
                          <w:b/>
                          <w:bCs/>
                          <w:sz w:val="28"/>
                          <w:szCs w:val="28"/>
                        </w:rPr>
                        <w:t xml:space="preserve">dowiedzieć </w:t>
                      </w:r>
                      <w:r w:rsidR="00BD365E">
                        <w:rPr>
                          <w:rFonts w:asciiTheme="minorHAnsi" w:hAnsiTheme="minorHAnsi" w:cstheme="minorHAnsi"/>
                          <w:b/>
                          <w:bCs/>
                          <w:sz w:val="28"/>
                          <w:szCs w:val="28"/>
                        </w:rPr>
                        <w:t xml:space="preserve">wyłącznie dzięki znakomitemu rzecznikowi patentowemu </w:t>
                      </w:r>
                      <w:r w:rsidR="00BD365E" w:rsidRPr="006121C3">
                        <w:rPr>
                          <w:rFonts w:asciiTheme="minorHAnsi" w:hAnsiTheme="minorHAnsi" w:cstheme="minorHAnsi"/>
                          <w:b/>
                          <w:bCs/>
                          <w:sz w:val="28"/>
                          <w:szCs w:val="28"/>
                        </w:rPr>
                        <w:t>z blisko 50-letnim doświadczeniem zawodowym</w:t>
                      </w:r>
                      <w:r w:rsidR="00BD365E">
                        <w:rPr>
                          <w:rFonts w:asciiTheme="minorHAnsi" w:hAnsiTheme="minorHAnsi" w:cstheme="minorHAnsi"/>
                          <w:b/>
                          <w:bCs/>
                          <w:sz w:val="28"/>
                          <w:szCs w:val="28"/>
                        </w:rPr>
                        <w:t>)</w:t>
                      </w:r>
                      <w:bookmarkEnd w:id="31"/>
                      <w:r w:rsidR="00BD365E">
                        <w:rPr>
                          <w:rFonts w:asciiTheme="minorHAnsi" w:hAnsiTheme="minorHAnsi" w:cstheme="minorHAnsi"/>
                          <w:b/>
                          <w:bCs/>
                          <w:sz w:val="28"/>
                          <w:szCs w:val="28"/>
                        </w:rPr>
                        <w:t>. -&gt;</w:t>
                      </w:r>
                      <w:bookmarkEnd w:id="32"/>
                    </w:p>
                    <w:p w14:paraId="409916E7" w14:textId="77777777" w:rsidR="00BD365E" w:rsidRPr="00914944" w:rsidRDefault="00BD365E" w:rsidP="00BD365E">
                      <w:pPr>
                        <w:pStyle w:val="numerbrzegowy"/>
                        <w:numPr>
                          <w:ilvl w:val="0"/>
                          <w:numId w:val="0"/>
                        </w:numPr>
                        <w:rPr>
                          <w:rFonts w:cs="Calibri"/>
                          <w:b/>
                          <w:sz w:val="10"/>
                          <w:szCs w:val="10"/>
                        </w:rPr>
                      </w:pPr>
                    </w:p>
                    <w:p w14:paraId="4C10626D" w14:textId="77777777" w:rsidR="00BD365E" w:rsidRDefault="00BD365E" w:rsidP="00BD365E">
                      <w:pPr>
                        <w:pStyle w:val="numerbrzegowy"/>
                        <w:numPr>
                          <w:ilvl w:val="0"/>
                          <w:numId w:val="0"/>
                        </w:numPr>
                        <w:rPr>
                          <w:rFonts w:cs="Calibri"/>
                          <w:b/>
                          <w:sz w:val="28"/>
                        </w:rPr>
                      </w:pPr>
                    </w:p>
                    <w:p w14:paraId="2B9CC684" w14:textId="77777777" w:rsidR="00BD365E" w:rsidRDefault="00BD365E" w:rsidP="00BD365E">
                      <w:pPr>
                        <w:pStyle w:val="numerbrzegowy"/>
                        <w:numPr>
                          <w:ilvl w:val="0"/>
                          <w:numId w:val="0"/>
                        </w:numPr>
                        <w:rPr>
                          <w:rFonts w:cs="Calibri"/>
                          <w:b/>
                          <w:sz w:val="28"/>
                        </w:rPr>
                      </w:pPr>
                    </w:p>
                    <w:p w14:paraId="38788467" w14:textId="77777777" w:rsidR="00BD365E" w:rsidRDefault="00BD365E" w:rsidP="00BD365E">
                      <w:pPr>
                        <w:pStyle w:val="numerbrzegowy"/>
                        <w:numPr>
                          <w:ilvl w:val="0"/>
                          <w:numId w:val="0"/>
                        </w:numPr>
                        <w:rPr>
                          <w:rFonts w:cs="Calibri"/>
                          <w:b/>
                          <w:sz w:val="28"/>
                        </w:rPr>
                      </w:pPr>
                    </w:p>
                    <w:p w14:paraId="027C4414" w14:textId="77777777" w:rsidR="00BD365E" w:rsidRDefault="00BD365E" w:rsidP="00BD365E">
                      <w:pPr>
                        <w:pStyle w:val="numerbrzegowy"/>
                        <w:numPr>
                          <w:ilvl w:val="0"/>
                          <w:numId w:val="0"/>
                        </w:numPr>
                        <w:rPr>
                          <w:rFonts w:cs="Calibri"/>
                          <w:b/>
                          <w:sz w:val="28"/>
                        </w:rPr>
                      </w:pPr>
                    </w:p>
                  </w:txbxContent>
                </v:textbox>
                <w10:wrap anchorx="margin"/>
              </v:shape>
            </w:pict>
          </mc:Fallback>
        </mc:AlternateContent>
      </w:r>
    </w:p>
    <w:p w14:paraId="4A6F2CE4" w14:textId="1635F07E" w:rsidR="00BD365E" w:rsidRDefault="00BD365E" w:rsidP="00BD365E">
      <w:pPr>
        <w:pStyle w:val="1nrbrzegowy"/>
        <w:numPr>
          <w:ilvl w:val="0"/>
          <w:numId w:val="0"/>
        </w:numPr>
      </w:pPr>
    </w:p>
    <w:p w14:paraId="6BE0A02D" w14:textId="77777777" w:rsidR="0083067C" w:rsidRDefault="0083067C" w:rsidP="0083067C">
      <w:pPr>
        <w:pStyle w:val="1nrbrzegowy"/>
        <w:numPr>
          <w:ilvl w:val="0"/>
          <w:numId w:val="0"/>
        </w:numPr>
      </w:pPr>
    </w:p>
    <w:p w14:paraId="47648B63" w14:textId="77777777" w:rsidR="0083067C" w:rsidRDefault="0083067C" w:rsidP="0083067C">
      <w:pPr>
        <w:pStyle w:val="1nrbrzegowy"/>
        <w:numPr>
          <w:ilvl w:val="0"/>
          <w:numId w:val="0"/>
        </w:numPr>
      </w:pPr>
    </w:p>
    <w:p w14:paraId="738C45B0" w14:textId="77777777" w:rsidR="0083067C" w:rsidRDefault="0083067C" w:rsidP="0083067C">
      <w:pPr>
        <w:pStyle w:val="1nrbrzegowy"/>
        <w:numPr>
          <w:ilvl w:val="0"/>
          <w:numId w:val="0"/>
        </w:numPr>
      </w:pPr>
    </w:p>
    <w:p w14:paraId="33FC976B" w14:textId="653DE033" w:rsidR="00BD365E" w:rsidRDefault="00BD365E" w:rsidP="00BD365E">
      <w:pPr>
        <w:pStyle w:val="1nrbrzegowy"/>
      </w:pPr>
      <w:r>
        <w:t xml:space="preserve">Zespół Redakcji lubi </w:t>
      </w:r>
      <w:r w:rsidR="009F2146">
        <w:t xml:space="preserve">zarówno fotografie, jak też </w:t>
      </w:r>
      <w:r>
        <w:t xml:space="preserve">lekturę słowa pisanego. </w:t>
      </w:r>
      <w:r w:rsidRPr="00EB79DC">
        <w:t xml:space="preserve">Na przykład </w:t>
      </w:r>
      <w:r w:rsidR="009F2146">
        <w:t xml:space="preserve">wszyscy </w:t>
      </w:r>
      <w:r w:rsidR="006121C3">
        <w:t xml:space="preserve">- nie mamy wyjścia - pasjami </w:t>
      </w:r>
      <w:r w:rsidRPr="00F446CA">
        <w:rPr>
          <w:b/>
          <w:bCs w:val="0"/>
        </w:rPr>
        <w:t>lubimy czytać</w:t>
      </w:r>
      <w:r>
        <w:t>:</w:t>
      </w:r>
    </w:p>
    <w:p w14:paraId="354A51EB" w14:textId="77777777" w:rsidR="00BD365E" w:rsidRDefault="00BD365E" w:rsidP="00BD365E">
      <w:pPr>
        <w:pStyle w:val="1nrbrzegowy"/>
        <w:numPr>
          <w:ilvl w:val="0"/>
          <w:numId w:val="0"/>
        </w:numPr>
      </w:pPr>
    </w:p>
    <w:p w14:paraId="7F357045" w14:textId="45B54C83" w:rsidR="00BD365E" w:rsidRDefault="00BD365E" w:rsidP="00BD365E">
      <w:pPr>
        <w:pStyle w:val="KOMENTARZDUY"/>
      </w:pPr>
      <w:r w:rsidRPr="0039346E">
        <w:t>Kodeks postępowania administracyjnego</w:t>
      </w:r>
      <w:r>
        <w:t xml:space="preserve">.  </w:t>
      </w:r>
    </w:p>
    <w:p w14:paraId="6660CEC8" w14:textId="77777777" w:rsidR="00BD365E" w:rsidRDefault="00BD365E" w:rsidP="00BD365E">
      <w:pPr>
        <w:pStyle w:val="1nrbrzegowy"/>
        <w:numPr>
          <w:ilvl w:val="0"/>
          <w:numId w:val="0"/>
        </w:numPr>
      </w:pPr>
    </w:p>
    <w:p w14:paraId="340E5307" w14:textId="7DC6E563" w:rsidR="00BD365E" w:rsidRDefault="00BD365E" w:rsidP="00BD365E">
      <w:pPr>
        <w:pStyle w:val="1nrbrzegowy"/>
      </w:pPr>
      <w:r>
        <w:t xml:space="preserve">Gdyby ktoś zarzucił, że </w:t>
      </w:r>
      <w:r w:rsidRPr="006656AA">
        <w:t xml:space="preserve">w Urzędzie Patentowym nie przyjęły się jeszcze </w:t>
      </w:r>
      <w:r w:rsidR="009F2146">
        <w:t xml:space="preserve">takie </w:t>
      </w:r>
      <w:r w:rsidRPr="006656AA">
        <w:t>przepisy, jak ten przytoczony niżej</w:t>
      </w:r>
      <w:r>
        <w:t xml:space="preserve"> - </w:t>
      </w:r>
      <w:r w:rsidRPr="006656AA">
        <w:t>profesjonaliści</w:t>
      </w:r>
      <w:r>
        <w:t xml:space="preserve">, </w:t>
      </w:r>
      <w:r w:rsidRPr="006656AA">
        <w:t>których wielu zatrudniono w Urzędzie Patentowym RP - obszernie wyjaśni</w:t>
      </w:r>
      <w:r>
        <w:t>ą</w:t>
      </w:r>
      <w:r w:rsidRPr="006656AA">
        <w:t>, że Redakcja nie ma racji.</w:t>
      </w:r>
      <w:r>
        <w:t xml:space="preserve"> </w:t>
      </w:r>
    </w:p>
    <w:p w14:paraId="40210758" w14:textId="3347A8B8" w:rsidR="00BD365E" w:rsidRDefault="00241989" w:rsidP="00BD365E">
      <w:pPr>
        <w:pStyle w:val="1nrbrzegowy"/>
      </w:pPr>
      <w:r>
        <w:lastRenderedPageBreak/>
        <w:t xml:space="preserve">Trzeba </w:t>
      </w:r>
      <w:r w:rsidR="00BD365E">
        <w:t xml:space="preserve">zatem przyjrzeć się </w:t>
      </w:r>
      <w:r w:rsidR="009F2146">
        <w:t xml:space="preserve">pewnej </w:t>
      </w:r>
      <w:r w:rsidR="00BD365E">
        <w:t>sytuacji</w:t>
      </w:r>
      <w:r>
        <w:t xml:space="preserve"> i </w:t>
      </w:r>
      <w:r w:rsidR="009F2146">
        <w:t>pewnym (</w:t>
      </w:r>
      <w:r>
        <w:t xml:space="preserve">przytoczonym </w:t>
      </w:r>
      <w:r w:rsidR="009F2146">
        <w:t xml:space="preserve">niżej) </w:t>
      </w:r>
      <w:r>
        <w:t xml:space="preserve">przepisom, w tym </w:t>
      </w:r>
      <w:r w:rsidRPr="00241989">
        <w:rPr>
          <w:b/>
          <w:bCs w:val="0"/>
        </w:rPr>
        <w:t>art. 73 Kodeksu postępowania</w:t>
      </w:r>
      <w:r>
        <w:t xml:space="preserve"> </w:t>
      </w:r>
      <w:r w:rsidRPr="00241989">
        <w:rPr>
          <w:b/>
          <w:bCs w:val="0"/>
        </w:rPr>
        <w:t>administracyjnego</w:t>
      </w:r>
      <w:r w:rsidR="00BD365E">
        <w:t xml:space="preserve">: </w:t>
      </w:r>
    </w:p>
    <w:p w14:paraId="3FD435F1" w14:textId="77777777" w:rsidR="002524B1" w:rsidRDefault="002524B1" w:rsidP="002524B1">
      <w:pPr>
        <w:pStyle w:val="Akapitzlist"/>
      </w:pPr>
    </w:p>
    <w:p w14:paraId="4E23939C" w14:textId="25A6AD5A" w:rsidR="00BD365E" w:rsidRPr="00EE475B" w:rsidRDefault="00BD365E" w:rsidP="00BD365E">
      <w:pPr>
        <w:pStyle w:val="KOMENTARZDUY"/>
      </w:pPr>
      <w:r>
        <w:t>a</w:t>
      </w:r>
      <w:r w:rsidRPr="00EE475B">
        <w:t xml:space="preserve">rt. 73 § 1. Strona ma prawo wglądu w akta sprawy. </w:t>
      </w:r>
    </w:p>
    <w:p w14:paraId="76F33FBD" w14:textId="77777777" w:rsidR="009F2146" w:rsidRDefault="009F2146" w:rsidP="009F2146">
      <w:pPr>
        <w:pStyle w:val="1nrbrzegowy"/>
        <w:numPr>
          <w:ilvl w:val="0"/>
          <w:numId w:val="0"/>
        </w:numPr>
      </w:pPr>
    </w:p>
    <w:p w14:paraId="21AB9827" w14:textId="5D3C3F10" w:rsidR="00BD365E" w:rsidRDefault="00BD365E" w:rsidP="009F2146">
      <w:pPr>
        <w:pStyle w:val="1nrbrzegowy"/>
      </w:pPr>
      <w:r>
        <w:t xml:space="preserve">W UPRP </w:t>
      </w:r>
      <w:r w:rsidR="009F2146">
        <w:t xml:space="preserve">nie przyjął się jeszcze </w:t>
      </w:r>
      <w:r>
        <w:t xml:space="preserve">nie tylko </w:t>
      </w:r>
      <w:r w:rsidRPr="0039346E">
        <w:rPr>
          <w:b/>
          <w:bCs w:val="0"/>
        </w:rPr>
        <w:t>Kodeks postępowania administracyjnego</w:t>
      </w:r>
      <w:r>
        <w:t xml:space="preserve">, ale także czeka na odkrycie przytoczony tu przepis ustawy </w:t>
      </w:r>
      <w:r w:rsidRPr="00283C8B">
        <w:rPr>
          <w:b/>
          <w:bCs w:val="0"/>
        </w:rPr>
        <w:t>Prawo własności przemysłowej</w:t>
      </w:r>
      <w:r w:rsidR="009F2146">
        <w:t xml:space="preserve"> (c</w:t>
      </w:r>
      <w:r>
        <w:t>hoć może jesteśmy troszkę niesprawiedliwi</w:t>
      </w:r>
      <w:r w:rsidR="009F2146">
        <w:t>, j</w:t>
      </w:r>
      <w:r>
        <w:t xml:space="preserve">est on stosowany, z tym, że </w:t>
      </w:r>
      <w:r w:rsidRPr="009F2146">
        <w:rPr>
          <w:b/>
          <w:bCs w:val="0"/>
        </w:rPr>
        <w:t>wobec niektórych stron postępowania</w:t>
      </w:r>
      <w:r w:rsidR="009F2146" w:rsidRPr="009F2146">
        <w:t>)</w:t>
      </w:r>
      <w:r w:rsidRPr="009F2146">
        <w:t>:</w:t>
      </w:r>
    </w:p>
    <w:p w14:paraId="1FF010BD" w14:textId="77777777" w:rsidR="00DB3174" w:rsidRPr="001248CB" w:rsidRDefault="00DB3174" w:rsidP="00DB3174">
      <w:pPr>
        <w:pStyle w:val="1nrbrzegowy"/>
        <w:numPr>
          <w:ilvl w:val="0"/>
          <w:numId w:val="0"/>
        </w:numPr>
      </w:pPr>
    </w:p>
    <w:p w14:paraId="4EF8D866" w14:textId="7A24931B" w:rsidR="00BD365E" w:rsidRDefault="00BD365E" w:rsidP="00BD365E">
      <w:pPr>
        <w:pStyle w:val="KOMENTARZDUY"/>
        <w:spacing w:line="820" w:lineRule="exact"/>
      </w:pPr>
      <w:r>
        <w:t>a</w:t>
      </w:r>
      <w:r w:rsidRPr="00283C8B">
        <w:t xml:space="preserve">rt. 251 </w:t>
      </w:r>
      <w:bookmarkStart w:id="33" w:name="mip73216804"/>
      <w:bookmarkEnd w:id="33"/>
      <w:r w:rsidRPr="00283C8B">
        <w:t>1. Urząd Patentowy udziela informacji oraz udostępnia akta zgłoszenia w każdym stadium postępowania:</w:t>
      </w:r>
    </w:p>
    <w:p w14:paraId="02E28E24" w14:textId="6B20F4D5" w:rsidR="00BD365E" w:rsidRDefault="00BD365E" w:rsidP="0083067C">
      <w:pPr>
        <w:pStyle w:val="KOMENTARZDUY"/>
        <w:numPr>
          <w:ilvl w:val="0"/>
          <w:numId w:val="20"/>
        </w:numPr>
        <w:spacing w:line="820" w:lineRule="exact"/>
        <w:jc w:val="left"/>
      </w:pPr>
      <w:r w:rsidRPr="009976E3">
        <w:t>zgłaszającemu i jego pełnomocnikowi;</w:t>
      </w:r>
      <w:r>
        <w:t xml:space="preserve"> …</w:t>
      </w:r>
    </w:p>
    <w:p w14:paraId="3014B580" w14:textId="77777777" w:rsidR="00BD365E" w:rsidRDefault="00BD365E" w:rsidP="00BD365E">
      <w:pPr>
        <w:pStyle w:val="numerbrzegowy"/>
        <w:numPr>
          <w:ilvl w:val="0"/>
          <w:numId w:val="0"/>
        </w:numPr>
        <w:spacing w:line="240" w:lineRule="exact"/>
        <w:ind w:left="567"/>
      </w:pPr>
    </w:p>
    <w:p w14:paraId="2583C957" w14:textId="0B67409E" w:rsidR="00BD365E" w:rsidRDefault="00BD365E" w:rsidP="00BD365E">
      <w:pPr>
        <w:pStyle w:val="numerbrzegowy"/>
        <w:numPr>
          <w:ilvl w:val="0"/>
          <w:numId w:val="0"/>
        </w:numPr>
        <w:spacing w:line="240" w:lineRule="exact"/>
        <w:ind w:left="567"/>
      </w:pPr>
    </w:p>
    <w:p w14:paraId="223869C3" w14:textId="0AED6FDF" w:rsidR="00C14EA7" w:rsidRDefault="009F2146" w:rsidP="00BD365E">
      <w:pPr>
        <w:pStyle w:val="1nrbrzegowy"/>
        <w:rPr>
          <w:rFonts w:cstheme="minorHAnsi"/>
          <w:szCs w:val="24"/>
        </w:rPr>
      </w:pPr>
      <w:r>
        <w:rPr>
          <w:rFonts w:cstheme="minorHAnsi"/>
          <w:szCs w:val="24"/>
        </w:rPr>
        <w:t>Pewien r</w:t>
      </w:r>
      <w:r w:rsidR="00BD365E">
        <w:rPr>
          <w:rFonts w:cstheme="minorHAnsi"/>
          <w:szCs w:val="24"/>
        </w:rPr>
        <w:t xml:space="preserve">zecznik </w:t>
      </w:r>
      <w:r>
        <w:rPr>
          <w:rFonts w:cstheme="minorHAnsi"/>
          <w:szCs w:val="24"/>
        </w:rPr>
        <w:t xml:space="preserve">patentowy </w:t>
      </w:r>
      <w:r w:rsidR="00BD365E" w:rsidRPr="00A86D62">
        <w:rPr>
          <w:rFonts w:cstheme="minorHAnsi"/>
          <w:szCs w:val="24"/>
        </w:rPr>
        <w:t>dowiedział się</w:t>
      </w:r>
      <w:r w:rsidR="00BD365E">
        <w:rPr>
          <w:rFonts w:cstheme="minorHAnsi"/>
          <w:szCs w:val="24"/>
        </w:rPr>
        <w:t xml:space="preserve"> </w:t>
      </w:r>
      <w:r w:rsidR="00BD365E" w:rsidRPr="00A86D62">
        <w:rPr>
          <w:rFonts w:cstheme="minorHAnsi"/>
          <w:szCs w:val="24"/>
        </w:rPr>
        <w:t xml:space="preserve">nieoczekiwanie </w:t>
      </w:r>
      <w:r w:rsidR="00BD365E">
        <w:rPr>
          <w:rFonts w:cstheme="minorHAnsi"/>
          <w:szCs w:val="24"/>
        </w:rPr>
        <w:t>-</w:t>
      </w:r>
      <w:r w:rsidR="00BD365E" w:rsidRPr="00A86D62">
        <w:rPr>
          <w:rFonts w:cstheme="minorHAnsi"/>
          <w:szCs w:val="24"/>
        </w:rPr>
        <w:t xml:space="preserve"> od własnego Klienta</w:t>
      </w:r>
      <w:r w:rsidR="00BD365E">
        <w:rPr>
          <w:rFonts w:cstheme="minorHAnsi"/>
          <w:szCs w:val="24"/>
        </w:rPr>
        <w:t xml:space="preserve"> -</w:t>
      </w:r>
      <w:r w:rsidR="00BD365E" w:rsidRPr="00A86D62">
        <w:rPr>
          <w:rFonts w:cstheme="minorHAnsi"/>
          <w:szCs w:val="24"/>
        </w:rPr>
        <w:t xml:space="preserve"> że </w:t>
      </w:r>
      <w:r w:rsidR="005E1BBF">
        <w:rPr>
          <w:rFonts w:cstheme="minorHAnsi"/>
          <w:szCs w:val="24"/>
        </w:rPr>
        <w:br/>
      </w:r>
      <w:r w:rsidR="00BD365E" w:rsidRPr="00A86D62">
        <w:rPr>
          <w:rFonts w:cstheme="minorHAnsi"/>
          <w:szCs w:val="24"/>
        </w:rPr>
        <w:t>w sprawie dwóch znaków towarowych dzieje się coś niepokojącego.</w:t>
      </w:r>
      <w:r w:rsidR="00BD365E">
        <w:rPr>
          <w:rFonts w:cstheme="minorHAnsi"/>
          <w:szCs w:val="24"/>
        </w:rPr>
        <w:t xml:space="preserve"> </w:t>
      </w:r>
      <w:r w:rsidR="00BD365E" w:rsidRPr="00C50FD2">
        <w:rPr>
          <w:rFonts w:cstheme="minorHAnsi"/>
          <w:szCs w:val="24"/>
        </w:rPr>
        <w:t xml:space="preserve">Po tym sygnale, </w:t>
      </w:r>
      <w:r w:rsidR="00BD365E" w:rsidRPr="005E1BBF">
        <w:rPr>
          <w:rFonts w:cstheme="minorHAnsi"/>
          <w:b/>
          <w:bCs w:val="0"/>
          <w:szCs w:val="24"/>
        </w:rPr>
        <w:t>w lipcu 2024 r</w:t>
      </w:r>
      <w:r w:rsidR="00BD365E" w:rsidRPr="00A86D62">
        <w:rPr>
          <w:rFonts w:cstheme="minorHAnsi"/>
          <w:szCs w:val="24"/>
        </w:rPr>
        <w:t xml:space="preserve">. sprawdził informacje na stronie internetowej Urzędu Patentowego </w:t>
      </w:r>
      <w:r w:rsidR="005E1BBF">
        <w:rPr>
          <w:rFonts w:cstheme="minorHAnsi"/>
          <w:szCs w:val="24"/>
        </w:rPr>
        <w:t xml:space="preserve">RP </w:t>
      </w:r>
      <w:r w:rsidR="00BD365E" w:rsidRPr="00A86D62">
        <w:rPr>
          <w:rFonts w:cstheme="minorHAnsi"/>
          <w:szCs w:val="24"/>
        </w:rPr>
        <w:t xml:space="preserve">i odkrył, że </w:t>
      </w:r>
      <w:r w:rsidR="005E1BBF">
        <w:rPr>
          <w:rFonts w:cstheme="minorHAnsi"/>
          <w:szCs w:val="24"/>
        </w:rPr>
        <w:br/>
      </w:r>
      <w:r w:rsidR="00BD365E" w:rsidRPr="00A86D62">
        <w:rPr>
          <w:rFonts w:cstheme="minorHAnsi"/>
          <w:szCs w:val="24"/>
        </w:rPr>
        <w:t xml:space="preserve">w </w:t>
      </w:r>
      <w:r w:rsidR="005E1BBF">
        <w:rPr>
          <w:rFonts w:cstheme="minorHAnsi"/>
          <w:szCs w:val="24"/>
        </w:rPr>
        <w:t xml:space="preserve">przypadku </w:t>
      </w:r>
      <w:r w:rsidR="00BD365E" w:rsidRPr="00A86D62">
        <w:rPr>
          <w:rFonts w:cstheme="minorHAnsi"/>
          <w:szCs w:val="24"/>
        </w:rPr>
        <w:t xml:space="preserve">obu znaków </w:t>
      </w:r>
      <w:r w:rsidR="005E1BBF" w:rsidRPr="00A86D62">
        <w:rPr>
          <w:rFonts w:cstheme="minorHAnsi"/>
          <w:szCs w:val="24"/>
        </w:rPr>
        <w:t xml:space="preserve">zakładce </w:t>
      </w:r>
      <w:r w:rsidR="00BD365E" w:rsidRPr="00A86D62">
        <w:rPr>
          <w:rFonts w:cstheme="minorHAnsi"/>
          <w:szCs w:val="24"/>
        </w:rPr>
        <w:t>w rubryce „</w:t>
      </w:r>
      <w:r w:rsidR="00BD365E" w:rsidRPr="00A86D62">
        <w:rPr>
          <w:rFonts w:cstheme="minorHAnsi"/>
          <w:b/>
          <w:bCs w:val="0"/>
          <w:i/>
          <w:iCs/>
          <w:szCs w:val="24"/>
        </w:rPr>
        <w:t>status</w:t>
      </w:r>
      <w:r w:rsidR="00BD365E" w:rsidRPr="00A86D62">
        <w:rPr>
          <w:rFonts w:cstheme="minorHAnsi"/>
          <w:szCs w:val="24"/>
        </w:rPr>
        <w:t>” widnieje adnotacja: „</w:t>
      </w:r>
      <w:r w:rsidR="00BD365E" w:rsidRPr="00A86D62">
        <w:rPr>
          <w:rFonts w:cstheme="minorHAnsi"/>
          <w:b/>
          <w:bCs w:val="0"/>
          <w:i/>
          <w:iCs/>
          <w:szCs w:val="24"/>
        </w:rPr>
        <w:t>postępowanie w sprawie sprzeciwu w toku</w:t>
      </w:r>
      <w:r w:rsidR="00BD365E" w:rsidRPr="00A86D62">
        <w:rPr>
          <w:rFonts w:cstheme="minorHAnsi"/>
          <w:szCs w:val="24"/>
        </w:rPr>
        <w:t>”. Informacja ta była co najmniej zagadkowa</w:t>
      </w:r>
      <w:r>
        <w:rPr>
          <w:rFonts w:cstheme="minorHAnsi"/>
          <w:szCs w:val="24"/>
        </w:rPr>
        <w:t xml:space="preserve"> nie tylko dlatego, że choć jest pełnomocnikiem zastępującym </w:t>
      </w:r>
      <w:r w:rsidR="00C14EA7">
        <w:rPr>
          <w:rFonts w:cstheme="minorHAnsi"/>
          <w:szCs w:val="24"/>
        </w:rPr>
        <w:t>zgłaszającego</w:t>
      </w:r>
      <w:r>
        <w:rPr>
          <w:rFonts w:cstheme="minorHAnsi"/>
          <w:szCs w:val="24"/>
        </w:rPr>
        <w:t xml:space="preserve">, lecz </w:t>
      </w:r>
      <w:r w:rsidR="00C14EA7">
        <w:rPr>
          <w:rFonts w:cstheme="minorHAnsi"/>
          <w:szCs w:val="24"/>
        </w:rPr>
        <w:t>nie</w:t>
      </w:r>
      <w:r>
        <w:rPr>
          <w:rFonts w:cstheme="minorHAnsi"/>
          <w:szCs w:val="24"/>
        </w:rPr>
        <w:t xml:space="preserve"> został </w:t>
      </w:r>
      <w:r w:rsidR="00C14EA7">
        <w:rPr>
          <w:rFonts w:cstheme="minorHAnsi"/>
          <w:szCs w:val="24"/>
        </w:rPr>
        <w:t>powiadomiony</w:t>
      </w:r>
      <w:r>
        <w:rPr>
          <w:rFonts w:cstheme="minorHAnsi"/>
          <w:szCs w:val="24"/>
        </w:rPr>
        <w:t xml:space="preserve"> </w:t>
      </w:r>
      <w:r w:rsidR="005E1BBF">
        <w:rPr>
          <w:rFonts w:cstheme="minorHAnsi"/>
          <w:szCs w:val="24"/>
        </w:rPr>
        <w:br/>
      </w:r>
      <w:r w:rsidR="0085337A">
        <w:rPr>
          <w:rFonts w:cstheme="minorHAnsi"/>
          <w:szCs w:val="24"/>
        </w:rPr>
        <w:t xml:space="preserve">o wniesieniu </w:t>
      </w:r>
      <w:r w:rsidR="005E1BBF">
        <w:rPr>
          <w:rFonts w:cstheme="minorHAnsi"/>
          <w:szCs w:val="24"/>
        </w:rPr>
        <w:t xml:space="preserve">takich </w:t>
      </w:r>
      <w:r w:rsidR="0085337A">
        <w:rPr>
          <w:rFonts w:cstheme="minorHAnsi"/>
          <w:szCs w:val="24"/>
        </w:rPr>
        <w:t xml:space="preserve">sprzeciwów </w:t>
      </w:r>
      <w:r w:rsidR="005E1BBF">
        <w:rPr>
          <w:rFonts w:cstheme="minorHAnsi"/>
          <w:szCs w:val="24"/>
        </w:rPr>
        <w:t>(</w:t>
      </w:r>
      <w:r w:rsidR="0085337A">
        <w:rPr>
          <w:rFonts w:cstheme="minorHAnsi"/>
          <w:szCs w:val="24"/>
        </w:rPr>
        <w:t>w sprawie znaków</w:t>
      </w:r>
      <w:r w:rsidR="005E1BBF">
        <w:rPr>
          <w:rFonts w:cstheme="minorHAnsi"/>
          <w:szCs w:val="24"/>
        </w:rPr>
        <w:t xml:space="preserve"> towarowych</w:t>
      </w:r>
      <w:r w:rsidR="0085337A">
        <w:rPr>
          <w:rFonts w:cstheme="minorHAnsi"/>
          <w:szCs w:val="24"/>
        </w:rPr>
        <w:t xml:space="preserve">, </w:t>
      </w:r>
      <w:r w:rsidR="00C14EA7">
        <w:rPr>
          <w:rFonts w:cstheme="minorHAnsi"/>
          <w:szCs w:val="24"/>
        </w:rPr>
        <w:t>które</w:t>
      </w:r>
      <w:r w:rsidR="0085337A">
        <w:rPr>
          <w:rFonts w:cstheme="minorHAnsi"/>
          <w:szCs w:val="24"/>
        </w:rPr>
        <w:t xml:space="preserve"> zgłosił w </w:t>
      </w:r>
      <w:r w:rsidR="00C14EA7">
        <w:rPr>
          <w:rFonts w:cstheme="minorHAnsi"/>
          <w:szCs w:val="24"/>
        </w:rPr>
        <w:t>imieniu</w:t>
      </w:r>
      <w:r w:rsidR="0085337A">
        <w:rPr>
          <w:rFonts w:cstheme="minorHAnsi"/>
          <w:szCs w:val="24"/>
        </w:rPr>
        <w:t xml:space="preserve"> swojego mocodawcy</w:t>
      </w:r>
      <w:r w:rsidR="005E1BBF">
        <w:rPr>
          <w:rFonts w:cstheme="minorHAnsi"/>
          <w:szCs w:val="24"/>
        </w:rPr>
        <w:t>)</w:t>
      </w:r>
      <w:r w:rsidR="0085337A">
        <w:rPr>
          <w:rFonts w:cstheme="minorHAnsi"/>
          <w:szCs w:val="24"/>
        </w:rPr>
        <w:t xml:space="preserve">. </w:t>
      </w:r>
    </w:p>
    <w:p w14:paraId="5D163670" w14:textId="77777777" w:rsidR="005E1BBF" w:rsidRDefault="005E1BBF" w:rsidP="005E1BBF">
      <w:pPr>
        <w:pStyle w:val="1nrbrzegowy"/>
        <w:numPr>
          <w:ilvl w:val="0"/>
          <w:numId w:val="0"/>
        </w:numPr>
        <w:rPr>
          <w:rFonts w:cstheme="minorHAnsi"/>
          <w:szCs w:val="24"/>
        </w:rPr>
      </w:pPr>
    </w:p>
    <w:p w14:paraId="2790D036" w14:textId="4988A535" w:rsidR="005E1BBF" w:rsidRDefault="005E1BBF" w:rsidP="00BD365E">
      <w:pPr>
        <w:pStyle w:val="1nrbrzegowy"/>
        <w:rPr>
          <w:rFonts w:cstheme="minorHAnsi"/>
          <w:szCs w:val="24"/>
        </w:rPr>
      </w:pPr>
    </w:p>
    <w:p w14:paraId="5B3DD46F" w14:textId="5B06489E" w:rsidR="005E1BBF" w:rsidRPr="005E1BBF" w:rsidRDefault="005E1BBF" w:rsidP="005E1BBF">
      <w:pPr>
        <w:pStyle w:val="KOMENTARZDUY"/>
      </w:pPr>
      <w:r>
        <w:t>Pracownicy UP i strona często udzielają dziwnych informacji.</w:t>
      </w:r>
    </w:p>
    <w:p w14:paraId="3DF5D8EA" w14:textId="77777777" w:rsidR="005E1BBF" w:rsidRPr="0073207D" w:rsidRDefault="005E1BBF" w:rsidP="0073207D">
      <w:pPr>
        <w:pStyle w:val="1nrbrzegowy"/>
        <w:numPr>
          <w:ilvl w:val="0"/>
          <w:numId w:val="0"/>
        </w:numPr>
        <w:spacing w:line="240" w:lineRule="auto"/>
        <w:rPr>
          <w:rFonts w:cstheme="minorHAnsi"/>
          <w:sz w:val="10"/>
          <w:szCs w:val="10"/>
        </w:rPr>
      </w:pPr>
    </w:p>
    <w:p w14:paraId="7DCB4731" w14:textId="51E982B8" w:rsidR="00BD365E" w:rsidRDefault="0085337A" w:rsidP="00BD365E">
      <w:pPr>
        <w:pStyle w:val="1nrbrzegowy"/>
        <w:rPr>
          <w:rFonts w:cstheme="minorHAnsi"/>
          <w:szCs w:val="24"/>
        </w:rPr>
      </w:pPr>
      <w:r>
        <w:rPr>
          <w:rFonts w:cstheme="minorHAnsi"/>
          <w:szCs w:val="24"/>
        </w:rPr>
        <w:t xml:space="preserve">Informacja </w:t>
      </w:r>
      <w:r w:rsidR="00C14EA7">
        <w:rPr>
          <w:rFonts w:cstheme="minorHAnsi"/>
          <w:szCs w:val="24"/>
        </w:rPr>
        <w:t xml:space="preserve">zamieszczona na stronie Urzędu Patentowego RP </w:t>
      </w:r>
      <w:r>
        <w:rPr>
          <w:rFonts w:cstheme="minorHAnsi"/>
          <w:szCs w:val="24"/>
        </w:rPr>
        <w:t>była zastanawiająca także dla</w:t>
      </w:r>
      <w:r w:rsidR="00A14454">
        <w:rPr>
          <w:rFonts w:cstheme="minorHAnsi"/>
          <w:szCs w:val="24"/>
        </w:rPr>
        <w:t>-</w:t>
      </w:r>
      <w:r>
        <w:rPr>
          <w:rFonts w:cstheme="minorHAnsi"/>
          <w:szCs w:val="24"/>
        </w:rPr>
        <w:t xml:space="preserve"> tego, </w:t>
      </w:r>
      <w:r w:rsidR="00C14EA7">
        <w:rPr>
          <w:rFonts w:cstheme="minorHAnsi"/>
          <w:szCs w:val="24"/>
        </w:rPr>
        <w:t>ż</w:t>
      </w:r>
      <w:r>
        <w:rPr>
          <w:rFonts w:cstheme="minorHAnsi"/>
          <w:szCs w:val="24"/>
        </w:rPr>
        <w:t xml:space="preserve">e </w:t>
      </w:r>
      <w:r w:rsidR="005E1BBF">
        <w:rPr>
          <w:rFonts w:cstheme="minorHAnsi"/>
          <w:szCs w:val="24"/>
        </w:rPr>
        <w:t xml:space="preserve">w lipcu 2024 r.  </w:t>
      </w:r>
      <w:r w:rsidR="00BD365E" w:rsidRPr="00A86D62">
        <w:rPr>
          <w:rFonts w:cstheme="minorHAnsi"/>
          <w:szCs w:val="24"/>
        </w:rPr>
        <w:t>w zakładce „</w:t>
      </w:r>
      <w:r w:rsidR="00BD365E" w:rsidRPr="00A86D62">
        <w:rPr>
          <w:rFonts w:cstheme="minorHAnsi"/>
          <w:b/>
          <w:bCs w:val="0"/>
          <w:i/>
          <w:iCs/>
          <w:szCs w:val="24"/>
        </w:rPr>
        <w:t>informacje podstawowe</w:t>
      </w:r>
      <w:r w:rsidR="00BD365E" w:rsidRPr="00A86D62">
        <w:rPr>
          <w:rFonts w:cstheme="minorHAnsi"/>
          <w:szCs w:val="24"/>
        </w:rPr>
        <w:t>” w obu przypadkach widni</w:t>
      </w:r>
      <w:r w:rsidR="00BD365E">
        <w:rPr>
          <w:rFonts w:cstheme="minorHAnsi"/>
          <w:szCs w:val="24"/>
        </w:rPr>
        <w:t>ał</w:t>
      </w:r>
      <w:r w:rsidR="00BD365E" w:rsidRPr="00A86D62">
        <w:rPr>
          <w:rFonts w:cstheme="minorHAnsi"/>
          <w:szCs w:val="24"/>
        </w:rPr>
        <w:t xml:space="preserve"> wpis: „</w:t>
      </w:r>
      <w:r w:rsidR="00BD365E" w:rsidRPr="00C14EA7">
        <w:rPr>
          <w:rFonts w:cstheme="minorHAnsi"/>
          <w:i/>
          <w:iCs/>
          <w:szCs w:val="24"/>
        </w:rPr>
        <w:t xml:space="preserve">Koniec okresu </w:t>
      </w:r>
      <w:proofErr w:type="spellStart"/>
      <w:r w:rsidR="00BD365E" w:rsidRPr="00C14EA7">
        <w:rPr>
          <w:rFonts w:cstheme="minorHAnsi"/>
          <w:i/>
          <w:iCs/>
          <w:szCs w:val="24"/>
        </w:rPr>
        <w:t>sprzeciwowego</w:t>
      </w:r>
      <w:proofErr w:type="spellEnd"/>
      <w:r w:rsidR="00BD365E" w:rsidRPr="00C14EA7">
        <w:rPr>
          <w:rFonts w:cstheme="minorHAnsi"/>
          <w:i/>
          <w:iCs/>
          <w:szCs w:val="24"/>
        </w:rPr>
        <w:t>: 13 maja 2024 r</w:t>
      </w:r>
      <w:r w:rsidR="00BD365E" w:rsidRPr="00A86D62">
        <w:rPr>
          <w:rFonts w:cstheme="minorHAnsi"/>
          <w:szCs w:val="24"/>
        </w:rPr>
        <w:t>.”.</w:t>
      </w:r>
      <w:r w:rsidR="00BD365E" w:rsidRPr="00C50FD2">
        <w:rPr>
          <w:rFonts w:cstheme="minorHAnsi"/>
          <w:szCs w:val="24"/>
        </w:rPr>
        <w:t xml:space="preserve"> </w:t>
      </w:r>
      <w:r w:rsidR="00BD365E" w:rsidRPr="00A86D62">
        <w:rPr>
          <w:rFonts w:cstheme="minorHAnsi"/>
          <w:szCs w:val="24"/>
        </w:rPr>
        <w:t>Zatem:</w:t>
      </w:r>
    </w:p>
    <w:p w14:paraId="7681B777" w14:textId="77777777" w:rsidR="002524B1" w:rsidRPr="00C14EA7" w:rsidRDefault="002524B1" w:rsidP="00C14EA7">
      <w:pPr>
        <w:pStyle w:val="1nrbrzegowy"/>
        <w:numPr>
          <w:ilvl w:val="0"/>
          <w:numId w:val="0"/>
        </w:numPr>
        <w:spacing w:line="240" w:lineRule="auto"/>
        <w:rPr>
          <w:rFonts w:cstheme="minorHAnsi"/>
          <w:sz w:val="10"/>
          <w:szCs w:val="10"/>
        </w:rPr>
      </w:pPr>
    </w:p>
    <w:p w14:paraId="7A7726F9" w14:textId="62ED827B" w:rsidR="00BD365E" w:rsidRDefault="00BD365E" w:rsidP="00BD365E">
      <w:pPr>
        <w:pStyle w:val="1nrbrzegowy"/>
        <w:numPr>
          <w:ilvl w:val="0"/>
          <w:numId w:val="18"/>
        </w:numPr>
        <w:ind w:left="567" w:hanging="425"/>
        <w:rPr>
          <w:rFonts w:cstheme="minorHAnsi"/>
          <w:szCs w:val="24"/>
        </w:rPr>
      </w:pPr>
      <w:r w:rsidRPr="00A86D62">
        <w:rPr>
          <w:rFonts w:cstheme="minorHAnsi"/>
          <w:szCs w:val="24"/>
        </w:rPr>
        <w:t xml:space="preserve">Skoro okres </w:t>
      </w:r>
      <w:proofErr w:type="spellStart"/>
      <w:r w:rsidRPr="00A86D62">
        <w:rPr>
          <w:rFonts w:cstheme="minorHAnsi"/>
          <w:szCs w:val="24"/>
        </w:rPr>
        <w:t>sprzeciwowy</w:t>
      </w:r>
      <w:proofErr w:type="spellEnd"/>
      <w:r w:rsidRPr="00A86D62">
        <w:rPr>
          <w:rFonts w:cstheme="minorHAnsi"/>
          <w:szCs w:val="24"/>
        </w:rPr>
        <w:t xml:space="preserve"> zakończył się dawno temu</w:t>
      </w:r>
      <w:r w:rsidR="005E1BBF">
        <w:rPr>
          <w:rFonts w:cstheme="minorHAnsi"/>
          <w:szCs w:val="24"/>
        </w:rPr>
        <w:t xml:space="preserve"> (</w:t>
      </w:r>
      <w:r w:rsidR="00ED45A9">
        <w:rPr>
          <w:rFonts w:cstheme="minorHAnsi"/>
          <w:szCs w:val="24"/>
        </w:rPr>
        <w:t>13 maja 2024 r.</w:t>
      </w:r>
      <w:r w:rsidR="005E1BBF">
        <w:rPr>
          <w:rFonts w:cstheme="minorHAnsi"/>
          <w:szCs w:val="24"/>
        </w:rPr>
        <w:t>)</w:t>
      </w:r>
      <w:r w:rsidRPr="00A86D62">
        <w:rPr>
          <w:rFonts w:cstheme="minorHAnsi"/>
          <w:szCs w:val="24"/>
        </w:rPr>
        <w:t xml:space="preserve"> </w:t>
      </w:r>
      <w:r>
        <w:rPr>
          <w:rFonts w:cstheme="minorHAnsi"/>
          <w:szCs w:val="24"/>
        </w:rPr>
        <w:t>-</w:t>
      </w:r>
      <w:r w:rsidRPr="00A86D62">
        <w:rPr>
          <w:rFonts w:cstheme="minorHAnsi"/>
          <w:szCs w:val="24"/>
        </w:rPr>
        <w:t xml:space="preserve"> dlaczego </w:t>
      </w:r>
      <w:r w:rsidR="00ED45A9">
        <w:rPr>
          <w:rFonts w:cstheme="minorHAnsi"/>
          <w:szCs w:val="24"/>
        </w:rPr>
        <w:br/>
        <w:t xml:space="preserve">w lipcu 2024 r. </w:t>
      </w:r>
      <w:r w:rsidRPr="00A86D62">
        <w:rPr>
          <w:rFonts w:cstheme="minorHAnsi"/>
          <w:szCs w:val="24"/>
        </w:rPr>
        <w:t>system inform</w:t>
      </w:r>
      <w:r>
        <w:rPr>
          <w:rFonts w:cstheme="minorHAnsi"/>
          <w:szCs w:val="24"/>
        </w:rPr>
        <w:t>ował</w:t>
      </w:r>
      <w:r w:rsidRPr="00A86D62">
        <w:rPr>
          <w:rFonts w:cstheme="minorHAnsi"/>
          <w:szCs w:val="24"/>
        </w:rPr>
        <w:t>, że „</w:t>
      </w:r>
      <w:r w:rsidRPr="00A86D62">
        <w:rPr>
          <w:rFonts w:cstheme="minorHAnsi"/>
          <w:b/>
          <w:bCs w:val="0"/>
          <w:i/>
          <w:iCs/>
          <w:szCs w:val="24"/>
        </w:rPr>
        <w:t xml:space="preserve">postępowanie w sprawie sprzeciwu jest </w:t>
      </w:r>
      <w:r w:rsidR="00ED45A9">
        <w:rPr>
          <w:rFonts w:cstheme="minorHAnsi"/>
          <w:b/>
          <w:bCs w:val="0"/>
          <w:i/>
          <w:iCs/>
          <w:szCs w:val="24"/>
        </w:rPr>
        <w:br/>
      </w:r>
      <w:r w:rsidRPr="00A86D62">
        <w:rPr>
          <w:rFonts w:cstheme="minorHAnsi"/>
          <w:b/>
          <w:bCs w:val="0"/>
          <w:i/>
          <w:iCs/>
          <w:szCs w:val="24"/>
        </w:rPr>
        <w:t>w toku</w:t>
      </w:r>
      <w:r w:rsidRPr="00A86D62">
        <w:rPr>
          <w:rFonts w:cstheme="minorHAnsi"/>
          <w:szCs w:val="24"/>
        </w:rPr>
        <w:t>”?</w:t>
      </w:r>
    </w:p>
    <w:p w14:paraId="481F082E" w14:textId="61A00696" w:rsidR="00BD365E" w:rsidRPr="00A86D62" w:rsidRDefault="00BD365E" w:rsidP="00BD365E">
      <w:pPr>
        <w:pStyle w:val="1nrbrzegowy"/>
        <w:numPr>
          <w:ilvl w:val="0"/>
          <w:numId w:val="18"/>
        </w:numPr>
        <w:ind w:left="567" w:hanging="425"/>
        <w:rPr>
          <w:rFonts w:cstheme="minorHAnsi"/>
          <w:szCs w:val="24"/>
        </w:rPr>
      </w:pPr>
      <w:r w:rsidRPr="00A86D62">
        <w:rPr>
          <w:rFonts w:cstheme="minorHAnsi"/>
          <w:szCs w:val="24"/>
        </w:rPr>
        <w:t>A skoro postępowanie rzeczywiście toczy</w:t>
      </w:r>
      <w:r>
        <w:rPr>
          <w:rFonts w:cstheme="minorHAnsi"/>
          <w:szCs w:val="24"/>
        </w:rPr>
        <w:t>ło</w:t>
      </w:r>
      <w:r w:rsidRPr="00A86D62">
        <w:rPr>
          <w:rFonts w:cstheme="minorHAnsi"/>
          <w:szCs w:val="24"/>
        </w:rPr>
        <w:t xml:space="preserve"> się </w:t>
      </w:r>
      <w:r>
        <w:rPr>
          <w:rFonts w:cstheme="minorHAnsi"/>
          <w:szCs w:val="24"/>
        </w:rPr>
        <w:t>-</w:t>
      </w:r>
      <w:r w:rsidRPr="00A86D62">
        <w:rPr>
          <w:rFonts w:cstheme="minorHAnsi"/>
          <w:szCs w:val="24"/>
        </w:rPr>
        <w:t xml:space="preserve"> dlaczego pełnomocnik nie został o </w:t>
      </w:r>
      <w:r w:rsidR="00C14EA7">
        <w:rPr>
          <w:rFonts w:cstheme="minorHAnsi"/>
          <w:szCs w:val="24"/>
        </w:rPr>
        <w:t xml:space="preserve">nim </w:t>
      </w:r>
      <w:r w:rsidRPr="00A86D62">
        <w:rPr>
          <w:rFonts w:cstheme="minorHAnsi"/>
          <w:szCs w:val="24"/>
        </w:rPr>
        <w:t>poinformowany?</w:t>
      </w:r>
    </w:p>
    <w:p w14:paraId="627C2D3C" w14:textId="249684F1" w:rsidR="00BD365E" w:rsidRDefault="00BD365E" w:rsidP="00BD365E">
      <w:pPr>
        <w:pStyle w:val="1nrbrzegowy"/>
        <w:rPr>
          <w:rFonts w:cstheme="minorHAnsi"/>
          <w:szCs w:val="24"/>
        </w:rPr>
      </w:pPr>
      <w:r w:rsidRPr="00A86D62">
        <w:rPr>
          <w:rFonts w:cstheme="minorHAnsi"/>
          <w:szCs w:val="24"/>
        </w:rPr>
        <w:t>Doświadczony rzecznik patentowy przyznał, że z niemałym trudem</w:t>
      </w:r>
      <w:r>
        <w:rPr>
          <w:rFonts w:cstheme="minorHAnsi"/>
          <w:szCs w:val="24"/>
        </w:rPr>
        <w:t xml:space="preserve"> </w:t>
      </w:r>
      <w:r w:rsidRPr="00A86D62">
        <w:rPr>
          <w:rFonts w:cstheme="minorHAnsi"/>
          <w:szCs w:val="24"/>
        </w:rPr>
        <w:t>skontaktował się telefonicznie z Urzędem Patentowym RP</w:t>
      </w:r>
      <w:r>
        <w:rPr>
          <w:rFonts w:cstheme="minorHAnsi"/>
          <w:szCs w:val="24"/>
        </w:rPr>
        <w:t xml:space="preserve"> (z trudem, </w:t>
      </w:r>
      <w:r w:rsidRPr="00A86D62">
        <w:rPr>
          <w:rFonts w:cstheme="minorHAnsi"/>
          <w:szCs w:val="24"/>
        </w:rPr>
        <w:t xml:space="preserve">bo dodzwonienie się </w:t>
      </w:r>
      <w:r w:rsidR="00ED45A9">
        <w:rPr>
          <w:rFonts w:cstheme="minorHAnsi"/>
          <w:szCs w:val="24"/>
        </w:rPr>
        <w:t xml:space="preserve">do Urzędu Patentowego </w:t>
      </w:r>
      <w:r w:rsidRPr="00A86D62">
        <w:rPr>
          <w:rFonts w:cstheme="minorHAnsi"/>
          <w:szCs w:val="24"/>
        </w:rPr>
        <w:t>nie jest proste</w:t>
      </w:r>
      <w:r w:rsidR="00ED45A9">
        <w:rPr>
          <w:rFonts w:cstheme="minorHAnsi"/>
          <w:szCs w:val="24"/>
        </w:rPr>
        <w:t>, zupełnie jakby wszyscy wciąż chodzili na wspólnych nartach</w:t>
      </w:r>
      <w:r w:rsidRPr="00A86D62">
        <w:rPr>
          <w:rFonts w:cstheme="minorHAnsi"/>
          <w:szCs w:val="24"/>
        </w:rPr>
        <w:t>)</w:t>
      </w:r>
      <w:r>
        <w:rPr>
          <w:rFonts w:cstheme="minorHAnsi"/>
          <w:szCs w:val="24"/>
        </w:rPr>
        <w:t>.</w:t>
      </w:r>
    </w:p>
    <w:p w14:paraId="50E049F6" w14:textId="736048BF" w:rsidR="00BD365E" w:rsidRDefault="00BD365E" w:rsidP="00BD365E">
      <w:pPr>
        <w:pStyle w:val="1nrbrzegowy"/>
        <w:rPr>
          <w:rFonts w:cstheme="minorHAnsi"/>
          <w:szCs w:val="24"/>
        </w:rPr>
      </w:pPr>
      <w:hyperlink r:id="rId165" w:history="1">
        <w:r w:rsidRPr="001033DC">
          <w:t>Chciał</w:t>
        </w:r>
      </w:hyperlink>
      <w:r>
        <w:rPr>
          <w:rFonts w:cstheme="minorHAnsi"/>
          <w:szCs w:val="24"/>
        </w:rPr>
        <w:t xml:space="preserve"> dowiedzieć się</w:t>
      </w:r>
      <w:r w:rsidR="00BC56CA">
        <w:rPr>
          <w:rFonts w:cstheme="minorHAnsi"/>
          <w:szCs w:val="24"/>
        </w:rPr>
        <w:t>,</w:t>
      </w:r>
      <w:r>
        <w:rPr>
          <w:rFonts w:cstheme="minorHAnsi"/>
          <w:szCs w:val="24"/>
        </w:rPr>
        <w:t xml:space="preserve"> kto przyłączył się do postępowania</w:t>
      </w:r>
      <w:r w:rsidR="00ED45A9">
        <w:rPr>
          <w:rFonts w:cstheme="minorHAnsi"/>
          <w:szCs w:val="24"/>
        </w:rPr>
        <w:t xml:space="preserve"> (kto wniósł sprzeciwy</w:t>
      </w:r>
      <w:r w:rsidR="00ED45A9">
        <w:rPr>
          <w:rStyle w:val="Odwoanieprzypisudolnego"/>
          <w:rFonts w:cstheme="minorHAnsi"/>
          <w:szCs w:val="24"/>
        </w:rPr>
        <w:footnoteReference w:id="4"/>
      </w:r>
      <w:r w:rsidR="00ED45A9">
        <w:rPr>
          <w:rFonts w:cstheme="minorHAnsi"/>
          <w:szCs w:val="24"/>
        </w:rPr>
        <w:t>)</w:t>
      </w:r>
      <w:r>
        <w:rPr>
          <w:rFonts w:cstheme="minorHAnsi"/>
          <w:szCs w:val="24"/>
        </w:rPr>
        <w:t>, lecz z</w:t>
      </w:r>
      <w:r w:rsidRPr="00A86D62">
        <w:rPr>
          <w:rFonts w:cstheme="minorHAnsi"/>
          <w:szCs w:val="24"/>
        </w:rPr>
        <w:t>ostał poinformowany, że</w:t>
      </w:r>
      <w:r>
        <w:rPr>
          <w:rFonts w:cstheme="minorHAnsi"/>
          <w:szCs w:val="24"/>
        </w:rPr>
        <w:t>:</w:t>
      </w:r>
    </w:p>
    <w:p w14:paraId="4782432D" w14:textId="77777777" w:rsidR="00BD365E" w:rsidRDefault="00BD365E" w:rsidP="00BD365E">
      <w:pPr>
        <w:pStyle w:val="1nrbrzegowy"/>
        <w:numPr>
          <w:ilvl w:val="0"/>
          <w:numId w:val="0"/>
        </w:numPr>
        <w:spacing w:line="820" w:lineRule="exact"/>
        <w:jc w:val="center"/>
        <w:rPr>
          <w:rFonts w:ascii="Playfair Display" w:hAnsi="Playfair Display" w:cstheme="minorHAnsi"/>
          <w:sz w:val="84"/>
          <w:szCs w:val="84"/>
        </w:rPr>
      </w:pPr>
      <w:r w:rsidRPr="00A86D62">
        <w:rPr>
          <w:rFonts w:ascii="Playfair Display" w:hAnsi="Playfair Display" w:cstheme="minorHAnsi"/>
          <w:sz w:val="84"/>
          <w:szCs w:val="84"/>
        </w:rPr>
        <w:t>jego „</w:t>
      </w:r>
      <w:r w:rsidRPr="00A86D62">
        <w:rPr>
          <w:rFonts w:ascii="Playfair Display" w:hAnsi="Playfair Display" w:cstheme="minorHAnsi"/>
          <w:i/>
          <w:iCs/>
          <w:sz w:val="84"/>
          <w:szCs w:val="84"/>
        </w:rPr>
        <w:t>prośba o udzielenie odpowiedzi na pytanie, kto i w jakim zakresie złożył sprzeciwy w sprawie obu znaków towarowych</w:t>
      </w:r>
      <w:r w:rsidRPr="00A86D62">
        <w:rPr>
          <w:rFonts w:ascii="Playfair Display" w:hAnsi="Playfair Display" w:cstheme="minorHAnsi"/>
          <w:sz w:val="84"/>
          <w:szCs w:val="84"/>
        </w:rPr>
        <w:t xml:space="preserve">” jest… </w:t>
      </w:r>
      <w:r w:rsidRPr="001033DC">
        <w:rPr>
          <w:rFonts w:ascii="Playfair Display" w:hAnsi="Playfair Display" w:cstheme="minorHAnsi"/>
          <w:sz w:val="84"/>
          <w:szCs w:val="84"/>
        </w:rPr>
        <w:t>„</w:t>
      </w:r>
      <w:r w:rsidRPr="00A86D62">
        <w:rPr>
          <w:rFonts w:ascii="Playfair Display" w:hAnsi="Playfair Display" w:cstheme="minorHAnsi"/>
          <w:b/>
          <w:bCs w:val="0"/>
          <w:i/>
          <w:iCs/>
          <w:sz w:val="84"/>
          <w:szCs w:val="84"/>
        </w:rPr>
        <w:t>zbyt daleko idąca</w:t>
      </w:r>
      <w:r w:rsidRPr="001033DC">
        <w:rPr>
          <w:rFonts w:ascii="Playfair Display" w:hAnsi="Playfair Display" w:cstheme="minorHAnsi"/>
          <w:sz w:val="84"/>
          <w:szCs w:val="84"/>
        </w:rPr>
        <w:t>”</w:t>
      </w:r>
      <w:r w:rsidRPr="00A86D62">
        <w:rPr>
          <w:rFonts w:ascii="Playfair Display" w:hAnsi="Playfair Display" w:cstheme="minorHAnsi"/>
          <w:sz w:val="84"/>
          <w:szCs w:val="84"/>
        </w:rPr>
        <w:t>.</w:t>
      </w:r>
    </w:p>
    <w:p w14:paraId="7EE068C2" w14:textId="021FC434" w:rsidR="0073207D" w:rsidRDefault="00BD365E" w:rsidP="00BD365E">
      <w:pPr>
        <w:pStyle w:val="1nrbrzegowy"/>
        <w:rPr>
          <w:rFonts w:cstheme="minorHAnsi"/>
          <w:szCs w:val="24"/>
        </w:rPr>
      </w:pPr>
      <w:r>
        <w:rPr>
          <w:rFonts w:cstheme="minorHAnsi"/>
          <w:szCs w:val="24"/>
        </w:rPr>
        <w:lastRenderedPageBreak/>
        <w:t>Rzecznik</w:t>
      </w:r>
      <w:r w:rsidR="0073207D">
        <w:rPr>
          <w:rFonts w:cstheme="minorHAnsi"/>
          <w:szCs w:val="24"/>
        </w:rPr>
        <w:t xml:space="preserve"> patentowy - pełnomocnik</w:t>
      </w:r>
      <w:r>
        <w:rPr>
          <w:rFonts w:cstheme="minorHAnsi"/>
          <w:szCs w:val="24"/>
        </w:rPr>
        <w:t xml:space="preserve"> usłyszał, że o</w:t>
      </w:r>
      <w:r w:rsidRPr="00A86D62">
        <w:rPr>
          <w:rFonts w:cstheme="minorHAnsi"/>
          <w:szCs w:val="24"/>
        </w:rPr>
        <w:t xml:space="preserve"> treści sprzeciwów </w:t>
      </w:r>
      <w:r>
        <w:rPr>
          <w:rFonts w:cstheme="minorHAnsi"/>
          <w:szCs w:val="24"/>
        </w:rPr>
        <w:t>-</w:t>
      </w:r>
      <w:r w:rsidRPr="00A86D62">
        <w:rPr>
          <w:rFonts w:cstheme="minorHAnsi"/>
          <w:szCs w:val="24"/>
        </w:rPr>
        <w:t xml:space="preserve"> jak go pouczono </w:t>
      </w:r>
      <w:r>
        <w:rPr>
          <w:rFonts w:cstheme="minorHAnsi"/>
          <w:szCs w:val="24"/>
        </w:rPr>
        <w:t>-</w:t>
      </w:r>
      <w:r w:rsidRPr="00A86D62">
        <w:rPr>
          <w:rFonts w:cstheme="minorHAnsi"/>
          <w:szCs w:val="24"/>
        </w:rPr>
        <w:t xml:space="preserve"> dowie się dopiero wtedy, gdy zostaną one rozpoznane.</w:t>
      </w:r>
      <w:r>
        <w:rPr>
          <w:rFonts w:cstheme="minorHAnsi"/>
          <w:szCs w:val="24"/>
        </w:rPr>
        <w:t xml:space="preserve"> </w:t>
      </w:r>
    </w:p>
    <w:p w14:paraId="589A7E2A" w14:textId="77777777" w:rsidR="0073207D" w:rsidRDefault="00BD365E" w:rsidP="00BD365E">
      <w:pPr>
        <w:pStyle w:val="1nrbrzegowy"/>
        <w:rPr>
          <w:rFonts w:cstheme="minorHAnsi"/>
          <w:szCs w:val="24"/>
        </w:rPr>
      </w:pPr>
      <w:r w:rsidRPr="00A86D62">
        <w:rPr>
          <w:rFonts w:cstheme="minorHAnsi"/>
          <w:szCs w:val="24"/>
        </w:rPr>
        <w:t>Oczywiście</w:t>
      </w:r>
      <w:r>
        <w:rPr>
          <w:rFonts w:cstheme="minorHAnsi"/>
          <w:szCs w:val="24"/>
        </w:rPr>
        <w:t xml:space="preserve"> </w:t>
      </w:r>
      <w:r w:rsidRPr="00A86D62">
        <w:rPr>
          <w:rFonts w:cstheme="minorHAnsi"/>
          <w:szCs w:val="24"/>
        </w:rPr>
        <w:t>„</w:t>
      </w:r>
      <w:r w:rsidRPr="00A86D62">
        <w:rPr>
          <w:rFonts w:cstheme="minorHAnsi"/>
          <w:b/>
          <w:bCs w:val="0"/>
          <w:i/>
          <w:iCs/>
          <w:szCs w:val="24"/>
        </w:rPr>
        <w:t>rewelacje</w:t>
      </w:r>
      <w:r w:rsidRPr="00A86D62">
        <w:rPr>
          <w:rFonts w:cstheme="minorHAnsi"/>
          <w:szCs w:val="24"/>
        </w:rPr>
        <w:t xml:space="preserve">” zawarte w odpowiedzi UP RP zaskoczyły nie tylko pełnomocnika, ale również jego Klienta. </w:t>
      </w:r>
    </w:p>
    <w:p w14:paraId="6B57E2E5" w14:textId="17B6BDC2" w:rsidR="00BD365E" w:rsidRDefault="00BD365E" w:rsidP="00BD365E">
      <w:pPr>
        <w:pStyle w:val="1nrbrzegowy"/>
        <w:rPr>
          <w:rFonts w:cstheme="minorHAnsi"/>
          <w:szCs w:val="24"/>
        </w:rPr>
      </w:pPr>
      <w:r w:rsidRPr="0073207D">
        <w:rPr>
          <w:rFonts w:cstheme="minorHAnsi"/>
          <w:b/>
          <w:bCs w:val="0"/>
          <w:szCs w:val="24"/>
        </w:rPr>
        <w:t>Pan Prezydent wyraził zdziwienie</w:t>
      </w:r>
      <w:r w:rsidRPr="00A86D62">
        <w:rPr>
          <w:rFonts w:cstheme="minorHAnsi"/>
          <w:szCs w:val="24"/>
        </w:rPr>
        <w:t xml:space="preserve"> nie tylko samym postępowaniem Urzędu, ale przede wszystkim tym, że pełnomocnik Miasta Szczecin </w:t>
      </w:r>
      <w:r w:rsidRPr="0073207D">
        <w:rPr>
          <w:rFonts w:cstheme="minorHAnsi"/>
          <w:b/>
          <w:bCs w:val="0"/>
          <w:szCs w:val="24"/>
        </w:rPr>
        <w:t>nie otrzymał odpowiedzi na dwa proste pytania</w:t>
      </w:r>
      <w:r w:rsidRPr="006620CB">
        <w:rPr>
          <w:rFonts w:cstheme="minorHAnsi"/>
          <w:szCs w:val="24"/>
        </w:rPr>
        <w:t>,</w:t>
      </w:r>
      <w:r w:rsidRPr="00A86D62">
        <w:rPr>
          <w:rFonts w:cstheme="minorHAnsi"/>
          <w:szCs w:val="24"/>
        </w:rPr>
        <w:t xml:space="preserve"> mimo że</w:t>
      </w:r>
      <w:r w:rsidRPr="006620CB">
        <w:rPr>
          <w:rFonts w:cstheme="minorHAnsi"/>
          <w:szCs w:val="24"/>
        </w:rPr>
        <w:t xml:space="preserve"> -</w:t>
      </w:r>
      <w:r w:rsidRPr="00A86D62">
        <w:rPr>
          <w:rFonts w:cstheme="minorHAnsi"/>
          <w:szCs w:val="24"/>
        </w:rPr>
        <w:t xml:space="preserve"> zgodnie z przepisami</w:t>
      </w:r>
      <w:r w:rsidRPr="006620CB">
        <w:rPr>
          <w:rFonts w:cstheme="minorHAnsi"/>
          <w:szCs w:val="24"/>
        </w:rPr>
        <w:t xml:space="preserve"> prawa -</w:t>
      </w:r>
      <w:r w:rsidRPr="00A86D62">
        <w:rPr>
          <w:rFonts w:cstheme="minorHAnsi"/>
          <w:szCs w:val="24"/>
        </w:rPr>
        <w:t xml:space="preserve"> ma on prawo do pełnego wglądu w dokumentację i akta zgromadzone w Urzędzie Patentowym.</w:t>
      </w:r>
    </w:p>
    <w:p w14:paraId="79A1032B" w14:textId="77777777" w:rsidR="0073207D" w:rsidRDefault="0073207D" w:rsidP="0073207D">
      <w:pPr>
        <w:pStyle w:val="1nrbrzegowy"/>
        <w:numPr>
          <w:ilvl w:val="0"/>
          <w:numId w:val="0"/>
        </w:numPr>
        <w:rPr>
          <w:rFonts w:cstheme="minorHAnsi"/>
          <w:szCs w:val="24"/>
        </w:rPr>
      </w:pPr>
    </w:p>
    <w:p w14:paraId="25A86B52" w14:textId="4FD3BB60" w:rsidR="00BD365E" w:rsidRPr="0073207D" w:rsidRDefault="00BD365E" w:rsidP="0073207D">
      <w:pPr>
        <w:pStyle w:val="1nrbrzegowy"/>
        <w:rPr>
          <w:rFonts w:cstheme="minorHAnsi"/>
          <w:szCs w:val="24"/>
        </w:rPr>
      </w:pPr>
      <w:r w:rsidRPr="0073207D">
        <w:rPr>
          <w:rFonts w:cstheme="minorHAnsi"/>
          <w:szCs w:val="24"/>
        </w:rPr>
        <w:t xml:space="preserve">Moglibyśmy przytoczyć setki podobnych historii o kontaktach z Urzędem Patentowym RP. </w:t>
      </w:r>
    </w:p>
    <w:p w14:paraId="7C5984D7" w14:textId="667AE640" w:rsidR="002524B1" w:rsidRDefault="002524B1" w:rsidP="0073207D">
      <w:pPr>
        <w:pStyle w:val="1nrbrzegowy"/>
        <w:numPr>
          <w:ilvl w:val="0"/>
          <w:numId w:val="0"/>
        </w:numPr>
      </w:pPr>
    </w:p>
    <w:p w14:paraId="5DA6FD12" w14:textId="77777777" w:rsidR="0073207D" w:rsidRDefault="0073207D" w:rsidP="0073207D">
      <w:pPr>
        <w:pStyle w:val="1nrbrzegowy"/>
        <w:numPr>
          <w:ilvl w:val="0"/>
          <w:numId w:val="0"/>
        </w:numPr>
      </w:pPr>
    </w:p>
    <w:p w14:paraId="6974C606" w14:textId="763658DB" w:rsidR="00BD365E" w:rsidRPr="00E16F6C" w:rsidRDefault="00BD365E" w:rsidP="00BD365E">
      <w:pPr>
        <w:pStyle w:val="Nagwek3"/>
        <w:spacing w:line="840" w:lineRule="exact"/>
        <w:jc w:val="center"/>
        <w:rPr>
          <w:rFonts w:ascii="Playfair Display" w:eastAsia="Calibri" w:hAnsi="Playfair Display" w:cs="Calibri"/>
          <w:bCs/>
          <w:color w:val="090A0C"/>
          <w:kern w:val="0"/>
          <w:sz w:val="82"/>
          <w:szCs w:val="82"/>
          <w14:ligatures w14:val="none"/>
        </w:rPr>
      </w:pPr>
      <w:bookmarkStart w:id="35" w:name="_Toc172678911"/>
      <w:bookmarkStart w:id="36" w:name="_Toc198320405"/>
      <w:r w:rsidRPr="00E16F6C">
        <w:rPr>
          <w:rFonts w:ascii="Playfair Display" w:eastAsia="Calibri" w:hAnsi="Playfair Display" w:cs="Calibri"/>
          <w:bCs/>
          <w:color w:val="090A0C"/>
          <w:kern w:val="0"/>
          <w:sz w:val="82"/>
          <w:szCs w:val="82"/>
          <w14:ligatures w14:val="none"/>
        </w:rPr>
        <w:t xml:space="preserve">Ostrzegamy, że kłopoty podobne do opisanych spotkać mogą </w:t>
      </w:r>
      <w:r w:rsidRPr="00E16F6C">
        <w:rPr>
          <w:rFonts w:ascii="Playfair Display" w:eastAsia="Calibri" w:hAnsi="Playfair Display" w:cs="Calibri"/>
          <w:bCs/>
          <w:color w:val="090A0C"/>
          <w:kern w:val="0"/>
          <w:sz w:val="82"/>
          <w:szCs w:val="82"/>
          <w14:ligatures w14:val="none"/>
        </w:rPr>
        <w:br/>
        <w:t>w Urzędzie Patentowy</w:t>
      </w:r>
      <w:r>
        <w:rPr>
          <w:rFonts w:ascii="Playfair Display" w:eastAsia="Calibri" w:hAnsi="Playfair Display" w:cs="Calibri"/>
          <w:bCs/>
          <w:color w:val="090A0C"/>
          <w:kern w:val="0"/>
          <w:sz w:val="82"/>
          <w:szCs w:val="82"/>
          <w14:ligatures w14:val="none"/>
        </w:rPr>
        <w:t>m</w:t>
      </w:r>
      <w:r w:rsidRPr="00E16F6C">
        <w:rPr>
          <w:rFonts w:ascii="Playfair Display" w:eastAsia="Calibri" w:hAnsi="Playfair Display" w:cs="Calibri"/>
          <w:bCs/>
          <w:color w:val="090A0C"/>
          <w:kern w:val="0"/>
          <w:sz w:val="82"/>
          <w:szCs w:val="82"/>
          <w14:ligatures w14:val="none"/>
        </w:rPr>
        <w:t xml:space="preserve"> każdego</w:t>
      </w:r>
      <w:r w:rsidR="00234773">
        <w:rPr>
          <w:rFonts w:ascii="Playfair Display" w:eastAsia="Calibri" w:hAnsi="Playfair Display" w:cs="Calibri"/>
          <w:bCs/>
          <w:color w:val="090A0C"/>
          <w:kern w:val="0"/>
          <w:sz w:val="82"/>
          <w:szCs w:val="82"/>
          <w14:ligatures w14:val="none"/>
        </w:rPr>
        <w:t>!</w:t>
      </w:r>
      <w:r w:rsidRPr="00E16F6C">
        <w:rPr>
          <w:rFonts w:ascii="Playfair Display" w:eastAsia="Calibri" w:hAnsi="Playfair Display" w:cs="Calibri"/>
          <w:bCs/>
          <w:color w:val="090A0C"/>
          <w:kern w:val="0"/>
          <w:sz w:val="82"/>
          <w:szCs w:val="82"/>
          <w14:ligatures w14:val="none"/>
        </w:rPr>
        <w:t xml:space="preserve"> </w:t>
      </w:r>
      <w:r w:rsidR="00234773">
        <w:rPr>
          <w:rFonts w:ascii="Playfair Display" w:eastAsia="Calibri" w:hAnsi="Playfair Display" w:cs="Calibri"/>
          <w:bCs/>
          <w:color w:val="090A0C"/>
          <w:kern w:val="0"/>
          <w:sz w:val="82"/>
          <w:szCs w:val="82"/>
          <w14:ligatures w14:val="none"/>
        </w:rPr>
        <w:t xml:space="preserve">Także każdego </w:t>
      </w:r>
      <w:r w:rsidRPr="00E16F6C">
        <w:rPr>
          <w:rFonts w:ascii="Playfair Display" w:eastAsia="Calibri" w:hAnsi="Playfair Display" w:cs="Calibri"/>
          <w:bCs/>
          <w:color w:val="090A0C"/>
          <w:kern w:val="0"/>
          <w:sz w:val="82"/>
          <w:szCs w:val="82"/>
          <w14:ligatures w14:val="none"/>
        </w:rPr>
        <w:t>prezydenta!</w:t>
      </w:r>
      <w:bookmarkEnd w:id="35"/>
      <w:bookmarkEnd w:id="36"/>
    </w:p>
    <w:p w14:paraId="3FDDC027" w14:textId="77777777" w:rsidR="00BD365E" w:rsidRDefault="00BD365E" w:rsidP="00BD365E">
      <w:pPr>
        <w:pStyle w:val="1nrbrzegowy"/>
        <w:numPr>
          <w:ilvl w:val="0"/>
          <w:numId w:val="0"/>
        </w:numPr>
        <w:spacing w:line="240" w:lineRule="auto"/>
        <w:rPr>
          <w:rFonts w:asciiTheme="minorHAnsi" w:hAnsiTheme="minorHAnsi" w:cstheme="minorHAnsi"/>
          <w:sz w:val="2"/>
          <w:szCs w:val="2"/>
        </w:rPr>
      </w:pPr>
    </w:p>
    <w:p w14:paraId="546E84E4" w14:textId="77777777" w:rsidR="0073207D" w:rsidRDefault="0073207D" w:rsidP="00BD365E">
      <w:pPr>
        <w:pStyle w:val="1nrbrzegowy"/>
        <w:numPr>
          <w:ilvl w:val="0"/>
          <w:numId w:val="0"/>
        </w:numPr>
        <w:spacing w:line="240" w:lineRule="auto"/>
        <w:rPr>
          <w:rFonts w:asciiTheme="minorHAnsi" w:hAnsiTheme="minorHAnsi" w:cstheme="minorHAnsi"/>
          <w:sz w:val="2"/>
          <w:szCs w:val="2"/>
        </w:rPr>
      </w:pPr>
    </w:p>
    <w:p w14:paraId="77FEEA35" w14:textId="77777777" w:rsidR="0073207D" w:rsidRDefault="0073207D" w:rsidP="00BD365E">
      <w:pPr>
        <w:pStyle w:val="1nrbrzegowy"/>
        <w:numPr>
          <w:ilvl w:val="0"/>
          <w:numId w:val="0"/>
        </w:numPr>
        <w:spacing w:line="240" w:lineRule="auto"/>
        <w:rPr>
          <w:rFonts w:asciiTheme="minorHAnsi" w:hAnsiTheme="minorHAnsi" w:cstheme="minorHAnsi"/>
          <w:sz w:val="2"/>
          <w:szCs w:val="2"/>
        </w:rPr>
      </w:pPr>
    </w:p>
    <w:p w14:paraId="0E591664" w14:textId="77777777" w:rsidR="0073207D" w:rsidRDefault="0073207D" w:rsidP="00BD365E">
      <w:pPr>
        <w:pStyle w:val="1nrbrzegowy"/>
        <w:numPr>
          <w:ilvl w:val="0"/>
          <w:numId w:val="0"/>
        </w:numPr>
        <w:spacing w:line="240" w:lineRule="auto"/>
        <w:rPr>
          <w:rFonts w:asciiTheme="minorHAnsi" w:hAnsiTheme="minorHAnsi" w:cstheme="minorHAnsi"/>
          <w:sz w:val="2"/>
          <w:szCs w:val="2"/>
        </w:rPr>
      </w:pPr>
    </w:p>
    <w:p w14:paraId="043C1FD0" w14:textId="77777777" w:rsidR="0073207D" w:rsidRPr="001033DC" w:rsidRDefault="0073207D" w:rsidP="00BD365E">
      <w:pPr>
        <w:pStyle w:val="1nrbrzegowy"/>
        <w:numPr>
          <w:ilvl w:val="0"/>
          <w:numId w:val="0"/>
        </w:numPr>
        <w:spacing w:line="240" w:lineRule="auto"/>
        <w:rPr>
          <w:rFonts w:asciiTheme="minorHAnsi" w:hAnsiTheme="minorHAnsi" w:cstheme="minorHAnsi"/>
          <w:sz w:val="2"/>
          <w:szCs w:val="2"/>
        </w:rPr>
      </w:pPr>
    </w:p>
    <w:p w14:paraId="39216831" w14:textId="77777777" w:rsidR="00BD365E" w:rsidRPr="00394155" w:rsidRDefault="00BD365E" w:rsidP="00BD365E">
      <w:pPr>
        <w:pStyle w:val="1nrbrzegowy"/>
        <w:numPr>
          <w:ilvl w:val="0"/>
          <w:numId w:val="0"/>
        </w:numPr>
        <w:spacing w:line="240" w:lineRule="auto"/>
        <w:rPr>
          <w:rFonts w:asciiTheme="minorHAnsi" w:hAnsiTheme="minorHAnsi" w:cstheme="minorHAnsi"/>
          <w:sz w:val="18"/>
          <w:szCs w:val="18"/>
        </w:rPr>
      </w:pPr>
    </w:p>
    <w:p w14:paraId="3FDF98AE" w14:textId="2F7EE0D5" w:rsidR="0073207D" w:rsidRDefault="00BD365E" w:rsidP="0073207D">
      <w:pPr>
        <w:pStyle w:val="1nrbrzegowy"/>
      </w:pPr>
      <w:r w:rsidRPr="00EB79DC">
        <w:t>A tymczasem</w:t>
      </w:r>
      <w:r w:rsidR="00BC56CA">
        <w:t>,</w:t>
      </w:r>
      <w:r w:rsidRPr="00EB79DC">
        <w:t xml:space="preserve"> </w:t>
      </w:r>
      <w:r w:rsidR="0073207D">
        <w:t xml:space="preserve">nim </w:t>
      </w:r>
      <w:r w:rsidRPr="00EB79DC">
        <w:t>powró</w:t>
      </w:r>
      <w:r w:rsidR="000857E1">
        <w:t>ci</w:t>
      </w:r>
      <w:r w:rsidRPr="00EB79DC">
        <w:t>my do tematu „</w:t>
      </w:r>
      <w:r w:rsidRPr="000857E1">
        <w:rPr>
          <w:i/>
          <w:iCs/>
        </w:rPr>
        <w:t xml:space="preserve">Na czym skupione było kierownictwo Urzędu Patentowego RP w dniu </w:t>
      </w:r>
      <w:r w:rsidR="000857E1">
        <w:rPr>
          <w:i/>
          <w:iCs/>
        </w:rPr>
        <w:t xml:space="preserve">16 </w:t>
      </w:r>
      <w:r w:rsidR="000857E1" w:rsidRPr="000857E1">
        <w:rPr>
          <w:i/>
          <w:iCs/>
        </w:rPr>
        <w:t>czerwcu 2023 r. i</w:t>
      </w:r>
      <w:r w:rsidR="000857E1">
        <w:t xml:space="preserve"> </w:t>
      </w:r>
      <w:r w:rsidRPr="000857E1">
        <w:rPr>
          <w:i/>
          <w:iCs/>
        </w:rPr>
        <w:t>14 czerwca 2024 r. w czasie pracy?</w:t>
      </w:r>
      <w:r w:rsidRPr="00EB79DC">
        <w:t>”</w:t>
      </w:r>
      <w:r w:rsidR="00BC56CA">
        <w:t>,</w:t>
      </w:r>
      <w:r w:rsidRPr="00EB79DC">
        <w:t xml:space="preserve"> </w:t>
      </w:r>
      <w:r w:rsidR="0073207D">
        <w:t xml:space="preserve">ostrzegamy: </w:t>
      </w:r>
    </w:p>
    <w:p w14:paraId="604CBF39" w14:textId="77777777" w:rsidR="0073207D" w:rsidRDefault="0073207D" w:rsidP="0073207D">
      <w:pPr>
        <w:pStyle w:val="1nrbrzegowy"/>
        <w:numPr>
          <w:ilvl w:val="0"/>
          <w:numId w:val="0"/>
        </w:numPr>
        <w:spacing w:line="240" w:lineRule="auto"/>
        <w:ind w:right="-567"/>
        <w:rPr>
          <w:rFonts w:asciiTheme="minorHAnsi" w:hAnsiTheme="minorHAnsi" w:cstheme="minorHAnsi"/>
          <w:szCs w:val="24"/>
        </w:rPr>
      </w:pPr>
    </w:p>
    <w:p w14:paraId="0952C770" w14:textId="77777777" w:rsidR="008B350E" w:rsidRDefault="008B350E" w:rsidP="0073207D">
      <w:pPr>
        <w:pStyle w:val="1nrbrzegowy"/>
        <w:numPr>
          <w:ilvl w:val="0"/>
          <w:numId w:val="0"/>
        </w:numPr>
        <w:spacing w:line="240" w:lineRule="auto"/>
        <w:ind w:right="-567"/>
        <w:rPr>
          <w:rFonts w:asciiTheme="minorHAnsi" w:hAnsiTheme="minorHAnsi" w:cstheme="minorHAnsi"/>
          <w:szCs w:val="24"/>
        </w:rPr>
      </w:pPr>
    </w:p>
    <w:p w14:paraId="2A54493F" w14:textId="77777777" w:rsidR="0073207D" w:rsidRDefault="0073207D" w:rsidP="0073207D">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Kontakt z Urzędem Patentowym RP przypomina grę</w:t>
      </w:r>
    </w:p>
    <w:p w14:paraId="7E8AD0C5" w14:textId="77777777" w:rsidR="0073207D" w:rsidRDefault="0073207D" w:rsidP="0073207D">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w „</w:t>
      </w:r>
      <w:r w:rsidRPr="00E16F6C">
        <w:rPr>
          <w:rFonts w:ascii="Playfair Display" w:hAnsi="Playfair Display"/>
          <w:i/>
          <w:iCs/>
          <w:color w:val="090A0C"/>
          <w:sz w:val="82"/>
          <w:szCs w:val="82"/>
        </w:rPr>
        <w:t>rosyjską ruletkę</w:t>
      </w:r>
      <w:r>
        <w:rPr>
          <w:rFonts w:ascii="Playfair Display" w:hAnsi="Playfair Display"/>
          <w:color w:val="090A0C"/>
          <w:sz w:val="82"/>
          <w:szCs w:val="82"/>
        </w:rPr>
        <w:t>”!</w:t>
      </w:r>
    </w:p>
    <w:p w14:paraId="2E78226F" w14:textId="77777777" w:rsidR="0073207D" w:rsidRDefault="0073207D" w:rsidP="0073207D">
      <w:pPr>
        <w:pStyle w:val="1nrbrzegowy"/>
        <w:numPr>
          <w:ilvl w:val="0"/>
          <w:numId w:val="0"/>
        </w:numPr>
        <w:rPr>
          <w:rStyle w:val="1nrbrzegowyZnak"/>
        </w:rPr>
      </w:pPr>
      <w:hyperlink r:id="rId166" w:history="1">
        <w:r w:rsidRPr="00E71E7E">
          <w:rPr>
            <w:rStyle w:val="Hipercze"/>
            <w:rFonts w:asciiTheme="minorHAnsi" w:hAnsiTheme="minorHAnsi" w:cstheme="minorHAnsi"/>
            <w:szCs w:val="24"/>
          </w:rPr>
          <w:t>https://stowi.pl/?s=rosyjska++ruletka</w:t>
        </w:r>
      </w:hyperlink>
    </w:p>
    <w:p w14:paraId="636142D9" w14:textId="77777777" w:rsidR="0073207D" w:rsidRDefault="0073207D" w:rsidP="0073207D">
      <w:pPr>
        <w:pStyle w:val="1nrbrzegowy"/>
        <w:numPr>
          <w:ilvl w:val="0"/>
          <w:numId w:val="0"/>
        </w:numPr>
        <w:spacing w:line="240" w:lineRule="auto"/>
        <w:ind w:right="-567"/>
        <w:rPr>
          <w:rFonts w:asciiTheme="minorHAnsi" w:hAnsiTheme="minorHAnsi" w:cstheme="minorHAnsi"/>
          <w:szCs w:val="24"/>
        </w:rPr>
      </w:pPr>
    </w:p>
    <w:p w14:paraId="4CB78D1C" w14:textId="77777777" w:rsidR="0073207D" w:rsidRDefault="0073207D" w:rsidP="0073207D">
      <w:pPr>
        <w:pStyle w:val="1nrbrzegowy"/>
        <w:numPr>
          <w:ilvl w:val="0"/>
          <w:numId w:val="0"/>
        </w:numPr>
        <w:spacing w:line="240" w:lineRule="auto"/>
        <w:ind w:right="-567"/>
        <w:rPr>
          <w:rFonts w:asciiTheme="minorHAnsi" w:hAnsiTheme="minorHAnsi" w:cstheme="minorHAnsi"/>
          <w:szCs w:val="24"/>
        </w:rPr>
      </w:pPr>
    </w:p>
    <w:p w14:paraId="51A6F957" w14:textId="147EFB49" w:rsidR="00BD365E" w:rsidRPr="00EB79DC" w:rsidRDefault="0073207D" w:rsidP="00BD365E">
      <w:pPr>
        <w:pStyle w:val="1nrbrzegowy"/>
        <w:spacing w:line="240" w:lineRule="auto"/>
        <w:ind w:right="-567"/>
        <w:rPr>
          <w:rFonts w:asciiTheme="minorHAnsi" w:hAnsiTheme="minorHAnsi" w:cstheme="minorHAnsi"/>
          <w:szCs w:val="24"/>
        </w:rPr>
      </w:pPr>
      <w:r>
        <w:rPr>
          <w:rFonts w:asciiTheme="minorHAnsi" w:hAnsiTheme="minorHAnsi" w:cstheme="minorHAnsi"/>
          <w:szCs w:val="24"/>
        </w:rPr>
        <w:lastRenderedPageBreak/>
        <w:t>Z</w:t>
      </w:r>
      <w:r w:rsidR="00BD365E" w:rsidRPr="00EB79DC">
        <w:rPr>
          <w:rFonts w:asciiTheme="minorHAnsi" w:hAnsiTheme="minorHAnsi" w:cstheme="minorHAnsi"/>
          <w:szCs w:val="24"/>
        </w:rPr>
        <w:t xml:space="preserve">adajmy </w:t>
      </w:r>
      <w:r>
        <w:rPr>
          <w:rFonts w:asciiTheme="minorHAnsi" w:hAnsiTheme="minorHAnsi" w:cstheme="minorHAnsi"/>
          <w:szCs w:val="24"/>
        </w:rPr>
        <w:t xml:space="preserve">też </w:t>
      </w:r>
      <w:r w:rsidR="00BD365E" w:rsidRPr="00EB79DC">
        <w:rPr>
          <w:rFonts w:asciiTheme="minorHAnsi" w:hAnsiTheme="minorHAnsi" w:cstheme="minorHAnsi"/>
          <w:szCs w:val="24"/>
        </w:rPr>
        <w:t>koleje pytani</w:t>
      </w:r>
      <w:r>
        <w:rPr>
          <w:rFonts w:asciiTheme="minorHAnsi" w:hAnsiTheme="minorHAnsi" w:cstheme="minorHAnsi"/>
          <w:szCs w:val="24"/>
        </w:rPr>
        <w:t>a</w:t>
      </w:r>
      <w:r w:rsidR="00BD365E" w:rsidRPr="00EB79DC">
        <w:rPr>
          <w:rFonts w:asciiTheme="minorHAnsi" w:hAnsiTheme="minorHAnsi" w:cstheme="minorHAnsi"/>
          <w:szCs w:val="24"/>
        </w:rPr>
        <w:t>.</w:t>
      </w:r>
    </w:p>
    <w:p w14:paraId="0DB85AC5" w14:textId="77777777" w:rsidR="00BD365E" w:rsidRPr="00394155" w:rsidRDefault="00BD365E" w:rsidP="00BD365E">
      <w:pPr>
        <w:pStyle w:val="1nrbrzegowy"/>
        <w:numPr>
          <w:ilvl w:val="0"/>
          <w:numId w:val="0"/>
        </w:numPr>
        <w:spacing w:line="240" w:lineRule="auto"/>
        <w:rPr>
          <w:rFonts w:asciiTheme="minorHAnsi" w:hAnsiTheme="minorHAnsi" w:cstheme="minorHAnsi"/>
          <w:sz w:val="2"/>
          <w:szCs w:val="2"/>
        </w:rPr>
      </w:pPr>
    </w:p>
    <w:p w14:paraId="747EFB13" w14:textId="77777777" w:rsidR="00BD365E" w:rsidRPr="002301E6" w:rsidRDefault="00BD365E" w:rsidP="00BD365E">
      <w:pPr>
        <w:pStyle w:val="1nrbrzegowy"/>
        <w:numPr>
          <w:ilvl w:val="0"/>
          <w:numId w:val="0"/>
        </w:numPr>
        <w:spacing w:line="240" w:lineRule="auto"/>
        <w:rPr>
          <w:rFonts w:asciiTheme="minorHAnsi" w:hAnsiTheme="minorHAnsi" w:cstheme="minorHAnsi"/>
          <w:sz w:val="18"/>
          <w:szCs w:val="18"/>
        </w:rPr>
      </w:pPr>
    </w:p>
    <w:p w14:paraId="4672FAFE" w14:textId="77777777" w:rsidR="00BD365E" w:rsidRPr="00C34346" w:rsidRDefault="00BD365E" w:rsidP="00BD365E">
      <w:pPr>
        <w:pStyle w:val="Nagwek3"/>
        <w:spacing w:line="840" w:lineRule="exact"/>
        <w:jc w:val="center"/>
        <w:rPr>
          <w:rFonts w:ascii="Playfair Display" w:eastAsia="Calibri" w:hAnsi="Playfair Display" w:cs="Calibri"/>
          <w:bCs/>
          <w:color w:val="090A0C"/>
          <w:kern w:val="0"/>
          <w:sz w:val="82"/>
          <w:szCs w:val="82"/>
          <w14:ligatures w14:val="none"/>
        </w:rPr>
      </w:pPr>
      <w:bookmarkStart w:id="37" w:name="_Toc172678912"/>
      <w:bookmarkStart w:id="38" w:name="_Toc198320406"/>
      <w:r w:rsidRPr="00C34346">
        <w:rPr>
          <w:rFonts w:ascii="Playfair Display" w:eastAsia="Calibri" w:hAnsi="Playfair Display" w:cs="Calibri"/>
          <w:bCs/>
          <w:color w:val="090A0C"/>
          <w:kern w:val="0"/>
          <w:sz w:val="82"/>
          <w:szCs w:val="82"/>
          <w14:ligatures w14:val="none"/>
        </w:rPr>
        <w:t>Co wiemy, a co nie jest jasne?</w:t>
      </w:r>
      <w:bookmarkEnd w:id="37"/>
      <w:bookmarkEnd w:id="38"/>
    </w:p>
    <w:p w14:paraId="4413BC1D" w14:textId="32CB8644" w:rsidR="00BD365E" w:rsidRPr="00394155" w:rsidRDefault="00BD365E" w:rsidP="00BD365E">
      <w:pPr>
        <w:pStyle w:val="1nrbrzegowy"/>
        <w:numPr>
          <w:ilvl w:val="0"/>
          <w:numId w:val="0"/>
        </w:numPr>
        <w:spacing w:line="240" w:lineRule="auto"/>
        <w:rPr>
          <w:rFonts w:asciiTheme="minorHAnsi" w:hAnsiTheme="minorHAnsi" w:cstheme="minorHAnsi"/>
          <w:sz w:val="2"/>
          <w:szCs w:val="2"/>
        </w:rPr>
      </w:pPr>
    </w:p>
    <w:p w14:paraId="44247635" w14:textId="44EA9D7E" w:rsidR="00BD365E" w:rsidRPr="00EB79DC" w:rsidRDefault="00291BB0" w:rsidP="00BD365E">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3147136" behindDoc="0" locked="0" layoutInCell="1" allowOverlap="1" wp14:anchorId="6C47655A" wp14:editId="0CBE206E">
                <wp:simplePos x="0" y="0"/>
                <wp:positionH relativeFrom="margin">
                  <wp:posOffset>-104447</wp:posOffset>
                </wp:positionH>
                <wp:positionV relativeFrom="paragraph">
                  <wp:posOffset>113839</wp:posOffset>
                </wp:positionV>
                <wp:extent cx="6108065" cy="800757"/>
                <wp:effectExtent l="19050" t="19050" r="26035" b="18415"/>
                <wp:wrapNone/>
                <wp:docPr id="149045610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065" cy="800757"/>
                        </a:xfrm>
                        <a:prstGeom prst="rect">
                          <a:avLst/>
                        </a:prstGeom>
                        <a:solidFill>
                          <a:srgbClr val="FFFFFF"/>
                        </a:solidFill>
                        <a:ln w="38100">
                          <a:solidFill>
                            <a:schemeClr val="accent2">
                              <a:lumMod val="60000"/>
                              <a:lumOff val="40000"/>
                            </a:schemeClr>
                          </a:solidFill>
                          <a:miter lim="800000"/>
                          <a:headEnd/>
                          <a:tailEnd/>
                        </a:ln>
                      </wps:spPr>
                      <wps:txbx>
                        <w:txbxContent>
                          <w:p w14:paraId="744C72E0" w14:textId="77777777" w:rsidR="00BD365E" w:rsidRDefault="00BD365E" w:rsidP="00BD365E">
                            <w:pPr>
                              <w:pStyle w:val="Nagwek2"/>
                              <w:spacing w:line="240" w:lineRule="exact"/>
                              <w:rPr>
                                <w:rFonts w:asciiTheme="minorHAnsi" w:hAnsiTheme="minorHAnsi" w:cstheme="minorHAnsi"/>
                                <w:sz w:val="28"/>
                                <w:szCs w:val="28"/>
                              </w:rPr>
                            </w:pPr>
                            <w:bookmarkStart w:id="39" w:name="_Toc172678913"/>
                          </w:p>
                          <w:p w14:paraId="33E003BF" w14:textId="772622C5" w:rsidR="00BD365E" w:rsidRPr="007F1D96" w:rsidRDefault="00BD365E" w:rsidP="00BD365E">
                            <w:pPr>
                              <w:pStyle w:val="Nagwek2"/>
                              <w:spacing w:line="240" w:lineRule="exact"/>
                              <w:rPr>
                                <w:rFonts w:asciiTheme="minorHAnsi" w:hAnsiTheme="minorHAnsi" w:cstheme="minorHAnsi"/>
                                <w:sz w:val="28"/>
                                <w:szCs w:val="28"/>
                              </w:rPr>
                            </w:pPr>
                            <w:bookmarkStart w:id="40" w:name="_Toc198320407"/>
                            <w:r w:rsidRPr="007F1D96">
                              <w:rPr>
                                <w:rFonts w:asciiTheme="minorHAnsi" w:hAnsiTheme="minorHAnsi" w:cstheme="minorHAnsi"/>
                                <w:sz w:val="28"/>
                                <w:szCs w:val="28"/>
                              </w:rPr>
                              <w:t>Otóż wiemy, jak w Urzędzie Patentowym RP nagradza się za udział w zabawie, natomiast kiedyś opowiemy Państwu, jak w Urzędzie Patentowym RP nagradza się za rzetelną pracę?</w:t>
                            </w:r>
                            <w:bookmarkEnd w:id="39"/>
                            <w:bookmarkEnd w:id="40"/>
                            <w:r w:rsidRPr="007F1D96">
                              <w:rPr>
                                <w:rFonts w:asciiTheme="minorHAnsi" w:hAnsiTheme="minorHAnsi" w:cstheme="minorHAnsi"/>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7655A" id="_x0000_s1072" type="#_x0000_t202" style="position:absolute;left:0;text-align:left;margin-left:-8.2pt;margin-top:8.95pt;width:480.95pt;height:63.05pt;z-index:25314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" strokecolor="#f4b083 [1941]" strokeweight="3pt">
                <v:textbox>
                  <w:txbxContent>
                    <w:p w14:paraId="744C72E0" w14:textId="77777777" w:rsidR="00BD365E" w:rsidRDefault="00BD365E" w:rsidP="00BD365E">
                      <w:pPr>
                        <w:pStyle w:val="Nagwek2"/>
                        <w:spacing w:line="240" w:lineRule="exact"/>
                        <w:rPr>
                          <w:rFonts w:asciiTheme="minorHAnsi" w:hAnsiTheme="minorHAnsi" w:cstheme="minorHAnsi"/>
                          <w:sz w:val="28"/>
                          <w:szCs w:val="28"/>
                        </w:rPr>
                      </w:pPr>
                      <w:bookmarkStart w:id="41" w:name="_Toc172678913"/>
                    </w:p>
                    <w:p w14:paraId="33E003BF" w14:textId="772622C5" w:rsidR="00BD365E" w:rsidRPr="007F1D96" w:rsidRDefault="00BD365E" w:rsidP="00BD365E">
                      <w:pPr>
                        <w:pStyle w:val="Nagwek2"/>
                        <w:spacing w:line="240" w:lineRule="exact"/>
                        <w:rPr>
                          <w:rFonts w:asciiTheme="minorHAnsi" w:hAnsiTheme="minorHAnsi" w:cstheme="minorHAnsi"/>
                          <w:sz w:val="28"/>
                          <w:szCs w:val="28"/>
                        </w:rPr>
                      </w:pPr>
                      <w:bookmarkStart w:id="42" w:name="_Toc198320407"/>
                      <w:r w:rsidRPr="007F1D96">
                        <w:rPr>
                          <w:rFonts w:asciiTheme="minorHAnsi" w:hAnsiTheme="minorHAnsi" w:cstheme="minorHAnsi"/>
                          <w:sz w:val="28"/>
                          <w:szCs w:val="28"/>
                        </w:rPr>
                        <w:t>Otóż wiemy, jak w Urzędzie Patentowym RP nagradza się za udział w zabawie, natomiast kiedyś opowiemy Państwu, jak w Urzędzie Patentowym RP nagradza się za rzetelną pracę?</w:t>
                      </w:r>
                      <w:bookmarkEnd w:id="41"/>
                      <w:bookmarkEnd w:id="42"/>
                      <w:r w:rsidRPr="007F1D96">
                        <w:rPr>
                          <w:rFonts w:asciiTheme="minorHAnsi" w:hAnsiTheme="minorHAnsi" w:cstheme="minorHAnsi"/>
                          <w:sz w:val="28"/>
                          <w:szCs w:val="28"/>
                        </w:rPr>
                        <w:t xml:space="preserve"> </w:t>
                      </w:r>
                    </w:p>
                  </w:txbxContent>
                </v:textbox>
                <w10:wrap anchorx="margin"/>
              </v:shape>
            </w:pict>
          </mc:Fallback>
        </mc:AlternateContent>
      </w:r>
    </w:p>
    <w:p w14:paraId="45D7A8A5" w14:textId="77777777" w:rsidR="00BD365E" w:rsidRPr="00EB79DC" w:rsidRDefault="00BD365E" w:rsidP="00BD365E">
      <w:pPr>
        <w:pStyle w:val="1nrbrzegowy"/>
        <w:numPr>
          <w:ilvl w:val="0"/>
          <w:numId w:val="0"/>
        </w:numPr>
        <w:spacing w:line="240" w:lineRule="auto"/>
        <w:rPr>
          <w:rFonts w:asciiTheme="minorHAnsi" w:hAnsiTheme="minorHAnsi" w:cstheme="minorHAnsi"/>
          <w:szCs w:val="24"/>
        </w:rPr>
      </w:pPr>
    </w:p>
    <w:p w14:paraId="7D6D902A" w14:textId="77777777" w:rsidR="00BD365E" w:rsidRPr="00EB79DC" w:rsidRDefault="00BD365E" w:rsidP="00BD365E">
      <w:pPr>
        <w:pStyle w:val="1nrbrzegowy"/>
        <w:numPr>
          <w:ilvl w:val="0"/>
          <w:numId w:val="0"/>
        </w:numPr>
        <w:spacing w:line="240" w:lineRule="auto"/>
        <w:rPr>
          <w:rFonts w:asciiTheme="minorHAnsi" w:hAnsiTheme="minorHAnsi" w:cstheme="minorHAnsi"/>
          <w:szCs w:val="24"/>
        </w:rPr>
      </w:pPr>
    </w:p>
    <w:p w14:paraId="6F408D5F" w14:textId="77777777" w:rsidR="00BD365E" w:rsidRPr="00EB79DC" w:rsidRDefault="00BD365E" w:rsidP="00BD365E">
      <w:pPr>
        <w:pStyle w:val="1nrbrzegowy"/>
        <w:numPr>
          <w:ilvl w:val="0"/>
          <w:numId w:val="0"/>
        </w:numPr>
        <w:spacing w:line="240" w:lineRule="auto"/>
        <w:rPr>
          <w:rFonts w:asciiTheme="minorHAnsi" w:hAnsiTheme="minorHAnsi" w:cstheme="minorHAnsi"/>
          <w:szCs w:val="24"/>
        </w:rPr>
      </w:pPr>
    </w:p>
    <w:p w14:paraId="1A7C67EE" w14:textId="77777777" w:rsidR="00BD365E" w:rsidRPr="00EB79DC" w:rsidRDefault="00BD365E" w:rsidP="00BD365E">
      <w:pPr>
        <w:pStyle w:val="1nrbrzegowy"/>
        <w:numPr>
          <w:ilvl w:val="0"/>
          <w:numId w:val="0"/>
        </w:numPr>
        <w:spacing w:line="240" w:lineRule="auto"/>
        <w:rPr>
          <w:rFonts w:asciiTheme="minorHAnsi" w:hAnsiTheme="minorHAnsi" w:cstheme="minorHAnsi"/>
          <w:szCs w:val="24"/>
        </w:rPr>
      </w:pPr>
    </w:p>
    <w:p w14:paraId="31ABD706" w14:textId="77777777" w:rsidR="00BD365E" w:rsidRPr="00394155" w:rsidRDefault="00BD365E" w:rsidP="00BD365E">
      <w:pPr>
        <w:pStyle w:val="1nrbrzegowy"/>
        <w:numPr>
          <w:ilvl w:val="0"/>
          <w:numId w:val="0"/>
        </w:numPr>
        <w:spacing w:line="240" w:lineRule="auto"/>
        <w:rPr>
          <w:rFonts w:asciiTheme="minorHAnsi" w:hAnsiTheme="minorHAnsi" w:cstheme="minorHAnsi"/>
          <w:sz w:val="2"/>
          <w:szCs w:val="2"/>
        </w:rPr>
      </w:pPr>
    </w:p>
    <w:p w14:paraId="2864D88C" w14:textId="77777777" w:rsidR="00BD365E" w:rsidRPr="00EB79DC" w:rsidRDefault="00BD365E" w:rsidP="00BD365E">
      <w:pPr>
        <w:pStyle w:val="1nrbrzegowy"/>
        <w:numPr>
          <w:ilvl w:val="0"/>
          <w:numId w:val="0"/>
        </w:numPr>
        <w:spacing w:line="240" w:lineRule="auto"/>
        <w:rPr>
          <w:rFonts w:asciiTheme="minorHAnsi" w:hAnsiTheme="minorHAnsi" w:cstheme="minorHAnsi"/>
          <w:szCs w:val="24"/>
        </w:rPr>
      </w:pPr>
    </w:p>
    <w:p w14:paraId="5F1AF56D" w14:textId="2F7757FA" w:rsidR="00BF05AF" w:rsidRDefault="00B14649" w:rsidP="00B7598C">
      <w:pPr>
        <w:pStyle w:val="1nrbrzegowy"/>
      </w:pPr>
      <w:r>
        <w:t>Ale teraz interesuje nas głównie p</w:t>
      </w:r>
      <w:r w:rsidR="00BF05AF" w:rsidRPr="00B7598C">
        <w:t>iknik</w:t>
      </w:r>
      <w:r w:rsidR="00BF05AF" w:rsidRPr="00D0433A">
        <w:t xml:space="preserve"> w dniu 14.06.2024 r. w czasie pracy Urzędu Patentowego </w:t>
      </w:r>
      <w:r w:rsidR="00EE475B">
        <w:t>RP</w:t>
      </w:r>
      <w:r>
        <w:t>.</w:t>
      </w:r>
    </w:p>
    <w:p w14:paraId="1C9AD134" w14:textId="77777777" w:rsidR="00B14649" w:rsidRPr="00EE475B" w:rsidRDefault="00B14649" w:rsidP="00B14649">
      <w:pPr>
        <w:pStyle w:val="1nrbrzegowy"/>
        <w:numPr>
          <w:ilvl w:val="0"/>
          <w:numId w:val="0"/>
        </w:numPr>
      </w:pPr>
    </w:p>
    <w:p w14:paraId="3B02CE47" w14:textId="77777777" w:rsidR="00500BCC" w:rsidRDefault="00500BCC" w:rsidP="00500BCC">
      <w:pPr>
        <w:pStyle w:val="1nrbrzegowy"/>
      </w:pPr>
    </w:p>
    <w:p w14:paraId="75B04FE2" w14:textId="77777777" w:rsidR="00500BCC" w:rsidRDefault="00500BCC" w:rsidP="00500BCC">
      <w:pPr>
        <w:pStyle w:val="1nrbrzegowy"/>
        <w:numPr>
          <w:ilvl w:val="0"/>
          <w:numId w:val="0"/>
        </w:numPr>
        <w:spacing w:line="840" w:lineRule="exact"/>
        <w:jc w:val="center"/>
        <w:rPr>
          <w:rFonts w:ascii="Playfair Display" w:hAnsi="Playfair Display"/>
          <w:color w:val="090A0C"/>
          <w:sz w:val="82"/>
          <w:szCs w:val="82"/>
        </w:rPr>
      </w:pPr>
      <w:r w:rsidRPr="00503654">
        <w:rPr>
          <w:rFonts w:ascii="Playfair Display" w:hAnsi="Playfair Display"/>
          <w:color w:val="090A0C"/>
          <w:sz w:val="82"/>
          <w:szCs w:val="82"/>
        </w:rPr>
        <w:t xml:space="preserve">Czy pracownicy, którzy nie uczestniczyli w </w:t>
      </w:r>
    </w:p>
    <w:p w14:paraId="07F585FE" w14:textId="20A6869B" w:rsidR="00500BCC" w:rsidRDefault="00500BCC" w:rsidP="00500BCC">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p</w:t>
      </w:r>
      <w:r w:rsidRPr="00503654">
        <w:rPr>
          <w:rFonts w:ascii="Playfair Display" w:hAnsi="Playfair Display"/>
          <w:color w:val="090A0C"/>
          <w:sz w:val="82"/>
          <w:szCs w:val="82"/>
        </w:rPr>
        <w:t xml:space="preserve">ikniku (a nawet wykazali brak dyscypliny i krnąbrnie pracowali) </w:t>
      </w:r>
      <w:r w:rsidR="00372E50">
        <w:rPr>
          <w:rFonts w:ascii="Playfair Display" w:hAnsi="Playfair Display"/>
          <w:color w:val="090A0C"/>
          <w:sz w:val="82"/>
          <w:szCs w:val="82"/>
        </w:rPr>
        <w:t>–</w:t>
      </w:r>
      <w:r w:rsidRPr="00503654">
        <w:rPr>
          <w:rFonts w:ascii="Playfair Display" w:hAnsi="Playfair Display"/>
          <w:color w:val="090A0C"/>
          <w:sz w:val="82"/>
          <w:szCs w:val="82"/>
        </w:rPr>
        <w:t xml:space="preserve"> zostaną</w:t>
      </w:r>
      <w:r w:rsidR="00372E50">
        <w:rPr>
          <w:rFonts w:ascii="Playfair Display" w:hAnsi="Playfair Display"/>
          <w:color w:val="090A0C"/>
          <w:sz w:val="82"/>
          <w:szCs w:val="82"/>
        </w:rPr>
        <w:t xml:space="preserve"> </w:t>
      </w:r>
      <w:r w:rsidRPr="00503654">
        <w:rPr>
          <w:rFonts w:ascii="Playfair Display" w:hAnsi="Playfair Display"/>
          <w:color w:val="090A0C"/>
          <w:sz w:val="82"/>
          <w:szCs w:val="82"/>
        </w:rPr>
        <w:t>pociągnięci do odpowiedzialności dyscyplinarnej?</w:t>
      </w:r>
    </w:p>
    <w:p w14:paraId="71222289" w14:textId="77777777" w:rsidR="00500BCC" w:rsidRDefault="00500BCC" w:rsidP="00291BB0">
      <w:pPr>
        <w:pStyle w:val="1nrbrzegowy"/>
        <w:numPr>
          <w:ilvl w:val="0"/>
          <w:numId w:val="0"/>
        </w:numPr>
      </w:pPr>
    </w:p>
    <w:p w14:paraId="2C86DC51" w14:textId="77777777" w:rsidR="00291BB0" w:rsidRDefault="00291BB0" w:rsidP="00291BB0">
      <w:pPr>
        <w:pStyle w:val="1nrbrzegowy"/>
        <w:numPr>
          <w:ilvl w:val="0"/>
          <w:numId w:val="0"/>
        </w:numPr>
      </w:pPr>
    </w:p>
    <w:p w14:paraId="4E339EFC" w14:textId="77777777" w:rsidR="00291BB0" w:rsidRDefault="00291BB0" w:rsidP="00291BB0">
      <w:pPr>
        <w:pStyle w:val="1nrbrzegowy"/>
        <w:numPr>
          <w:ilvl w:val="0"/>
          <w:numId w:val="0"/>
        </w:numPr>
      </w:pPr>
    </w:p>
    <w:p w14:paraId="650232BD" w14:textId="77777777" w:rsidR="00291BB0" w:rsidRDefault="00291BB0" w:rsidP="00291BB0">
      <w:pPr>
        <w:pStyle w:val="1nrbrzegowy"/>
        <w:numPr>
          <w:ilvl w:val="0"/>
          <w:numId w:val="0"/>
        </w:numPr>
      </w:pPr>
    </w:p>
    <w:p w14:paraId="51DB7730" w14:textId="77777777" w:rsidR="00291BB0" w:rsidRDefault="00291BB0" w:rsidP="00291BB0">
      <w:pPr>
        <w:pStyle w:val="1nrbrzegowy"/>
        <w:numPr>
          <w:ilvl w:val="0"/>
          <w:numId w:val="0"/>
        </w:numPr>
      </w:pPr>
    </w:p>
    <w:p w14:paraId="719EAA92" w14:textId="77777777" w:rsidR="00291BB0" w:rsidRDefault="00291BB0" w:rsidP="00291BB0">
      <w:pPr>
        <w:pStyle w:val="1nrbrzegowy"/>
      </w:pPr>
    </w:p>
    <w:p w14:paraId="4593C3A0" w14:textId="17995D58" w:rsidR="00500BCC" w:rsidRDefault="00500BCC" w:rsidP="00500BCC">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Prezeskę Edytę DEMBY-SIWEK pytaliśmy dwukrotnie, ale nie pamiętała:</w:t>
      </w:r>
    </w:p>
    <w:p w14:paraId="50C4B3A8" w14:textId="77777777" w:rsidR="00500BCC" w:rsidRDefault="00500BCC" w:rsidP="00500BCC">
      <w:pPr>
        <w:pStyle w:val="1nrbrzegowy"/>
        <w:numPr>
          <w:ilvl w:val="0"/>
          <w:numId w:val="0"/>
        </w:numPr>
        <w:spacing w:line="240" w:lineRule="auto"/>
        <w:jc w:val="center"/>
      </w:pPr>
    </w:p>
    <w:p w14:paraId="252D0867" w14:textId="77777777" w:rsidR="00500BCC" w:rsidRPr="0039346E" w:rsidRDefault="00500BCC" w:rsidP="00500BCC">
      <w:pPr>
        <w:pStyle w:val="1nrbrzegowy"/>
        <w:numPr>
          <w:ilvl w:val="0"/>
          <w:numId w:val="0"/>
        </w:numPr>
        <w:spacing w:line="240" w:lineRule="auto"/>
        <w:jc w:val="center"/>
        <w:rPr>
          <w:rFonts w:asciiTheme="majorHAnsi" w:hAnsiTheme="majorHAnsi" w:cstheme="majorHAnsi"/>
          <w:color w:val="090A0C"/>
          <w:szCs w:val="24"/>
        </w:rPr>
      </w:pPr>
      <w:hyperlink r:id="rId167" w:history="1">
        <w:r w:rsidRPr="00370644">
          <w:rPr>
            <w:rStyle w:val="Hipercze"/>
            <w:rFonts w:asciiTheme="majorHAnsi" w:hAnsiTheme="majorHAnsi" w:cstheme="majorHAnsi"/>
            <w:szCs w:val="24"/>
          </w:rPr>
          <w:t>https://stowi.pl/list-otwarty-pytanie-o-liczbe-post-dyscyplinarnych-przypadajacych-na-jednego-eksperta-up-rp/</w:t>
        </w:r>
      </w:hyperlink>
      <w:r w:rsidRPr="0039346E">
        <w:rPr>
          <w:rFonts w:asciiTheme="majorHAnsi" w:hAnsiTheme="majorHAnsi" w:cstheme="majorHAnsi"/>
          <w:color w:val="090A0C"/>
          <w:szCs w:val="24"/>
        </w:rPr>
        <w:t xml:space="preserve"> </w:t>
      </w:r>
    </w:p>
    <w:p w14:paraId="4BA81F20" w14:textId="77777777" w:rsidR="00500BCC" w:rsidRDefault="00500BCC" w:rsidP="00500BCC">
      <w:pPr>
        <w:pStyle w:val="1nrbrzegowy"/>
        <w:numPr>
          <w:ilvl w:val="0"/>
          <w:numId w:val="0"/>
        </w:numPr>
      </w:pPr>
    </w:p>
    <w:p w14:paraId="6AE9CB76" w14:textId="603E97C9" w:rsidR="00291BB0" w:rsidRDefault="00291BB0" w:rsidP="00291BB0">
      <w:pPr>
        <w:pStyle w:val="KOMENTARZDUY"/>
      </w:pPr>
      <w:r>
        <w:rPr>
          <w:noProof/>
          <w14:ligatures w14:val="standardContextual"/>
        </w:rPr>
        <mc:AlternateContent>
          <mc:Choice Requires="wps">
            <w:drawing>
              <wp:anchor distT="0" distB="0" distL="114300" distR="114300" simplePos="0" relativeHeight="253149184" behindDoc="0" locked="0" layoutInCell="1" allowOverlap="1" wp14:anchorId="5C51E637" wp14:editId="1D4267EB">
                <wp:simplePos x="0" y="0"/>
                <wp:positionH relativeFrom="column">
                  <wp:posOffset>1904978</wp:posOffset>
                </wp:positionH>
                <wp:positionV relativeFrom="paragraph">
                  <wp:posOffset>260350</wp:posOffset>
                </wp:positionV>
                <wp:extent cx="1923393" cy="788276"/>
                <wp:effectExtent l="0" t="19050" r="39370" b="31115"/>
                <wp:wrapNone/>
                <wp:docPr id="142270863" name="Strzałka: w prawo 118"/>
                <wp:cNvGraphicFramePr/>
                <a:graphic xmlns:a="http://schemas.openxmlformats.org/drawingml/2006/main">
                  <a:graphicData uri="http://schemas.microsoft.com/office/word/2010/wordprocessingShape">
                    <wps:wsp>
                      <wps:cNvSpPr/>
                      <wps:spPr>
                        <a:xfrm>
                          <a:off x="0" y="0"/>
                          <a:ext cx="1923393" cy="78827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0B3C5D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18" o:spid="_x0000_s1026" type="#_x0000_t13" style="position:absolute;margin-left:150pt;margin-top:20.5pt;width:151.45pt;height:62.05pt;z-index:25314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" adj="17174" fillcolor="#4472c4 [3204]" strokecolor="#09101d [484]" strokeweight="1pt"/>
            </w:pict>
          </mc:Fallback>
        </mc:AlternateContent>
      </w:r>
    </w:p>
    <w:p w14:paraId="0464FCE0" w14:textId="77777777" w:rsidR="00291BB0" w:rsidRDefault="00291BB0" w:rsidP="00291BB0">
      <w:pPr>
        <w:pStyle w:val="KOMENTARZDUY"/>
      </w:pPr>
    </w:p>
    <w:p w14:paraId="0140D70E" w14:textId="3CDFEF10" w:rsidR="00291BB0" w:rsidRDefault="00291BB0" w:rsidP="00291BB0">
      <w:pPr>
        <w:pStyle w:val="1nrbrzegowy"/>
      </w:pPr>
    </w:p>
    <w:p w14:paraId="645F7387" w14:textId="77777777" w:rsidR="00291BB0" w:rsidRDefault="00291BB0" w:rsidP="00291BB0">
      <w:pPr>
        <w:pStyle w:val="1nrbrzegowy"/>
        <w:numPr>
          <w:ilvl w:val="0"/>
          <w:numId w:val="0"/>
        </w:numPr>
      </w:pPr>
    </w:p>
    <w:p w14:paraId="24F5EF55" w14:textId="77777777" w:rsidR="00291BB0" w:rsidRDefault="00291BB0" w:rsidP="00291BB0">
      <w:pPr>
        <w:pStyle w:val="1nrbrzegowy"/>
        <w:numPr>
          <w:ilvl w:val="0"/>
          <w:numId w:val="0"/>
        </w:numPr>
      </w:pPr>
    </w:p>
    <w:p w14:paraId="22A8FE8B" w14:textId="77777777" w:rsidR="00291BB0" w:rsidRDefault="00291BB0" w:rsidP="00291BB0">
      <w:pPr>
        <w:pStyle w:val="1nrbrzegowy"/>
        <w:numPr>
          <w:ilvl w:val="0"/>
          <w:numId w:val="0"/>
        </w:numPr>
      </w:pPr>
    </w:p>
    <w:p w14:paraId="0D2FD543" w14:textId="6B784D78" w:rsidR="00291BB0" w:rsidRPr="00C825C6" w:rsidRDefault="00291BB0" w:rsidP="00291BB0">
      <w:pPr>
        <w:pStyle w:val="KOMENTARZDUY"/>
      </w:pPr>
      <w:r w:rsidRPr="00C825C6">
        <w:t xml:space="preserve">Redakcja martwi się, jak </w:t>
      </w:r>
      <w:r>
        <w:t>k</w:t>
      </w:r>
      <w:r w:rsidRPr="00C825C6">
        <w:t>ierownictwo Urzędu Patentowego RP radzi sobie w dniu Święta Trzech Króli?</w:t>
      </w:r>
    </w:p>
    <w:p w14:paraId="1298DBAA" w14:textId="77777777" w:rsidR="00291BB0" w:rsidRDefault="00291BB0" w:rsidP="00500BCC">
      <w:pPr>
        <w:pStyle w:val="1nrbrzegowy"/>
        <w:numPr>
          <w:ilvl w:val="0"/>
          <w:numId w:val="0"/>
        </w:numPr>
      </w:pPr>
    </w:p>
    <w:p w14:paraId="7C7616A9" w14:textId="558182D3" w:rsidR="000221A9" w:rsidRDefault="004E17E4" w:rsidP="00651199">
      <w:pPr>
        <w:pStyle w:val="1nrbrzegowy"/>
      </w:pPr>
      <w:r w:rsidRPr="00651199">
        <w:rPr>
          <w:noProof/>
        </w:rPr>
        <w:lastRenderedPageBreak/>
        <w:drawing>
          <wp:anchor distT="0" distB="0" distL="114300" distR="114300" simplePos="0" relativeHeight="251896832" behindDoc="0" locked="0" layoutInCell="1" allowOverlap="1" wp14:anchorId="273FD8DF" wp14:editId="5904E056">
            <wp:simplePos x="0" y="0"/>
            <wp:positionH relativeFrom="page">
              <wp:posOffset>67310</wp:posOffset>
            </wp:positionH>
            <wp:positionV relativeFrom="page">
              <wp:posOffset>2399030</wp:posOffset>
            </wp:positionV>
            <wp:extent cx="7575550" cy="5681345"/>
            <wp:effectExtent l="0" t="5398" r="953" b="952"/>
            <wp:wrapThrough wrapText="bothSides">
              <wp:wrapPolygon edited="0">
                <wp:start x="-15" y="21579"/>
                <wp:lineTo x="21548" y="21579"/>
                <wp:lineTo x="21548" y="69"/>
                <wp:lineTo x="-15" y="69"/>
                <wp:lineTo x="-15" y="21579"/>
              </wp:wrapPolygon>
            </wp:wrapThrough>
            <wp:docPr id="649251533" name="Obraz 5" descr="Obraz zawierający ściana, w pomieszczeniu, ubrani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51533" name="Obraz 5" descr="Obraz zawierający ściana, w pomieszczeniu, ubrania, osoba&#10;&#10;Opis wygenerowany automatycznie"/>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rot="5400000">
                      <a:off x="0" y="0"/>
                      <a:ext cx="7575550" cy="5681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4604" w:rsidRPr="00651199">
        <w:t>W</w:t>
      </w:r>
      <w:r w:rsidR="006D4604" w:rsidRPr="006D4604">
        <w:t xml:space="preserve"> trakcie pikniku 14.06.2024 r., zorganizowanego w godzinach pracy Urzędu Patentowego, uczestnicy zostali hojnie obdarowani insygniami królewskimi </w:t>
      </w:r>
      <w:r w:rsidR="00372E50">
        <w:t>–</w:t>
      </w:r>
      <w:r w:rsidR="006D4604" w:rsidRPr="006D4604">
        <w:t xml:space="preserve"> symbolicznie</w:t>
      </w:r>
      <w:r w:rsidR="006D4604">
        <w:t xml:space="preserve">. </w:t>
      </w:r>
      <w:r w:rsidR="006D4604" w:rsidRPr="00651199">
        <w:t>N</w:t>
      </w:r>
      <w:r w:rsidR="00372E50">
        <w:t>a pewno n</w:t>
      </w:r>
      <w:r w:rsidR="006D4604" w:rsidRPr="00651199">
        <w:t xml:space="preserve">ie </w:t>
      </w:r>
      <w:r w:rsidR="00651199" w:rsidRPr="00651199">
        <w:t xml:space="preserve">znalazły się </w:t>
      </w:r>
      <w:r w:rsidR="006D4604" w:rsidRPr="00651199">
        <w:t>na fakturze</w:t>
      </w:r>
      <w:r w:rsidR="00651199" w:rsidRPr="00651199">
        <w:t xml:space="preserve"> pokrytej </w:t>
      </w:r>
      <w:r w:rsidR="0039346E">
        <w:t>z</w:t>
      </w:r>
      <w:r w:rsidR="00651199" w:rsidRPr="00651199">
        <w:t>e środków publicznych,</w:t>
      </w:r>
      <w:r w:rsidR="006D4604" w:rsidRPr="00651199">
        <w:t xml:space="preserve"> lecz pozostały</w:t>
      </w:r>
      <w:r w:rsidR="00651199" w:rsidRPr="00651199">
        <w:t xml:space="preserve"> ujmujące i </w:t>
      </w:r>
      <w:r w:rsidR="006656AA">
        <w:t xml:space="preserve">są </w:t>
      </w:r>
      <w:r w:rsidR="00651199" w:rsidRPr="00372E50">
        <w:t>urocze</w:t>
      </w:r>
      <w:r w:rsidR="00372E50">
        <w:t>:</w:t>
      </w:r>
      <w:r w:rsidR="00651199" w:rsidRPr="00651199">
        <w:t xml:space="preserve"> </w:t>
      </w:r>
    </w:p>
    <w:p w14:paraId="595051BF" w14:textId="71731DDE" w:rsidR="000221A9" w:rsidRDefault="000221A9" w:rsidP="000221A9">
      <w:pPr>
        <w:pStyle w:val="Akapitzlist"/>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2448768" behindDoc="0" locked="0" layoutInCell="1" allowOverlap="1" wp14:anchorId="6F62EBDC" wp14:editId="25CD0AE0">
                <wp:simplePos x="0" y="0"/>
                <wp:positionH relativeFrom="page">
                  <wp:posOffset>1007001</wp:posOffset>
                </wp:positionH>
                <wp:positionV relativeFrom="paragraph">
                  <wp:posOffset>7716520</wp:posOffset>
                </wp:positionV>
                <wp:extent cx="5640762" cy="417679"/>
                <wp:effectExtent l="19050" t="19050" r="17145" b="20955"/>
                <wp:wrapNone/>
                <wp:docPr id="35067355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762" cy="417679"/>
                        </a:xfrm>
                        <a:prstGeom prst="rect">
                          <a:avLst/>
                        </a:prstGeom>
                        <a:solidFill>
                          <a:srgbClr val="FFFFFF"/>
                        </a:solidFill>
                        <a:ln w="38100">
                          <a:solidFill>
                            <a:schemeClr val="accent2">
                              <a:lumMod val="60000"/>
                              <a:lumOff val="40000"/>
                            </a:schemeClr>
                          </a:solidFill>
                          <a:miter lim="800000"/>
                          <a:headEnd/>
                          <a:tailEnd/>
                        </a:ln>
                      </wps:spPr>
                      <wps:txbx>
                        <w:txbxContent>
                          <w:p w14:paraId="13206F8B" w14:textId="35746518" w:rsidR="000746F7" w:rsidRPr="009F02FD" w:rsidRDefault="000746F7" w:rsidP="00283C8B">
                            <w:pPr>
                              <w:pStyle w:val="numerbrzegowy"/>
                              <w:numPr>
                                <w:ilvl w:val="0"/>
                                <w:numId w:val="0"/>
                              </w:numPr>
                              <w:tabs>
                                <w:tab w:val="left" w:pos="567"/>
                              </w:tabs>
                              <w:spacing w:line="240" w:lineRule="exact"/>
                              <w:rPr>
                                <w:rFonts w:cs="Calibri"/>
                                <w:b/>
                                <w:sz w:val="28"/>
                                <w:szCs w:val="28"/>
                              </w:rPr>
                            </w:pPr>
                            <w:r w:rsidRPr="009F02FD">
                              <w:rPr>
                                <w:rFonts w:cs="Calibri"/>
                                <w:b/>
                                <w:sz w:val="28"/>
                                <w:szCs w:val="28"/>
                              </w:rPr>
                              <w:t xml:space="preserve">Kolejni Czytelnicy przyłączają się do dokumentowania kulisów pikniku i faktu, jak </w:t>
                            </w:r>
                            <w:r w:rsidR="00651199">
                              <w:rPr>
                                <w:rFonts w:cs="Calibri"/>
                                <w:b/>
                                <w:sz w:val="28"/>
                                <w:szCs w:val="28"/>
                              </w:rPr>
                              <w:t xml:space="preserve">ciekawa (i </w:t>
                            </w:r>
                            <w:r w:rsidRPr="009F02FD">
                              <w:rPr>
                                <w:rFonts w:cs="Calibri"/>
                                <w:b/>
                                <w:sz w:val="28"/>
                                <w:szCs w:val="28"/>
                              </w:rPr>
                              <w:t>zabawna</w:t>
                            </w:r>
                            <w:r w:rsidR="00651199">
                              <w:rPr>
                                <w:rFonts w:cs="Calibri"/>
                                <w:b/>
                                <w:sz w:val="28"/>
                                <w:szCs w:val="28"/>
                              </w:rPr>
                              <w:t>)</w:t>
                            </w:r>
                            <w:r w:rsidRPr="009F02FD">
                              <w:rPr>
                                <w:rFonts w:cs="Calibri"/>
                                <w:b/>
                                <w:sz w:val="28"/>
                                <w:szCs w:val="28"/>
                              </w:rPr>
                              <w:t xml:space="preserve"> może być praca w Urzędzie Patentowym RP.</w:t>
                            </w:r>
                          </w:p>
                          <w:p w14:paraId="5E63D906" w14:textId="77777777" w:rsidR="000746F7" w:rsidRDefault="000746F7" w:rsidP="000746F7">
                            <w:pPr>
                              <w:pStyle w:val="numerbrzegowy"/>
                              <w:numPr>
                                <w:ilvl w:val="0"/>
                                <w:numId w:val="0"/>
                              </w:numPr>
                              <w:tabs>
                                <w:tab w:val="left" w:pos="567"/>
                              </w:tabs>
                              <w:ind w:left="567"/>
                              <w:rPr>
                                <w:rFonts w:cs="Calibri"/>
                                <w:b/>
                                <w:sz w:val="28"/>
                              </w:rPr>
                            </w:pPr>
                          </w:p>
                          <w:p w14:paraId="3789977E" w14:textId="77777777" w:rsidR="000746F7" w:rsidRDefault="000746F7" w:rsidP="000746F7">
                            <w:pPr>
                              <w:pStyle w:val="numerbrzegowy"/>
                              <w:numPr>
                                <w:ilvl w:val="0"/>
                                <w:numId w:val="0"/>
                              </w:numPr>
                              <w:tabs>
                                <w:tab w:val="left" w:pos="567"/>
                              </w:tabs>
                              <w:ind w:left="567"/>
                              <w:rPr>
                                <w:rFonts w:cs="Calibri"/>
                                <w:b/>
                                <w:sz w:val="28"/>
                              </w:rPr>
                            </w:pPr>
                            <w:r w:rsidRPr="007D33F1">
                              <w:rPr>
                                <w:rFonts w:cs="Calibri"/>
                                <w:b/>
                                <w:sz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2EBDC" id="_x0000_s1073" type="#_x0000_t202" style="position:absolute;left:0;text-align:left;margin-left:79.3pt;margin-top:607.6pt;width:444.15pt;height:32.9pt;z-index:2524487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" strokecolor="#f4b083 [1941]" strokeweight="3pt">
                <v:textbox>
                  <w:txbxContent>
                    <w:p w14:paraId="13206F8B" w14:textId="35746518" w:rsidR="000746F7" w:rsidRPr="009F02FD" w:rsidRDefault="000746F7" w:rsidP="00283C8B">
                      <w:pPr>
                        <w:pStyle w:val="numerbrzegowy"/>
                        <w:numPr>
                          <w:ilvl w:val="0"/>
                          <w:numId w:val="0"/>
                        </w:numPr>
                        <w:tabs>
                          <w:tab w:val="left" w:pos="567"/>
                        </w:tabs>
                        <w:spacing w:line="240" w:lineRule="exact"/>
                        <w:rPr>
                          <w:rFonts w:cs="Calibri"/>
                          <w:b/>
                          <w:sz w:val="28"/>
                          <w:szCs w:val="28"/>
                        </w:rPr>
                      </w:pPr>
                      <w:r w:rsidRPr="009F02FD">
                        <w:rPr>
                          <w:rFonts w:cs="Calibri"/>
                          <w:b/>
                          <w:sz w:val="28"/>
                          <w:szCs w:val="28"/>
                        </w:rPr>
                        <w:t xml:space="preserve">Kolejni Czytelnicy przyłączają się do dokumentowania kulisów pikniku i faktu, jak </w:t>
                      </w:r>
                      <w:r w:rsidR="00651199">
                        <w:rPr>
                          <w:rFonts w:cs="Calibri"/>
                          <w:b/>
                          <w:sz w:val="28"/>
                          <w:szCs w:val="28"/>
                        </w:rPr>
                        <w:t xml:space="preserve">ciekawa (i </w:t>
                      </w:r>
                      <w:r w:rsidRPr="009F02FD">
                        <w:rPr>
                          <w:rFonts w:cs="Calibri"/>
                          <w:b/>
                          <w:sz w:val="28"/>
                          <w:szCs w:val="28"/>
                        </w:rPr>
                        <w:t>zabawna</w:t>
                      </w:r>
                      <w:r w:rsidR="00651199">
                        <w:rPr>
                          <w:rFonts w:cs="Calibri"/>
                          <w:b/>
                          <w:sz w:val="28"/>
                          <w:szCs w:val="28"/>
                        </w:rPr>
                        <w:t>)</w:t>
                      </w:r>
                      <w:r w:rsidRPr="009F02FD">
                        <w:rPr>
                          <w:rFonts w:cs="Calibri"/>
                          <w:b/>
                          <w:sz w:val="28"/>
                          <w:szCs w:val="28"/>
                        </w:rPr>
                        <w:t xml:space="preserve"> może być praca w Urzędzie Patentowym RP.</w:t>
                      </w:r>
                    </w:p>
                    <w:p w14:paraId="5E63D906" w14:textId="77777777" w:rsidR="000746F7" w:rsidRDefault="000746F7" w:rsidP="000746F7">
                      <w:pPr>
                        <w:pStyle w:val="numerbrzegowy"/>
                        <w:numPr>
                          <w:ilvl w:val="0"/>
                          <w:numId w:val="0"/>
                        </w:numPr>
                        <w:tabs>
                          <w:tab w:val="left" w:pos="567"/>
                        </w:tabs>
                        <w:ind w:left="567"/>
                        <w:rPr>
                          <w:rFonts w:cs="Calibri"/>
                          <w:b/>
                          <w:sz w:val="28"/>
                        </w:rPr>
                      </w:pPr>
                    </w:p>
                    <w:p w14:paraId="3789977E" w14:textId="77777777" w:rsidR="000746F7" w:rsidRDefault="000746F7" w:rsidP="000746F7">
                      <w:pPr>
                        <w:pStyle w:val="numerbrzegowy"/>
                        <w:numPr>
                          <w:ilvl w:val="0"/>
                          <w:numId w:val="0"/>
                        </w:numPr>
                        <w:tabs>
                          <w:tab w:val="left" w:pos="567"/>
                        </w:tabs>
                        <w:ind w:left="567"/>
                        <w:rPr>
                          <w:rFonts w:cs="Calibri"/>
                          <w:b/>
                          <w:sz w:val="28"/>
                        </w:rPr>
                      </w:pPr>
                      <w:r w:rsidRPr="007D33F1">
                        <w:rPr>
                          <w:rFonts w:cs="Calibri"/>
                          <w:b/>
                          <w:sz w:val="28"/>
                        </w:rPr>
                        <w:t xml:space="preserve"> </w:t>
                      </w:r>
                    </w:p>
                  </w:txbxContent>
                </v:textbox>
                <w10:wrap anchorx="page"/>
              </v:shape>
            </w:pict>
          </mc:Fallback>
        </mc:AlternateContent>
      </w:r>
    </w:p>
    <w:p w14:paraId="195335BD" w14:textId="77777777" w:rsidR="000221A9" w:rsidRDefault="000221A9" w:rsidP="00651199">
      <w:pPr>
        <w:pStyle w:val="1nrbrzegowy"/>
      </w:pPr>
    </w:p>
    <w:p w14:paraId="2841414B" w14:textId="77777777" w:rsidR="000221A9" w:rsidRDefault="000221A9" w:rsidP="000221A9">
      <w:pPr>
        <w:pStyle w:val="Akapitzlist"/>
      </w:pPr>
    </w:p>
    <w:p w14:paraId="4B42FAE2" w14:textId="77777777" w:rsidR="000221A9" w:rsidRDefault="000221A9" w:rsidP="000221A9">
      <w:pPr>
        <w:pStyle w:val="Akapitzlist"/>
      </w:pPr>
    </w:p>
    <w:p w14:paraId="170DB45B" w14:textId="30F505B2" w:rsidR="00D440E6" w:rsidRDefault="006656AA" w:rsidP="00651199">
      <w:pPr>
        <w:pStyle w:val="1nrbrzegowy"/>
      </w:pPr>
      <w:r>
        <w:lastRenderedPageBreak/>
        <w:t xml:space="preserve">W </w:t>
      </w:r>
      <w:r w:rsidR="000221A9">
        <w:t>U</w:t>
      </w:r>
      <w:r>
        <w:t>rzędzie Patentowym RP nie jest znów tak lekko.</w:t>
      </w:r>
      <w:r w:rsidR="000221A9">
        <w:t xml:space="preserve"> </w:t>
      </w:r>
    </w:p>
    <w:p w14:paraId="519A7F67" w14:textId="34B4B451" w:rsidR="006D4604" w:rsidRDefault="00B14649" w:rsidP="00D440E6">
      <w:pPr>
        <w:pStyle w:val="KOMENTARZDUY"/>
      </w:pPr>
      <w:r>
        <w:t xml:space="preserve">Pracownicy </w:t>
      </w:r>
      <w:r w:rsidR="00D440E6">
        <w:t>m</w:t>
      </w:r>
      <w:r w:rsidR="000221A9">
        <w:t xml:space="preserve">uszą radzić sobie </w:t>
      </w:r>
      <w:r w:rsidR="00651199" w:rsidRPr="00651199">
        <w:t xml:space="preserve">z </w:t>
      </w:r>
      <w:r w:rsidR="006D4604" w:rsidRPr="00651199">
        <w:t>tęsknotą do zaspokojenia obudzonych ambicji</w:t>
      </w:r>
      <w:r w:rsidR="000221A9">
        <w:t>:</w:t>
      </w:r>
    </w:p>
    <w:p w14:paraId="2B2CA2BB" w14:textId="3F8C9F34" w:rsidR="000221A9" w:rsidRDefault="000221A9" w:rsidP="00D440E6">
      <w:pPr>
        <w:pStyle w:val="Akapitzlist"/>
        <w:ind w:left="-142" w:firstLine="142"/>
      </w:pPr>
    </w:p>
    <w:p w14:paraId="44246B7D" w14:textId="2BC5FF4E" w:rsidR="00D440E6" w:rsidRDefault="006656AA" w:rsidP="00D440E6">
      <w:pPr>
        <w:pStyle w:val="Akapitzlist"/>
        <w:ind w:left="-142" w:firstLine="142"/>
      </w:pPr>
      <w:r w:rsidRPr="00B7598C">
        <w:rPr>
          <w:noProof/>
        </w:rPr>
        <w:drawing>
          <wp:anchor distT="0" distB="0" distL="114300" distR="114300" simplePos="0" relativeHeight="253111296" behindDoc="0" locked="0" layoutInCell="1" allowOverlap="1" wp14:anchorId="395BF9DC" wp14:editId="7F50C790">
            <wp:simplePos x="0" y="0"/>
            <wp:positionH relativeFrom="margin">
              <wp:posOffset>-306705</wp:posOffset>
            </wp:positionH>
            <wp:positionV relativeFrom="margin">
              <wp:posOffset>2687955</wp:posOffset>
            </wp:positionV>
            <wp:extent cx="6289675" cy="5668010"/>
            <wp:effectExtent l="6033" t="0" r="2857" b="2858"/>
            <wp:wrapNone/>
            <wp:docPr id="1977295643" name="Obraz 4" descr="Obraz zawierający osoba, ubrania, obuwie, Ludzka twa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95643" name="Obraz 4" descr="Obraz zawierający osoba, ubrania, obuwie, Ludzka twarz&#10;&#10;Opis wygenerowany automatycznie"/>
                    <pic:cNvPicPr>
                      <a:picLocks noChangeAspect="1" noChangeArrowheads="1"/>
                    </pic:cNvPicPr>
                  </pic:nvPicPr>
                  <pic:blipFill rotWithShape="1">
                    <a:blip r:embed="rId169" cstate="screen">
                      <a:extLst>
                        <a:ext uri="{28A0092B-C50C-407E-A947-70E740481C1C}">
                          <a14:useLocalDpi xmlns:a14="http://schemas.microsoft.com/office/drawing/2010/main"/>
                        </a:ext>
                      </a:extLst>
                    </a:blip>
                    <a:srcRect/>
                    <a:stretch/>
                  </pic:blipFill>
                  <pic:spPr bwMode="auto">
                    <a:xfrm rot="5400000">
                      <a:off x="0" y="0"/>
                      <a:ext cx="6289675" cy="5668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27FC1E" w14:textId="405F3EF2" w:rsidR="000221A9" w:rsidRDefault="000221A9" w:rsidP="00D440E6">
      <w:pPr>
        <w:pStyle w:val="Akapitzlist"/>
        <w:ind w:left="-142" w:firstLine="142"/>
      </w:pPr>
    </w:p>
    <w:p w14:paraId="56EBFB61" w14:textId="18AC79B6" w:rsidR="000221A9" w:rsidRDefault="000221A9" w:rsidP="00D440E6">
      <w:pPr>
        <w:pStyle w:val="Akapitzlist"/>
        <w:ind w:left="-142" w:firstLine="142"/>
      </w:pPr>
    </w:p>
    <w:p w14:paraId="41DE7458" w14:textId="1C16D17F" w:rsidR="000221A9" w:rsidRDefault="000221A9" w:rsidP="00D440E6">
      <w:pPr>
        <w:pStyle w:val="Akapitzlist"/>
        <w:ind w:left="-142" w:firstLine="142"/>
      </w:pPr>
    </w:p>
    <w:p w14:paraId="4D72B055" w14:textId="7D86F666" w:rsidR="000221A9" w:rsidRDefault="000221A9" w:rsidP="00D440E6">
      <w:pPr>
        <w:pStyle w:val="Akapitzlist"/>
        <w:ind w:left="-142" w:firstLine="142"/>
      </w:pPr>
    </w:p>
    <w:p w14:paraId="0A6C35C1" w14:textId="77777777" w:rsidR="000221A9" w:rsidRDefault="000221A9" w:rsidP="00D440E6">
      <w:pPr>
        <w:pStyle w:val="Akapitzlist"/>
        <w:ind w:left="-142" w:firstLine="142"/>
      </w:pPr>
    </w:p>
    <w:p w14:paraId="4212C820" w14:textId="25DB617C" w:rsidR="000221A9" w:rsidRDefault="000221A9" w:rsidP="00D440E6">
      <w:pPr>
        <w:pStyle w:val="Akapitzlist"/>
        <w:ind w:left="-142" w:firstLine="142"/>
      </w:pPr>
    </w:p>
    <w:p w14:paraId="05052490" w14:textId="77777777" w:rsidR="000221A9" w:rsidRDefault="000221A9" w:rsidP="00D440E6">
      <w:pPr>
        <w:pStyle w:val="Akapitzlist"/>
        <w:ind w:left="-142" w:firstLine="142"/>
      </w:pPr>
    </w:p>
    <w:p w14:paraId="24F16FA0" w14:textId="77777777" w:rsidR="000221A9" w:rsidRDefault="000221A9" w:rsidP="00D440E6">
      <w:pPr>
        <w:pStyle w:val="Akapitzlist"/>
        <w:ind w:left="-142" w:firstLine="142"/>
      </w:pPr>
    </w:p>
    <w:p w14:paraId="000BA78C" w14:textId="77777777" w:rsidR="000221A9" w:rsidRDefault="000221A9" w:rsidP="00D440E6">
      <w:pPr>
        <w:pStyle w:val="Akapitzlist"/>
        <w:ind w:left="-142" w:firstLine="142"/>
      </w:pPr>
    </w:p>
    <w:p w14:paraId="2F4DEFF0" w14:textId="77777777" w:rsidR="000221A9" w:rsidRDefault="000221A9" w:rsidP="00D440E6">
      <w:pPr>
        <w:pStyle w:val="Akapitzlist"/>
        <w:ind w:left="-142" w:firstLine="142"/>
      </w:pPr>
    </w:p>
    <w:p w14:paraId="23684FD3" w14:textId="77777777" w:rsidR="00D440E6" w:rsidRDefault="00D440E6" w:rsidP="00D440E6">
      <w:pPr>
        <w:pStyle w:val="Akapitzlist"/>
        <w:ind w:left="-142" w:firstLine="142"/>
      </w:pPr>
    </w:p>
    <w:p w14:paraId="4E8DB4CA" w14:textId="77777777" w:rsidR="00D440E6" w:rsidRDefault="00D440E6" w:rsidP="00D440E6">
      <w:pPr>
        <w:pStyle w:val="Akapitzlist"/>
        <w:ind w:left="-142" w:firstLine="142"/>
      </w:pPr>
    </w:p>
    <w:p w14:paraId="780FACE9" w14:textId="77777777" w:rsidR="00D440E6" w:rsidRDefault="00D440E6" w:rsidP="00D440E6">
      <w:pPr>
        <w:pStyle w:val="Akapitzlist"/>
        <w:ind w:left="-142" w:firstLine="142"/>
      </w:pPr>
    </w:p>
    <w:p w14:paraId="23268ACB" w14:textId="77777777" w:rsidR="00D440E6" w:rsidRDefault="00D440E6" w:rsidP="00D440E6">
      <w:pPr>
        <w:pStyle w:val="Akapitzlist"/>
        <w:ind w:left="-142" w:firstLine="142"/>
      </w:pPr>
    </w:p>
    <w:p w14:paraId="66F071AC" w14:textId="77777777" w:rsidR="00D440E6" w:rsidRDefault="00D440E6" w:rsidP="00D440E6">
      <w:pPr>
        <w:pStyle w:val="Akapitzlist"/>
        <w:ind w:left="-142" w:firstLine="142"/>
      </w:pPr>
    </w:p>
    <w:p w14:paraId="5EE537F6" w14:textId="77777777" w:rsidR="00D440E6" w:rsidRDefault="00D440E6" w:rsidP="00D440E6">
      <w:pPr>
        <w:pStyle w:val="Akapitzlist"/>
        <w:ind w:left="-142" w:firstLine="142"/>
      </w:pPr>
    </w:p>
    <w:p w14:paraId="24796F0E" w14:textId="77777777" w:rsidR="00D440E6" w:rsidRDefault="00D440E6" w:rsidP="00D440E6">
      <w:pPr>
        <w:pStyle w:val="Akapitzlist"/>
        <w:ind w:left="-142" w:firstLine="142"/>
      </w:pPr>
    </w:p>
    <w:p w14:paraId="4067FDED" w14:textId="77777777" w:rsidR="00D440E6" w:rsidRDefault="00D440E6" w:rsidP="00D440E6">
      <w:pPr>
        <w:pStyle w:val="Akapitzlist"/>
        <w:ind w:left="-142" w:firstLine="142"/>
      </w:pPr>
    </w:p>
    <w:p w14:paraId="4549C7FD" w14:textId="77777777" w:rsidR="00D440E6" w:rsidRDefault="00D440E6" w:rsidP="00D440E6">
      <w:pPr>
        <w:pStyle w:val="Akapitzlist"/>
        <w:ind w:left="-142" w:firstLine="142"/>
      </w:pPr>
    </w:p>
    <w:p w14:paraId="5B4E057A" w14:textId="77777777" w:rsidR="00D440E6" w:rsidRDefault="00D440E6" w:rsidP="00D440E6">
      <w:pPr>
        <w:pStyle w:val="Akapitzlist"/>
        <w:ind w:left="-142" w:firstLine="142"/>
      </w:pPr>
    </w:p>
    <w:p w14:paraId="19333FA3" w14:textId="77777777" w:rsidR="00D440E6" w:rsidRDefault="00D440E6" w:rsidP="00D440E6">
      <w:pPr>
        <w:pStyle w:val="Akapitzlist"/>
        <w:ind w:left="-142" w:firstLine="142"/>
      </w:pPr>
    </w:p>
    <w:p w14:paraId="1E340029" w14:textId="77777777" w:rsidR="00D440E6" w:rsidRDefault="00D440E6" w:rsidP="00D440E6">
      <w:pPr>
        <w:pStyle w:val="Akapitzlist"/>
        <w:ind w:left="-142" w:firstLine="142"/>
      </w:pPr>
    </w:p>
    <w:p w14:paraId="586CFF75" w14:textId="77777777" w:rsidR="00D440E6" w:rsidRDefault="00D440E6" w:rsidP="00D440E6">
      <w:pPr>
        <w:pStyle w:val="Akapitzlist"/>
        <w:ind w:left="-142" w:firstLine="142"/>
      </w:pPr>
    </w:p>
    <w:p w14:paraId="20D6F800" w14:textId="77777777" w:rsidR="00D440E6" w:rsidRDefault="00D440E6" w:rsidP="00D440E6">
      <w:pPr>
        <w:pStyle w:val="Akapitzlist"/>
        <w:ind w:left="-142" w:firstLine="142"/>
      </w:pPr>
    </w:p>
    <w:p w14:paraId="39063721" w14:textId="77777777" w:rsidR="000221A9" w:rsidRDefault="000221A9" w:rsidP="00D440E6">
      <w:pPr>
        <w:pStyle w:val="Akapitzlist"/>
        <w:ind w:left="-142" w:firstLine="142"/>
      </w:pPr>
    </w:p>
    <w:p w14:paraId="7AA90007" w14:textId="77777777" w:rsidR="000221A9" w:rsidRDefault="000221A9" w:rsidP="00D440E6">
      <w:pPr>
        <w:pStyle w:val="Akapitzlist"/>
        <w:ind w:left="-142" w:firstLine="142"/>
      </w:pPr>
    </w:p>
    <w:p w14:paraId="196F051E" w14:textId="77777777" w:rsidR="000221A9" w:rsidRDefault="000221A9" w:rsidP="00D440E6">
      <w:pPr>
        <w:pStyle w:val="Akapitzlist"/>
        <w:ind w:left="-142" w:firstLine="142"/>
      </w:pPr>
    </w:p>
    <w:p w14:paraId="2A9089CB" w14:textId="77777777" w:rsidR="000221A9" w:rsidRDefault="000221A9" w:rsidP="00D440E6">
      <w:pPr>
        <w:pStyle w:val="Akapitzlist"/>
        <w:ind w:left="-142" w:firstLine="142"/>
      </w:pPr>
    </w:p>
    <w:p w14:paraId="3D721166" w14:textId="77777777" w:rsidR="000221A9" w:rsidRDefault="000221A9" w:rsidP="00D440E6">
      <w:pPr>
        <w:pStyle w:val="Akapitzlist"/>
        <w:ind w:left="-142" w:firstLine="142"/>
      </w:pPr>
    </w:p>
    <w:p w14:paraId="43AFCB76" w14:textId="77777777" w:rsidR="000221A9" w:rsidRDefault="000221A9" w:rsidP="00D440E6">
      <w:pPr>
        <w:pStyle w:val="Akapitzlist"/>
        <w:ind w:left="-142" w:firstLine="142"/>
      </w:pPr>
    </w:p>
    <w:p w14:paraId="5FEA6136" w14:textId="77777777" w:rsidR="000221A9" w:rsidRDefault="000221A9" w:rsidP="00D440E6">
      <w:pPr>
        <w:pStyle w:val="Akapitzlist"/>
        <w:ind w:left="-142" w:firstLine="142"/>
      </w:pPr>
    </w:p>
    <w:p w14:paraId="44EC72A2" w14:textId="77777777" w:rsidR="000221A9" w:rsidRDefault="000221A9" w:rsidP="00D440E6">
      <w:pPr>
        <w:pStyle w:val="Akapitzlist"/>
        <w:ind w:left="-142" w:firstLine="142"/>
      </w:pPr>
    </w:p>
    <w:p w14:paraId="365E9809" w14:textId="77777777" w:rsidR="000221A9" w:rsidRDefault="000221A9" w:rsidP="00D440E6">
      <w:pPr>
        <w:pStyle w:val="Akapitzlist"/>
        <w:ind w:left="-142" w:firstLine="142"/>
      </w:pPr>
    </w:p>
    <w:p w14:paraId="01DBDDAF" w14:textId="3C69549A" w:rsidR="008F36DC" w:rsidRPr="00651199" w:rsidRDefault="008F36DC" w:rsidP="00D440E6">
      <w:pPr>
        <w:pStyle w:val="1nrbrzegowy"/>
        <w:numPr>
          <w:ilvl w:val="0"/>
          <w:numId w:val="0"/>
        </w:numPr>
      </w:pPr>
    </w:p>
    <w:p w14:paraId="1BB7AB30" w14:textId="236AA73D" w:rsidR="004B2BE6" w:rsidRPr="004B2BE6" w:rsidRDefault="004B2BE6" w:rsidP="008F36DC">
      <w:pPr>
        <w:pStyle w:val="1nrbrzegowy"/>
        <w:numPr>
          <w:ilvl w:val="0"/>
          <w:numId w:val="0"/>
        </w:numPr>
      </w:pPr>
    </w:p>
    <w:p w14:paraId="2439F051" w14:textId="77777777" w:rsidR="00D440E6" w:rsidRDefault="00D440E6" w:rsidP="00231C0A">
      <w:pPr>
        <w:pStyle w:val="1nrbrzegowy"/>
        <w:numPr>
          <w:ilvl w:val="0"/>
          <w:numId w:val="0"/>
        </w:numPr>
      </w:pPr>
    </w:p>
    <w:p w14:paraId="5C6330E3" w14:textId="42E84705" w:rsidR="00FC38F5" w:rsidRDefault="00FC38F5" w:rsidP="00291BB0">
      <w:pPr>
        <w:pStyle w:val="1nrbrzegowy"/>
        <w:numPr>
          <w:ilvl w:val="0"/>
          <w:numId w:val="0"/>
        </w:numPr>
        <w:rPr>
          <w:rFonts w:asciiTheme="minorHAnsi" w:hAnsiTheme="minorHAnsi" w:cstheme="minorHAnsi"/>
          <w:szCs w:val="24"/>
        </w:rPr>
      </w:pPr>
    </w:p>
    <w:p w14:paraId="06ADC202" w14:textId="70977E36" w:rsidR="00113968" w:rsidRDefault="00113968" w:rsidP="002301E6">
      <w:pPr>
        <w:pStyle w:val="1nrbrzegowy"/>
      </w:pPr>
      <w:r w:rsidRPr="00761037">
        <w:lastRenderedPageBreak/>
        <w:t>Fotorelacja przodem i tyłem</w:t>
      </w:r>
      <w:r w:rsidR="00500D29">
        <w:t xml:space="preserve"> - </w:t>
      </w:r>
      <w:r w:rsidRPr="00761037">
        <w:t xml:space="preserve">z rękami w bok i w górę </w:t>
      </w:r>
      <w:r w:rsidR="00291BB0">
        <w:t>-</w:t>
      </w:r>
      <w:r w:rsidRPr="00761037">
        <w:t xml:space="preserve"> ukazuje </w:t>
      </w:r>
      <w:r w:rsidRPr="00431425">
        <w:t>taneczne</w:t>
      </w:r>
      <w:r w:rsidRPr="00761037">
        <w:t xml:space="preserve"> popisy pracowników UPRP, odbywające się, rzecz jasna, w godzinach pracy i na </w:t>
      </w:r>
      <w:r w:rsidRPr="002301E6">
        <w:t>korytarzach</w:t>
      </w:r>
      <w:r w:rsidRPr="00761037">
        <w:t xml:space="preserve"> służbowych</w:t>
      </w:r>
      <w:r>
        <w:t>:</w:t>
      </w:r>
    </w:p>
    <w:p w14:paraId="52F87867" w14:textId="72C56B63" w:rsidR="00113968" w:rsidRDefault="00113968" w:rsidP="00113968">
      <w:pPr>
        <w:pStyle w:val="Akapitzlist"/>
        <w:rPr>
          <w:rFonts w:asciiTheme="minorHAnsi" w:hAnsiTheme="minorHAnsi" w:cstheme="minorHAnsi"/>
          <w:szCs w:val="24"/>
        </w:rPr>
      </w:pPr>
    </w:p>
    <w:p w14:paraId="212FF1AB" w14:textId="03E3D8EC" w:rsidR="00113968" w:rsidRDefault="00113968" w:rsidP="00113968">
      <w:pPr>
        <w:pStyle w:val="1nrbrzegowy"/>
        <w:numPr>
          <w:ilvl w:val="0"/>
          <w:numId w:val="0"/>
        </w:numPr>
        <w:spacing w:line="240" w:lineRule="auto"/>
        <w:rPr>
          <w:rFonts w:asciiTheme="minorHAnsi" w:hAnsiTheme="minorHAnsi" w:cstheme="minorHAnsi"/>
          <w:szCs w:val="24"/>
        </w:rPr>
      </w:pPr>
    </w:p>
    <w:p w14:paraId="77C6CE4B" w14:textId="393059FF" w:rsidR="00113968" w:rsidRDefault="00291BB0" w:rsidP="00113968">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897280" behindDoc="0" locked="0" layoutInCell="1" allowOverlap="1" wp14:anchorId="6E1A0C3B" wp14:editId="535F0507">
            <wp:simplePos x="0" y="0"/>
            <wp:positionH relativeFrom="margin">
              <wp:align>left</wp:align>
            </wp:positionH>
            <wp:positionV relativeFrom="margin">
              <wp:posOffset>851819</wp:posOffset>
            </wp:positionV>
            <wp:extent cx="6534785" cy="5681345"/>
            <wp:effectExtent l="7620" t="0" r="6985" b="6985"/>
            <wp:wrapNone/>
            <wp:docPr id="782900255" name="Obraz 7" descr="Obraz zawierający ściana, w pomieszczeniu, aranżacja wnętrz, Podł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900255" name="Obraz 7" descr="Obraz zawierający ściana, w pomieszczeniu, aranżacja wnętrz, Podłoga&#10;&#10;Opis wygenerowany automatycznie"/>
                    <pic:cNvPicPr>
                      <a:picLocks noChangeAspect="1" noChangeArrowheads="1"/>
                    </pic:cNvPicPr>
                  </pic:nvPicPr>
                  <pic:blipFill rotWithShape="1">
                    <a:blip r:embed="rId170" cstate="screen">
                      <a:extLst>
                        <a:ext uri="{28A0092B-C50C-407E-A947-70E740481C1C}">
                          <a14:useLocalDpi xmlns:a14="http://schemas.microsoft.com/office/drawing/2010/main"/>
                        </a:ext>
                      </a:extLst>
                    </a:blip>
                    <a:srcRect/>
                    <a:stretch/>
                  </pic:blipFill>
                  <pic:spPr bwMode="auto">
                    <a:xfrm rot="5400000">
                      <a:off x="0" y="0"/>
                      <a:ext cx="6534785" cy="5681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E50178" w14:textId="1D03E336" w:rsidR="00113968" w:rsidRDefault="00113968" w:rsidP="00113968">
      <w:pPr>
        <w:pStyle w:val="1nrbrzegowy"/>
        <w:numPr>
          <w:ilvl w:val="0"/>
          <w:numId w:val="0"/>
        </w:numPr>
        <w:spacing w:line="240" w:lineRule="auto"/>
        <w:rPr>
          <w:rFonts w:asciiTheme="minorHAnsi" w:hAnsiTheme="minorHAnsi" w:cstheme="minorHAnsi"/>
          <w:szCs w:val="24"/>
        </w:rPr>
      </w:pPr>
    </w:p>
    <w:p w14:paraId="0C761391" w14:textId="114C8E6C" w:rsidR="00113968" w:rsidRDefault="00113968" w:rsidP="00113968">
      <w:pPr>
        <w:pStyle w:val="1nrbrzegowy"/>
        <w:numPr>
          <w:ilvl w:val="0"/>
          <w:numId w:val="0"/>
        </w:numPr>
        <w:spacing w:line="240" w:lineRule="auto"/>
        <w:rPr>
          <w:rFonts w:asciiTheme="minorHAnsi" w:hAnsiTheme="minorHAnsi" w:cstheme="minorHAnsi"/>
          <w:szCs w:val="24"/>
        </w:rPr>
      </w:pPr>
    </w:p>
    <w:p w14:paraId="28D95348"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345CAE13"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628EDC3A"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1DA3884C"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25B07C51"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7E9DE572" w14:textId="2F3E1D18" w:rsidR="00113968" w:rsidRDefault="00113968" w:rsidP="00113968">
      <w:pPr>
        <w:pStyle w:val="1nrbrzegowy"/>
        <w:numPr>
          <w:ilvl w:val="0"/>
          <w:numId w:val="0"/>
        </w:numPr>
        <w:spacing w:line="240" w:lineRule="auto"/>
        <w:rPr>
          <w:rFonts w:asciiTheme="minorHAnsi" w:hAnsiTheme="minorHAnsi" w:cstheme="minorHAnsi"/>
          <w:szCs w:val="24"/>
        </w:rPr>
      </w:pPr>
    </w:p>
    <w:p w14:paraId="0A784532" w14:textId="733BE62F" w:rsidR="00113968" w:rsidRDefault="00113968" w:rsidP="00113968">
      <w:pPr>
        <w:pStyle w:val="1nrbrzegowy"/>
        <w:numPr>
          <w:ilvl w:val="0"/>
          <w:numId w:val="0"/>
        </w:numPr>
        <w:spacing w:line="240" w:lineRule="auto"/>
        <w:rPr>
          <w:rFonts w:asciiTheme="minorHAnsi" w:hAnsiTheme="minorHAnsi" w:cstheme="minorHAnsi"/>
          <w:szCs w:val="24"/>
        </w:rPr>
      </w:pPr>
    </w:p>
    <w:p w14:paraId="43034F87"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710EC901"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5F4218D5"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05BF8BC2"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206145EE"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4EC474A1"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61BB3507"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65EE4700"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0126B5B4"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451560AE"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602AC615"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63FDF4E2"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20A87977"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7A488B44"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4C13A304"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2861BF46"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48F3ACB5"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47357225"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6868DFD6" w14:textId="1689C4BA" w:rsidR="00113968" w:rsidRDefault="00113968" w:rsidP="00113968">
      <w:pPr>
        <w:pStyle w:val="1nrbrzegowy"/>
        <w:numPr>
          <w:ilvl w:val="0"/>
          <w:numId w:val="0"/>
        </w:numPr>
        <w:spacing w:line="240" w:lineRule="auto"/>
        <w:rPr>
          <w:rFonts w:asciiTheme="minorHAnsi" w:hAnsiTheme="minorHAnsi" w:cstheme="minorHAnsi"/>
          <w:szCs w:val="24"/>
        </w:rPr>
      </w:pPr>
    </w:p>
    <w:p w14:paraId="1A601240" w14:textId="64D0764F" w:rsidR="00113968" w:rsidRDefault="00113968" w:rsidP="00113968">
      <w:pPr>
        <w:pStyle w:val="1nrbrzegowy"/>
        <w:numPr>
          <w:ilvl w:val="0"/>
          <w:numId w:val="0"/>
        </w:numPr>
        <w:spacing w:line="240" w:lineRule="auto"/>
        <w:rPr>
          <w:rFonts w:asciiTheme="minorHAnsi" w:hAnsiTheme="minorHAnsi" w:cstheme="minorHAnsi"/>
          <w:szCs w:val="24"/>
        </w:rPr>
      </w:pPr>
    </w:p>
    <w:p w14:paraId="72A8DE3D" w14:textId="5153AED4" w:rsidR="00113968" w:rsidRDefault="00291BB0" w:rsidP="00113968">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2899328" behindDoc="0" locked="0" layoutInCell="1" allowOverlap="1" wp14:anchorId="4EDE021A" wp14:editId="3CDF3341">
                <wp:simplePos x="0" y="0"/>
                <wp:positionH relativeFrom="page">
                  <wp:posOffset>980747</wp:posOffset>
                </wp:positionH>
                <wp:positionV relativeFrom="paragraph">
                  <wp:posOffset>176004</wp:posOffset>
                </wp:positionV>
                <wp:extent cx="5735363" cy="548509"/>
                <wp:effectExtent l="19050" t="19050" r="17780" b="23495"/>
                <wp:wrapNone/>
                <wp:docPr id="11769931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363" cy="548509"/>
                        </a:xfrm>
                        <a:prstGeom prst="rect">
                          <a:avLst/>
                        </a:prstGeom>
                        <a:solidFill>
                          <a:srgbClr val="FFFFFF"/>
                        </a:solidFill>
                        <a:ln w="38100">
                          <a:solidFill>
                            <a:schemeClr val="accent2">
                              <a:lumMod val="60000"/>
                              <a:lumOff val="40000"/>
                            </a:schemeClr>
                          </a:solidFill>
                          <a:miter lim="800000"/>
                          <a:headEnd/>
                          <a:tailEnd/>
                        </a:ln>
                      </wps:spPr>
                      <wps:txbx>
                        <w:txbxContent>
                          <w:p w14:paraId="57D0F6E3" w14:textId="1C9B1596" w:rsidR="00113968" w:rsidRDefault="00113968" w:rsidP="00113968">
                            <w:pPr>
                              <w:pStyle w:val="Nagwek3"/>
                              <w:spacing w:line="240" w:lineRule="exact"/>
                              <w:rPr>
                                <w:rFonts w:asciiTheme="minorHAnsi" w:hAnsiTheme="minorHAnsi" w:cstheme="minorHAnsi"/>
                                <w:b/>
                                <w:bCs/>
                                <w:sz w:val="28"/>
                                <w:szCs w:val="28"/>
                              </w:rPr>
                            </w:pPr>
                            <w:bookmarkStart w:id="43" w:name="_Toc198320408"/>
                            <w:bookmarkStart w:id="44" w:name="_Toc172678902"/>
                            <w:r w:rsidRPr="00435825">
                              <w:rPr>
                                <w:rFonts w:asciiTheme="minorHAnsi" w:hAnsiTheme="minorHAnsi" w:cstheme="minorHAnsi"/>
                                <w:b/>
                                <w:bCs/>
                                <w:sz w:val="28"/>
                                <w:szCs w:val="28"/>
                              </w:rPr>
                              <w:t>Czy doceniacie Państwo, że pracownicy Urzędu Patentowego RP potrafią</w:t>
                            </w:r>
                            <w:r w:rsidR="00234773">
                              <w:rPr>
                                <w:rFonts w:asciiTheme="minorHAnsi" w:hAnsiTheme="minorHAnsi" w:cstheme="minorHAnsi"/>
                                <w:b/>
                                <w:bCs/>
                                <w:sz w:val="28"/>
                                <w:szCs w:val="28"/>
                              </w:rPr>
                              <w:t xml:space="preserve"> </w:t>
                            </w:r>
                            <w:r w:rsidRPr="00435825">
                              <w:rPr>
                                <w:rFonts w:asciiTheme="minorHAnsi" w:hAnsiTheme="minorHAnsi" w:cstheme="minorHAnsi"/>
                                <w:b/>
                                <w:bCs/>
                                <w:sz w:val="28"/>
                                <w:szCs w:val="28"/>
                              </w:rPr>
                              <w:t xml:space="preserve">i wykonują zdjęcia we wszystkich kierunkach i </w:t>
                            </w:r>
                            <w:r w:rsidR="00234773">
                              <w:rPr>
                                <w:rFonts w:asciiTheme="minorHAnsi" w:hAnsiTheme="minorHAnsi" w:cstheme="minorHAnsi"/>
                                <w:b/>
                                <w:bCs/>
                                <w:sz w:val="28"/>
                                <w:szCs w:val="28"/>
                              </w:rPr>
                              <w:t xml:space="preserve">w </w:t>
                            </w:r>
                            <w:r w:rsidRPr="00435825">
                              <w:rPr>
                                <w:rFonts w:asciiTheme="minorHAnsi" w:hAnsiTheme="minorHAnsi" w:cstheme="minorHAnsi"/>
                                <w:b/>
                                <w:bCs/>
                                <w:sz w:val="28"/>
                                <w:szCs w:val="28"/>
                              </w:rPr>
                              <w:t>różnych pozach?</w:t>
                            </w:r>
                            <w:bookmarkEnd w:id="43"/>
                            <w:r w:rsidRPr="00435825">
                              <w:rPr>
                                <w:rFonts w:asciiTheme="minorHAnsi" w:hAnsiTheme="minorHAnsi" w:cstheme="minorHAnsi"/>
                                <w:b/>
                                <w:bCs/>
                                <w:sz w:val="28"/>
                                <w:szCs w:val="28"/>
                              </w:rPr>
                              <w:t xml:space="preserve"> </w:t>
                            </w:r>
                            <w:bookmarkEnd w:id="44"/>
                          </w:p>
                          <w:p w14:paraId="069C37E3" w14:textId="77777777" w:rsidR="00113968" w:rsidRDefault="00113968" w:rsidP="00113968"/>
                          <w:p w14:paraId="3218B5A4" w14:textId="77777777" w:rsidR="00113968" w:rsidRDefault="00113968" w:rsidP="00113968"/>
                          <w:p w14:paraId="78FD1490" w14:textId="77777777" w:rsidR="00113968" w:rsidRDefault="00113968" w:rsidP="00113968"/>
                          <w:p w14:paraId="200ADD2A" w14:textId="77777777" w:rsidR="00113968" w:rsidRDefault="00113968" w:rsidP="00113968"/>
                          <w:p w14:paraId="5BD349AE" w14:textId="77777777" w:rsidR="00113968" w:rsidRDefault="00113968" w:rsidP="00113968"/>
                          <w:p w14:paraId="53BE859B" w14:textId="77777777" w:rsidR="00113968" w:rsidRDefault="00113968" w:rsidP="00113968"/>
                          <w:p w14:paraId="4F186CA4" w14:textId="77777777" w:rsidR="00113968" w:rsidRDefault="00113968" w:rsidP="00113968"/>
                          <w:p w14:paraId="770CA78A" w14:textId="77777777" w:rsidR="00113968" w:rsidRDefault="00113968" w:rsidP="00113968"/>
                          <w:p w14:paraId="3B8462C7" w14:textId="77777777" w:rsidR="00113968" w:rsidRDefault="00113968" w:rsidP="00113968"/>
                          <w:p w14:paraId="60CE39B1" w14:textId="77777777" w:rsidR="00113968" w:rsidRDefault="00113968" w:rsidP="00113968"/>
                          <w:p w14:paraId="62882D7D" w14:textId="77777777" w:rsidR="00113968" w:rsidRDefault="00113968" w:rsidP="00113968"/>
                          <w:p w14:paraId="1D460DB9" w14:textId="77777777" w:rsidR="00113968" w:rsidRDefault="00113968" w:rsidP="00113968"/>
                          <w:p w14:paraId="2389289B" w14:textId="77777777" w:rsidR="00113968" w:rsidRDefault="00113968" w:rsidP="00113968"/>
                          <w:p w14:paraId="5FE79733" w14:textId="77777777" w:rsidR="00113968" w:rsidRDefault="00113968" w:rsidP="00113968"/>
                          <w:p w14:paraId="52A07803" w14:textId="77777777" w:rsidR="00113968" w:rsidRDefault="00113968" w:rsidP="00113968"/>
                          <w:p w14:paraId="7128E7EC" w14:textId="77777777" w:rsidR="00113968" w:rsidRDefault="00113968" w:rsidP="00113968"/>
                          <w:p w14:paraId="49564AF6" w14:textId="77777777" w:rsidR="00113968" w:rsidRDefault="00113968" w:rsidP="00113968"/>
                          <w:p w14:paraId="0E868D85" w14:textId="77777777" w:rsidR="00113968" w:rsidRDefault="00113968" w:rsidP="00113968"/>
                          <w:p w14:paraId="5AEFEC19" w14:textId="77777777" w:rsidR="00113968" w:rsidRDefault="00113968" w:rsidP="00113968"/>
                          <w:p w14:paraId="4141718B" w14:textId="77777777" w:rsidR="00113968" w:rsidRPr="00C15D2B" w:rsidRDefault="00113968" w:rsidP="0011396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E021A" id="_x0000_s1074" type="#_x0000_t202" style="position:absolute;left:0;text-align:left;margin-left:77.2pt;margin-top:13.85pt;width:451.6pt;height:43.2pt;z-index:252899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" strokecolor="#f4b083 [1941]" strokeweight="3pt">
                <v:textbox>
                  <w:txbxContent>
                    <w:p w14:paraId="57D0F6E3" w14:textId="1C9B1596" w:rsidR="00113968" w:rsidRDefault="00113968" w:rsidP="00113968">
                      <w:pPr>
                        <w:pStyle w:val="Nagwek3"/>
                        <w:spacing w:line="240" w:lineRule="exact"/>
                        <w:rPr>
                          <w:rFonts w:asciiTheme="minorHAnsi" w:hAnsiTheme="minorHAnsi" w:cstheme="minorHAnsi"/>
                          <w:b/>
                          <w:bCs/>
                          <w:sz w:val="28"/>
                          <w:szCs w:val="28"/>
                        </w:rPr>
                      </w:pPr>
                      <w:bookmarkStart w:id="45" w:name="_Toc198320408"/>
                      <w:bookmarkStart w:id="46" w:name="_Toc172678902"/>
                      <w:r w:rsidRPr="00435825">
                        <w:rPr>
                          <w:rFonts w:asciiTheme="minorHAnsi" w:hAnsiTheme="minorHAnsi" w:cstheme="minorHAnsi"/>
                          <w:b/>
                          <w:bCs/>
                          <w:sz w:val="28"/>
                          <w:szCs w:val="28"/>
                        </w:rPr>
                        <w:t>Czy doceniacie Państwo, że pracownicy Urzędu Patentowego RP potrafią</w:t>
                      </w:r>
                      <w:r w:rsidR="00234773">
                        <w:rPr>
                          <w:rFonts w:asciiTheme="minorHAnsi" w:hAnsiTheme="minorHAnsi" w:cstheme="minorHAnsi"/>
                          <w:b/>
                          <w:bCs/>
                          <w:sz w:val="28"/>
                          <w:szCs w:val="28"/>
                        </w:rPr>
                        <w:t xml:space="preserve"> </w:t>
                      </w:r>
                      <w:r w:rsidRPr="00435825">
                        <w:rPr>
                          <w:rFonts w:asciiTheme="minorHAnsi" w:hAnsiTheme="minorHAnsi" w:cstheme="minorHAnsi"/>
                          <w:b/>
                          <w:bCs/>
                          <w:sz w:val="28"/>
                          <w:szCs w:val="28"/>
                        </w:rPr>
                        <w:t xml:space="preserve">i wykonują zdjęcia we wszystkich kierunkach i </w:t>
                      </w:r>
                      <w:r w:rsidR="00234773">
                        <w:rPr>
                          <w:rFonts w:asciiTheme="minorHAnsi" w:hAnsiTheme="minorHAnsi" w:cstheme="minorHAnsi"/>
                          <w:b/>
                          <w:bCs/>
                          <w:sz w:val="28"/>
                          <w:szCs w:val="28"/>
                        </w:rPr>
                        <w:t xml:space="preserve">w </w:t>
                      </w:r>
                      <w:r w:rsidRPr="00435825">
                        <w:rPr>
                          <w:rFonts w:asciiTheme="minorHAnsi" w:hAnsiTheme="minorHAnsi" w:cstheme="minorHAnsi"/>
                          <w:b/>
                          <w:bCs/>
                          <w:sz w:val="28"/>
                          <w:szCs w:val="28"/>
                        </w:rPr>
                        <w:t>różnych pozach?</w:t>
                      </w:r>
                      <w:bookmarkEnd w:id="45"/>
                      <w:r w:rsidRPr="00435825">
                        <w:rPr>
                          <w:rFonts w:asciiTheme="minorHAnsi" w:hAnsiTheme="minorHAnsi" w:cstheme="minorHAnsi"/>
                          <w:b/>
                          <w:bCs/>
                          <w:sz w:val="28"/>
                          <w:szCs w:val="28"/>
                        </w:rPr>
                        <w:t xml:space="preserve"> </w:t>
                      </w:r>
                      <w:bookmarkEnd w:id="46"/>
                    </w:p>
                    <w:p w14:paraId="069C37E3" w14:textId="77777777" w:rsidR="00113968" w:rsidRDefault="00113968" w:rsidP="00113968"/>
                    <w:p w14:paraId="3218B5A4" w14:textId="77777777" w:rsidR="00113968" w:rsidRDefault="00113968" w:rsidP="00113968"/>
                    <w:p w14:paraId="78FD1490" w14:textId="77777777" w:rsidR="00113968" w:rsidRDefault="00113968" w:rsidP="00113968"/>
                    <w:p w14:paraId="200ADD2A" w14:textId="77777777" w:rsidR="00113968" w:rsidRDefault="00113968" w:rsidP="00113968"/>
                    <w:p w14:paraId="5BD349AE" w14:textId="77777777" w:rsidR="00113968" w:rsidRDefault="00113968" w:rsidP="00113968"/>
                    <w:p w14:paraId="53BE859B" w14:textId="77777777" w:rsidR="00113968" w:rsidRDefault="00113968" w:rsidP="00113968"/>
                    <w:p w14:paraId="4F186CA4" w14:textId="77777777" w:rsidR="00113968" w:rsidRDefault="00113968" w:rsidP="00113968"/>
                    <w:p w14:paraId="770CA78A" w14:textId="77777777" w:rsidR="00113968" w:rsidRDefault="00113968" w:rsidP="00113968"/>
                    <w:p w14:paraId="3B8462C7" w14:textId="77777777" w:rsidR="00113968" w:rsidRDefault="00113968" w:rsidP="00113968"/>
                    <w:p w14:paraId="60CE39B1" w14:textId="77777777" w:rsidR="00113968" w:rsidRDefault="00113968" w:rsidP="00113968"/>
                    <w:p w14:paraId="62882D7D" w14:textId="77777777" w:rsidR="00113968" w:rsidRDefault="00113968" w:rsidP="00113968"/>
                    <w:p w14:paraId="1D460DB9" w14:textId="77777777" w:rsidR="00113968" w:rsidRDefault="00113968" w:rsidP="00113968"/>
                    <w:p w14:paraId="2389289B" w14:textId="77777777" w:rsidR="00113968" w:rsidRDefault="00113968" w:rsidP="00113968"/>
                    <w:p w14:paraId="5FE79733" w14:textId="77777777" w:rsidR="00113968" w:rsidRDefault="00113968" w:rsidP="00113968"/>
                    <w:p w14:paraId="52A07803" w14:textId="77777777" w:rsidR="00113968" w:rsidRDefault="00113968" w:rsidP="00113968"/>
                    <w:p w14:paraId="7128E7EC" w14:textId="77777777" w:rsidR="00113968" w:rsidRDefault="00113968" w:rsidP="00113968"/>
                    <w:p w14:paraId="49564AF6" w14:textId="77777777" w:rsidR="00113968" w:rsidRDefault="00113968" w:rsidP="00113968"/>
                    <w:p w14:paraId="0E868D85" w14:textId="77777777" w:rsidR="00113968" w:rsidRDefault="00113968" w:rsidP="00113968"/>
                    <w:p w14:paraId="5AEFEC19" w14:textId="77777777" w:rsidR="00113968" w:rsidRDefault="00113968" w:rsidP="00113968"/>
                    <w:p w14:paraId="4141718B" w14:textId="77777777" w:rsidR="00113968" w:rsidRPr="00C15D2B" w:rsidRDefault="00113968" w:rsidP="00113968"/>
                  </w:txbxContent>
                </v:textbox>
                <w10:wrap anchorx="page"/>
              </v:shape>
            </w:pict>
          </mc:Fallback>
        </mc:AlternateContent>
      </w:r>
    </w:p>
    <w:p w14:paraId="5362C4D1"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0F256D1B" w14:textId="77777777" w:rsidR="00113968" w:rsidRPr="00500D29" w:rsidRDefault="00113968" w:rsidP="00113968">
      <w:pPr>
        <w:pStyle w:val="1nrbrzegowy"/>
        <w:numPr>
          <w:ilvl w:val="0"/>
          <w:numId w:val="0"/>
        </w:numPr>
        <w:spacing w:line="240" w:lineRule="auto"/>
        <w:rPr>
          <w:rFonts w:asciiTheme="minorHAnsi" w:hAnsiTheme="minorHAnsi" w:cstheme="minorHAnsi"/>
          <w:sz w:val="8"/>
          <w:szCs w:val="8"/>
        </w:rPr>
      </w:pPr>
    </w:p>
    <w:p w14:paraId="29D75CDB" w14:textId="428DB488" w:rsidR="00113968" w:rsidRDefault="00113968" w:rsidP="00113968">
      <w:pPr>
        <w:pStyle w:val="1nrbrzegowy"/>
        <w:numPr>
          <w:ilvl w:val="0"/>
          <w:numId w:val="0"/>
        </w:numPr>
        <w:spacing w:line="240" w:lineRule="auto"/>
        <w:rPr>
          <w:rFonts w:asciiTheme="minorHAnsi" w:hAnsiTheme="minorHAnsi" w:cstheme="minorHAnsi"/>
          <w:szCs w:val="24"/>
        </w:rPr>
      </w:pPr>
    </w:p>
    <w:p w14:paraId="4612124D" w14:textId="77777777" w:rsidR="00113968" w:rsidRDefault="00113968" w:rsidP="00113968">
      <w:pPr>
        <w:pStyle w:val="1nrbrzegowy"/>
        <w:numPr>
          <w:ilvl w:val="0"/>
          <w:numId w:val="0"/>
        </w:numPr>
        <w:spacing w:line="240" w:lineRule="auto"/>
        <w:rPr>
          <w:rFonts w:asciiTheme="minorHAnsi" w:hAnsiTheme="minorHAnsi" w:cstheme="minorHAnsi"/>
          <w:szCs w:val="24"/>
        </w:rPr>
      </w:pPr>
    </w:p>
    <w:p w14:paraId="079C12CF" w14:textId="77777777" w:rsidR="00113968" w:rsidRDefault="00113968" w:rsidP="00113968">
      <w:pPr>
        <w:pStyle w:val="1nrbrzegowy"/>
        <w:numPr>
          <w:ilvl w:val="0"/>
          <w:numId w:val="0"/>
        </w:numPr>
      </w:pPr>
    </w:p>
    <w:p w14:paraId="604DF8F2" w14:textId="77777777" w:rsidR="00291BB0" w:rsidRPr="00291BB0" w:rsidRDefault="00500D29" w:rsidP="00113968">
      <w:pPr>
        <w:pStyle w:val="1nrbrzegowy"/>
        <w:rPr>
          <w:sz w:val="20"/>
          <w:szCs w:val="18"/>
        </w:rPr>
      </w:pPr>
      <w:r>
        <w:t>T</w:t>
      </w:r>
      <w:r w:rsidR="00113968">
        <w:t xml:space="preserve">o instytucja, w której - jakże wdzięcznie - </w:t>
      </w:r>
      <w:r w:rsidR="00113968" w:rsidRPr="00761037">
        <w:t>ekspercka refleksja ustępuje miejsca układom choreograficznym</w:t>
      </w:r>
      <w:r w:rsidR="00100038">
        <w:t>, gdyż trwają p</w:t>
      </w:r>
      <w:r w:rsidR="00113968" w:rsidRPr="00100038">
        <w:rPr>
          <w:b/>
          <w:szCs w:val="24"/>
        </w:rPr>
        <w:t>rzygotowania do oczekiwanej niespodzianki Pani Prezes</w:t>
      </w:r>
      <w:r w:rsidR="00291BB0">
        <w:rPr>
          <w:b/>
          <w:szCs w:val="24"/>
        </w:rPr>
        <w:t>.</w:t>
      </w:r>
    </w:p>
    <w:p w14:paraId="7C1D7917" w14:textId="77777777" w:rsidR="00291BB0" w:rsidRDefault="00291BB0" w:rsidP="00291BB0">
      <w:pPr>
        <w:pStyle w:val="1nrbrzegowy"/>
        <w:numPr>
          <w:ilvl w:val="0"/>
          <w:numId w:val="0"/>
        </w:numPr>
        <w:rPr>
          <w:b/>
          <w:szCs w:val="24"/>
        </w:rPr>
      </w:pPr>
    </w:p>
    <w:p w14:paraId="098A3DE2" w14:textId="7B0D4B52" w:rsidR="00113968" w:rsidRPr="00100038" w:rsidRDefault="00291BB0" w:rsidP="00291BB0">
      <w:pPr>
        <w:pStyle w:val="KOMENTARZDUY"/>
        <w:rPr>
          <w:sz w:val="20"/>
          <w:szCs w:val="18"/>
        </w:rPr>
      </w:pPr>
      <w:r>
        <w:t>P</w:t>
      </w:r>
      <w:r w:rsidR="00113968" w:rsidRPr="00100038">
        <w:t>uchar</w:t>
      </w:r>
      <w:r>
        <w:t>y,</w:t>
      </w:r>
      <w:r w:rsidR="00113968" w:rsidRPr="00100038">
        <w:t xml:space="preserve"> czekoladki</w:t>
      </w:r>
      <w:r>
        <w:t xml:space="preserve"> i wycieczki</w:t>
      </w:r>
      <w:r w:rsidR="00113968" w:rsidRPr="00100038">
        <w:t xml:space="preserve"> już czekają.</w:t>
      </w:r>
    </w:p>
    <w:p w14:paraId="1774C0CD" w14:textId="77777777" w:rsidR="00113968" w:rsidRPr="00EB79DC" w:rsidRDefault="00113968" w:rsidP="00113968">
      <w:pPr>
        <w:pStyle w:val="1nrbrzegowy"/>
        <w:numPr>
          <w:ilvl w:val="0"/>
          <w:numId w:val="0"/>
        </w:numPr>
      </w:pPr>
    </w:p>
    <w:p w14:paraId="38E067E0" w14:textId="47028623" w:rsidR="00431425" w:rsidRPr="00EB79DC" w:rsidRDefault="00431425" w:rsidP="00431425">
      <w:pPr>
        <w:pStyle w:val="1nrbrzegowy"/>
        <w:spacing w:line="240" w:lineRule="auto"/>
        <w:rPr>
          <w:rFonts w:asciiTheme="minorHAnsi" w:hAnsiTheme="minorHAnsi" w:cstheme="minorHAnsi"/>
          <w:szCs w:val="24"/>
        </w:rPr>
      </w:pPr>
      <w:r w:rsidRPr="00EB79DC">
        <w:rPr>
          <w:rFonts w:asciiTheme="minorHAnsi" w:hAnsiTheme="minorHAnsi" w:cstheme="minorHAnsi"/>
          <w:szCs w:val="24"/>
        </w:rPr>
        <w:lastRenderedPageBreak/>
        <w:t>Z różnych ujęć i w różnych pozach, zdjęcia pracowników UPRP w czasie pracy Urzędu.</w:t>
      </w:r>
    </w:p>
    <w:p w14:paraId="477AA400" w14:textId="0EB3EED7" w:rsidR="00113968" w:rsidRDefault="00113968" w:rsidP="002301E6">
      <w:pPr>
        <w:pStyle w:val="1nrbrzegowy"/>
      </w:pPr>
    </w:p>
    <w:p w14:paraId="46F28152" w14:textId="27DE5B4A" w:rsidR="00113968" w:rsidRDefault="00291BB0" w:rsidP="00113968">
      <w:pPr>
        <w:pStyle w:val="KOMENTARZDUY"/>
      </w:pPr>
      <w:r w:rsidRPr="00EB79DC">
        <w:rPr>
          <w:noProof/>
        </w:rPr>
        <w:drawing>
          <wp:anchor distT="0" distB="0" distL="114300" distR="114300" simplePos="0" relativeHeight="252898304" behindDoc="0" locked="0" layoutInCell="1" allowOverlap="1" wp14:anchorId="3C624D70" wp14:editId="7F5AA453">
            <wp:simplePos x="0" y="0"/>
            <wp:positionH relativeFrom="margin">
              <wp:posOffset>-241617</wp:posOffset>
            </wp:positionH>
            <wp:positionV relativeFrom="paragraph">
              <wp:posOffset>271988</wp:posOffset>
            </wp:positionV>
            <wp:extent cx="6173470" cy="5648325"/>
            <wp:effectExtent l="0" t="4128" r="0" b="0"/>
            <wp:wrapNone/>
            <wp:docPr id="1043361723" name="Obraz 124" descr="Obraz zawierający w pomieszczeniu, ściana, ssak, zabaw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61723" name="Obraz 124" descr="Obraz zawierający w pomieszczeniu, ściana, ssak, zabawka&#10;&#10;Zawartość wygenerowana przez sztuczną inteligencję może być niepoprawna."/>
                    <pic:cNvPicPr>
                      <a:picLocks noChangeAspect="1" noChangeArrowheads="1"/>
                    </pic:cNvPicPr>
                  </pic:nvPicPr>
                  <pic:blipFill rotWithShape="1">
                    <a:blip r:embed="rId171" cstate="screen">
                      <a:extLst>
                        <a:ext uri="{28A0092B-C50C-407E-A947-70E740481C1C}">
                          <a14:useLocalDpi xmlns:a14="http://schemas.microsoft.com/office/drawing/2010/main"/>
                        </a:ext>
                      </a:extLst>
                    </a:blip>
                    <a:srcRect b="-561"/>
                    <a:stretch/>
                  </pic:blipFill>
                  <pic:spPr bwMode="auto">
                    <a:xfrm rot="5400000">
                      <a:off x="0" y="0"/>
                      <a:ext cx="6173470" cy="5648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580127" w14:textId="777D8501" w:rsidR="00113968" w:rsidRDefault="00113968" w:rsidP="00113968">
      <w:pPr>
        <w:pStyle w:val="KOMENTARZDUY"/>
      </w:pPr>
    </w:p>
    <w:p w14:paraId="2B311142" w14:textId="77777777" w:rsidR="00113968" w:rsidRDefault="00113968" w:rsidP="00113968">
      <w:pPr>
        <w:pStyle w:val="KOMENTARZDUY"/>
      </w:pPr>
    </w:p>
    <w:p w14:paraId="146FCD86" w14:textId="77777777" w:rsidR="00113968" w:rsidRDefault="00113968" w:rsidP="00113968">
      <w:pPr>
        <w:pStyle w:val="KOMENTARZDUY"/>
      </w:pPr>
    </w:p>
    <w:p w14:paraId="202C382B" w14:textId="77777777" w:rsidR="00113968" w:rsidRDefault="00113968" w:rsidP="00113968">
      <w:pPr>
        <w:pStyle w:val="KOMENTARZDUY"/>
      </w:pPr>
    </w:p>
    <w:p w14:paraId="5B737CB9" w14:textId="77777777" w:rsidR="00113968" w:rsidRDefault="00113968" w:rsidP="00113968">
      <w:pPr>
        <w:pStyle w:val="KOMENTARZDUY"/>
      </w:pPr>
    </w:p>
    <w:p w14:paraId="78849A66" w14:textId="77777777" w:rsidR="00113968" w:rsidRDefault="00113968" w:rsidP="00113968">
      <w:pPr>
        <w:pStyle w:val="KOMENTARZDUY"/>
      </w:pPr>
    </w:p>
    <w:p w14:paraId="1224290D" w14:textId="77777777" w:rsidR="00113968" w:rsidRDefault="00113968" w:rsidP="00291BB0">
      <w:pPr>
        <w:pStyle w:val="1nrbrzegowy"/>
        <w:numPr>
          <w:ilvl w:val="0"/>
          <w:numId w:val="0"/>
        </w:numPr>
      </w:pPr>
    </w:p>
    <w:p w14:paraId="574078F9" w14:textId="77777777" w:rsidR="00291BB0" w:rsidRDefault="00291BB0" w:rsidP="00291BB0">
      <w:pPr>
        <w:pStyle w:val="1nrbrzegowy"/>
        <w:numPr>
          <w:ilvl w:val="0"/>
          <w:numId w:val="0"/>
        </w:numPr>
      </w:pPr>
    </w:p>
    <w:p w14:paraId="1050B475" w14:textId="77777777" w:rsidR="00291BB0" w:rsidRDefault="00291BB0" w:rsidP="00291BB0">
      <w:pPr>
        <w:pStyle w:val="1nrbrzegowy"/>
        <w:numPr>
          <w:ilvl w:val="0"/>
          <w:numId w:val="0"/>
        </w:numPr>
      </w:pPr>
    </w:p>
    <w:p w14:paraId="23D4DEFA" w14:textId="77777777" w:rsidR="00291BB0" w:rsidRDefault="00291BB0" w:rsidP="00291BB0">
      <w:pPr>
        <w:pStyle w:val="1nrbrzegowy"/>
        <w:numPr>
          <w:ilvl w:val="0"/>
          <w:numId w:val="0"/>
        </w:numPr>
      </w:pPr>
    </w:p>
    <w:p w14:paraId="5C56481C" w14:textId="77777777" w:rsidR="00291BB0" w:rsidRDefault="00291BB0" w:rsidP="00291BB0">
      <w:pPr>
        <w:pStyle w:val="1nrbrzegowy"/>
        <w:numPr>
          <w:ilvl w:val="0"/>
          <w:numId w:val="0"/>
        </w:numPr>
      </w:pPr>
    </w:p>
    <w:p w14:paraId="62E48926" w14:textId="77777777" w:rsidR="00291BB0" w:rsidRDefault="00291BB0" w:rsidP="00291BB0">
      <w:pPr>
        <w:pStyle w:val="1nrbrzegowy"/>
        <w:numPr>
          <w:ilvl w:val="0"/>
          <w:numId w:val="0"/>
        </w:numPr>
      </w:pPr>
    </w:p>
    <w:p w14:paraId="48E486EC" w14:textId="77777777" w:rsidR="00291BB0" w:rsidRDefault="00291BB0" w:rsidP="00291BB0">
      <w:pPr>
        <w:pStyle w:val="1nrbrzegowy"/>
        <w:numPr>
          <w:ilvl w:val="0"/>
          <w:numId w:val="0"/>
        </w:numPr>
      </w:pPr>
    </w:p>
    <w:p w14:paraId="0F0C9703" w14:textId="77777777" w:rsidR="00291BB0" w:rsidRDefault="00291BB0" w:rsidP="00291BB0">
      <w:pPr>
        <w:pStyle w:val="1nrbrzegowy"/>
        <w:numPr>
          <w:ilvl w:val="0"/>
          <w:numId w:val="0"/>
        </w:numPr>
      </w:pPr>
    </w:p>
    <w:p w14:paraId="265E5233" w14:textId="77777777" w:rsidR="00291BB0" w:rsidRDefault="00291BB0" w:rsidP="00291BB0">
      <w:pPr>
        <w:pStyle w:val="1nrbrzegowy"/>
        <w:numPr>
          <w:ilvl w:val="0"/>
          <w:numId w:val="0"/>
        </w:numPr>
      </w:pPr>
    </w:p>
    <w:p w14:paraId="6A6C2BC1" w14:textId="77777777" w:rsidR="00291BB0" w:rsidRDefault="00291BB0" w:rsidP="00291BB0">
      <w:pPr>
        <w:pStyle w:val="1nrbrzegowy"/>
        <w:numPr>
          <w:ilvl w:val="0"/>
          <w:numId w:val="0"/>
        </w:numPr>
      </w:pPr>
    </w:p>
    <w:p w14:paraId="2D6269A4" w14:textId="77777777" w:rsidR="00291BB0" w:rsidRDefault="00291BB0" w:rsidP="00291BB0">
      <w:pPr>
        <w:pStyle w:val="1nrbrzegowy"/>
        <w:numPr>
          <w:ilvl w:val="0"/>
          <w:numId w:val="0"/>
        </w:numPr>
      </w:pPr>
    </w:p>
    <w:p w14:paraId="2393883D" w14:textId="77777777" w:rsidR="00291BB0" w:rsidRDefault="00291BB0" w:rsidP="00291BB0">
      <w:pPr>
        <w:pStyle w:val="1nrbrzegowy"/>
        <w:numPr>
          <w:ilvl w:val="0"/>
          <w:numId w:val="0"/>
        </w:numPr>
      </w:pPr>
    </w:p>
    <w:p w14:paraId="05E537BB" w14:textId="77777777" w:rsidR="00291BB0" w:rsidRDefault="00291BB0" w:rsidP="00291BB0">
      <w:pPr>
        <w:pStyle w:val="1nrbrzegowy"/>
        <w:numPr>
          <w:ilvl w:val="0"/>
          <w:numId w:val="0"/>
        </w:numPr>
      </w:pPr>
    </w:p>
    <w:p w14:paraId="4D23D29E" w14:textId="77777777" w:rsidR="00113968" w:rsidRDefault="00113968" w:rsidP="00113968">
      <w:pPr>
        <w:pStyle w:val="KOMENTARZDUY"/>
      </w:pPr>
    </w:p>
    <w:p w14:paraId="0C98BA1B" w14:textId="77777777" w:rsidR="002301E6" w:rsidRDefault="002301E6" w:rsidP="002301E6">
      <w:pPr>
        <w:pStyle w:val="1nrbrzegowy"/>
      </w:pPr>
    </w:p>
    <w:p w14:paraId="7253CEE9" w14:textId="43D2B814" w:rsidR="00113968" w:rsidRDefault="00113968" w:rsidP="002301E6">
      <w:pPr>
        <w:pStyle w:val="KOMENTARZDUY"/>
      </w:pPr>
      <w:r>
        <w:t>A</w:t>
      </w:r>
      <w:r w:rsidRPr="00AE1460">
        <w:t xml:space="preserve"> że </w:t>
      </w:r>
      <w:r w:rsidR="00BD4E31">
        <w:t xml:space="preserve">organizacja </w:t>
      </w:r>
      <w:r w:rsidR="00291BB0">
        <w:t xml:space="preserve">pracy </w:t>
      </w:r>
      <w:r w:rsidRPr="00AE1460">
        <w:t xml:space="preserve">kuleje… cóż, </w:t>
      </w:r>
      <w:r>
        <w:t xml:space="preserve">nie szkodzi, przecież </w:t>
      </w:r>
      <w:r w:rsidR="00BD4E31">
        <w:t xml:space="preserve">w UP </w:t>
      </w:r>
      <w:r>
        <w:t xml:space="preserve">trwa </w:t>
      </w:r>
      <w:r w:rsidRPr="00AE1460">
        <w:t>dobra z</w:t>
      </w:r>
      <w:r>
        <w:t>miana</w:t>
      </w:r>
      <w:r w:rsidRPr="00AE1460">
        <w:t>!</w:t>
      </w:r>
    </w:p>
    <w:p w14:paraId="4D073799" w14:textId="77777777" w:rsidR="002301E6" w:rsidRPr="002301E6" w:rsidRDefault="002301E6" w:rsidP="002301E6">
      <w:pPr>
        <w:pStyle w:val="1nrbrzegowy"/>
      </w:pPr>
    </w:p>
    <w:p w14:paraId="254F2CDE" w14:textId="02E34E71" w:rsidR="00401951" w:rsidRDefault="00C34346" w:rsidP="00CA6470">
      <w:pPr>
        <w:pStyle w:val="KOMENTARZDUY"/>
      </w:pPr>
      <w:r>
        <w:t>P</w:t>
      </w:r>
      <w:r w:rsidRPr="00C34346">
        <w:t>iękny puchar, prawda?  Piknik marzeń!</w:t>
      </w:r>
    </w:p>
    <w:p w14:paraId="141AE5BA" w14:textId="2518F4EF" w:rsidR="00C34346" w:rsidRDefault="00C34346" w:rsidP="00394155">
      <w:pPr>
        <w:pStyle w:val="1nrbrzegowy"/>
        <w:numPr>
          <w:ilvl w:val="0"/>
          <w:numId w:val="0"/>
        </w:numPr>
        <w:spacing w:line="240" w:lineRule="auto"/>
      </w:pPr>
    </w:p>
    <w:p w14:paraId="02BE0B4D" w14:textId="61076C5A" w:rsidR="00394155" w:rsidRDefault="00394155" w:rsidP="002301E6">
      <w:pPr>
        <w:pStyle w:val="1nrbrzegowy"/>
        <w:numPr>
          <w:ilvl w:val="0"/>
          <w:numId w:val="0"/>
        </w:numPr>
      </w:pPr>
    </w:p>
    <w:p w14:paraId="54C209F2" w14:textId="4AE72435" w:rsidR="00394155" w:rsidRDefault="00394155" w:rsidP="00394155">
      <w:pPr>
        <w:pStyle w:val="1nrbrzegowy"/>
        <w:numPr>
          <w:ilvl w:val="0"/>
          <w:numId w:val="0"/>
        </w:numPr>
      </w:pPr>
    </w:p>
    <w:p w14:paraId="4DFC2D5E" w14:textId="49D69F8F" w:rsidR="00394155" w:rsidRDefault="00394155" w:rsidP="00394155">
      <w:pPr>
        <w:pStyle w:val="1nrbrzegowy"/>
        <w:numPr>
          <w:ilvl w:val="0"/>
          <w:numId w:val="0"/>
        </w:numPr>
      </w:pPr>
    </w:p>
    <w:p w14:paraId="6D43B3E0" w14:textId="64D64CD6" w:rsidR="00394155" w:rsidRDefault="008977A8" w:rsidP="00394155">
      <w:pPr>
        <w:pStyle w:val="1nrbrzegowy"/>
        <w:numPr>
          <w:ilvl w:val="0"/>
          <w:numId w:val="0"/>
        </w:numPr>
      </w:pPr>
      <w:r w:rsidRPr="00435825">
        <w:rPr>
          <w:noProof/>
        </w:rPr>
        <w:drawing>
          <wp:anchor distT="0" distB="0" distL="114300" distR="114300" simplePos="0" relativeHeight="252378112" behindDoc="0" locked="0" layoutInCell="1" allowOverlap="1" wp14:anchorId="693487E1" wp14:editId="5A72C0C8">
            <wp:simplePos x="0" y="0"/>
            <wp:positionH relativeFrom="margin">
              <wp:align>right</wp:align>
            </wp:positionH>
            <wp:positionV relativeFrom="margin">
              <wp:posOffset>2278064</wp:posOffset>
            </wp:positionV>
            <wp:extent cx="7219315" cy="5654040"/>
            <wp:effectExtent l="1588" t="0" r="2222" b="2223"/>
            <wp:wrapNone/>
            <wp:docPr id="1889449440" name="Obraz 123" descr="Obraz zawierający ściana, w pomieszczeniu, osoba, ubra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49440" name="Obraz 123" descr="Obraz zawierający ściana, w pomieszczeniu, osoba, ubrania&#10;&#10;Zawartość wygenerowana przez sztuczną inteligencję może być niepoprawna."/>
                    <pic:cNvPicPr>
                      <a:picLocks noChangeAspect="1" noChangeArrowheads="1"/>
                    </pic:cNvPicPr>
                  </pic:nvPicPr>
                  <pic:blipFill rotWithShape="1">
                    <a:blip r:embed="rId172" cstate="screen">
                      <a:extLst>
                        <a:ext uri="{28A0092B-C50C-407E-A947-70E740481C1C}">
                          <a14:useLocalDpi xmlns:a14="http://schemas.microsoft.com/office/drawing/2010/main"/>
                        </a:ext>
                      </a:extLst>
                    </a:blip>
                    <a:srcRect t="-679"/>
                    <a:stretch/>
                  </pic:blipFill>
                  <pic:spPr bwMode="auto">
                    <a:xfrm rot="5400000">
                      <a:off x="0" y="0"/>
                      <a:ext cx="7219315" cy="5654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24D712" w14:textId="2A3F98D1" w:rsidR="00394155" w:rsidRDefault="00394155" w:rsidP="00394155">
      <w:pPr>
        <w:pStyle w:val="1nrbrzegowy"/>
        <w:numPr>
          <w:ilvl w:val="0"/>
          <w:numId w:val="0"/>
        </w:numPr>
      </w:pPr>
    </w:p>
    <w:p w14:paraId="47A1CEE8" w14:textId="08EC9E12" w:rsidR="00394155" w:rsidRDefault="00394155" w:rsidP="00394155">
      <w:pPr>
        <w:pStyle w:val="1nrbrzegowy"/>
        <w:numPr>
          <w:ilvl w:val="0"/>
          <w:numId w:val="0"/>
        </w:numPr>
      </w:pPr>
    </w:p>
    <w:p w14:paraId="722EF837" w14:textId="77777777" w:rsidR="00394155" w:rsidRDefault="00394155" w:rsidP="00394155">
      <w:pPr>
        <w:pStyle w:val="1nrbrzegowy"/>
        <w:numPr>
          <w:ilvl w:val="0"/>
          <w:numId w:val="0"/>
        </w:numPr>
      </w:pPr>
    </w:p>
    <w:p w14:paraId="736E4C9C" w14:textId="4A603F79" w:rsidR="00394155" w:rsidRDefault="00394155" w:rsidP="00394155">
      <w:pPr>
        <w:pStyle w:val="1nrbrzegowy"/>
        <w:numPr>
          <w:ilvl w:val="0"/>
          <w:numId w:val="0"/>
        </w:numPr>
      </w:pPr>
    </w:p>
    <w:p w14:paraId="21BF8AAC" w14:textId="77777777" w:rsidR="00394155" w:rsidRDefault="00394155" w:rsidP="00394155">
      <w:pPr>
        <w:pStyle w:val="1nrbrzegowy"/>
        <w:numPr>
          <w:ilvl w:val="0"/>
          <w:numId w:val="0"/>
        </w:numPr>
      </w:pPr>
    </w:p>
    <w:p w14:paraId="0FCDF6DB" w14:textId="77777777" w:rsidR="00394155" w:rsidRDefault="00394155" w:rsidP="00394155">
      <w:pPr>
        <w:pStyle w:val="1nrbrzegowy"/>
        <w:numPr>
          <w:ilvl w:val="0"/>
          <w:numId w:val="0"/>
        </w:numPr>
      </w:pPr>
    </w:p>
    <w:p w14:paraId="403064D8" w14:textId="77777777" w:rsidR="00394155" w:rsidRDefault="00394155" w:rsidP="00394155">
      <w:pPr>
        <w:pStyle w:val="1nrbrzegowy"/>
        <w:numPr>
          <w:ilvl w:val="0"/>
          <w:numId w:val="0"/>
        </w:numPr>
      </w:pPr>
    </w:p>
    <w:p w14:paraId="6BA01044" w14:textId="77777777" w:rsidR="00394155" w:rsidRDefault="00394155" w:rsidP="00394155">
      <w:pPr>
        <w:pStyle w:val="1nrbrzegowy"/>
        <w:numPr>
          <w:ilvl w:val="0"/>
          <w:numId w:val="0"/>
        </w:numPr>
      </w:pPr>
    </w:p>
    <w:p w14:paraId="7F7ADE8F" w14:textId="77777777" w:rsidR="00394155" w:rsidRDefault="00394155" w:rsidP="00394155">
      <w:pPr>
        <w:pStyle w:val="1nrbrzegowy"/>
        <w:numPr>
          <w:ilvl w:val="0"/>
          <w:numId w:val="0"/>
        </w:numPr>
      </w:pPr>
    </w:p>
    <w:p w14:paraId="03C81C97" w14:textId="77777777" w:rsidR="00394155" w:rsidRDefault="00394155" w:rsidP="00394155">
      <w:pPr>
        <w:pStyle w:val="1nrbrzegowy"/>
        <w:numPr>
          <w:ilvl w:val="0"/>
          <w:numId w:val="0"/>
        </w:numPr>
      </w:pPr>
    </w:p>
    <w:p w14:paraId="4CE67D6C" w14:textId="77777777" w:rsidR="00394155" w:rsidRDefault="00394155" w:rsidP="00394155">
      <w:pPr>
        <w:pStyle w:val="1nrbrzegowy"/>
        <w:numPr>
          <w:ilvl w:val="0"/>
          <w:numId w:val="0"/>
        </w:numPr>
      </w:pPr>
    </w:p>
    <w:p w14:paraId="142A1DF2" w14:textId="77777777" w:rsidR="00394155" w:rsidRDefault="00394155" w:rsidP="00394155">
      <w:pPr>
        <w:pStyle w:val="1nrbrzegowy"/>
        <w:numPr>
          <w:ilvl w:val="0"/>
          <w:numId w:val="0"/>
        </w:numPr>
      </w:pPr>
    </w:p>
    <w:p w14:paraId="51202174" w14:textId="77777777" w:rsidR="00394155" w:rsidRDefault="00394155" w:rsidP="00394155">
      <w:pPr>
        <w:pStyle w:val="1nrbrzegowy"/>
        <w:numPr>
          <w:ilvl w:val="0"/>
          <w:numId w:val="0"/>
        </w:numPr>
      </w:pPr>
    </w:p>
    <w:p w14:paraId="7ECB4138" w14:textId="77777777" w:rsidR="00394155" w:rsidRDefault="00394155" w:rsidP="00394155">
      <w:pPr>
        <w:pStyle w:val="1nrbrzegowy"/>
        <w:numPr>
          <w:ilvl w:val="0"/>
          <w:numId w:val="0"/>
        </w:numPr>
      </w:pPr>
    </w:p>
    <w:p w14:paraId="38C29B82" w14:textId="77777777" w:rsidR="00394155" w:rsidRDefault="00394155" w:rsidP="00394155">
      <w:pPr>
        <w:pStyle w:val="1nrbrzegowy"/>
        <w:numPr>
          <w:ilvl w:val="0"/>
          <w:numId w:val="0"/>
        </w:numPr>
      </w:pPr>
    </w:p>
    <w:p w14:paraId="24311727" w14:textId="77777777" w:rsidR="00394155" w:rsidRDefault="00394155" w:rsidP="00394155">
      <w:pPr>
        <w:pStyle w:val="1nrbrzegowy"/>
        <w:numPr>
          <w:ilvl w:val="0"/>
          <w:numId w:val="0"/>
        </w:numPr>
      </w:pPr>
    </w:p>
    <w:p w14:paraId="6C26A16A" w14:textId="77777777" w:rsidR="00394155" w:rsidRDefault="00394155" w:rsidP="00394155">
      <w:pPr>
        <w:pStyle w:val="1nrbrzegowy"/>
        <w:numPr>
          <w:ilvl w:val="0"/>
          <w:numId w:val="0"/>
        </w:numPr>
      </w:pPr>
    </w:p>
    <w:p w14:paraId="4C13FF3E" w14:textId="77777777" w:rsidR="00394155" w:rsidRDefault="00394155" w:rsidP="00394155">
      <w:pPr>
        <w:pStyle w:val="1nrbrzegowy"/>
        <w:numPr>
          <w:ilvl w:val="0"/>
          <w:numId w:val="0"/>
        </w:numPr>
      </w:pPr>
    </w:p>
    <w:p w14:paraId="7D45B781" w14:textId="77777777" w:rsidR="00394155" w:rsidRDefault="00394155" w:rsidP="00394155">
      <w:pPr>
        <w:pStyle w:val="1nrbrzegowy"/>
        <w:numPr>
          <w:ilvl w:val="0"/>
          <w:numId w:val="0"/>
        </w:numPr>
      </w:pPr>
    </w:p>
    <w:p w14:paraId="1CE28958" w14:textId="77777777" w:rsidR="00394155" w:rsidRDefault="00394155" w:rsidP="00394155">
      <w:pPr>
        <w:pStyle w:val="1nrbrzegowy"/>
        <w:numPr>
          <w:ilvl w:val="0"/>
          <w:numId w:val="0"/>
        </w:numPr>
      </w:pPr>
    </w:p>
    <w:p w14:paraId="6EE972B4" w14:textId="77777777" w:rsidR="00394155" w:rsidRDefault="00394155" w:rsidP="00394155">
      <w:pPr>
        <w:pStyle w:val="1nrbrzegowy"/>
        <w:numPr>
          <w:ilvl w:val="0"/>
          <w:numId w:val="0"/>
        </w:numPr>
      </w:pPr>
    </w:p>
    <w:p w14:paraId="640DD039" w14:textId="77777777" w:rsidR="00394155" w:rsidRDefault="00394155" w:rsidP="00394155">
      <w:pPr>
        <w:pStyle w:val="1nrbrzegowy"/>
        <w:numPr>
          <w:ilvl w:val="0"/>
          <w:numId w:val="0"/>
        </w:numPr>
      </w:pPr>
    </w:p>
    <w:p w14:paraId="125DB70F" w14:textId="77777777" w:rsidR="00394155" w:rsidRDefault="00394155" w:rsidP="00394155">
      <w:pPr>
        <w:pStyle w:val="1nrbrzegowy"/>
        <w:numPr>
          <w:ilvl w:val="0"/>
          <w:numId w:val="0"/>
        </w:numPr>
      </w:pPr>
    </w:p>
    <w:p w14:paraId="4B3A25C8" w14:textId="77777777" w:rsidR="00394155" w:rsidRDefault="00394155" w:rsidP="00394155">
      <w:pPr>
        <w:pStyle w:val="1nrbrzegowy"/>
        <w:numPr>
          <w:ilvl w:val="0"/>
          <w:numId w:val="0"/>
        </w:numPr>
      </w:pPr>
    </w:p>
    <w:p w14:paraId="054BDF9F" w14:textId="77777777" w:rsidR="00394155" w:rsidRDefault="00394155" w:rsidP="00394155">
      <w:pPr>
        <w:pStyle w:val="1nrbrzegowy"/>
        <w:numPr>
          <w:ilvl w:val="0"/>
          <w:numId w:val="0"/>
        </w:numPr>
      </w:pPr>
    </w:p>
    <w:p w14:paraId="72E19D93" w14:textId="77777777" w:rsidR="00394155" w:rsidRDefault="00394155" w:rsidP="00394155">
      <w:pPr>
        <w:pStyle w:val="1nrbrzegowy"/>
        <w:numPr>
          <w:ilvl w:val="0"/>
          <w:numId w:val="0"/>
        </w:numPr>
      </w:pPr>
    </w:p>
    <w:p w14:paraId="12002FF5" w14:textId="77777777" w:rsidR="00394155" w:rsidRDefault="00394155" w:rsidP="00394155">
      <w:pPr>
        <w:pStyle w:val="1nrbrzegowy"/>
        <w:numPr>
          <w:ilvl w:val="0"/>
          <w:numId w:val="0"/>
        </w:numPr>
      </w:pPr>
    </w:p>
    <w:p w14:paraId="27A3C97D" w14:textId="77777777" w:rsidR="00394155" w:rsidRDefault="00394155" w:rsidP="00394155">
      <w:pPr>
        <w:pStyle w:val="1nrbrzegowy"/>
        <w:numPr>
          <w:ilvl w:val="0"/>
          <w:numId w:val="0"/>
        </w:numPr>
      </w:pPr>
    </w:p>
    <w:p w14:paraId="7768280D" w14:textId="77777777" w:rsidR="002301E6" w:rsidRDefault="002301E6" w:rsidP="00394155">
      <w:pPr>
        <w:pStyle w:val="1nrbrzegowy"/>
        <w:numPr>
          <w:ilvl w:val="0"/>
          <w:numId w:val="0"/>
        </w:numPr>
      </w:pPr>
    </w:p>
    <w:p w14:paraId="21C07720" w14:textId="77777777" w:rsidR="002301E6" w:rsidRDefault="002301E6" w:rsidP="00394155">
      <w:pPr>
        <w:pStyle w:val="1nrbrzegowy"/>
        <w:numPr>
          <w:ilvl w:val="0"/>
          <w:numId w:val="0"/>
        </w:numPr>
      </w:pPr>
    </w:p>
    <w:p w14:paraId="227876CD" w14:textId="77777777" w:rsidR="00394155" w:rsidRDefault="00394155" w:rsidP="00394155">
      <w:pPr>
        <w:pStyle w:val="1nrbrzegowy"/>
        <w:numPr>
          <w:ilvl w:val="0"/>
          <w:numId w:val="0"/>
        </w:numPr>
      </w:pPr>
    </w:p>
    <w:p w14:paraId="3AA8961C" w14:textId="77777777" w:rsidR="00100038" w:rsidRDefault="00100038" w:rsidP="00394155">
      <w:pPr>
        <w:pStyle w:val="1nrbrzegowy"/>
        <w:numPr>
          <w:ilvl w:val="0"/>
          <w:numId w:val="0"/>
        </w:numPr>
      </w:pPr>
    </w:p>
    <w:p w14:paraId="7936DCB1" w14:textId="77777777" w:rsidR="00100038" w:rsidRDefault="00100038" w:rsidP="00394155">
      <w:pPr>
        <w:pStyle w:val="1nrbrzegowy"/>
        <w:numPr>
          <w:ilvl w:val="0"/>
          <w:numId w:val="0"/>
        </w:numPr>
      </w:pPr>
    </w:p>
    <w:p w14:paraId="23AE3557" w14:textId="77777777" w:rsidR="00100038" w:rsidRDefault="00100038" w:rsidP="00394155">
      <w:pPr>
        <w:pStyle w:val="1nrbrzegowy"/>
        <w:numPr>
          <w:ilvl w:val="0"/>
          <w:numId w:val="0"/>
        </w:numPr>
      </w:pPr>
    </w:p>
    <w:p w14:paraId="79B630F7" w14:textId="77777777" w:rsidR="00394155" w:rsidRDefault="00394155" w:rsidP="00394155">
      <w:pPr>
        <w:pStyle w:val="1nrbrzegowy"/>
        <w:numPr>
          <w:ilvl w:val="0"/>
          <w:numId w:val="0"/>
        </w:numPr>
      </w:pPr>
    </w:p>
    <w:p w14:paraId="4B0FD7A6" w14:textId="77777777" w:rsidR="00394155" w:rsidRDefault="00394155" w:rsidP="00394155">
      <w:pPr>
        <w:pStyle w:val="1nrbrzegowy"/>
        <w:numPr>
          <w:ilvl w:val="0"/>
          <w:numId w:val="0"/>
        </w:numPr>
      </w:pPr>
    </w:p>
    <w:p w14:paraId="1E8D3B96" w14:textId="4465E77E" w:rsidR="00394155" w:rsidRDefault="00394155" w:rsidP="00394155">
      <w:pPr>
        <w:pStyle w:val="1nrbrzegowy"/>
        <w:numPr>
          <w:ilvl w:val="0"/>
          <w:numId w:val="0"/>
        </w:numPr>
      </w:pPr>
    </w:p>
    <w:p w14:paraId="47B6C2C5" w14:textId="77777777" w:rsidR="002301E6" w:rsidRDefault="002301E6" w:rsidP="00394155">
      <w:pPr>
        <w:pStyle w:val="1nrbrzegowy"/>
        <w:numPr>
          <w:ilvl w:val="0"/>
          <w:numId w:val="0"/>
        </w:numPr>
      </w:pPr>
    </w:p>
    <w:p w14:paraId="6F31B462" w14:textId="77777777" w:rsidR="002301E6" w:rsidRDefault="002301E6" w:rsidP="00394155">
      <w:pPr>
        <w:pStyle w:val="1nrbrzegowy"/>
        <w:numPr>
          <w:ilvl w:val="0"/>
          <w:numId w:val="0"/>
        </w:numPr>
      </w:pPr>
    </w:p>
    <w:p w14:paraId="77DCF375" w14:textId="77777777" w:rsidR="00394155" w:rsidRDefault="00394155" w:rsidP="00394155">
      <w:pPr>
        <w:pStyle w:val="1nrbrzegowy"/>
        <w:numPr>
          <w:ilvl w:val="0"/>
          <w:numId w:val="0"/>
        </w:numPr>
      </w:pPr>
    </w:p>
    <w:p w14:paraId="05B9243B" w14:textId="77777777" w:rsidR="00394155" w:rsidRDefault="00394155" w:rsidP="00394155">
      <w:pPr>
        <w:pStyle w:val="1nrbrzegowy"/>
        <w:numPr>
          <w:ilvl w:val="0"/>
          <w:numId w:val="0"/>
        </w:numPr>
      </w:pPr>
    </w:p>
    <w:p w14:paraId="7F0C50A1" w14:textId="77777777" w:rsidR="00B5224C" w:rsidRDefault="00B5224C" w:rsidP="00394155">
      <w:pPr>
        <w:pStyle w:val="1nrbrzegowy"/>
        <w:numPr>
          <w:ilvl w:val="0"/>
          <w:numId w:val="0"/>
        </w:numPr>
      </w:pPr>
    </w:p>
    <w:p w14:paraId="2D67AE37" w14:textId="1F6960B6" w:rsidR="00394155" w:rsidRDefault="00394155" w:rsidP="00394155">
      <w:pPr>
        <w:pStyle w:val="1nrbrzegowy"/>
        <w:numPr>
          <w:ilvl w:val="0"/>
          <w:numId w:val="0"/>
        </w:numPr>
      </w:pPr>
    </w:p>
    <w:p w14:paraId="165F8B80" w14:textId="77777777" w:rsidR="00394155" w:rsidRDefault="00394155" w:rsidP="00394155">
      <w:pPr>
        <w:pStyle w:val="1nrbrzegowy"/>
        <w:numPr>
          <w:ilvl w:val="0"/>
          <w:numId w:val="0"/>
        </w:numPr>
      </w:pPr>
    </w:p>
    <w:p w14:paraId="3178FEEB" w14:textId="77777777" w:rsidR="00A41B18" w:rsidRDefault="00A41B18" w:rsidP="00BD4E31">
      <w:pPr>
        <w:pStyle w:val="1nrbrzegowy"/>
        <w:numPr>
          <w:ilvl w:val="0"/>
          <w:numId w:val="0"/>
        </w:numPr>
      </w:pPr>
    </w:p>
    <w:p w14:paraId="4AF2ABA9" w14:textId="77777777" w:rsidR="00A41B18" w:rsidRDefault="00A41B18" w:rsidP="00C34346">
      <w:pPr>
        <w:pStyle w:val="1nrbrzegowy"/>
      </w:pPr>
    </w:p>
    <w:p w14:paraId="2336E13E" w14:textId="314608B5" w:rsidR="00394155" w:rsidRDefault="00BF05AF" w:rsidP="00A41B18">
      <w:pPr>
        <w:pStyle w:val="KOMENTARZDUY"/>
      </w:pPr>
      <w:r w:rsidRPr="00435825">
        <w:t>Piknik</w:t>
      </w:r>
      <w:r w:rsidRPr="00EB79DC">
        <w:t xml:space="preserve"> 14.06.2024 r. w czasie pracy Urzędu uniemożliwił</w:t>
      </w:r>
      <w:r w:rsidR="00301BB4">
        <w:t>,</w:t>
      </w:r>
      <w:r w:rsidR="006048E4">
        <w:t xml:space="preserve"> co prawda</w:t>
      </w:r>
      <w:r w:rsidR="00301BB4">
        <w:t>,</w:t>
      </w:r>
      <w:r w:rsidR="006048E4">
        <w:t xml:space="preserve"> </w:t>
      </w:r>
      <w:r w:rsidR="00B84DC8">
        <w:t>opracowanie druku pełnomocnictwa</w:t>
      </w:r>
      <w:r w:rsidR="006048E4">
        <w:t xml:space="preserve">, a </w:t>
      </w:r>
      <w:r w:rsidR="0014315A">
        <w:t>t</w:t>
      </w:r>
      <w:r w:rsidR="00B84DC8">
        <w:t>aki formularz przyspiesz</w:t>
      </w:r>
      <w:r w:rsidR="006048E4">
        <w:t>y</w:t>
      </w:r>
      <w:r w:rsidR="00394155">
        <w:t>łby</w:t>
      </w:r>
      <w:r w:rsidR="00394155">
        <w:br/>
      </w:r>
      <w:r w:rsidR="0014315A">
        <w:t>i ułatwi</w:t>
      </w:r>
      <w:r w:rsidR="00394155">
        <w:t>ł</w:t>
      </w:r>
      <w:r w:rsidR="0014315A">
        <w:t xml:space="preserve"> </w:t>
      </w:r>
      <w:r w:rsidR="00B84DC8">
        <w:t>pracę</w:t>
      </w:r>
      <w:r w:rsidR="0014315A">
        <w:t xml:space="preserve"> urzędnikom, zgłaszającym i ich pełnomocnikom. </w:t>
      </w:r>
    </w:p>
    <w:p w14:paraId="040D31CF" w14:textId="77777777" w:rsidR="00B5224C" w:rsidRDefault="00B5224C" w:rsidP="00B5224C">
      <w:pPr>
        <w:pStyle w:val="1nrbrzegowy"/>
        <w:numPr>
          <w:ilvl w:val="0"/>
          <w:numId w:val="0"/>
        </w:numPr>
      </w:pPr>
    </w:p>
    <w:p w14:paraId="566ADCED" w14:textId="167E3D95" w:rsidR="006D6ACF" w:rsidRDefault="00100038" w:rsidP="00C34346">
      <w:pPr>
        <w:pStyle w:val="1nrbrzegowy"/>
      </w:pPr>
      <w:r>
        <w:t>Brak go w UPRP, choć od</w:t>
      </w:r>
      <w:r w:rsidR="00394155">
        <w:t xml:space="preserve"> kilkudziesięciu lat p</w:t>
      </w:r>
      <w:r w:rsidR="0014315A">
        <w:t xml:space="preserve">osługują się </w:t>
      </w:r>
      <w:r w:rsidR="00394155">
        <w:t>tego typu drukami</w:t>
      </w:r>
      <w:r w:rsidR="0042493E">
        <w:t>:</w:t>
      </w:r>
    </w:p>
    <w:p w14:paraId="332123BB" w14:textId="3CB1958A" w:rsidR="00394155" w:rsidRPr="00394155" w:rsidRDefault="00394155" w:rsidP="00394155">
      <w:pPr>
        <w:pStyle w:val="1nrbrzegowy"/>
        <w:numPr>
          <w:ilvl w:val="0"/>
          <w:numId w:val="0"/>
        </w:numPr>
        <w:spacing w:line="240" w:lineRule="auto"/>
        <w:rPr>
          <w:sz w:val="10"/>
          <w:szCs w:val="8"/>
        </w:rPr>
      </w:pPr>
    </w:p>
    <w:p w14:paraId="0D955A56" w14:textId="3C8A1CD9" w:rsidR="006D6ACF" w:rsidRDefault="00276D14" w:rsidP="008977A8">
      <w:pPr>
        <w:pStyle w:val="1nrbrzegowy"/>
        <w:numPr>
          <w:ilvl w:val="0"/>
          <w:numId w:val="16"/>
        </w:numPr>
        <w:ind w:left="284" w:hanging="284"/>
        <w:rPr>
          <w:rFonts w:asciiTheme="minorHAnsi" w:hAnsiTheme="minorHAnsi" w:cstheme="minorHAnsi"/>
          <w:szCs w:val="24"/>
        </w:rPr>
      </w:pPr>
      <w:r w:rsidRPr="00276D14">
        <w:rPr>
          <w:rFonts w:asciiTheme="minorHAnsi" w:hAnsiTheme="minorHAnsi" w:cstheme="minorHAnsi"/>
          <w:b/>
          <w:bCs w:val="0"/>
          <w:szCs w:val="24"/>
        </w:rPr>
        <w:t>EPO</w:t>
      </w:r>
      <w:r>
        <w:rPr>
          <w:rFonts w:asciiTheme="minorHAnsi" w:hAnsiTheme="minorHAnsi" w:cstheme="minorHAnsi"/>
          <w:szCs w:val="24"/>
        </w:rPr>
        <w:t xml:space="preserve"> [</w:t>
      </w:r>
      <w:proofErr w:type="spellStart"/>
      <w:r w:rsidRPr="00276D14">
        <w:rPr>
          <w:rFonts w:asciiTheme="minorHAnsi" w:hAnsiTheme="minorHAnsi" w:cstheme="minorHAnsi"/>
          <w:b/>
          <w:bCs w:val="0"/>
          <w:i/>
          <w:iCs/>
          <w:szCs w:val="24"/>
        </w:rPr>
        <w:t>E</w:t>
      </w:r>
      <w:r w:rsidRPr="00276D14">
        <w:rPr>
          <w:rFonts w:asciiTheme="minorHAnsi" w:hAnsiTheme="minorHAnsi" w:cstheme="minorHAnsi"/>
          <w:i/>
          <w:iCs/>
          <w:szCs w:val="24"/>
        </w:rPr>
        <w:t>uropean</w:t>
      </w:r>
      <w:proofErr w:type="spellEnd"/>
      <w:r w:rsidRPr="00276D14">
        <w:rPr>
          <w:rFonts w:asciiTheme="minorHAnsi" w:hAnsiTheme="minorHAnsi" w:cstheme="minorHAnsi"/>
          <w:i/>
          <w:iCs/>
          <w:szCs w:val="24"/>
        </w:rPr>
        <w:t xml:space="preserve"> </w:t>
      </w:r>
      <w:r w:rsidRPr="00276D14">
        <w:rPr>
          <w:rFonts w:asciiTheme="minorHAnsi" w:hAnsiTheme="minorHAnsi" w:cstheme="minorHAnsi"/>
          <w:b/>
          <w:bCs w:val="0"/>
          <w:i/>
          <w:iCs/>
          <w:szCs w:val="24"/>
        </w:rPr>
        <w:t>P</w:t>
      </w:r>
      <w:r w:rsidRPr="00276D14">
        <w:rPr>
          <w:rFonts w:asciiTheme="minorHAnsi" w:hAnsiTheme="minorHAnsi" w:cstheme="minorHAnsi"/>
          <w:i/>
          <w:iCs/>
          <w:szCs w:val="24"/>
        </w:rPr>
        <w:t xml:space="preserve">atent </w:t>
      </w:r>
      <w:r w:rsidRPr="00276D14">
        <w:rPr>
          <w:rFonts w:asciiTheme="minorHAnsi" w:hAnsiTheme="minorHAnsi" w:cstheme="minorHAnsi"/>
          <w:b/>
          <w:bCs w:val="0"/>
          <w:i/>
          <w:iCs/>
          <w:szCs w:val="24"/>
        </w:rPr>
        <w:t>O</w:t>
      </w:r>
      <w:r w:rsidRPr="00276D14">
        <w:rPr>
          <w:rFonts w:asciiTheme="minorHAnsi" w:hAnsiTheme="minorHAnsi" w:cstheme="minorHAnsi"/>
          <w:i/>
          <w:iCs/>
          <w:szCs w:val="24"/>
        </w:rPr>
        <w:t>ffice</w:t>
      </w:r>
      <w:r>
        <w:rPr>
          <w:rFonts w:asciiTheme="minorHAnsi" w:hAnsiTheme="minorHAnsi" w:cstheme="minorHAnsi"/>
          <w:szCs w:val="24"/>
        </w:rPr>
        <w:t xml:space="preserve"> </w:t>
      </w:r>
      <w:r w:rsidR="00D33C4A">
        <w:rPr>
          <w:rFonts w:asciiTheme="minorHAnsi" w:hAnsiTheme="minorHAnsi" w:cstheme="minorHAnsi"/>
          <w:szCs w:val="24"/>
        </w:rPr>
        <w:t>–</w:t>
      </w:r>
      <w:r>
        <w:rPr>
          <w:rFonts w:asciiTheme="minorHAnsi" w:hAnsiTheme="minorHAnsi" w:cstheme="minorHAnsi"/>
          <w:szCs w:val="24"/>
        </w:rPr>
        <w:t xml:space="preserve"> Europejski Urząd Patentowy] </w:t>
      </w:r>
      <w:hyperlink r:id="rId173" w:history="1">
        <w:r w:rsidRPr="009A5BF4">
          <w:rPr>
            <w:rStyle w:val="Hipercze"/>
            <w:rFonts w:asciiTheme="minorHAnsi" w:hAnsiTheme="minorHAnsi" w:cstheme="minorHAnsi"/>
            <w:szCs w:val="24"/>
          </w:rPr>
          <w:t>https://aak-ip.eu/pelnomocnictwo-epo/</w:t>
        </w:r>
      </w:hyperlink>
      <w:r>
        <w:rPr>
          <w:rFonts w:asciiTheme="minorHAnsi" w:hAnsiTheme="minorHAnsi" w:cstheme="minorHAnsi"/>
          <w:szCs w:val="24"/>
        </w:rPr>
        <w:t xml:space="preserve"> </w:t>
      </w:r>
      <w:r w:rsidR="00786FE9">
        <w:rPr>
          <w:rFonts w:asciiTheme="minorHAnsi" w:hAnsiTheme="minorHAnsi" w:cstheme="minorHAnsi"/>
          <w:szCs w:val="24"/>
        </w:rPr>
        <w:t>,</w:t>
      </w:r>
    </w:p>
    <w:p w14:paraId="6D9261AB" w14:textId="7F10B9BA" w:rsidR="00786FE9" w:rsidRDefault="00786FE9" w:rsidP="008977A8">
      <w:pPr>
        <w:pStyle w:val="1nrbrzegowy"/>
        <w:numPr>
          <w:ilvl w:val="0"/>
          <w:numId w:val="16"/>
        </w:numPr>
        <w:ind w:left="284" w:hanging="284"/>
        <w:rPr>
          <w:rFonts w:asciiTheme="minorHAnsi" w:hAnsiTheme="minorHAnsi" w:cstheme="minorHAnsi"/>
          <w:szCs w:val="24"/>
        </w:rPr>
      </w:pPr>
      <w:r w:rsidRPr="00786FE9">
        <w:rPr>
          <w:rFonts w:asciiTheme="minorHAnsi" w:hAnsiTheme="minorHAnsi" w:cstheme="minorHAnsi"/>
          <w:b/>
          <w:bCs w:val="0"/>
          <w:szCs w:val="24"/>
        </w:rPr>
        <w:t>WIPO</w:t>
      </w:r>
      <w:r w:rsidRPr="00786FE9">
        <w:rPr>
          <w:rFonts w:asciiTheme="minorHAnsi" w:hAnsiTheme="minorHAnsi" w:cstheme="minorHAnsi"/>
          <w:szCs w:val="24"/>
        </w:rPr>
        <w:t xml:space="preserve"> [</w:t>
      </w:r>
      <w:r w:rsidRPr="00786FE9">
        <w:rPr>
          <w:rFonts w:asciiTheme="minorHAnsi" w:hAnsiTheme="minorHAnsi" w:cstheme="minorHAnsi"/>
          <w:b/>
          <w:bCs w:val="0"/>
          <w:i/>
          <w:iCs/>
          <w:szCs w:val="24"/>
        </w:rPr>
        <w:t>W</w:t>
      </w:r>
      <w:r w:rsidRPr="00786FE9">
        <w:rPr>
          <w:rFonts w:asciiTheme="minorHAnsi" w:hAnsiTheme="minorHAnsi" w:cstheme="minorHAnsi"/>
          <w:i/>
          <w:iCs/>
          <w:szCs w:val="24"/>
        </w:rPr>
        <w:t xml:space="preserve">orld </w:t>
      </w:r>
      <w:proofErr w:type="spellStart"/>
      <w:r w:rsidRPr="00786FE9">
        <w:rPr>
          <w:rFonts w:asciiTheme="minorHAnsi" w:hAnsiTheme="minorHAnsi" w:cstheme="minorHAnsi"/>
          <w:b/>
          <w:bCs w:val="0"/>
          <w:i/>
          <w:iCs/>
          <w:szCs w:val="24"/>
        </w:rPr>
        <w:t>I</w:t>
      </w:r>
      <w:r w:rsidRPr="00786FE9">
        <w:rPr>
          <w:rFonts w:asciiTheme="minorHAnsi" w:hAnsiTheme="minorHAnsi" w:cstheme="minorHAnsi"/>
          <w:i/>
          <w:iCs/>
          <w:szCs w:val="24"/>
        </w:rPr>
        <w:t>ntellectual</w:t>
      </w:r>
      <w:proofErr w:type="spellEnd"/>
      <w:r w:rsidRPr="00786FE9">
        <w:rPr>
          <w:rFonts w:asciiTheme="minorHAnsi" w:hAnsiTheme="minorHAnsi" w:cstheme="minorHAnsi"/>
          <w:i/>
          <w:iCs/>
          <w:szCs w:val="24"/>
        </w:rPr>
        <w:t xml:space="preserve"> </w:t>
      </w:r>
      <w:proofErr w:type="spellStart"/>
      <w:r w:rsidRPr="00786FE9">
        <w:rPr>
          <w:rFonts w:asciiTheme="minorHAnsi" w:hAnsiTheme="minorHAnsi" w:cstheme="minorHAnsi"/>
          <w:b/>
          <w:bCs w:val="0"/>
          <w:i/>
          <w:iCs/>
          <w:szCs w:val="24"/>
        </w:rPr>
        <w:t>P</w:t>
      </w:r>
      <w:r w:rsidRPr="00786FE9">
        <w:rPr>
          <w:rFonts w:asciiTheme="minorHAnsi" w:hAnsiTheme="minorHAnsi" w:cstheme="minorHAnsi"/>
          <w:i/>
          <w:iCs/>
          <w:szCs w:val="24"/>
        </w:rPr>
        <w:t>roperty</w:t>
      </w:r>
      <w:proofErr w:type="spellEnd"/>
      <w:r w:rsidRPr="00786FE9">
        <w:rPr>
          <w:rFonts w:asciiTheme="minorHAnsi" w:hAnsiTheme="minorHAnsi" w:cstheme="minorHAnsi"/>
          <w:i/>
          <w:iCs/>
          <w:szCs w:val="24"/>
        </w:rPr>
        <w:t xml:space="preserve"> </w:t>
      </w:r>
      <w:r w:rsidRPr="00786FE9">
        <w:rPr>
          <w:rFonts w:asciiTheme="minorHAnsi" w:hAnsiTheme="minorHAnsi" w:cstheme="minorHAnsi"/>
          <w:b/>
          <w:bCs w:val="0"/>
          <w:i/>
          <w:iCs/>
          <w:szCs w:val="24"/>
        </w:rPr>
        <w:t>O</w:t>
      </w:r>
      <w:r w:rsidRPr="00786FE9">
        <w:rPr>
          <w:rFonts w:asciiTheme="minorHAnsi" w:hAnsiTheme="minorHAnsi" w:cstheme="minorHAnsi"/>
          <w:i/>
          <w:iCs/>
          <w:szCs w:val="24"/>
        </w:rPr>
        <w:t xml:space="preserve">rganization – </w:t>
      </w:r>
      <w:r w:rsidRPr="00786FE9">
        <w:rPr>
          <w:rFonts w:asciiTheme="minorHAnsi" w:hAnsiTheme="minorHAnsi" w:cstheme="minorHAnsi"/>
          <w:szCs w:val="24"/>
        </w:rPr>
        <w:t>Światowa Organi</w:t>
      </w:r>
      <w:r>
        <w:rPr>
          <w:rFonts w:asciiTheme="minorHAnsi" w:hAnsiTheme="minorHAnsi" w:cstheme="minorHAnsi"/>
          <w:szCs w:val="24"/>
        </w:rPr>
        <w:t>z</w:t>
      </w:r>
      <w:r w:rsidRPr="00786FE9">
        <w:rPr>
          <w:rFonts w:asciiTheme="minorHAnsi" w:hAnsiTheme="minorHAnsi" w:cstheme="minorHAnsi"/>
          <w:szCs w:val="24"/>
        </w:rPr>
        <w:t>acja Własności Inte</w:t>
      </w:r>
      <w:r>
        <w:rPr>
          <w:rFonts w:asciiTheme="minorHAnsi" w:hAnsiTheme="minorHAnsi" w:cstheme="minorHAnsi"/>
          <w:szCs w:val="24"/>
        </w:rPr>
        <w:t>lektualnej</w:t>
      </w:r>
      <w:r w:rsidRPr="00786FE9">
        <w:rPr>
          <w:rFonts w:asciiTheme="minorHAnsi" w:hAnsiTheme="minorHAnsi" w:cstheme="minorHAnsi"/>
          <w:szCs w:val="24"/>
        </w:rPr>
        <w:t xml:space="preserve">] </w:t>
      </w:r>
      <w:hyperlink r:id="rId174" w:history="1">
        <w:r w:rsidRPr="00786FE9">
          <w:rPr>
            <w:rStyle w:val="Hipercze"/>
            <w:rFonts w:asciiTheme="minorHAnsi" w:hAnsiTheme="minorHAnsi" w:cstheme="minorHAnsi"/>
            <w:szCs w:val="24"/>
          </w:rPr>
          <w:t>https://aak-ip.eu/pelnomocnictwa-wipo/</w:t>
        </w:r>
      </w:hyperlink>
      <w:r w:rsidRPr="00786FE9">
        <w:rPr>
          <w:rFonts w:asciiTheme="minorHAnsi" w:hAnsiTheme="minorHAnsi" w:cstheme="minorHAnsi"/>
          <w:szCs w:val="24"/>
        </w:rPr>
        <w:t xml:space="preserve"> </w:t>
      </w:r>
      <w:r>
        <w:rPr>
          <w:rFonts w:asciiTheme="minorHAnsi" w:hAnsiTheme="minorHAnsi" w:cstheme="minorHAnsi"/>
          <w:szCs w:val="24"/>
        </w:rPr>
        <w:t>;</w:t>
      </w:r>
    </w:p>
    <w:p w14:paraId="58ECFC16" w14:textId="7981D788" w:rsidR="00786FE9" w:rsidRDefault="00D33C4A" w:rsidP="008977A8">
      <w:pPr>
        <w:pStyle w:val="1nrbrzegowy"/>
        <w:numPr>
          <w:ilvl w:val="0"/>
          <w:numId w:val="16"/>
        </w:numPr>
        <w:ind w:left="284" w:hanging="284"/>
        <w:rPr>
          <w:rFonts w:asciiTheme="minorHAnsi" w:hAnsiTheme="minorHAnsi" w:cstheme="minorHAnsi"/>
          <w:szCs w:val="24"/>
        </w:rPr>
      </w:pPr>
      <w:r w:rsidRPr="00495D29">
        <w:rPr>
          <w:rFonts w:asciiTheme="minorHAnsi" w:hAnsiTheme="minorHAnsi" w:cstheme="minorHAnsi"/>
          <w:b/>
          <w:bCs w:val="0"/>
          <w:szCs w:val="24"/>
          <w:lang w:val="en-US"/>
        </w:rPr>
        <w:t>EUIPO</w:t>
      </w:r>
      <w:r w:rsidRPr="00495D29">
        <w:rPr>
          <w:rFonts w:asciiTheme="minorHAnsi" w:hAnsiTheme="minorHAnsi" w:cstheme="minorHAnsi"/>
          <w:szCs w:val="24"/>
          <w:lang w:val="en-US"/>
        </w:rPr>
        <w:t xml:space="preserve"> [</w:t>
      </w:r>
      <w:r w:rsidRPr="00495D29">
        <w:rPr>
          <w:rFonts w:asciiTheme="minorHAnsi" w:hAnsiTheme="minorHAnsi" w:cstheme="minorHAnsi"/>
          <w:b/>
          <w:bCs w:val="0"/>
          <w:i/>
          <w:iCs/>
          <w:szCs w:val="24"/>
          <w:lang w:val="en-US"/>
        </w:rPr>
        <w:t>E</w:t>
      </w:r>
      <w:r w:rsidRPr="00495D29">
        <w:rPr>
          <w:rFonts w:asciiTheme="minorHAnsi" w:hAnsiTheme="minorHAnsi" w:cstheme="minorHAnsi"/>
          <w:i/>
          <w:iCs/>
          <w:szCs w:val="24"/>
          <w:lang w:val="en-US"/>
        </w:rPr>
        <w:t xml:space="preserve">uropean </w:t>
      </w:r>
      <w:r w:rsidRPr="00495D29">
        <w:rPr>
          <w:rFonts w:asciiTheme="minorHAnsi" w:hAnsiTheme="minorHAnsi" w:cstheme="minorHAnsi"/>
          <w:b/>
          <w:bCs w:val="0"/>
          <w:i/>
          <w:iCs/>
          <w:szCs w:val="24"/>
          <w:lang w:val="en-US"/>
        </w:rPr>
        <w:t>U</w:t>
      </w:r>
      <w:r w:rsidRPr="00495D29">
        <w:rPr>
          <w:rFonts w:asciiTheme="minorHAnsi" w:hAnsiTheme="minorHAnsi" w:cstheme="minorHAnsi"/>
          <w:i/>
          <w:iCs/>
          <w:szCs w:val="24"/>
          <w:lang w:val="en-US"/>
        </w:rPr>
        <w:t xml:space="preserve">nion </w:t>
      </w:r>
      <w:r w:rsidRPr="00495D29">
        <w:rPr>
          <w:rFonts w:asciiTheme="minorHAnsi" w:hAnsiTheme="minorHAnsi" w:cstheme="minorHAnsi"/>
          <w:b/>
          <w:bCs w:val="0"/>
          <w:i/>
          <w:iCs/>
          <w:szCs w:val="24"/>
          <w:lang w:val="en-US"/>
        </w:rPr>
        <w:t>I</w:t>
      </w:r>
      <w:r w:rsidRPr="00495D29">
        <w:rPr>
          <w:rFonts w:asciiTheme="minorHAnsi" w:hAnsiTheme="minorHAnsi" w:cstheme="minorHAnsi"/>
          <w:i/>
          <w:iCs/>
          <w:szCs w:val="24"/>
          <w:lang w:val="en-US"/>
        </w:rPr>
        <w:t xml:space="preserve">ntellectual </w:t>
      </w:r>
      <w:r w:rsidRPr="00495D29">
        <w:rPr>
          <w:rFonts w:asciiTheme="minorHAnsi" w:hAnsiTheme="minorHAnsi" w:cstheme="minorHAnsi"/>
          <w:b/>
          <w:bCs w:val="0"/>
          <w:i/>
          <w:iCs/>
          <w:szCs w:val="24"/>
          <w:lang w:val="en-US"/>
        </w:rPr>
        <w:t>P</w:t>
      </w:r>
      <w:r w:rsidRPr="00495D29">
        <w:rPr>
          <w:rFonts w:asciiTheme="minorHAnsi" w:hAnsiTheme="minorHAnsi" w:cstheme="minorHAnsi"/>
          <w:i/>
          <w:iCs/>
          <w:szCs w:val="24"/>
          <w:lang w:val="en-US"/>
        </w:rPr>
        <w:t xml:space="preserve">roperty </w:t>
      </w:r>
      <w:r w:rsidRPr="00495D29">
        <w:rPr>
          <w:rFonts w:asciiTheme="minorHAnsi" w:hAnsiTheme="minorHAnsi" w:cstheme="minorHAnsi"/>
          <w:b/>
          <w:bCs w:val="0"/>
          <w:i/>
          <w:iCs/>
          <w:szCs w:val="24"/>
          <w:lang w:val="en-US"/>
        </w:rPr>
        <w:t>O</w:t>
      </w:r>
      <w:r w:rsidRPr="00495D29">
        <w:rPr>
          <w:rFonts w:asciiTheme="minorHAnsi" w:hAnsiTheme="minorHAnsi" w:cstheme="minorHAnsi"/>
          <w:i/>
          <w:iCs/>
          <w:szCs w:val="24"/>
          <w:lang w:val="en-US"/>
        </w:rPr>
        <w:t xml:space="preserve">ffice – </w:t>
      </w:r>
      <w:r w:rsidRPr="00495D29">
        <w:rPr>
          <w:rFonts w:asciiTheme="minorHAnsi" w:hAnsiTheme="minorHAnsi" w:cstheme="minorHAnsi"/>
          <w:szCs w:val="24"/>
          <w:lang w:val="en-US"/>
        </w:rPr>
        <w:t xml:space="preserve">Urząd Unii Europejskiej ds. </w:t>
      </w:r>
      <w:r w:rsidRPr="00394155">
        <w:rPr>
          <w:rFonts w:asciiTheme="minorHAnsi" w:hAnsiTheme="minorHAnsi" w:cstheme="minorHAnsi"/>
          <w:szCs w:val="24"/>
        </w:rPr>
        <w:t xml:space="preserve">Własności Intelektualnej] </w:t>
      </w:r>
      <w:hyperlink r:id="rId175" w:history="1">
        <w:r w:rsidRPr="00394155">
          <w:rPr>
            <w:rStyle w:val="Hipercze"/>
            <w:rFonts w:asciiTheme="minorHAnsi" w:hAnsiTheme="minorHAnsi" w:cstheme="minorHAnsi"/>
            <w:szCs w:val="24"/>
          </w:rPr>
          <w:t>https://aak-ip.eu/pelnomocnictwo-euipo/</w:t>
        </w:r>
      </w:hyperlink>
      <w:r w:rsidRPr="00394155">
        <w:rPr>
          <w:rFonts w:asciiTheme="minorHAnsi" w:hAnsiTheme="minorHAnsi" w:cstheme="minorHAnsi"/>
          <w:szCs w:val="24"/>
        </w:rPr>
        <w:t xml:space="preserve"> </w:t>
      </w:r>
      <w:r w:rsidR="008C23FA" w:rsidRPr="00394155">
        <w:rPr>
          <w:rFonts w:asciiTheme="minorHAnsi" w:hAnsiTheme="minorHAnsi" w:cstheme="minorHAnsi"/>
          <w:szCs w:val="24"/>
        </w:rPr>
        <w:t>.</w:t>
      </w:r>
    </w:p>
    <w:p w14:paraId="1C867144" w14:textId="77777777" w:rsidR="006048E4" w:rsidRPr="00394155" w:rsidRDefault="006048E4" w:rsidP="006048E4">
      <w:pPr>
        <w:pStyle w:val="1nrbrzegowy"/>
        <w:numPr>
          <w:ilvl w:val="0"/>
          <w:numId w:val="0"/>
        </w:numPr>
        <w:ind w:left="284"/>
        <w:rPr>
          <w:rFonts w:asciiTheme="minorHAnsi" w:hAnsiTheme="minorHAnsi" w:cstheme="minorHAnsi"/>
          <w:szCs w:val="24"/>
        </w:rPr>
      </w:pPr>
    </w:p>
    <w:p w14:paraId="2B270785" w14:textId="77777777" w:rsidR="00394155" w:rsidRPr="008621B0" w:rsidRDefault="00394155" w:rsidP="00394155">
      <w:pPr>
        <w:pStyle w:val="1nrbrzegowy"/>
        <w:numPr>
          <w:ilvl w:val="0"/>
          <w:numId w:val="0"/>
        </w:numPr>
        <w:spacing w:line="240" w:lineRule="auto"/>
        <w:rPr>
          <w:rFonts w:asciiTheme="minorHAnsi" w:hAnsiTheme="minorHAnsi" w:cstheme="minorHAnsi"/>
          <w:sz w:val="10"/>
          <w:szCs w:val="10"/>
        </w:rPr>
      </w:pPr>
    </w:p>
    <w:p w14:paraId="431CD542" w14:textId="1A3CA317" w:rsidR="00A76B5F" w:rsidRPr="006048E4" w:rsidRDefault="00C430EF" w:rsidP="006048E4">
      <w:pPr>
        <w:pStyle w:val="KOMENTARZDUY"/>
      </w:pPr>
      <w:r w:rsidRPr="006048E4">
        <w:t>Ale nie bądźmy drobiazgowi</w:t>
      </w:r>
      <w:r w:rsidR="00A71591" w:rsidRPr="006048E4">
        <w:t>!</w:t>
      </w:r>
      <w:r w:rsidRPr="006048E4">
        <w:t xml:space="preserve"> </w:t>
      </w:r>
    </w:p>
    <w:p w14:paraId="5277F229" w14:textId="77777777" w:rsidR="00A41B18" w:rsidRDefault="00A41B18" w:rsidP="008958DB">
      <w:pPr>
        <w:pStyle w:val="1nrbrzegowy"/>
        <w:numPr>
          <w:ilvl w:val="0"/>
          <w:numId w:val="0"/>
        </w:numPr>
      </w:pPr>
    </w:p>
    <w:p w14:paraId="13852CF3" w14:textId="381D7A9B" w:rsidR="006B136D" w:rsidRPr="006B136D" w:rsidRDefault="006D785E" w:rsidP="00A41B18">
      <w:pPr>
        <w:pStyle w:val="1nrbrzegowy"/>
        <w:rPr>
          <w:rFonts w:asciiTheme="minorHAnsi" w:hAnsiTheme="minorHAnsi" w:cstheme="minorHAnsi"/>
          <w:szCs w:val="24"/>
        </w:rPr>
      </w:pPr>
      <w:r>
        <w:rPr>
          <w:lang w:eastAsia="pl-PL"/>
        </w:rPr>
        <w:lastRenderedPageBreak/>
        <w:t>Po tylu latach oczekiwań</w:t>
      </w:r>
      <w:r w:rsidRPr="00A76B5F">
        <w:rPr>
          <w:lang w:eastAsia="pl-PL"/>
        </w:rPr>
        <w:t xml:space="preserve">, </w:t>
      </w:r>
      <w:r w:rsidR="00100038">
        <w:rPr>
          <w:lang w:eastAsia="pl-PL"/>
        </w:rPr>
        <w:t xml:space="preserve">nareszcie </w:t>
      </w:r>
      <w:r>
        <w:rPr>
          <w:lang w:eastAsia="pl-PL"/>
        </w:rPr>
        <w:t>rozda</w:t>
      </w:r>
      <w:r w:rsidR="006B136D">
        <w:rPr>
          <w:lang w:eastAsia="pl-PL"/>
        </w:rPr>
        <w:t>je</w:t>
      </w:r>
      <w:r>
        <w:rPr>
          <w:lang w:eastAsia="pl-PL"/>
        </w:rPr>
        <w:t xml:space="preserve"> </w:t>
      </w:r>
      <w:r w:rsidR="006B136D">
        <w:rPr>
          <w:lang w:eastAsia="pl-PL"/>
        </w:rPr>
        <w:t xml:space="preserve">się </w:t>
      </w:r>
      <w:r>
        <w:rPr>
          <w:lang w:eastAsia="pl-PL"/>
        </w:rPr>
        <w:t>serię pięknych pucharów i prezentów</w:t>
      </w:r>
      <w:r w:rsidR="006B136D">
        <w:rPr>
          <w:lang w:eastAsia="pl-PL"/>
        </w:rPr>
        <w:t>.</w:t>
      </w:r>
    </w:p>
    <w:p w14:paraId="2EF218CA" w14:textId="684DE1FC" w:rsidR="006B136D" w:rsidRDefault="006B136D" w:rsidP="006B136D">
      <w:pPr>
        <w:pStyle w:val="1nrbrzegowy"/>
      </w:pPr>
      <w:r w:rsidRPr="006B136D">
        <w:t>Piękne</w:t>
      </w:r>
      <w:r>
        <w:t xml:space="preserve"> Panie i piękny puchar, to cieszy!</w:t>
      </w:r>
    </w:p>
    <w:p w14:paraId="6CC09CDB" w14:textId="16BA26AA" w:rsidR="00100038" w:rsidRDefault="00100038" w:rsidP="00100038">
      <w:pPr>
        <w:pStyle w:val="1nrbrzegowy"/>
        <w:numPr>
          <w:ilvl w:val="0"/>
          <w:numId w:val="0"/>
        </w:numPr>
      </w:pPr>
    </w:p>
    <w:p w14:paraId="3F083885" w14:textId="351403AB" w:rsidR="00100038" w:rsidRDefault="00100038" w:rsidP="00061FBF">
      <w:pPr>
        <w:pStyle w:val="1nrbrzegowy"/>
        <w:numPr>
          <w:ilvl w:val="0"/>
          <w:numId w:val="0"/>
        </w:numPr>
      </w:pPr>
    </w:p>
    <w:p w14:paraId="316367D9" w14:textId="77777777" w:rsidR="00061FBF" w:rsidRDefault="00061FBF" w:rsidP="00061FBF">
      <w:pPr>
        <w:pStyle w:val="1nrbrzegowy"/>
        <w:numPr>
          <w:ilvl w:val="0"/>
          <w:numId w:val="0"/>
        </w:numPr>
      </w:pPr>
    </w:p>
    <w:p w14:paraId="2A469267" w14:textId="1893BFD5" w:rsidR="00100038" w:rsidRDefault="00100038" w:rsidP="00100038">
      <w:pPr>
        <w:pStyle w:val="1nrbrzegowy"/>
        <w:numPr>
          <w:ilvl w:val="0"/>
          <w:numId w:val="0"/>
        </w:numPr>
      </w:pPr>
    </w:p>
    <w:p w14:paraId="5F54C8EF" w14:textId="4BA2DBE3" w:rsidR="00100038" w:rsidRDefault="00100038" w:rsidP="00100038">
      <w:pPr>
        <w:pStyle w:val="1nrbrzegowy"/>
        <w:numPr>
          <w:ilvl w:val="0"/>
          <w:numId w:val="0"/>
        </w:numPr>
      </w:pPr>
    </w:p>
    <w:p w14:paraId="5F68887F" w14:textId="41DA709A" w:rsidR="00100038" w:rsidRDefault="00B5224C" w:rsidP="00100038">
      <w:pPr>
        <w:pStyle w:val="1nrbrzegowy"/>
        <w:numPr>
          <w:ilvl w:val="0"/>
          <w:numId w:val="0"/>
        </w:numPr>
      </w:pPr>
      <w:r w:rsidRPr="00EB79DC">
        <w:rPr>
          <w:noProof/>
        </w:rPr>
        <w:drawing>
          <wp:anchor distT="0" distB="0" distL="114300" distR="114300" simplePos="0" relativeHeight="252040192" behindDoc="0" locked="0" layoutInCell="1" allowOverlap="1" wp14:anchorId="724FCA93" wp14:editId="677DA6BE">
            <wp:simplePos x="0" y="0"/>
            <wp:positionH relativeFrom="page">
              <wp:posOffset>311785</wp:posOffset>
            </wp:positionH>
            <wp:positionV relativeFrom="margin">
              <wp:posOffset>1381651</wp:posOffset>
            </wp:positionV>
            <wp:extent cx="7023735" cy="5655945"/>
            <wp:effectExtent l="0" t="1905" r="3810" b="3810"/>
            <wp:wrapNone/>
            <wp:docPr id="93381335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76" cstate="screen">
                      <a:extLst>
                        <a:ext uri="{28A0092B-C50C-407E-A947-70E740481C1C}">
                          <a14:useLocalDpi xmlns:a14="http://schemas.microsoft.com/office/drawing/2010/main"/>
                        </a:ext>
                      </a:extLst>
                    </a:blip>
                    <a:srcRect/>
                    <a:stretch/>
                  </pic:blipFill>
                  <pic:spPr bwMode="auto">
                    <a:xfrm rot="5400000">
                      <a:off x="0" y="0"/>
                      <a:ext cx="7023735" cy="5655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11FD33" w14:textId="4D8B1FF3" w:rsidR="00100038" w:rsidRDefault="00100038" w:rsidP="00100038">
      <w:pPr>
        <w:pStyle w:val="1nrbrzegowy"/>
        <w:numPr>
          <w:ilvl w:val="0"/>
          <w:numId w:val="0"/>
        </w:numPr>
      </w:pPr>
    </w:p>
    <w:p w14:paraId="52047708" w14:textId="6C82D85C" w:rsidR="00100038" w:rsidRDefault="00100038" w:rsidP="00100038">
      <w:pPr>
        <w:pStyle w:val="1nrbrzegowy"/>
        <w:numPr>
          <w:ilvl w:val="0"/>
          <w:numId w:val="0"/>
        </w:numPr>
      </w:pPr>
    </w:p>
    <w:p w14:paraId="7FC9F7A8" w14:textId="0BDFA4DE" w:rsidR="00100038" w:rsidRDefault="00100038" w:rsidP="00100038">
      <w:pPr>
        <w:pStyle w:val="1nrbrzegowy"/>
        <w:numPr>
          <w:ilvl w:val="0"/>
          <w:numId w:val="0"/>
        </w:numPr>
      </w:pPr>
    </w:p>
    <w:p w14:paraId="5E7E814C" w14:textId="77777777" w:rsidR="00100038" w:rsidRDefault="00100038" w:rsidP="00100038">
      <w:pPr>
        <w:pStyle w:val="1nrbrzegowy"/>
        <w:numPr>
          <w:ilvl w:val="0"/>
          <w:numId w:val="0"/>
        </w:numPr>
      </w:pPr>
    </w:p>
    <w:p w14:paraId="6587088A" w14:textId="77777777" w:rsidR="00100038" w:rsidRDefault="00100038" w:rsidP="00100038">
      <w:pPr>
        <w:pStyle w:val="1nrbrzegowy"/>
        <w:numPr>
          <w:ilvl w:val="0"/>
          <w:numId w:val="0"/>
        </w:numPr>
      </w:pPr>
    </w:p>
    <w:p w14:paraId="0E5AFB14" w14:textId="77777777" w:rsidR="006B136D" w:rsidRDefault="006B136D" w:rsidP="00100038">
      <w:pPr>
        <w:pStyle w:val="1nrbrzegowy"/>
        <w:numPr>
          <w:ilvl w:val="0"/>
          <w:numId w:val="0"/>
        </w:numPr>
      </w:pPr>
    </w:p>
    <w:p w14:paraId="7B6B77A8" w14:textId="77777777" w:rsidR="006B136D" w:rsidRDefault="006B136D" w:rsidP="00100038">
      <w:pPr>
        <w:pStyle w:val="1nrbrzegowy"/>
        <w:numPr>
          <w:ilvl w:val="0"/>
          <w:numId w:val="0"/>
        </w:numPr>
      </w:pPr>
    </w:p>
    <w:p w14:paraId="27F4ED88" w14:textId="77777777" w:rsidR="006B136D" w:rsidRDefault="006B136D" w:rsidP="00100038">
      <w:pPr>
        <w:pStyle w:val="1nrbrzegowy"/>
        <w:numPr>
          <w:ilvl w:val="0"/>
          <w:numId w:val="0"/>
        </w:numPr>
      </w:pPr>
    </w:p>
    <w:p w14:paraId="66ED4C31" w14:textId="77777777" w:rsidR="006B136D" w:rsidRDefault="006B136D" w:rsidP="00100038">
      <w:pPr>
        <w:pStyle w:val="1nrbrzegowy"/>
        <w:numPr>
          <w:ilvl w:val="0"/>
          <w:numId w:val="0"/>
        </w:numPr>
      </w:pPr>
    </w:p>
    <w:p w14:paraId="279DCDB3" w14:textId="77777777" w:rsidR="006B136D" w:rsidRDefault="006B136D" w:rsidP="00100038">
      <w:pPr>
        <w:pStyle w:val="1nrbrzegowy"/>
        <w:numPr>
          <w:ilvl w:val="0"/>
          <w:numId w:val="0"/>
        </w:numPr>
      </w:pPr>
    </w:p>
    <w:p w14:paraId="65FD79C1" w14:textId="77777777" w:rsidR="006B136D" w:rsidRDefault="006B136D" w:rsidP="00100038">
      <w:pPr>
        <w:pStyle w:val="1nrbrzegowy"/>
        <w:numPr>
          <w:ilvl w:val="0"/>
          <w:numId w:val="0"/>
        </w:numPr>
      </w:pPr>
    </w:p>
    <w:p w14:paraId="53E3CC43" w14:textId="77777777" w:rsidR="00100038" w:rsidRDefault="00100038" w:rsidP="00100038">
      <w:pPr>
        <w:pStyle w:val="1nrbrzegowy"/>
        <w:numPr>
          <w:ilvl w:val="0"/>
          <w:numId w:val="0"/>
        </w:numPr>
      </w:pPr>
    </w:p>
    <w:p w14:paraId="17F2F38A" w14:textId="77777777" w:rsidR="00100038" w:rsidRDefault="00100038" w:rsidP="00100038">
      <w:pPr>
        <w:pStyle w:val="1nrbrzegowy"/>
        <w:numPr>
          <w:ilvl w:val="0"/>
          <w:numId w:val="0"/>
        </w:numPr>
      </w:pPr>
    </w:p>
    <w:p w14:paraId="666A10F5" w14:textId="77777777" w:rsidR="00100038" w:rsidRDefault="00100038" w:rsidP="00100038">
      <w:pPr>
        <w:pStyle w:val="1nrbrzegowy"/>
        <w:numPr>
          <w:ilvl w:val="0"/>
          <w:numId w:val="0"/>
        </w:numPr>
      </w:pPr>
    </w:p>
    <w:p w14:paraId="022BA789" w14:textId="77777777" w:rsidR="00100038" w:rsidRDefault="00100038" w:rsidP="00100038">
      <w:pPr>
        <w:pStyle w:val="1nrbrzegowy"/>
        <w:numPr>
          <w:ilvl w:val="0"/>
          <w:numId w:val="0"/>
        </w:numPr>
      </w:pPr>
    </w:p>
    <w:p w14:paraId="6DF73F7D" w14:textId="77777777" w:rsidR="00100038" w:rsidRDefault="00100038" w:rsidP="00100038">
      <w:pPr>
        <w:pStyle w:val="1nrbrzegowy"/>
        <w:numPr>
          <w:ilvl w:val="0"/>
          <w:numId w:val="0"/>
        </w:numPr>
      </w:pPr>
    </w:p>
    <w:p w14:paraId="09A9C5E5" w14:textId="77777777" w:rsidR="00100038" w:rsidRDefault="00100038" w:rsidP="00100038">
      <w:pPr>
        <w:pStyle w:val="1nrbrzegowy"/>
        <w:numPr>
          <w:ilvl w:val="0"/>
          <w:numId w:val="0"/>
        </w:numPr>
      </w:pPr>
    </w:p>
    <w:p w14:paraId="60A60F3A" w14:textId="77777777" w:rsidR="00100038" w:rsidRDefault="00100038" w:rsidP="00100038">
      <w:pPr>
        <w:pStyle w:val="1nrbrzegowy"/>
        <w:numPr>
          <w:ilvl w:val="0"/>
          <w:numId w:val="0"/>
        </w:numPr>
      </w:pPr>
    </w:p>
    <w:p w14:paraId="5385E7B3" w14:textId="01383005" w:rsidR="00100038" w:rsidRDefault="00100038" w:rsidP="00100038">
      <w:pPr>
        <w:pStyle w:val="1nrbrzegowy"/>
        <w:numPr>
          <w:ilvl w:val="0"/>
          <w:numId w:val="0"/>
        </w:numPr>
      </w:pPr>
    </w:p>
    <w:p w14:paraId="2708F796" w14:textId="69D4BCFA" w:rsidR="00100038" w:rsidRDefault="00100038" w:rsidP="00100038">
      <w:pPr>
        <w:pStyle w:val="1nrbrzegowy"/>
        <w:numPr>
          <w:ilvl w:val="0"/>
          <w:numId w:val="0"/>
        </w:numPr>
      </w:pPr>
    </w:p>
    <w:p w14:paraId="408FFB49" w14:textId="11BE1405" w:rsidR="00100038" w:rsidRDefault="00100038" w:rsidP="00100038">
      <w:pPr>
        <w:pStyle w:val="1nrbrzegowy"/>
        <w:numPr>
          <w:ilvl w:val="0"/>
          <w:numId w:val="0"/>
        </w:numPr>
      </w:pPr>
    </w:p>
    <w:p w14:paraId="3F2F97E9" w14:textId="77777777" w:rsidR="00100038" w:rsidRDefault="00100038" w:rsidP="00100038">
      <w:pPr>
        <w:pStyle w:val="1nrbrzegowy"/>
        <w:numPr>
          <w:ilvl w:val="0"/>
          <w:numId w:val="0"/>
        </w:numPr>
      </w:pPr>
    </w:p>
    <w:p w14:paraId="79DA702F" w14:textId="77777777" w:rsidR="00100038" w:rsidRDefault="00100038" w:rsidP="00100038">
      <w:pPr>
        <w:pStyle w:val="1nrbrzegowy"/>
        <w:numPr>
          <w:ilvl w:val="0"/>
          <w:numId w:val="0"/>
        </w:numPr>
      </w:pPr>
    </w:p>
    <w:p w14:paraId="68848EF5" w14:textId="77777777" w:rsidR="00100038" w:rsidRDefault="00100038" w:rsidP="00100038">
      <w:pPr>
        <w:pStyle w:val="1nrbrzegowy"/>
        <w:numPr>
          <w:ilvl w:val="0"/>
          <w:numId w:val="0"/>
        </w:numPr>
      </w:pPr>
    </w:p>
    <w:p w14:paraId="38CB035F" w14:textId="77777777" w:rsidR="00100038" w:rsidRDefault="00100038" w:rsidP="00100038">
      <w:pPr>
        <w:pStyle w:val="1nrbrzegowy"/>
        <w:numPr>
          <w:ilvl w:val="0"/>
          <w:numId w:val="0"/>
        </w:numPr>
      </w:pPr>
    </w:p>
    <w:p w14:paraId="2D6497CB" w14:textId="77777777" w:rsidR="00100038" w:rsidRDefault="00100038" w:rsidP="00061FBF">
      <w:pPr>
        <w:pStyle w:val="1nrbrzegowy"/>
        <w:numPr>
          <w:ilvl w:val="0"/>
          <w:numId w:val="0"/>
        </w:numPr>
      </w:pPr>
    </w:p>
    <w:p w14:paraId="5E219555" w14:textId="7E2EC9B3" w:rsidR="006716B2" w:rsidRDefault="006716B2" w:rsidP="00EB79DC">
      <w:pPr>
        <w:pStyle w:val="1nrbrzegowy"/>
        <w:numPr>
          <w:ilvl w:val="0"/>
          <w:numId w:val="0"/>
        </w:numPr>
        <w:spacing w:line="240" w:lineRule="auto"/>
        <w:rPr>
          <w:rFonts w:asciiTheme="minorHAnsi" w:hAnsiTheme="minorHAnsi" w:cstheme="minorHAnsi"/>
          <w:szCs w:val="24"/>
        </w:rPr>
      </w:pPr>
    </w:p>
    <w:p w14:paraId="04717B30" w14:textId="57D9F886" w:rsidR="00100038" w:rsidRDefault="00100038" w:rsidP="00EB79DC">
      <w:pPr>
        <w:pStyle w:val="1nrbrzegowy"/>
        <w:numPr>
          <w:ilvl w:val="0"/>
          <w:numId w:val="0"/>
        </w:numPr>
        <w:spacing w:line="240" w:lineRule="auto"/>
        <w:rPr>
          <w:rFonts w:asciiTheme="minorHAnsi" w:hAnsiTheme="minorHAnsi" w:cstheme="minorHAnsi"/>
          <w:szCs w:val="24"/>
        </w:rPr>
      </w:pPr>
    </w:p>
    <w:p w14:paraId="7455E13D" w14:textId="0F5DE837" w:rsidR="00100038" w:rsidRDefault="00100038" w:rsidP="00EB79DC">
      <w:pPr>
        <w:pStyle w:val="1nrbrzegowy"/>
        <w:numPr>
          <w:ilvl w:val="0"/>
          <w:numId w:val="0"/>
        </w:numPr>
        <w:spacing w:line="240" w:lineRule="auto"/>
        <w:rPr>
          <w:rFonts w:asciiTheme="minorHAnsi" w:hAnsiTheme="minorHAnsi" w:cstheme="minorHAnsi"/>
          <w:szCs w:val="24"/>
        </w:rPr>
      </w:pPr>
    </w:p>
    <w:p w14:paraId="55BE4480"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3C8452CA"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4032DF20"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64D94313"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5AA55E08"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6D8CE9EA"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7BF07E74"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5623EE2A"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07BBCE3A" w14:textId="77777777" w:rsidR="00100038" w:rsidRDefault="00100038" w:rsidP="00EB79DC">
      <w:pPr>
        <w:pStyle w:val="1nrbrzegowy"/>
        <w:numPr>
          <w:ilvl w:val="0"/>
          <w:numId w:val="0"/>
        </w:numPr>
        <w:spacing w:line="240" w:lineRule="auto"/>
        <w:rPr>
          <w:rFonts w:asciiTheme="minorHAnsi" w:hAnsiTheme="minorHAnsi" w:cstheme="minorHAnsi"/>
          <w:szCs w:val="24"/>
        </w:rPr>
      </w:pPr>
    </w:p>
    <w:p w14:paraId="48F94F32" w14:textId="77777777" w:rsidR="004F630F" w:rsidRDefault="004F630F" w:rsidP="00EB79DC">
      <w:pPr>
        <w:pStyle w:val="1nrbrzegowy"/>
        <w:numPr>
          <w:ilvl w:val="0"/>
          <w:numId w:val="0"/>
        </w:numPr>
        <w:spacing w:line="240" w:lineRule="auto"/>
        <w:rPr>
          <w:rFonts w:asciiTheme="minorHAnsi" w:hAnsiTheme="minorHAnsi" w:cstheme="minorHAnsi"/>
          <w:szCs w:val="24"/>
        </w:rPr>
      </w:pPr>
    </w:p>
    <w:p w14:paraId="2F0839DC" w14:textId="3E904978" w:rsidR="006B136D" w:rsidRDefault="006B136D" w:rsidP="00EB79DC">
      <w:pPr>
        <w:pStyle w:val="1nrbrzegowy"/>
        <w:numPr>
          <w:ilvl w:val="0"/>
          <w:numId w:val="0"/>
        </w:numPr>
        <w:spacing w:line="240" w:lineRule="auto"/>
        <w:rPr>
          <w:rFonts w:asciiTheme="minorHAnsi" w:hAnsiTheme="minorHAnsi" w:cstheme="minorHAnsi"/>
          <w:szCs w:val="24"/>
        </w:rPr>
      </w:pPr>
    </w:p>
    <w:p w14:paraId="26C9B8E5" w14:textId="2C082ECA" w:rsidR="00100038" w:rsidRPr="00061FBF" w:rsidRDefault="00061FBF" w:rsidP="00061FBF">
      <w:pPr>
        <w:pStyle w:val="1nrbrzegowy"/>
      </w:pPr>
      <w:r w:rsidRPr="00435825">
        <w:t>Piknik</w:t>
      </w:r>
      <w:r w:rsidRPr="00EB79DC">
        <w:t xml:space="preserve"> 14.06.</w:t>
      </w:r>
      <w:r w:rsidRPr="0036425C">
        <w:t>2024 r.</w:t>
      </w:r>
      <w:r w:rsidR="0036425C" w:rsidRPr="0036425C">
        <w:t>,</w:t>
      </w:r>
      <w:r w:rsidRPr="00EB79DC">
        <w:t xml:space="preserve"> </w:t>
      </w:r>
      <w:r>
        <w:t xml:space="preserve">choć odbywał się </w:t>
      </w:r>
      <w:r w:rsidRPr="00EB79DC">
        <w:t xml:space="preserve">w </w:t>
      </w:r>
      <w:r>
        <w:t xml:space="preserve">godzinach </w:t>
      </w:r>
      <w:r w:rsidRPr="00A76B5F">
        <w:t>pracy</w:t>
      </w:r>
      <w:r w:rsidRPr="00EB79DC">
        <w:t xml:space="preserve"> Urzędu Patentowego </w:t>
      </w:r>
      <w:r>
        <w:t xml:space="preserve">RP, </w:t>
      </w:r>
      <w:r w:rsidRPr="00B84DC8">
        <w:t>uniemożliwił</w:t>
      </w:r>
      <w:r>
        <w:t xml:space="preserve"> co prawda </w:t>
      </w:r>
      <w:r w:rsidRPr="00780238">
        <w:rPr>
          <w:b/>
          <w:bCs w:val="0"/>
        </w:rPr>
        <w:t>Kolegium Ekspertów</w:t>
      </w:r>
      <w:r>
        <w:t xml:space="preserve"> opracowanie </w:t>
      </w:r>
      <w:r w:rsidRPr="00780238">
        <w:rPr>
          <w:b/>
          <w:bCs w:val="0"/>
        </w:rPr>
        <w:t>Regulaminu Pracy Zdalnej</w:t>
      </w:r>
      <w:r>
        <w:t xml:space="preserve"> </w:t>
      </w:r>
      <w:r w:rsidR="0036425C">
        <w:t>–</w:t>
      </w:r>
      <w:r>
        <w:t xml:space="preserve"> ale</w:t>
      </w:r>
      <w:r w:rsidR="0036425C">
        <w:t xml:space="preserve"> </w:t>
      </w:r>
      <w:r>
        <w:t xml:space="preserve">cóż z tego? Przepisane zostały fragmenty </w:t>
      </w:r>
      <w:r w:rsidRPr="00100038">
        <w:rPr>
          <w:b/>
          <w:bCs w:val="0"/>
        </w:rPr>
        <w:t>Kodeksu pracy</w:t>
      </w:r>
      <w:r>
        <w:t xml:space="preserve">, dodano kilka zapisów zabezpieczających kierownictwo UP przed odpowiedzialnością za zapaść Urzędu - i prawie nikt się nie zorientował. </w:t>
      </w:r>
    </w:p>
    <w:p w14:paraId="0C68F4E5" w14:textId="48DCBE86" w:rsidR="006716B2" w:rsidRDefault="006716B2" w:rsidP="00EB79DC">
      <w:pPr>
        <w:pStyle w:val="1nrbrzegowy"/>
        <w:numPr>
          <w:ilvl w:val="0"/>
          <w:numId w:val="0"/>
        </w:numPr>
        <w:spacing w:line="240" w:lineRule="auto"/>
        <w:rPr>
          <w:rFonts w:asciiTheme="minorHAnsi" w:hAnsiTheme="minorHAnsi" w:cstheme="minorHAnsi"/>
          <w:szCs w:val="24"/>
        </w:rPr>
      </w:pPr>
    </w:p>
    <w:p w14:paraId="7B3334E8" w14:textId="6D8118D2" w:rsidR="00DD26EF" w:rsidRPr="00DD26EF" w:rsidRDefault="00DD26EF" w:rsidP="00DD26EF">
      <w:pPr>
        <w:pStyle w:val="1nrbrzegowy"/>
        <w:rPr>
          <w:rFonts w:asciiTheme="minorHAnsi" w:hAnsiTheme="minorHAnsi" w:cstheme="minorHAnsi"/>
          <w:szCs w:val="24"/>
        </w:rPr>
      </w:pPr>
      <w:r w:rsidRPr="00C430EF">
        <w:lastRenderedPageBreak/>
        <w:t>W</w:t>
      </w:r>
      <w:r>
        <w:t xml:space="preserve">szyscy rozumieją, że </w:t>
      </w:r>
      <w:r w:rsidRPr="0036425C">
        <w:t>kierownictwa</w:t>
      </w:r>
      <w:r w:rsidR="0036425C" w:rsidRPr="0036425C">
        <w:t xml:space="preserve"> –</w:t>
      </w:r>
      <w:r w:rsidRPr="00C430EF">
        <w:t xml:space="preserve"> skupionego</w:t>
      </w:r>
      <w:r w:rsidR="0036425C">
        <w:t xml:space="preserve"> </w:t>
      </w:r>
      <w:r w:rsidRPr="00C430EF">
        <w:t xml:space="preserve">na sukcesie pikniku </w:t>
      </w:r>
      <w:r w:rsidR="0036425C">
        <w:t>–</w:t>
      </w:r>
      <w:r w:rsidRPr="00C430EF">
        <w:t xml:space="preserve"> nie</w:t>
      </w:r>
      <w:r w:rsidR="0036425C">
        <w:t xml:space="preserve"> </w:t>
      </w:r>
      <w:r w:rsidRPr="00C430EF">
        <w:t>wypada rozpraszać</w:t>
      </w:r>
      <w:r>
        <w:t>!</w:t>
      </w:r>
      <w:r w:rsidRPr="00C430EF">
        <w:t xml:space="preserve"> </w:t>
      </w:r>
    </w:p>
    <w:p w14:paraId="52A11ED2" w14:textId="77777777" w:rsidR="00DD26EF" w:rsidRPr="005B12BB" w:rsidRDefault="00DD26EF" w:rsidP="00DD26EF">
      <w:pPr>
        <w:pStyle w:val="1nrbrzegowy"/>
        <w:numPr>
          <w:ilvl w:val="0"/>
          <w:numId w:val="0"/>
        </w:numPr>
        <w:rPr>
          <w:rFonts w:asciiTheme="minorHAnsi" w:hAnsiTheme="minorHAnsi" w:cstheme="minorHAnsi"/>
          <w:szCs w:val="24"/>
        </w:rPr>
      </w:pPr>
    </w:p>
    <w:p w14:paraId="2A178CE4" w14:textId="23829FE1" w:rsidR="00DD26EF" w:rsidRDefault="00DD26EF" w:rsidP="00DD26EF">
      <w:pPr>
        <w:pStyle w:val="KOMENTARZDUY"/>
        <w:rPr>
          <w:rFonts w:asciiTheme="minorHAnsi" w:hAnsiTheme="minorHAnsi" w:cstheme="minorHAnsi"/>
          <w:szCs w:val="24"/>
        </w:rPr>
      </w:pPr>
      <w:r>
        <w:t>W</w:t>
      </w:r>
      <w:r w:rsidRPr="00C430EF">
        <w:t xml:space="preserve">ieloletnich zaniedbań nie pogorszy przecież kolejny </w:t>
      </w:r>
      <w:r>
        <w:t>zmarnotrawiony</w:t>
      </w:r>
      <w:r w:rsidRPr="00C430EF">
        <w:t xml:space="preserve"> dzień,</w:t>
      </w:r>
    </w:p>
    <w:p w14:paraId="53DA2DF1" w14:textId="2890B0D5" w:rsidR="0011613C" w:rsidRDefault="0011613C" w:rsidP="0011613C">
      <w:pPr>
        <w:pStyle w:val="1nrbrzegowy"/>
        <w:numPr>
          <w:ilvl w:val="0"/>
          <w:numId w:val="0"/>
        </w:numPr>
      </w:pPr>
    </w:p>
    <w:p w14:paraId="3B83701B" w14:textId="7B5425A6" w:rsidR="0011613C" w:rsidRDefault="00DD26EF" w:rsidP="0011613C">
      <w:pPr>
        <w:pStyle w:val="1nrbrzegowy"/>
        <w:numPr>
          <w:ilvl w:val="0"/>
          <w:numId w:val="0"/>
        </w:numPr>
      </w:pPr>
      <w:r w:rsidRPr="004D7AF6">
        <w:rPr>
          <w:noProof/>
        </w:rPr>
        <w:drawing>
          <wp:anchor distT="0" distB="0" distL="114300" distR="114300" simplePos="0" relativeHeight="252110848" behindDoc="0" locked="0" layoutInCell="1" allowOverlap="1" wp14:anchorId="1A1D30CC" wp14:editId="01850782">
            <wp:simplePos x="0" y="0"/>
            <wp:positionH relativeFrom="margin">
              <wp:align>right</wp:align>
            </wp:positionH>
            <wp:positionV relativeFrom="margin">
              <wp:posOffset>2902955</wp:posOffset>
            </wp:positionV>
            <wp:extent cx="5551805" cy="4160520"/>
            <wp:effectExtent l="0" t="0" r="0" b="0"/>
            <wp:wrapNone/>
            <wp:docPr id="1639844605"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5551805" cy="4160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57D0E8" w14:textId="5D82CAC7" w:rsidR="0011613C" w:rsidRDefault="0011613C" w:rsidP="0011613C">
      <w:pPr>
        <w:pStyle w:val="1nrbrzegowy"/>
        <w:numPr>
          <w:ilvl w:val="0"/>
          <w:numId w:val="0"/>
        </w:numPr>
      </w:pPr>
    </w:p>
    <w:p w14:paraId="4DE0DB16" w14:textId="21DB763F" w:rsidR="0011613C" w:rsidRDefault="0011613C" w:rsidP="0011613C">
      <w:pPr>
        <w:pStyle w:val="1nrbrzegowy"/>
        <w:numPr>
          <w:ilvl w:val="0"/>
          <w:numId w:val="0"/>
        </w:numPr>
      </w:pPr>
    </w:p>
    <w:p w14:paraId="62B49630" w14:textId="25571188" w:rsidR="0011613C" w:rsidRDefault="0011613C" w:rsidP="0011613C">
      <w:pPr>
        <w:pStyle w:val="1nrbrzegowy"/>
        <w:numPr>
          <w:ilvl w:val="0"/>
          <w:numId w:val="0"/>
        </w:numPr>
      </w:pPr>
    </w:p>
    <w:p w14:paraId="27557CCB" w14:textId="4F54964D" w:rsidR="0011613C" w:rsidRDefault="0011613C" w:rsidP="0011613C">
      <w:pPr>
        <w:pStyle w:val="1nrbrzegowy"/>
        <w:numPr>
          <w:ilvl w:val="0"/>
          <w:numId w:val="0"/>
        </w:numPr>
      </w:pPr>
    </w:p>
    <w:p w14:paraId="6850BE56" w14:textId="7D7C37CB" w:rsidR="0011613C" w:rsidRDefault="0011613C" w:rsidP="0011613C">
      <w:pPr>
        <w:pStyle w:val="1nrbrzegowy"/>
        <w:numPr>
          <w:ilvl w:val="0"/>
          <w:numId w:val="0"/>
        </w:numPr>
      </w:pPr>
    </w:p>
    <w:p w14:paraId="0CC67B6C" w14:textId="12544420" w:rsidR="0011613C" w:rsidRDefault="0011613C" w:rsidP="0011613C">
      <w:pPr>
        <w:pStyle w:val="1nrbrzegowy"/>
        <w:numPr>
          <w:ilvl w:val="0"/>
          <w:numId w:val="0"/>
        </w:numPr>
      </w:pPr>
    </w:p>
    <w:p w14:paraId="1598309E" w14:textId="1C0DAC28" w:rsidR="0011613C" w:rsidRDefault="0011613C" w:rsidP="0011613C">
      <w:pPr>
        <w:pStyle w:val="1nrbrzegowy"/>
        <w:numPr>
          <w:ilvl w:val="0"/>
          <w:numId w:val="0"/>
        </w:numPr>
      </w:pPr>
    </w:p>
    <w:p w14:paraId="7EE623C8" w14:textId="77777777" w:rsidR="0011613C" w:rsidRDefault="0011613C" w:rsidP="0011613C">
      <w:pPr>
        <w:pStyle w:val="1nrbrzegowy"/>
        <w:numPr>
          <w:ilvl w:val="0"/>
          <w:numId w:val="0"/>
        </w:numPr>
      </w:pPr>
    </w:p>
    <w:p w14:paraId="03EE47FB" w14:textId="77777777" w:rsidR="0011613C" w:rsidRDefault="0011613C" w:rsidP="0011613C">
      <w:pPr>
        <w:pStyle w:val="1nrbrzegowy"/>
        <w:numPr>
          <w:ilvl w:val="0"/>
          <w:numId w:val="0"/>
        </w:numPr>
      </w:pPr>
    </w:p>
    <w:p w14:paraId="6DB4153A" w14:textId="77777777" w:rsidR="0011613C" w:rsidRDefault="0011613C" w:rsidP="0011613C">
      <w:pPr>
        <w:pStyle w:val="1nrbrzegowy"/>
        <w:numPr>
          <w:ilvl w:val="0"/>
          <w:numId w:val="0"/>
        </w:numPr>
      </w:pPr>
    </w:p>
    <w:p w14:paraId="6AE1FC13" w14:textId="77777777" w:rsidR="0011613C" w:rsidRDefault="0011613C" w:rsidP="0011613C">
      <w:pPr>
        <w:pStyle w:val="1nrbrzegowy"/>
        <w:numPr>
          <w:ilvl w:val="0"/>
          <w:numId w:val="0"/>
        </w:numPr>
      </w:pPr>
    </w:p>
    <w:p w14:paraId="0D675275" w14:textId="0C67707D" w:rsidR="0011613C" w:rsidRDefault="0011613C" w:rsidP="0011613C">
      <w:pPr>
        <w:pStyle w:val="1nrbrzegowy"/>
        <w:numPr>
          <w:ilvl w:val="0"/>
          <w:numId w:val="0"/>
        </w:numPr>
      </w:pPr>
    </w:p>
    <w:p w14:paraId="6E3A389C" w14:textId="77777777" w:rsidR="0011613C" w:rsidRDefault="0011613C" w:rsidP="0011613C">
      <w:pPr>
        <w:pStyle w:val="1nrbrzegowy"/>
        <w:numPr>
          <w:ilvl w:val="0"/>
          <w:numId w:val="0"/>
        </w:numPr>
      </w:pPr>
    </w:p>
    <w:p w14:paraId="2C8AFCEF" w14:textId="740FCDDE" w:rsidR="0011613C" w:rsidRDefault="0011613C" w:rsidP="0011613C">
      <w:pPr>
        <w:pStyle w:val="1nrbrzegowy"/>
        <w:numPr>
          <w:ilvl w:val="0"/>
          <w:numId w:val="0"/>
        </w:numPr>
      </w:pPr>
    </w:p>
    <w:p w14:paraId="4C5BDF07" w14:textId="77777777" w:rsidR="0011613C" w:rsidRDefault="0011613C" w:rsidP="0011613C">
      <w:pPr>
        <w:pStyle w:val="1nrbrzegowy"/>
        <w:numPr>
          <w:ilvl w:val="0"/>
          <w:numId w:val="0"/>
        </w:numPr>
      </w:pPr>
    </w:p>
    <w:p w14:paraId="27A9AAEE" w14:textId="3FB8E77C" w:rsidR="0011613C" w:rsidRDefault="0011613C" w:rsidP="0011613C">
      <w:pPr>
        <w:pStyle w:val="1nrbrzegowy"/>
        <w:numPr>
          <w:ilvl w:val="0"/>
          <w:numId w:val="0"/>
        </w:numPr>
      </w:pPr>
    </w:p>
    <w:p w14:paraId="6B39D2F4" w14:textId="0F92C0C5" w:rsidR="0011613C" w:rsidRDefault="0011613C" w:rsidP="0011613C">
      <w:pPr>
        <w:pStyle w:val="1nrbrzegowy"/>
        <w:numPr>
          <w:ilvl w:val="0"/>
          <w:numId w:val="0"/>
        </w:numPr>
      </w:pPr>
    </w:p>
    <w:p w14:paraId="787CC136" w14:textId="77777777" w:rsidR="005B12BB" w:rsidRDefault="005B12BB" w:rsidP="0011613C">
      <w:pPr>
        <w:pStyle w:val="1nrbrzegowy"/>
        <w:numPr>
          <w:ilvl w:val="0"/>
          <w:numId w:val="0"/>
        </w:numPr>
      </w:pPr>
    </w:p>
    <w:p w14:paraId="71827FF2" w14:textId="77777777" w:rsidR="005B12BB" w:rsidRDefault="005B12BB" w:rsidP="0011613C">
      <w:pPr>
        <w:pStyle w:val="1nrbrzegowy"/>
        <w:numPr>
          <w:ilvl w:val="0"/>
          <w:numId w:val="0"/>
        </w:numPr>
      </w:pPr>
    </w:p>
    <w:p w14:paraId="64663494" w14:textId="1D3B0D36" w:rsidR="0011613C" w:rsidRDefault="0011613C" w:rsidP="0011613C">
      <w:pPr>
        <w:pStyle w:val="1nrbrzegowy"/>
        <w:numPr>
          <w:ilvl w:val="0"/>
          <w:numId w:val="0"/>
        </w:numPr>
      </w:pPr>
    </w:p>
    <w:p w14:paraId="40FA2EEB" w14:textId="34A169B5" w:rsidR="0011613C" w:rsidRDefault="0011613C" w:rsidP="0011613C">
      <w:pPr>
        <w:pStyle w:val="1nrbrzegowy"/>
        <w:numPr>
          <w:ilvl w:val="0"/>
          <w:numId w:val="0"/>
        </w:numPr>
      </w:pPr>
    </w:p>
    <w:p w14:paraId="269AE9A1" w14:textId="2AE1D730" w:rsidR="0011613C" w:rsidRDefault="0011613C" w:rsidP="0011613C">
      <w:pPr>
        <w:pStyle w:val="1nrbrzegowy"/>
        <w:numPr>
          <w:ilvl w:val="0"/>
          <w:numId w:val="0"/>
        </w:numPr>
      </w:pPr>
    </w:p>
    <w:p w14:paraId="77A39E32" w14:textId="41A6CEB4" w:rsidR="0011613C" w:rsidRDefault="0011613C" w:rsidP="00DD26EF">
      <w:pPr>
        <w:pStyle w:val="1nrbrzegowy"/>
        <w:numPr>
          <w:ilvl w:val="0"/>
          <w:numId w:val="0"/>
        </w:numPr>
      </w:pPr>
    </w:p>
    <w:p w14:paraId="1818EA96" w14:textId="0BC854F3" w:rsidR="0011613C" w:rsidRDefault="0011613C" w:rsidP="0011613C">
      <w:pPr>
        <w:pStyle w:val="1nrbrzegowy"/>
        <w:numPr>
          <w:ilvl w:val="0"/>
          <w:numId w:val="0"/>
        </w:numPr>
      </w:pPr>
    </w:p>
    <w:p w14:paraId="18CA8E4F" w14:textId="35CD1AED" w:rsidR="0011613C" w:rsidRDefault="0011613C" w:rsidP="0011613C">
      <w:pPr>
        <w:pStyle w:val="1nrbrzegowy"/>
        <w:numPr>
          <w:ilvl w:val="0"/>
          <w:numId w:val="0"/>
        </w:numPr>
      </w:pPr>
    </w:p>
    <w:p w14:paraId="0B7E8E57" w14:textId="3F793B5E" w:rsidR="0011613C" w:rsidRDefault="0011613C" w:rsidP="0011613C">
      <w:pPr>
        <w:pStyle w:val="1nrbrzegowy"/>
        <w:numPr>
          <w:ilvl w:val="0"/>
          <w:numId w:val="0"/>
        </w:numPr>
      </w:pPr>
    </w:p>
    <w:p w14:paraId="3012171E" w14:textId="7B48CDA7" w:rsidR="0011613C" w:rsidRDefault="0011613C" w:rsidP="0011613C">
      <w:pPr>
        <w:pStyle w:val="1nrbrzegowy"/>
        <w:numPr>
          <w:ilvl w:val="0"/>
          <w:numId w:val="0"/>
        </w:numPr>
      </w:pPr>
    </w:p>
    <w:p w14:paraId="0B922319" w14:textId="77777777" w:rsidR="00DD26EF" w:rsidRDefault="00DD26EF" w:rsidP="0011613C">
      <w:pPr>
        <w:pStyle w:val="1nrbrzegowy"/>
        <w:numPr>
          <w:ilvl w:val="0"/>
          <w:numId w:val="0"/>
        </w:numPr>
      </w:pPr>
    </w:p>
    <w:p w14:paraId="427C3073" w14:textId="33BD8A64" w:rsidR="0011613C" w:rsidRDefault="0011613C" w:rsidP="00DD26EF">
      <w:pPr>
        <w:pStyle w:val="1nrbrzegowy"/>
      </w:pPr>
    </w:p>
    <w:p w14:paraId="3EEBD4F4" w14:textId="0BBC2D6F" w:rsidR="001557F2" w:rsidRDefault="00DD26EF" w:rsidP="00B5224C">
      <w:pPr>
        <w:pStyle w:val="KOMENTARZDUY"/>
      </w:pPr>
      <w:r>
        <w:t>A piękne puchary</w:t>
      </w:r>
      <w:r w:rsidR="00B5224C">
        <w:t xml:space="preserve"> i lody </w:t>
      </w:r>
      <w:r>
        <w:t>docenią wszyscy!</w:t>
      </w:r>
    </w:p>
    <w:p w14:paraId="667F38D1" w14:textId="7A416661" w:rsidR="006716B2" w:rsidRDefault="006716B2" w:rsidP="00EB79DC">
      <w:pPr>
        <w:pStyle w:val="1nrbrzegowy"/>
        <w:numPr>
          <w:ilvl w:val="0"/>
          <w:numId w:val="0"/>
        </w:numPr>
        <w:spacing w:line="240" w:lineRule="auto"/>
        <w:rPr>
          <w:rFonts w:asciiTheme="minorHAnsi" w:hAnsiTheme="minorHAnsi" w:cstheme="minorHAnsi"/>
          <w:szCs w:val="24"/>
        </w:rPr>
      </w:pPr>
    </w:p>
    <w:p w14:paraId="3BF18CE7" w14:textId="0FD37701" w:rsidR="006716B2" w:rsidRDefault="006716B2" w:rsidP="00EB79DC">
      <w:pPr>
        <w:pStyle w:val="1nrbrzegowy"/>
        <w:numPr>
          <w:ilvl w:val="0"/>
          <w:numId w:val="0"/>
        </w:numPr>
        <w:spacing w:line="240" w:lineRule="auto"/>
        <w:rPr>
          <w:rFonts w:asciiTheme="minorHAnsi" w:hAnsiTheme="minorHAnsi" w:cstheme="minorHAnsi"/>
          <w:szCs w:val="24"/>
        </w:rPr>
      </w:pPr>
    </w:p>
    <w:p w14:paraId="6EFA29EE" w14:textId="3A019F15" w:rsidR="001557F2" w:rsidRDefault="00B5224C" w:rsidP="006F1052">
      <w:pPr>
        <w:pStyle w:val="1nrbrzegowy"/>
      </w:pPr>
      <w:r w:rsidRPr="00EB79DC">
        <w:rPr>
          <w:noProof/>
        </w:rPr>
        <w:lastRenderedPageBreak/>
        <w:drawing>
          <wp:anchor distT="0" distB="0" distL="114300" distR="114300" simplePos="0" relativeHeight="252108800" behindDoc="0" locked="0" layoutInCell="1" allowOverlap="1" wp14:anchorId="0FAFFA18" wp14:editId="4941EF45">
            <wp:simplePos x="0" y="0"/>
            <wp:positionH relativeFrom="margin">
              <wp:align>right</wp:align>
            </wp:positionH>
            <wp:positionV relativeFrom="margin">
              <wp:align>top</wp:align>
            </wp:positionV>
            <wp:extent cx="5663565" cy="4244340"/>
            <wp:effectExtent l="0" t="0" r="0" b="3810"/>
            <wp:wrapNone/>
            <wp:docPr id="1730442901"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5663565" cy="4244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1EF3CA" w14:textId="292B821C" w:rsidR="001557F2" w:rsidRDefault="001557F2" w:rsidP="00EB79DC">
      <w:pPr>
        <w:pStyle w:val="1nrbrzegowy"/>
        <w:numPr>
          <w:ilvl w:val="0"/>
          <w:numId w:val="0"/>
        </w:numPr>
        <w:spacing w:line="240" w:lineRule="auto"/>
        <w:rPr>
          <w:rFonts w:asciiTheme="minorHAnsi" w:hAnsiTheme="minorHAnsi" w:cstheme="minorHAnsi"/>
          <w:szCs w:val="24"/>
        </w:rPr>
      </w:pPr>
    </w:p>
    <w:p w14:paraId="05C33046" w14:textId="5501981E" w:rsidR="001557F2" w:rsidRDefault="001557F2" w:rsidP="00EB79DC">
      <w:pPr>
        <w:pStyle w:val="1nrbrzegowy"/>
        <w:numPr>
          <w:ilvl w:val="0"/>
          <w:numId w:val="0"/>
        </w:numPr>
        <w:spacing w:line="240" w:lineRule="auto"/>
        <w:rPr>
          <w:rFonts w:asciiTheme="minorHAnsi" w:hAnsiTheme="minorHAnsi" w:cstheme="minorHAnsi"/>
          <w:szCs w:val="24"/>
        </w:rPr>
      </w:pPr>
    </w:p>
    <w:p w14:paraId="5715F74D" w14:textId="2180DF7E" w:rsidR="001557F2" w:rsidRDefault="001557F2" w:rsidP="00EB79DC">
      <w:pPr>
        <w:pStyle w:val="1nrbrzegowy"/>
        <w:numPr>
          <w:ilvl w:val="0"/>
          <w:numId w:val="0"/>
        </w:numPr>
        <w:spacing w:line="240" w:lineRule="auto"/>
        <w:rPr>
          <w:rFonts w:asciiTheme="minorHAnsi" w:hAnsiTheme="minorHAnsi" w:cstheme="minorHAnsi"/>
          <w:szCs w:val="24"/>
        </w:rPr>
      </w:pPr>
    </w:p>
    <w:p w14:paraId="755EE02F" w14:textId="4144DC93" w:rsidR="001557F2" w:rsidRDefault="001557F2" w:rsidP="00EB79DC">
      <w:pPr>
        <w:pStyle w:val="1nrbrzegowy"/>
        <w:numPr>
          <w:ilvl w:val="0"/>
          <w:numId w:val="0"/>
        </w:numPr>
        <w:spacing w:line="240" w:lineRule="auto"/>
        <w:rPr>
          <w:rFonts w:asciiTheme="minorHAnsi" w:hAnsiTheme="minorHAnsi" w:cstheme="minorHAnsi"/>
          <w:szCs w:val="24"/>
        </w:rPr>
      </w:pPr>
    </w:p>
    <w:p w14:paraId="3D2A4827" w14:textId="2313093A" w:rsidR="001557F2" w:rsidRDefault="001557F2" w:rsidP="00EB79DC">
      <w:pPr>
        <w:pStyle w:val="1nrbrzegowy"/>
        <w:numPr>
          <w:ilvl w:val="0"/>
          <w:numId w:val="0"/>
        </w:numPr>
        <w:spacing w:line="240" w:lineRule="auto"/>
        <w:rPr>
          <w:rFonts w:asciiTheme="minorHAnsi" w:hAnsiTheme="minorHAnsi" w:cstheme="minorHAnsi"/>
          <w:szCs w:val="24"/>
        </w:rPr>
      </w:pPr>
    </w:p>
    <w:p w14:paraId="2B0EC260" w14:textId="77777777" w:rsidR="001557F2" w:rsidRDefault="001557F2" w:rsidP="00EB79DC">
      <w:pPr>
        <w:pStyle w:val="1nrbrzegowy"/>
        <w:numPr>
          <w:ilvl w:val="0"/>
          <w:numId w:val="0"/>
        </w:numPr>
        <w:spacing w:line="240" w:lineRule="auto"/>
        <w:rPr>
          <w:rFonts w:asciiTheme="minorHAnsi" w:hAnsiTheme="minorHAnsi" w:cstheme="minorHAnsi"/>
          <w:szCs w:val="24"/>
        </w:rPr>
      </w:pPr>
    </w:p>
    <w:p w14:paraId="704F8174" w14:textId="4F3AAE81" w:rsidR="001557F2" w:rsidRDefault="001557F2" w:rsidP="00EB79DC">
      <w:pPr>
        <w:pStyle w:val="1nrbrzegowy"/>
        <w:numPr>
          <w:ilvl w:val="0"/>
          <w:numId w:val="0"/>
        </w:numPr>
        <w:spacing w:line="240" w:lineRule="auto"/>
        <w:rPr>
          <w:rFonts w:asciiTheme="minorHAnsi" w:hAnsiTheme="minorHAnsi" w:cstheme="minorHAnsi"/>
          <w:szCs w:val="24"/>
        </w:rPr>
      </w:pPr>
    </w:p>
    <w:p w14:paraId="13DDCCCF" w14:textId="5DB022C4" w:rsidR="001557F2" w:rsidRDefault="001557F2" w:rsidP="00EB79DC">
      <w:pPr>
        <w:pStyle w:val="1nrbrzegowy"/>
        <w:numPr>
          <w:ilvl w:val="0"/>
          <w:numId w:val="0"/>
        </w:numPr>
        <w:spacing w:line="240" w:lineRule="auto"/>
        <w:rPr>
          <w:rFonts w:asciiTheme="minorHAnsi" w:hAnsiTheme="minorHAnsi" w:cstheme="minorHAnsi"/>
          <w:szCs w:val="24"/>
        </w:rPr>
      </w:pPr>
    </w:p>
    <w:p w14:paraId="601ACAE3" w14:textId="0645D3DA" w:rsidR="006716B2" w:rsidRDefault="006716B2" w:rsidP="00EB79DC">
      <w:pPr>
        <w:pStyle w:val="1nrbrzegowy"/>
        <w:numPr>
          <w:ilvl w:val="0"/>
          <w:numId w:val="0"/>
        </w:numPr>
        <w:spacing w:line="240" w:lineRule="auto"/>
        <w:rPr>
          <w:rFonts w:asciiTheme="minorHAnsi" w:hAnsiTheme="minorHAnsi" w:cstheme="minorHAnsi"/>
          <w:szCs w:val="24"/>
        </w:rPr>
      </w:pPr>
    </w:p>
    <w:p w14:paraId="34846F54" w14:textId="77777777" w:rsidR="006F1052" w:rsidRDefault="006F1052" w:rsidP="00EB79DC">
      <w:pPr>
        <w:pStyle w:val="1nrbrzegowy"/>
        <w:numPr>
          <w:ilvl w:val="0"/>
          <w:numId w:val="0"/>
        </w:numPr>
        <w:spacing w:line="240" w:lineRule="auto"/>
        <w:rPr>
          <w:rFonts w:asciiTheme="minorHAnsi" w:hAnsiTheme="minorHAnsi" w:cstheme="minorHAnsi"/>
          <w:szCs w:val="24"/>
        </w:rPr>
      </w:pPr>
    </w:p>
    <w:p w14:paraId="2961DE62" w14:textId="77777777" w:rsidR="006F1052" w:rsidRDefault="006F1052" w:rsidP="00EB79DC">
      <w:pPr>
        <w:pStyle w:val="1nrbrzegowy"/>
        <w:numPr>
          <w:ilvl w:val="0"/>
          <w:numId w:val="0"/>
        </w:numPr>
        <w:spacing w:line="240" w:lineRule="auto"/>
        <w:rPr>
          <w:rFonts w:asciiTheme="minorHAnsi" w:hAnsiTheme="minorHAnsi" w:cstheme="minorHAnsi"/>
          <w:szCs w:val="24"/>
        </w:rPr>
      </w:pPr>
    </w:p>
    <w:p w14:paraId="665DCB55" w14:textId="77777777" w:rsidR="006F1052" w:rsidRDefault="006F1052" w:rsidP="00EB79DC">
      <w:pPr>
        <w:pStyle w:val="1nrbrzegowy"/>
        <w:numPr>
          <w:ilvl w:val="0"/>
          <w:numId w:val="0"/>
        </w:numPr>
        <w:spacing w:line="240" w:lineRule="auto"/>
        <w:rPr>
          <w:rFonts w:asciiTheme="minorHAnsi" w:hAnsiTheme="minorHAnsi" w:cstheme="minorHAnsi"/>
          <w:szCs w:val="24"/>
        </w:rPr>
      </w:pPr>
    </w:p>
    <w:p w14:paraId="5443B99E" w14:textId="77777777" w:rsidR="006F1052" w:rsidRDefault="006F1052" w:rsidP="00EB79DC">
      <w:pPr>
        <w:pStyle w:val="1nrbrzegowy"/>
        <w:numPr>
          <w:ilvl w:val="0"/>
          <w:numId w:val="0"/>
        </w:numPr>
        <w:spacing w:line="240" w:lineRule="auto"/>
        <w:rPr>
          <w:rFonts w:asciiTheme="minorHAnsi" w:hAnsiTheme="minorHAnsi" w:cstheme="minorHAnsi"/>
          <w:szCs w:val="24"/>
        </w:rPr>
      </w:pPr>
    </w:p>
    <w:p w14:paraId="13C17ADA" w14:textId="77777777" w:rsidR="006F1052" w:rsidRDefault="006F1052" w:rsidP="00EB79DC">
      <w:pPr>
        <w:pStyle w:val="1nrbrzegowy"/>
        <w:numPr>
          <w:ilvl w:val="0"/>
          <w:numId w:val="0"/>
        </w:numPr>
        <w:spacing w:line="240" w:lineRule="auto"/>
        <w:rPr>
          <w:rFonts w:asciiTheme="minorHAnsi" w:hAnsiTheme="minorHAnsi" w:cstheme="minorHAnsi"/>
          <w:szCs w:val="24"/>
        </w:rPr>
      </w:pPr>
    </w:p>
    <w:p w14:paraId="17A47BBE" w14:textId="77777777" w:rsidR="006F1052" w:rsidRDefault="006F1052" w:rsidP="00EB79DC">
      <w:pPr>
        <w:pStyle w:val="1nrbrzegowy"/>
        <w:numPr>
          <w:ilvl w:val="0"/>
          <w:numId w:val="0"/>
        </w:numPr>
        <w:spacing w:line="240" w:lineRule="auto"/>
        <w:rPr>
          <w:rFonts w:asciiTheme="minorHAnsi" w:hAnsiTheme="minorHAnsi" w:cstheme="minorHAnsi"/>
          <w:szCs w:val="24"/>
        </w:rPr>
      </w:pPr>
    </w:p>
    <w:p w14:paraId="66B00ECB" w14:textId="16C7DF11" w:rsidR="006716B2" w:rsidRDefault="006716B2" w:rsidP="00EB79DC">
      <w:pPr>
        <w:pStyle w:val="1nrbrzegowy"/>
        <w:numPr>
          <w:ilvl w:val="0"/>
          <w:numId w:val="0"/>
        </w:numPr>
        <w:spacing w:line="240" w:lineRule="auto"/>
        <w:rPr>
          <w:rFonts w:asciiTheme="minorHAnsi" w:hAnsiTheme="minorHAnsi" w:cstheme="minorHAnsi"/>
          <w:szCs w:val="24"/>
        </w:rPr>
      </w:pPr>
    </w:p>
    <w:p w14:paraId="75453D28" w14:textId="02415F3F" w:rsidR="006716B2" w:rsidRDefault="006716B2" w:rsidP="00EB79DC">
      <w:pPr>
        <w:pStyle w:val="1nrbrzegowy"/>
        <w:numPr>
          <w:ilvl w:val="0"/>
          <w:numId w:val="0"/>
        </w:numPr>
        <w:spacing w:line="240" w:lineRule="auto"/>
        <w:rPr>
          <w:rFonts w:asciiTheme="minorHAnsi" w:hAnsiTheme="minorHAnsi" w:cstheme="minorHAnsi"/>
          <w:szCs w:val="24"/>
        </w:rPr>
      </w:pPr>
    </w:p>
    <w:p w14:paraId="778AE4A5" w14:textId="3098C6D6" w:rsidR="006716B2" w:rsidRDefault="006716B2" w:rsidP="00EB79DC">
      <w:pPr>
        <w:pStyle w:val="1nrbrzegowy"/>
        <w:numPr>
          <w:ilvl w:val="0"/>
          <w:numId w:val="0"/>
        </w:numPr>
        <w:spacing w:line="240" w:lineRule="auto"/>
        <w:rPr>
          <w:rFonts w:asciiTheme="minorHAnsi" w:hAnsiTheme="minorHAnsi" w:cstheme="minorHAnsi"/>
          <w:szCs w:val="24"/>
        </w:rPr>
      </w:pPr>
    </w:p>
    <w:p w14:paraId="1100D301" w14:textId="66878A7B" w:rsidR="006716B2" w:rsidRDefault="006716B2" w:rsidP="00EB79DC">
      <w:pPr>
        <w:pStyle w:val="1nrbrzegowy"/>
        <w:numPr>
          <w:ilvl w:val="0"/>
          <w:numId w:val="0"/>
        </w:numPr>
        <w:spacing w:line="240" w:lineRule="auto"/>
        <w:rPr>
          <w:rFonts w:asciiTheme="minorHAnsi" w:hAnsiTheme="minorHAnsi" w:cstheme="minorHAnsi"/>
          <w:szCs w:val="24"/>
        </w:rPr>
      </w:pPr>
    </w:p>
    <w:p w14:paraId="6ECC1AB3" w14:textId="77777777" w:rsidR="006F1052" w:rsidRDefault="006F1052" w:rsidP="00EB79DC">
      <w:pPr>
        <w:pStyle w:val="1nrbrzegowy"/>
        <w:numPr>
          <w:ilvl w:val="0"/>
          <w:numId w:val="0"/>
        </w:numPr>
        <w:spacing w:line="240" w:lineRule="auto"/>
        <w:rPr>
          <w:rFonts w:asciiTheme="minorHAnsi" w:hAnsiTheme="minorHAnsi" w:cstheme="minorHAnsi"/>
          <w:szCs w:val="24"/>
        </w:rPr>
      </w:pPr>
    </w:p>
    <w:p w14:paraId="3CE74255" w14:textId="2C2E216D" w:rsidR="006716B2" w:rsidRDefault="006716B2" w:rsidP="00EB79DC">
      <w:pPr>
        <w:pStyle w:val="1nrbrzegowy"/>
        <w:numPr>
          <w:ilvl w:val="0"/>
          <w:numId w:val="0"/>
        </w:numPr>
        <w:spacing w:line="240" w:lineRule="auto"/>
        <w:rPr>
          <w:rFonts w:asciiTheme="minorHAnsi" w:hAnsiTheme="minorHAnsi" w:cstheme="minorHAnsi"/>
          <w:szCs w:val="24"/>
        </w:rPr>
      </w:pPr>
    </w:p>
    <w:p w14:paraId="0C4F45A6" w14:textId="77777777" w:rsidR="006716B2" w:rsidRDefault="006716B2" w:rsidP="00EB79DC">
      <w:pPr>
        <w:pStyle w:val="1nrbrzegowy"/>
        <w:numPr>
          <w:ilvl w:val="0"/>
          <w:numId w:val="0"/>
        </w:numPr>
        <w:spacing w:line="240" w:lineRule="auto"/>
        <w:rPr>
          <w:rFonts w:asciiTheme="minorHAnsi" w:hAnsiTheme="minorHAnsi" w:cstheme="minorHAnsi"/>
          <w:szCs w:val="24"/>
        </w:rPr>
      </w:pPr>
    </w:p>
    <w:p w14:paraId="761ED78D" w14:textId="73AD5116" w:rsidR="00446ADF" w:rsidRPr="0094753D" w:rsidRDefault="00BF05AF" w:rsidP="00446ADF">
      <w:pPr>
        <w:pStyle w:val="1nrbrzegowy"/>
        <w:numPr>
          <w:ilvl w:val="0"/>
          <w:numId w:val="0"/>
        </w:numPr>
        <w:spacing w:line="240" w:lineRule="auto"/>
        <w:rPr>
          <w:rFonts w:asciiTheme="minorHAnsi" w:hAnsiTheme="minorHAnsi" w:cstheme="minorHAnsi"/>
          <w:sz w:val="10"/>
          <w:szCs w:val="10"/>
        </w:rPr>
      </w:pPr>
      <w:r w:rsidRPr="00EB79DC">
        <w:t xml:space="preserve"> </w:t>
      </w:r>
    </w:p>
    <w:p w14:paraId="1A557BC6" w14:textId="0067C288" w:rsidR="00EB4848" w:rsidRDefault="00446ADF" w:rsidP="00446ADF">
      <w:pPr>
        <w:pStyle w:val="1nrbrzegowy"/>
      </w:pPr>
      <w:r>
        <w:t>W czasie p</w:t>
      </w:r>
      <w:r w:rsidRPr="000A68A4">
        <w:t>iknik</w:t>
      </w:r>
      <w:r>
        <w:t>u</w:t>
      </w:r>
      <w:r w:rsidRPr="00EB79DC">
        <w:t xml:space="preserve"> w dniu 14.06.2024 r. </w:t>
      </w:r>
      <w:r>
        <w:t>wdr</w:t>
      </w:r>
      <w:r w:rsidR="00EB4848">
        <w:t>a</w:t>
      </w:r>
      <w:r>
        <w:t>ż</w:t>
      </w:r>
      <w:r w:rsidR="00EB4848">
        <w:t>a</w:t>
      </w:r>
      <w:r>
        <w:t xml:space="preserve">no nową politykę kadrową: </w:t>
      </w:r>
    </w:p>
    <w:p w14:paraId="18402D4B" w14:textId="04847BB0" w:rsidR="00446ADF" w:rsidRDefault="00EB4848" w:rsidP="00EB4848">
      <w:pPr>
        <w:pStyle w:val="KOMENTARZDUY"/>
      </w:pPr>
      <w:r w:rsidRPr="00EB79DC">
        <w:rPr>
          <w:rFonts w:asciiTheme="minorHAnsi" w:hAnsiTheme="minorHAnsi" w:cstheme="minorHAnsi"/>
          <w:noProof/>
          <w:szCs w:val="24"/>
        </w:rPr>
        <w:drawing>
          <wp:anchor distT="0" distB="0" distL="114300" distR="114300" simplePos="0" relativeHeight="252111872" behindDoc="0" locked="0" layoutInCell="1" allowOverlap="1" wp14:anchorId="54B47D25" wp14:editId="1CB43AD6">
            <wp:simplePos x="0" y="0"/>
            <wp:positionH relativeFrom="margin">
              <wp:posOffset>50274</wp:posOffset>
            </wp:positionH>
            <wp:positionV relativeFrom="margin">
              <wp:posOffset>5444490</wp:posOffset>
            </wp:positionV>
            <wp:extent cx="5663565" cy="3345815"/>
            <wp:effectExtent l="0" t="0" r="0" b="6985"/>
            <wp:wrapNone/>
            <wp:docPr id="896357334" name="Obraz 129" descr="Obraz zawierający ubrania, osoba, na wolnym powietrzu, dżins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357334" name="Obraz 129" descr="Obraz zawierający ubrania, osoba, na wolnym powietrzu, dżinsy&#10;&#10;Zawartość wygenerowana przez sztuczną inteligencję może być niepoprawna."/>
                    <pic:cNvPicPr>
                      <a:picLocks noChangeAspect="1" noChangeArrowheads="1"/>
                    </pic:cNvPicPr>
                  </pic:nvPicPr>
                  <pic:blipFill rotWithShape="1">
                    <a:blip r:embed="rId179" cstate="screen">
                      <a:extLst>
                        <a:ext uri="{28A0092B-C50C-407E-A947-70E740481C1C}">
                          <a14:useLocalDpi xmlns:a14="http://schemas.microsoft.com/office/drawing/2010/main"/>
                        </a:ext>
                      </a:extLst>
                    </a:blip>
                    <a:srcRect t="-4772" b="-1"/>
                    <a:stretch/>
                  </pic:blipFill>
                  <pic:spPr bwMode="auto">
                    <a:xfrm>
                      <a:off x="0" y="0"/>
                      <a:ext cx="5663565" cy="33458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46ADF">
        <w:t>„</w:t>
      </w:r>
      <w:r w:rsidRPr="00EB4848">
        <w:rPr>
          <w:i/>
          <w:iCs/>
        </w:rPr>
        <w:t>P</w:t>
      </w:r>
      <w:r w:rsidR="006F1052" w:rsidRPr="00EB4848">
        <w:rPr>
          <w:i/>
          <w:iCs/>
        </w:rPr>
        <w:t>rzytul</w:t>
      </w:r>
      <w:r w:rsidR="00B5224C">
        <w:rPr>
          <w:i/>
          <w:iCs/>
        </w:rPr>
        <w:t xml:space="preserve"> i nie</w:t>
      </w:r>
      <w:r w:rsidR="00446ADF" w:rsidRPr="00EB4848">
        <w:rPr>
          <w:i/>
          <w:iCs/>
        </w:rPr>
        <w:t xml:space="preserve"> pyta</w:t>
      </w:r>
      <w:r w:rsidR="00B5224C">
        <w:rPr>
          <w:i/>
          <w:iCs/>
        </w:rPr>
        <w:t>j</w:t>
      </w:r>
      <w:r w:rsidR="00446ADF" w:rsidRPr="00EB4848">
        <w:rPr>
          <w:i/>
          <w:iCs/>
        </w:rPr>
        <w:t xml:space="preserve"> </w:t>
      </w:r>
      <w:r w:rsidR="00B5224C">
        <w:rPr>
          <w:i/>
          <w:iCs/>
        </w:rPr>
        <w:br/>
      </w:r>
      <w:r w:rsidR="00446ADF" w:rsidRPr="00EB4848">
        <w:rPr>
          <w:i/>
          <w:iCs/>
        </w:rPr>
        <w:t>o podwyżkę</w:t>
      </w:r>
      <w:r w:rsidRPr="00EB4848">
        <w:rPr>
          <w:i/>
          <w:iCs/>
        </w:rPr>
        <w:t>.</w:t>
      </w:r>
      <w:r w:rsidR="00446ADF">
        <w:t xml:space="preserve">”: </w:t>
      </w:r>
    </w:p>
    <w:p w14:paraId="520BA23B" w14:textId="29A3C216" w:rsidR="00BF05AF" w:rsidRDefault="00BF05AF" w:rsidP="00F6191C">
      <w:pPr>
        <w:pStyle w:val="1nrbrzegowy"/>
        <w:numPr>
          <w:ilvl w:val="0"/>
          <w:numId w:val="0"/>
        </w:numPr>
      </w:pPr>
    </w:p>
    <w:p w14:paraId="5FFFAC9D" w14:textId="50FA93A2" w:rsidR="004D7AF6" w:rsidRDefault="004D7AF6" w:rsidP="005B3E69">
      <w:pPr>
        <w:pStyle w:val="1nrbrzegowy"/>
        <w:numPr>
          <w:ilvl w:val="0"/>
          <w:numId w:val="0"/>
        </w:numPr>
        <w:spacing w:line="240" w:lineRule="auto"/>
        <w:rPr>
          <w:rFonts w:asciiTheme="minorHAnsi" w:hAnsiTheme="minorHAnsi" w:cstheme="minorHAnsi"/>
          <w:szCs w:val="24"/>
        </w:rPr>
      </w:pPr>
    </w:p>
    <w:p w14:paraId="565ECC84" w14:textId="63D31A58" w:rsidR="004D7AF6" w:rsidRDefault="004D7AF6" w:rsidP="005B3E69">
      <w:pPr>
        <w:pStyle w:val="1nrbrzegowy"/>
        <w:numPr>
          <w:ilvl w:val="0"/>
          <w:numId w:val="0"/>
        </w:numPr>
        <w:spacing w:line="240" w:lineRule="auto"/>
        <w:rPr>
          <w:rFonts w:asciiTheme="minorHAnsi" w:hAnsiTheme="minorHAnsi" w:cstheme="minorHAnsi"/>
          <w:szCs w:val="24"/>
        </w:rPr>
      </w:pPr>
    </w:p>
    <w:p w14:paraId="50BC11FC" w14:textId="77777777" w:rsidR="004D7AF6" w:rsidRDefault="004D7AF6" w:rsidP="005B3E69">
      <w:pPr>
        <w:pStyle w:val="1nrbrzegowy"/>
        <w:numPr>
          <w:ilvl w:val="0"/>
          <w:numId w:val="0"/>
        </w:numPr>
        <w:spacing w:line="240" w:lineRule="auto"/>
        <w:rPr>
          <w:rFonts w:asciiTheme="minorHAnsi" w:hAnsiTheme="minorHAnsi" w:cstheme="minorHAnsi"/>
          <w:szCs w:val="24"/>
        </w:rPr>
      </w:pPr>
    </w:p>
    <w:p w14:paraId="6B1A089A" w14:textId="77777777" w:rsidR="004D7AF6" w:rsidRDefault="004D7AF6" w:rsidP="005B3E69">
      <w:pPr>
        <w:pStyle w:val="1nrbrzegowy"/>
        <w:numPr>
          <w:ilvl w:val="0"/>
          <w:numId w:val="0"/>
        </w:numPr>
        <w:spacing w:line="240" w:lineRule="auto"/>
        <w:rPr>
          <w:rFonts w:asciiTheme="minorHAnsi" w:hAnsiTheme="minorHAnsi" w:cstheme="minorHAnsi"/>
          <w:szCs w:val="24"/>
        </w:rPr>
      </w:pPr>
    </w:p>
    <w:p w14:paraId="09BC87CE" w14:textId="0C452047" w:rsidR="004D7AF6" w:rsidRDefault="004D7AF6" w:rsidP="005B3E69">
      <w:pPr>
        <w:pStyle w:val="1nrbrzegowy"/>
        <w:numPr>
          <w:ilvl w:val="0"/>
          <w:numId w:val="0"/>
        </w:numPr>
        <w:spacing w:line="240" w:lineRule="auto"/>
        <w:rPr>
          <w:rFonts w:asciiTheme="minorHAnsi" w:hAnsiTheme="minorHAnsi" w:cstheme="minorHAnsi"/>
          <w:szCs w:val="24"/>
        </w:rPr>
      </w:pPr>
    </w:p>
    <w:p w14:paraId="7CE87326" w14:textId="4EDC8C34" w:rsidR="004D7AF6" w:rsidRDefault="004D7AF6" w:rsidP="006F1052">
      <w:pPr>
        <w:pStyle w:val="1nrbrzegowy"/>
        <w:numPr>
          <w:ilvl w:val="0"/>
          <w:numId w:val="0"/>
        </w:numPr>
      </w:pPr>
    </w:p>
    <w:p w14:paraId="324E6341" w14:textId="76B919BC" w:rsidR="004D7AF6" w:rsidRDefault="004D7AF6" w:rsidP="005B3E69">
      <w:pPr>
        <w:pStyle w:val="1nrbrzegowy"/>
        <w:numPr>
          <w:ilvl w:val="0"/>
          <w:numId w:val="0"/>
        </w:numPr>
        <w:spacing w:line="240" w:lineRule="auto"/>
        <w:rPr>
          <w:rFonts w:asciiTheme="minorHAnsi" w:hAnsiTheme="minorHAnsi" w:cstheme="minorHAnsi"/>
          <w:szCs w:val="24"/>
        </w:rPr>
      </w:pPr>
    </w:p>
    <w:p w14:paraId="043839AB" w14:textId="4BF32B88" w:rsidR="004D7AF6" w:rsidRDefault="004D7AF6" w:rsidP="005B3E69">
      <w:pPr>
        <w:pStyle w:val="1nrbrzegowy"/>
        <w:numPr>
          <w:ilvl w:val="0"/>
          <w:numId w:val="0"/>
        </w:numPr>
        <w:spacing w:line="240" w:lineRule="auto"/>
        <w:rPr>
          <w:rFonts w:asciiTheme="minorHAnsi" w:hAnsiTheme="minorHAnsi" w:cstheme="minorHAnsi"/>
          <w:szCs w:val="24"/>
        </w:rPr>
      </w:pPr>
    </w:p>
    <w:p w14:paraId="0014B8D9" w14:textId="5260CF37" w:rsidR="004D7AF6" w:rsidRDefault="004D7AF6" w:rsidP="005B3E69">
      <w:pPr>
        <w:pStyle w:val="1nrbrzegowy"/>
        <w:numPr>
          <w:ilvl w:val="0"/>
          <w:numId w:val="0"/>
        </w:numPr>
        <w:spacing w:line="240" w:lineRule="auto"/>
        <w:rPr>
          <w:rFonts w:asciiTheme="minorHAnsi" w:hAnsiTheme="minorHAnsi" w:cstheme="minorHAnsi"/>
          <w:szCs w:val="24"/>
        </w:rPr>
      </w:pPr>
    </w:p>
    <w:p w14:paraId="52A812C1" w14:textId="3341A340" w:rsidR="004D7AF6" w:rsidRDefault="004D7AF6" w:rsidP="005B3E69">
      <w:pPr>
        <w:pStyle w:val="1nrbrzegowy"/>
        <w:numPr>
          <w:ilvl w:val="0"/>
          <w:numId w:val="0"/>
        </w:numPr>
        <w:spacing w:line="240" w:lineRule="auto"/>
        <w:rPr>
          <w:rFonts w:asciiTheme="minorHAnsi" w:hAnsiTheme="minorHAnsi" w:cstheme="minorHAnsi"/>
          <w:szCs w:val="24"/>
        </w:rPr>
      </w:pPr>
    </w:p>
    <w:p w14:paraId="1757843F" w14:textId="604F4B93" w:rsidR="004D7AF6" w:rsidRDefault="004D7AF6" w:rsidP="005B3E69">
      <w:pPr>
        <w:pStyle w:val="1nrbrzegowy"/>
        <w:numPr>
          <w:ilvl w:val="0"/>
          <w:numId w:val="0"/>
        </w:numPr>
        <w:spacing w:line="240" w:lineRule="auto"/>
        <w:rPr>
          <w:rFonts w:asciiTheme="minorHAnsi" w:hAnsiTheme="minorHAnsi" w:cstheme="minorHAnsi"/>
          <w:szCs w:val="24"/>
        </w:rPr>
      </w:pPr>
    </w:p>
    <w:p w14:paraId="268EC622" w14:textId="7DDFD6DA" w:rsidR="004D7AF6" w:rsidRDefault="004D7AF6" w:rsidP="005B3E69">
      <w:pPr>
        <w:pStyle w:val="1nrbrzegowy"/>
        <w:numPr>
          <w:ilvl w:val="0"/>
          <w:numId w:val="0"/>
        </w:numPr>
        <w:spacing w:line="240" w:lineRule="auto"/>
        <w:rPr>
          <w:rFonts w:asciiTheme="minorHAnsi" w:hAnsiTheme="minorHAnsi" w:cstheme="minorHAnsi"/>
          <w:szCs w:val="24"/>
        </w:rPr>
      </w:pPr>
    </w:p>
    <w:p w14:paraId="0003A98D" w14:textId="569EC09C" w:rsidR="004D7AF6" w:rsidRDefault="004D7AF6" w:rsidP="005B3E69">
      <w:pPr>
        <w:pStyle w:val="1nrbrzegowy"/>
        <w:numPr>
          <w:ilvl w:val="0"/>
          <w:numId w:val="0"/>
        </w:numPr>
        <w:spacing w:line="240" w:lineRule="auto"/>
        <w:rPr>
          <w:rFonts w:asciiTheme="minorHAnsi" w:hAnsiTheme="minorHAnsi" w:cstheme="minorHAnsi"/>
          <w:szCs w:val="24"/>
        </w:rPr>
      </w:pPr>
    </w:p>
    <w:p w14:paraId="476C3246" w14:textId="77777777" w:rsidR="004D7AF6" w:rsidRDefault="004D7AF6" w:rsidP="005B3E69">
      <w:pPr>
        <w:pStyle w:val="1nrbrzegowy"/>
        <w:numPr>
          <w:ilvl w:val="0"/>
          <w:numId w:val="0"/>
        </w:numPr>
        <w:spacing w:line="240" w:lineRule="auto"/>
        <w:rPr>
          <w:rFonts w:asciiTheme="minorHAnsi" w:hAnsiTheme="minorHAnsi" w:cstheme="minorHAnsi"/>
          <w:szCs w:val="24"/>
        </w:rPr>
      </w:pPr>
    </w:p>
    <w:p w14:paraId="3ED3D64D" w14:textId="77777777" w:rsidR="00044099" w:rsidRDefault="00044099" w:rsidP="00044099">
      <w:pPr>
        <w:pStyle w:val="1nrbrzegowy"/>
        <w:numPr>
          <w:ilvl w:val="0"/>
          <w:numId w:val="0"/>
        </w:numPr>
        <w:spacing w:line="240" w:lineRule="auto"/>
        <w:rPr>
          <w:rFonts w:asciiTheme="minorHAnsi" w:hAnsiTheme="minorHAnsi" w:cstheme="minorHAnsi"/>
          <w:szCs w:val="24"/>
        </w:rPr>
      </w:pPr>
    </w:p>
    <w:p w14:paraId="75727593" w14:textId="77777777" w:rsidR="00044099" w:rsidRDefault="00044099" w:rsidP="00044099">
      <w:pPr>
        <w:pStyle w:val="1nrbrzegowy"/>
        <w:numPr>
          <w:ilvl w:val="0"/>
          <w:numId w:val="0"/>
        </w:numPr>
        <w:spacing w:line="240" w:lineRule="auto"/>
        <w:rPr>
          <w:rFonts w:asciiTheme="minorHAnsi" w:hAnsiTheme="minorHAnsi" w:cstheme="minorHAnsi"/>
          <w:szCs w:val="24"/>
        </w:rPr>
      </w:pPr>
    </w:p>
    <w:p w14:paraId="2CD8AC0A" w14:textId="77777777" w:rsidR="00044099" w:rsidRDefault="00044099" w:rsidP="00044099">
      <w:pPr>
        <w:pStyle w:val="1nrbrzegowy"/>
        <w:numPr>
          <w:ilvl w:val="0"/>
          <w:numId w:val="0"/>
        </w:numPr>
        <w:spacing w:line="240" w:lineRule="auto"/>
        <w:rPr>
          <w:rFonts w:asciiTheme="minorHAnsi" w:hAnsiTheme="minorHAnsi" w:cstheme="minorHAnsi"/>
          <w:szCs w:val="24"/>
        </w:rPr>
      </w:pPr>
    </w:p>
    <w:p w14:paraId="46D92456" w14:textId="3605B312" w:rsidR="00BD4E31" w:rsidRDefault="00BD4E31" w:rsidP="006F1052">
      <w:pPr>
        <w:pStyle w:val="1nrbrzegowy"/>
      </w:pPr>
    </w:p>
    <w:p w14:paraId="563F7BA2" w14:textId="72A71CA6" w:rsidR="00044099" w:rsidRPr="006F1052" w:rsidRDefault="006F1052" w:rsidP="006F1052">
      <w:pPr>
        <w:pStyle w:val="KOMENTARZDUY"/>
        <w:rPr>
          <w:rFonts w:asciiTheme="minorHAnsi" w:hAnsiTheme="minorHAnsi" w:cstheme="minorHAnsi"/>
          <w:i/>
          <w:iCs/>
          <w:szCs w:val="24"/>
        </w:rPr>
      </w:pPr>
      <w:r w:rsidRPr="006F1052">
        <w:rPr>
          <w:i/>
          <w:iCs/>
        </w:rPr>
        <w:t>„Przytul PLUS</w:t>
      </w:r>
      <w:r>
        <w:rPr>
          <w:i/>
          <w:iCs/>
        </w:rPr>
        <w:t>.</w:t>
      </w:r>
      <w:r w:rsidRPr="006F1052">
        <w:rPr>
          <w:i/>
          <w:iCs/>
        </w:rPr>
        <w:t>”</w:t>
      </w:r>
    </w:p>
    <w:p w14:paraId="09E12309" w14:textId="35A94F2E" w:rsidR="00044099" w:rsidRDefault="00044099" w:rsidP="00446ADF">
      <w:pPr>
        <w:pStyle w:val="1nrbrzegowy"/>
        <w:numPr>
          <w:ilvl w:val="0"/>
          <w:numId w:val="0"/>
        </w:numPr>
        <w:spacing w:line="240" w:lineRule="auto"/>
        <w:rPr>
          <w:rFonts w:asciiTheme="minorHAnsi" w:hAnsiTheme="minorHAnsi" w:cstheme="minorHAnsi"/>
          <w:szCs w:val="24"/>
        </w:rPr>
      </w:pPr>
    </w:p>
    <w:p w14:paraId="3183A494" w14:textId="3728DB0E" w:rsidR="00044099" w:rsidRDefault="00044099" w:rsidP="00F6191C">
      <w:pPr>
        <w:pStyle w:val="1nrbrzegowy"/>
      </w:pPr>
    </w:p>
    <w:p w14:paraId="79FF2108" w14:textId="0BA10DB4" w:rsidR="00044099" w:rsidRDefault="00044099" w:rsidP="005B3E69">
      <w:pPr>
        <w:pStyle w:val="1nrbrzegowy"/>
        <w:numPr>
          <w:ilvl w:val="0"/>
          <w:numId w:val="0"/>
        </w:numPr>
        <w:spacing w:line="240" w:lineRule="auto"/>
        <w:rPr>
          <w:rFonts w:asciiTheme="minorHAnsi" w:hAnsiTheme="minorHAnsi" w:cstheme="minorHAnsi"/>
          <w:szCs w:val="24"/>
        </w:rPr>
      </w:pPr>
    </w:p>
    <w:p w14:paraId="5025C093" w14:textId="1A7CD678" w:rsidR="00044099" w:rsidRDefault="00044099" w:rsidP="005B3E69">
      <w:pPr>
        <w:pStyle w:val="1nrbrzegowy"/>
        <w:numPr>
          <w:ilvl w:val="0"/>
          <w:numId w:val="0"/>
        </w:numPr>
        <w:spacing w:line="240" w:lineRule="auto"/>
        <w:rPr>
          <w:rFonts w:asciiTheme="minorHAnsi" w:hAnsiTheme="minorHAnsi" w:cstheme="minorHAnsi"/>
          <w:szCs w:val="24"/>
        </w:rPr>
      </w:pPr>
    </w:p>
    <w:p w14:paraId="3071BA5C" w14:textId="50DEA3F0" w:rsidR="00044099" w:rsidRDefault="00044099" w:rsidP="005B3E69">
      <w:pPr>
        <w:pStyle w:val="1nrbrzegowy"/>
        <w:numPr>
          <w:ilvl w:val="0"/>
          <w:numId w:val="0"/>
        </w:numPr>
        <w:spacing w:line="240" w:lineRule="auto"/>
        <w:rPr>
          <w:rFonts w:asciiTheme="minorHAnsi" w:hAnsiTheme="minorHAnsi" w:cstheme="minorHAnsi"/>
          <w:szCs w:val="24"/>
        </w:rPr>
      </w:pPr>
    </w:p>
    <w:p w14:paraId="2D50FFFD" w14:textId="4E02B564" w:rsidR="00044099" w:rsidRDefault="00044099" w:rsidP="005B3E69">
      <w:pPr>
        <w:pStyle w:val="1nrbrzegowy"/>
        <w:numPr>
          <w:ilvl w:val="0"/>
          <w:numId w:val="0"/>
        </w:numPr>
        <w:spacing w:line="240" w:lineRule="auto"/>
        <w:rPr>
          <w:rFonts w:asciiTheme="minorHAnsi" w:hAnsiTheme="minorHAnsi" w:cstheme="minorHAnsi"/>
          <w:szCs w:val="24"/>
        </w:rPr>
      </w:pPr>
    </w:p>
    <w:p w14:paraId="244B693F" w14:textId="42832D49" w:rsidR="00044099" w:rsidRDefault="00044099" w:rsidP="005B3E69">
      <w:pPr>
        <w:pStyle w:val="1nrbrzegowy"/>
        <w:numPr>
          <w:ilvl w:val="0"/>
          <w:numId w:val="0"/>
        </w:numPr>
        <w:spacing w:line="240" w:lineRule="auto"/>
        <w:rPr>
          <w:rFonts w:asciiTheme="minorHAnsi" w:hAnsiTheme="minorHAnsi" w:cstheme="minorHAnsi"/>
          <w:szCs w:val="24"/>
        </w:rPr>
      </w:pPr>
    </w:p>
    <w:p w14:paraId="427F752F" w14:textId="3D6D230F" w:rsidR="00044099" w:rsidRDefault="00EB4848" w:rsidP="005B3E69">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1901952" behindDoc="0" locked="0" layoutInCell="1" allowOverlap="1" wp14:anchorId="1A2ED92C" wp14:editId="3D9BCA7F">
            <wp:simplePos x="0" y="0"/>
            <wp:positionH relativeFrom="page">
              <wp:posOffset>162242</wp:posOffset>
            </wp:positionH>
            <wp:positionV relativeFrom="margin">
              <wp:posOffset>2224401</wp:posOffset>
            </wp:positionV>
            <wp:extent cx="7469505" cy="5638800"/>
            <wp:effectExtent l="953" t="0" r="0" b="0"/>
            <wp:wrapNone/>
            <wp:docPr id="1763452834" name="Obraz 8" descr="Obraz zawierający ubrania, osoba, obuwie,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52834" name="Obraz 8" descr="Obraz zawierający ubrania, osoba, obuwie, człowiek&#10;&#10;Opis wygenerowany automatycznie"/>
                    <pic:cNvPicPr>
                      <a:picLocks noChangeAspect="1" noChangeArrowheads="1"/>
                    </pic:cNvPicPr>
                  </pic:nvPicPr>
                  <pic:blipFill rotWithShape="1">
                    <a:blip r:embed="rId180" cstate="screen">
                      <a:extLst>
                        <a:ext uri="{28A0092B-C50C-407E-A947-70E740481C1C}">
                          <a14:useLocalDpi xmlns:a14="http://schemas.microsoft.com/office/drawing/2010/main"/>
                        </a:ext>
                      </a:extLst>
                    </a:blip>
                    <a:srcRect/>
                    <a:stretch/>
                  </pic:blipFill>
                  <pic:spPr bwMode="auto">
                    <a:xfrm rot="5400000">
                      <a:off x="0" y="0"/>
                      <a:ext cx="7469505" cy="563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118F8C" w14:textId="45ECCA93" w:rsidR="00044099" w:rsidRDefault="00044099" w:rsidP="005B3E69">
      <w:pPr>
        <w:pStyle w:val="1nrbrzegowy"/>
        <w:numPr>
          <w:ilvl w:val="0"/>
          <w:numId w:val="0"/>
        </w:numPr>
        <w:spacing w:line="240" w:lineRule="auto"/>
        <w:rPr>
          <w:rFonts w:asciiTheme="minorHAnsi" w:hAnsiTheme="minorHAnsi" w:cstheme="minorHAnsi"/>
          <w:szCs w:val="24"/>
        </w:rPr>
      </w:pPr>
    </w:p>
    <w:p w14:paraId="28F10FA9" w14:textId="61B15DF6" w:rsidR="00044099" w:rsidRDefault="00044099" w:rsidP="005B3E69">
      <w:pPr>
        <w:pStyle w:val="1nrbrzegowy"/>
        <w:numPr>
          <w:ilvl w:val="0"/>
          <w:numId w:val="0"/>
        </w:numPr>
        <w:spacing w:line="240" w:lineRule="auto"/>
        <w:rPr>
          <w:rFonts w:asciiTheme="minorHAnsi" w:hAnsiTheme="minorHAnsi" w:cstheme="minorHAnsi"/>
          <w:szCs w:val="24"/>
        </w:rPr>
      </w:pPr>
    </w:p>
    <w:p w14:paraId="7144AC1B" w14:textId="140A987A" w:rsidR="00044099" w:rsidRDefault="00044099" w:rsidP="005B3E69">
      <w:pPr>
        <w:pStyle w:val="1nrbrzegowy"/>
        <w:numPr>
          <w:ilvl w:val="0"/>
          <w:numId w:val="0"/>
        </w:numPr>
        <w:spacing w:line="240" w:lineRule="auto"/>
        <w:rPr>
          <w:rFonts w:asciiTheme="minorHAnsi" w:hAnsiTheme="minorHAnsi" w:cstheme="minorHAnsi"/>
          <w:szCs w:val="24"/>
        </w:rPr>
      </w:pPr>
    </w:p>
    <w:p w14:paraId="694D621E" w14:textId="55D29B93" w:rsidR="00044099" w:rsidRDefault="00044099" w:rsidP="005B3E69">
      <w:pPr>
        <w:pStyle w:val="1nrbrzegowy"/>
        <w:numPr>
          <w:ilvl w:val="0"/>
          <w:numId w:val="0"/>
        </w:numPr>
        <w:spacing w:line="240" w:lineRule="auto"/>
        <w:rPr>
          <w:rFonts w:asciiTheme="minorHAnsi" w:hAnsiTheme="minorHAnsi" w:cstheme="minorHAnsi"/>
          <w:szCs w:val="24"/>
        </w:rPr>
      </w:pPr>
    </w:p>
    <w:p w14:paraId="731A71E1" w14:textId="601EC499" w:rsidR="00044099" w:rsidRDefault="00044099" w:rsidP="005B3E69">
      <w:pPr>
        <w:pStyle w:val="1nrbrzegowy"/>
        <w:numPr>
          <w:ilvl w:val="0"/>
          <w:numId w:val="0"/>
        </w:numPr>
        <w:spacing w:line="240" w:lineRule="auto"/>
        <w:rPr>
          <w:rFonts w:asciiTheme="minorHAnsi" w:hAnsiTheme="minorHAnsi" w:cstheme="minorHAnsi"/>
          <w:szCs w:val="24"/>
        </w:rPr>
      </w:pPr>
    </w:p>
    <w:p w14:paraId="1ACE8DFA" w14:textId="4DBFB024" w:rsidR="00044099" w:rsidRDefault="00F962AF" w:rsidP="005B3E69">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mc:AlternateContent>
          <mc:Choice Requires="wps">
            <w:drawing>
              <wp:anchor distT="0" distB="0" distL="114300" distR="114300" simplePos="0" relativeHeight="252263424" behindDoc="0" locked="0" layoutInCell="1" allowOverlap="1" wp14:anchorId="53F1016A" wp14:editId="097E833B">
                <wp:simplePos x="0" y="0"/>
                <wp:positionH relativeFrom="page">
                  <wp:posOffset>2637155</wp:posOffset>
                </wp:positionH>
                <wp:positionV relativeFrom="paragraph">
                  <wp:posOffset>9525</wp:posOffset>
                </wp:positionV>
                <wp:extent cx="1155700" cy="258445"/>
                <wp:effectExtent l="0" t="0" r="25400" b="27305"/>
                <wp:wrapNone/>
                <wp:docPr id="409275967" name="Pole tekstowe 268"/>
                <wp:cNvGraphicFramePr/>
                <a:graphic xmlns:a="http://schemas.openxmlformats.org/drawingml/2006/main">
                  <a:graphicData uri="http://schemas.microsoft.com/office/word/2010/wordprocessingShape">
                    <wps:wsp>
                      <wps:cNvSpPr txBox="1"/>
                      <wps:spPr>
                        <a:xfrm>
                          <a:off x="0" y="0"/>
                          <a:ext cx="1155700" cy="258445"/>
                        </a:xfrm>
                        <a:prstGeom prst="rect">
                          <a:avLst/>
                        </a:prstGeom>
                        <a:solidFill>
                          <a:schemeClr val="lt1"/>
                        </a:solidFill>
                        <a:ln w="6350">
                          <a:solidFill>
                            <a:prstClr val="black"/>
                          </a:solidFill>
                        </a:ln>
                      </wps:spPr>
                      <wps:txbx>
                        <w:txbxContent>
                          <w:p w14:paraId="1649F265" w14:textId="77777777" w:rsidR="006573E9" w:rsidRPr="00CD440E" w:rsidRDefault="006573E9" w:rsidP="006573E9">
                            <w:pPr>
                              <w:rPr>
                                <w:sz w:val="18"/>
                                <w:szCs w:val="18"/>
                              </w:rPr>
                            </w:pPr>
                            <w:r>
                              <w:rPr>
                                <w:sz w:val="18"/>
                                <w:szCs w:val="18"/>
                                <w:lang w:eastAsia="pl-PL"/>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1016A" id="_x0000_s1075" type="#_x0000_t202" style="position:absolute;left:0;text-align:left;margin-left:207.65pt;margin-top:.75pt;width:91pt;height:20.35pt;z-index:25226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" fillcolor="white [3201]" strokeweight=".5pt">
                <v:textbox>
                  <w:txbxContent>
                    <w:p w14:paraId="1649F265" w14:textId="77777777" w:rsidR="006573E9" w:rsidRPr="00CD440E" w:rsidRDefault="006573E9" w:rsidP="006573E9">
                      <w:pPr>
                        <w:rPr>
                          <w:sz w:val="18"/>
                          <w:szCs w:val="18"/>
                        </w:rPr>
                      </w:pPr>
                      <w:r>
                        <w:rPr>
                          <w:sz w:val="18"/>
                          <w:szCs w:val="18"/>
                          <w:lang w:eastAsia="pl-PL"/>
                        </w:rPr>
                        <w:t>Edyta DEMBY-SIWEK</w:t>
                      </w:r>
                    </w:p>
                  </w:txbxContent>
                </v:textbox>
                <w10:wrap anchorx="page"/>
              </v:shape>
            </w:pict>
          </mc:Fallback>
        </mc:AlternateContent>
      </w:r>
    </w:p>
    <w:p w14:paraId="59CAD27A" w14:textId="2490AE73" w:rsidR="00044099" w:rsidRDefault="00044099" w:rsidP="005B3E69">
      <w:pPr>
        <w:pStyle w:val="1nrbrzegowy"/>
        <w:numPr>
          <w:ilvl w:val="0"/>
          <w:numId w:val="0"/>
        </w:numPr>
        <w:spacing w:line="240" w:lineRule="auto"/>
        <w:rPr>
          <w:rFonts w:asciiTheme="minorHAnsi" w:hAnsiTheme="minorHAnsi" w:cstheme="minorHAnsi"/>
          <w:szCs w:val="24"/>
        </w:rPr>
      </w:pPr>
    </w:p>
    <w:p w14:paraId="7F0D9A31" w14:textId="77777777" w:rsidR="00044099" w:rsidRDefault="00044099" w:rsidP="005B3E69">
      <w:pPr>
        <w:pStyle w:val="1nrbrzegowy"/>
        <w:numPr>
          <w:ilvl w:val="0"/>
          <w:numId w:val="0"/>
        </w:numPr>
        <w:spacing w:line="240" w:lineRule="auto"/>
        <w:rPr>
          <w:rFonts w:asciiTheme="minorHAnsi" w:hAnsiTheme="minorHAnsi" w:cstheme="minorHAnsi"/>
          <w:szCs w:val="24"/>
        </w:rPr>
      </w:pPr>
    </w:p>
    <w:p w14:paraId="2AC0E497" w14:textId="1BCB4BE9" w:rsidR="00044099" w:rsidRDefault="00044099" w:rsidP="005B3E69">
      <w:pPr>
        <w:pStyle w:val="1nrbrzegowy"/>
        <w:numPr>
          <w:ilvl w:val="0"/>
          <w:numId w:val="0"/>
        </w:numPr>
        <w:spacing w:line="240" w:lineRule="auto"/>
        <w:rPr>
          <w:rFonts w:asciiTheme="minorHAnsi" w:hAnsiTheme="minorHAnsi" w:cstheme="minorHAnsi"/>
          <w:szCs w:val="24"/>
        </w:rPr>
      </w:pPr>
    </w:p>
    <w:p w14:paraId="2F626349" w14:textId="77777777" w:rsidR="00044099" w:rsidRDefault="00044099" w:rsidP="005B3E69">
      <w:pPr>
        <w:pStyle w:val="1nrbrzegowy"/>
        <w:numPr>
          <w:ilvl w:val="0"/>
          <w:numId w:val="0"/>
        </w:numPr>
        <w:spacing w:line="240" w:lineRule="auto"/>
        <w:rPr>
          <w:rFonts w:asciiTheme="minorHAnsi" w:hAnsiTheme="minorHAnsi" w:cstheme="minorHAnsi"/>
          <w:szCs w:val="24"/>
        </w:rPr>
      </w:pPr>
    </w:p>
    <w:p w14:paraId="2EB2E7DD" w14:textId="678A0BEA" w:rsidR="00044099" w:rsidRDefault="00044099" w:rsidP="005B3E69">
      <w:pPr>
        <w:pStyle w:val="1nrbrzegowy"/>
        <w:numPr>
          <w:ilvl w:val="0"/>
          <w:numId w:val="0"/>
        </w:numPr>
        <w:spacing w:line="240" w:lineRule="auto"/>
        <w:rPr>
          <w:rFonts w:asciiTheme="minorHAnsi" w:hAnsiTheme="minorHAnsi" w:cstheme="minorHAnsi"/>
          <w:szCs w:val="24"/>
        </w:rPr>
      </w:pPr>
    </w:p>
    <w:p w14:paraId="651E59BA" w14:textId="41A34BB4" w:rsidR="00044099" w:rsidRDefault="00044099" w:rsidP="005B3E69">
      <w:pPr>
        <w:pStyle w:val="1nrbrzegowy"/>
        <w:numPr>
          <w:ilvl w:val="0"/>
          <w:numId w:val="0"/>
        </w:numPr>
        <w:spacing w:line="240" w:lineRule="auto"/>
        <w:rPr>
          <w:rFonts w:asciiTheme="minorHAnsi" w:hAnsiTheme="minorHAnsi" w:cstheme="minorHAnsi"/>
          <w:szCs w:val="24"/>
        </w:rPr>
      </w:pPr>
    </w:p>
    <w:p w14:paraId="4836CD0C" w14:textId="46719001" w:rsidR="00044099" w:rsidRDefault="00044099" w:rsidP="00044099">
      <w:pPr>
        <w:pStyle w:val="1nrbrzegowy"/>
        <w:numPr>
          <w:ilvl w:val="0"/>
          <w:numId w:val="0"/>
        </w:numPr>
      </w:pPr>
    </w:p>
    <w:p w14:paraId="35CD0704" w14:textId="7364314E" w:rsidR="00044099" w:rsidRDefault="00044099" w:rsidP="00044099">
      <w:pPr>
        <w:pStyle w:val="1nrbrzegowy"/>
        <w:numPr>
          <w:ilvl w:val="0"/>
          <w:numId w:val="0"/>
        </w:numPr>
      </w:pPr>
    </w:p>
    <w:p w14:paraId="43D40E74" w14:textId="77777777" w:rsidR="00F6191C" w:rsidRDefault="00F6191C" w:rsidP="00044099">
      <w:pPr>
        <w:pStyle w:val="1nrbrzegowy"/>
        <w:numPr>
          <w:ilvl w:val="0"/>
          <w:numId w:val="0"/>
        </w:numPr>
      </w:pPr>
    </w:p>
    <w:p w14:paraId="4EAC1CA7" w14:textId="77777777" w:rsidR="00446ADF" w:rsidRDefault="00446ADF" w:rsidP="00044099">
      <w:pPr>
        <w:pStyle w:val="1nrbrzegowy"/>
        <w:numPr>
          <w:ilvl w:val="0"/>
          <w:numId w:val="0"/>
        </w:numPr>
      </w:pPr>
    </w:p>
    <w:p w14:paraId="6CE3E653" w14:textId="4E46DD2A" w:rsidR="00C67478" w:rsidRDefault="00C67478" w:rsidP="00BD4E31">
      <w:pPr>
        <w:pStyle w:val="1nrbrzegowy"/>
        <w:numPr>
          <w:ilvl w:val="0"/>
          <w:numId w:val="0"/>
        </w:numPr>
      </w:pPr>
    </w:p>
    <w:p w14:paraId="50E7C22D" w14:textId="532F9AC0" w:rsidR="00BD4E31" w:rsidRDefault="00BD4E31" w:rsidP="00BD4E31">
      <w:pPr>
        <w:pStyle w:val="1nrbrzegowy"/>
        <w:numPr>
          <w:ilvl w:val="0"/>
          <w:numId w:val="0"/>
        </w:numPr>
      </w:pPr>
    </w:p>
    <w:p w14:paraId="7CB0C2D0" w14:textId="77777777" w:rsidR="00BD4E31" w:rsidRDefault="00BD4E31" w:rsidP="00EB4848">
      <w:pPr>
        <w:pStyle w:val="1nrbrzegowy"/>
        <w:numPr>
          <w:ilvl w:val="0"/>
          <w:numId w:val="0"/>
        </w:numPr>
      </w:pPr>
    </w:p>
    <w:p w14:paraId="2488E85E" w14:textId="389B8BDF" w:rsidR="000A68A4" w:rsidRDefault="000A68A4" w:rsidP="00C67478">
      <w:pPr>
        <w:pStyle w:val="1nrbrzegowy"/>
        <w:numPr>
          <w:ilvl w:val="0"/>
          <w:numId w:val="0"/>
        </w:numPr>
      </w:pPr>
    </w:p>
    <w:p w14:paraId="2ADCA18D" w14:textId="77777777" w:rsidR="00044099" w:rsidRDefault="00044099" w:rsidP="00044099">
      <w:pPr>
        <w:pStyle w:val="1nrbrzegowy"/>
        <w:numPr>
          <w:ilvl w:val="0"/>
          <w:numId w:val="0"/>
        </w:numPr>
      </w:pPr>
    </w:p>
    <w:p w14:paraId="01AAB453" w14:textId="77777777" w:rsidR="00044099" w:rsidRDefault="00044099" w:rsidP="00044099">
      <w:pPr>
        <w:pStyle w:val="1nrbrzegowy"/>
        <w:numPr>
          <w:ilvl w:val="0"/>
          <w:numId w:val="0"/>
        </w:numPr>
      </w:pPr>
    </w:p>
    <w:p w14:paraId="561570E4" w14:textId="0665C584" w:rsidR="0094753D" w:rsidRDefault="0094753D" w:rsidP="00044099">
      <w:pPr>
        <w:pStyle w:val="1nrbrzegowy"/>
        <w:numPr>
          <w:ilvl w:val="0"/>
          <w:numId w:val="0"/>
        </w:numPr>
      </w:pPr>
    </w:p>
    <w:p w14:paraId="50E80D8A" w14:textId="08BCCAE0" w:rsidR="0094753D" w:rsidRDefault="0094753D" w:rsidP="00A03B86">
      <w:pPr>
        <w:pStyle w:val="1nrbrzegowy"/>
        <w:numPr>
          <w:ilvl w:val="0"/>
          <w:numId w:val="0"/>
        </w:numPr>
        <w:spacing w:line="840" w:lineRule="exact"/>
        <w:rPr>
          <w:rFonts w:ascii="Playfair Display" w:hAnsi="Playfair Display"/>
          <w:color w:val="090A0C"/>
          <w:sz w:val="82"/>
          <w:szCs w:val="82"/>
        </w:rPr>
      </w:pPr>
    </w:p>
    <w:p w14:paraId="604C0E2C" w14:textId="77777777" w:rsidR="00EB4848" w:rsidRDefault="00EB4848" w:rsidP="00A03B86">
      <w:pPr>
        <w:pStyle w:val="1nrbrzegowy"/>
        <w:numPr>
          <w:ilvl w:val="0"/>
          <w:numId w:val="0"/>
        </w:numPr>
        <w:spacing w:line="840" w:lineRule="exact"/>
        <w:rPr>
          <w:rFonts w:ascii="Playfair Display" w:hAnsi="Playfair Display"/>
          <w:color w:val="090A0C"/>
          <w:sz w:val="82"/>
          <w:szCs w:val="82"/>
        </w:rPr>
      </w:pPr>
    </w:p>
    <w:p w14:paraId="0809BB96" w14:textId="77777777" w:rsidR="00EB4848" w:rsidRDefault="00EB4848" w:rsidP="00A03B86">
      <w:pPr>
        <w:pStyle w:val="1nrbrzegowy"/>
        <w:numPr>
          <w:ilvl w:val="0"/>
          <w:numId w:val="0"/>
        </w:numPr>
        <w:spacing w:line="840" w:lineRule="exact"/>
        <w:rPr>
          <w:rFonts w:ascii="Playfair Display" w:hAnsi="Playfair Display"/>
          <w:color w:val="090A0C"/>
          <w:sz w:val="82"/>
          <w:szCs w:val="82"/>
        </w:rPr>
      </w:pPr>
    </w:p>
    <w:p w14:paraId="798075C9" w14:textId="77777777" w:rsidR="0094753D" w:rsidRDefault="0094753D" w:rsidP="00A03B86">
      <w:pPr>
        <w:pStyle w:val="1nrbrzegowy"/>
        <w:numPr>
          <w:ilvl w:val="0"/>
          <w:numId w:val="0"/>
        </w:numPr>
        <w:spacing w:line="840" w:lineRule="exact"/>
        <w:rPr>
          <w:rFonts w:ascii="Playfair Display" w:hAnsi="Playfair Display"/>
          <w:color w:val="090A0C"/>
          <w:sz w:val="82"/>
          <w:szCs w:val="82"/>
        </w:rPr>
      </w:pPr>
    </w:p>
    <w:p w14:paraId="5BBF1FE1" w14:textId="5C01C93A" w:rsidR="008A05C4" w:rsidRDefault="008A05C4" w:rsidP="00A03B86">
      <w:pPr>
        <w:pStyle w:val="1nrbrzegowy"/>
        <w:numPr>
          <w:ilvl w:val="0"/>
          <w:numId w:val="0"/>
        </w:numPr>
        <w:spacing w:line="840" w:lineRule="exact"/>
        <w:rPr>
          <w:rFonts w:ascii="Playfair Display" w:hAnsi="Playfair Display"/>
          <w:color w:val="090A0C"/>
          <w:sz w:val="82"/>
          <w:szCs w:val="82"/>
        </w:rPr>
      </w:pPr>
    </w:p>
    <w:p w14:paraId="4D2CE747" w14:textId="118EB15B" w:rsidR="0094753D" w:rsidRDefault="0094753D" w:rsidP="0094753D">
      <w:pPr>
        <w:pStyle w:val="1nrbrzegowy"/>
        <w:numPr>
          <w:ilvl w:val="0"/>
          <w:numId w:val="0"/>
        </w:numPr>
      </w:pPr>
    </w:p>
    <w:p w14:paraId="1509CE36" w14:textId="38B69FDC" w:rsidR="00F962AF" w:rsidRDefault="004034FE" w:rsidP="00F962AF">
      <w:pPr>
        <w:pStyle w:val="1nrbrzegowy"/>
      </w:pPr>
      <w:r w:rsidRPr="00EB79DC">
        <w:rPr>
          <w:rFonts w:asciiTheme="minorHAnsi" w:hAnsiTheme="minorHAnsi" w:cstheme="minorHAnsi"/>
          <w:noProof/>
          <w:szCs w:val="24"/>
        </w:rPr>
        <w:lastRenderedPageBreak/>
        <w:drawing>
          <wp:anchor distT="0" distB="0" distL="114300" distR="114300" simplePos="0" relativeHeight="253135872" behindDoc="0" locked="0" layoutInCell="1" allowOverlap="1" wp14:anchorId="6E644E17" wp14:editId="2B141CA6">
            <wp:simplePos x="0" y="0"/>
            <wp:positionH relativeFrom="margin">
              <wp:posOffset>38100</wp:posOffset>
            </wp:positionH>
            <wp:positionV relativeFrom="margin">
              <wp:posOffset>61486</wp:posOffset>
            </wp:positionV>
            <wp:extent cx="5663565" cy="3193415"/>
            <wp:effectExtent l="0" t="0" r="0" b="6985"/>
            <wp:wrapNone/>
            <wp:docPr id="1838143056" name="Obraz 132" descr="Obraz zawierający ubrania, osoba, obuwie, budyn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43056" name="Obraz 132" descr="Obraz zawierający ubrania, osoba, obuwie, budynek&#10;&#10;Zawartość wygenerowana przez sztuczną inteligencję może być niepoprawna."/>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5663565" cy="319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2AF">
        <w:t>….</w:t>
      </w:r>
    </w:p>
    <w:p w14:paraId="66487C36" w14:textId="48A9E4AD" w:rsidR="00382437" w:rsidRDefault="00382437" w:rsidP="00382437">
      <w:pPr>
        <w:pStyle w:val="1nrbrzegowy"/>
        <w:numPr>
          <w:ilvl w:val="0"/>
          <w:numId w:val="0"/>
        </w:numPr>
      </w:pPr>
    </w:p>
    <w:p w14:paraId="690888B8" w14:textId="77777777" w:rsidR="00382437" w:rsidRDefault="00382437" w:rsidP="00382437">
      <w:pPr>
        <w:pStyle w:val="1nrbrzegowy"/>
        <w:numPr>
          <w:ilvl w:val="0"/>
          <w:numId w:val="0"/>
        </w:numPr>
      </w:pPr>
    </w:p>
    <w:p w14:paraId="37773289" w14:textId="1A425160" w:rsidR="00382437" w:rsidRDefault="00382437" w:rsidP="00382437">
      <w:pPr>
        <w:pStyle w:val="1nrbrzegowy"/>
        <w:numPr>
          <w:ilvl w:val="0"/>
          <w:numId w:val="0"/>
        </w:numPr>
      </w:pPr>
    </w:p>
    <w:p w14:paraId="45F9A808" w14:textId="258AEFC2" w:rsidR="00382437" w:rsidRDefault="00382437" w:rsidP="00382437">
      <w:pPr>
        <w:pStyle w:val="1nrbrzegowy"/>
        <w:numPr>
          <w:ilvl w:val="0"/>
          <w:numId w:val="0"/>
        </w:numPr>
      </w:pPr>
    </w:p>
    <w:p w14:paraId="209423FD" w14:textId="77777777" w:rsidR="00382437" w:rsidRDefault="00382437" w:rsidP="00382437">
      <w:pPr>
        <w:pStyle w:val="1nrbrzegowy"/>
        <w:numPr>
          <w:ilvl w:val="0"/>
          <w:numId w:val="0"/>
        </w:numPr>
      </w:pPr>
    </w:p>
    <w:p w14:paraId="13993619" w14:textId="77777777" w:rsidR="00382437" w:rsidRDefault="00382437" w:rsidP="00382437">
      <w:pPr>
        <w:pStyle w:val="1nrbrzegowy"/>
        <w:numPr>
          <w:ilvl w:val="0"/>
          <w:numId w:val="0"/>
        </w:numPr>
      </w:pPr>
    </w:p>
    <w:p w14:paraId="2E592470" w14:textId="77777777" w:rsidR="00382437" w:rsidRDefault="00382437" w:rsidP="00382437">
      <w:pPr>
        <w:pStyle w:val="1nrbrzegowy"/>
        <w:numPr>
          <w:ilvl w:val="0"/>
          <w:numId w:val="0"/>
        </w:numPr>
      </w:pPr>
    </w:p>
    <w:p w14:paraId="67E748B7" w14:textId="77777777" w:rsidR="00382437" w:rsidRDefault="00382437" w:rsidP="00382437">
      <w:pPr>
        <w:pStyle w:val="1nrbrzegowy"/>
        <w:numPr>
          <w:ilvl w:val="0"/>
          <w:numId w:val="0"/>
        </w:numPr>
      </w:pPr>
    </w:p>
    <w:p w14:paraId="05199533" w14:textId="77777777" w:rsidR="00382437" w:rsidRDefault="00382437" w:rsidP="00382437">
      <w:pPr>
        <w:pStyle w:val="1nrbrzegowy"/>
        <w:numPr>
          <w:ilvl w:val="0"/>
          <w:numId w:val="0"/>
        </w:numPr>
      </w:pPr>
    </w:p>
    <w:p w14:paraId="053071B2" w14:textId="77777777" w:rsidR="00382437" w:rsidRDefault="00382437" w:rsidP="00382437">
      <w:pPr>
        <w:pStyle w:val="1nrbrzegowy"/>
        <w:numPr>
          <w:ilvl w:val="0"/>
          <w:numId w:val="0"/>
        </w:numPr>
      </w:pPr>
    </w:p>
    <w:p w14:paraId="75411951" w14:textId="77777777" w:rsidR="00382437" w:rsidRDefault="00382437" w:rsidP="00382437">
      <w:pPr>
        <w:pStyle w:val="1nrbrzegowy"/>
        <w:numPr>
          <w:ilvl w:val="0"/>
          <w:numId w:val="0"/>
        </w:numPr>
      </w:pPr>
    </w:p>
    <w:p w14:paraId="74AE4E5F" w14:textId="77777777" w:rsidR="00382437" w:rsidRDefault="00382437" w:rsidP="00382437">
      <w:pPr>
        <w:pStyle w:val="1nrbrzegowy"/>
        <w:numPr>
          <w:ilvl w:val="0"/>
          <w:numId w:val="0"/>
        </w:numPr>
      </w:pPr>
    </w:p>
    <w:p w14:paraId="7B24824B" w14:textId="77777777" w:rsidR="00382437" w:rsidRDefault="00382437" w:rsidP="00382437">
      <w:pPr>
        <w:pStyle w:val="1nrbrzegowy"/>
        <w:numPr>
          <w:ilvl w:val="0"/>
          <w:numId w:val="0"/>
        </w:numPr>
      </w:pPr>
    </w:p>
    <w:p w14:paraId="2D4AEC5A" w14:textId="77777777" w:rsidR="00382437" w:rsidRDefault="00382437" w:rsidP="00382437">
      <w:pPr>
        <w:pStyle w:val="1nrbrzegowy"/>
        <w:numPr>
          <w:ilvl w:val="0"/>
          <w:numId w:val="0"/>
        </w:numPr>
      </w:pPr>
    </w:p>
    <w:p w14:paraId="4D7526BF" w14:textId="77777777" w:rsidR="00382437" w:rsidRDefault="00382437" w:rsidP="00382437">
      <w:pPr>
        <w:pStyle w:val="1nrbrzegowy"/>
        <w:numPr>
          <w:ilvl w:val="0"/>
          <w:numId w:val="0"/>
        </w:numPr>
      </w:pPr>
    </w:p>
    <w:p w14:paraId="4AF418EC" w14:textId="77777777" w:rsidR="00382437" w:rsidRDefault="00382437" w:rsidP="00382437">
      <w:pPr>
        <w:pStyle w:val="1nrbrzegowy"/>
        <w:numPr>
          <w:ilvl w:val="0"/>
          <w:numId w:val="0"/>
        </w:numPr>
      </w:pPr>
    </w:p>
    <w:p w14:paraId="196C6062" w14:textId="77777777" w:rsidR="00382437" w:rsidRDefault="00382437" w:rsidP="00382437">
      <w:pPr>
        <w:pStyle w:val="1nrbrzegowy"/>
        <w:numPr>
          <w:ilvl w:val="0"/>
          <w:numId w:val="0"/>
        </w:numPr>
      </w:pPr>
    </w:p>
    <w:p w14:paraId="4538B59D" w14:textId="77777777" w:rsidR="00382437" w:rsidRDefault="00382437" w:rsidP="00382437">
      <w:pPr>
        <w:pStyle w:val="1nrbrzegowy"/>
        <w:numPr>
          <w:ilvl w:val="0"/>
          <w:numId w:val="0"/>
        </w:numPr>
      </w:pPr>
    </w:p>
    <w:p w14:paraId="1E5C709A" w14:textId="77777777" w:rsidR="00382437" w:rsidRDefault="00382437" w:rsidP="00382437">
      <w:pPr>
        <w:pStyle w:val="1nrbrzegowy"/>
        <w:numPr>
          <w:ilvl w:val="0"/>
          <w:numId w:val="0"/>
        </w:numPr>
      </w:pPr>
    </w:p>
    <w:p w14:paraId="7028CB05" w14:textId="77777777" w:rsidR="00382437" w:rsidRDefault="00382437" w:rsidP="00382437">
      <w:pPr>
        <w:pStyle w:val="1nrbrzegowy"/>
        <w:numPr>
          <w:ilvl w:val="0"/>
          <w:numId w:val="0"/>
        </w:numPr>
      </w:pPr>
    </w:p>
    <w:p w14:paraId="18E65D6F" w14:textId="77777777" w:rsidR="00382437" w:rsidRDefault="00382437" w:rsidP="00382437">
      <w:pPr>
        <w:pStyle w:val="1nrbrzegowy"/>
        <w:numPr>
          <w:ilvl w:val="0"/>
          <w:numId w:val="0"/>
        </w:numPr>
      </w:pPr>
    </w:p>
    <w:p w14:paraId="52A30883" w14:textId="77777777" w:rsidR="00382437" w:rsidRDefault="00382437" w:rsidP="00382437">
      <w:pPr>
        <w:pStyle w:val="1nrbrzegowy"/>
        <w:numPr>
          <w:ilvl w:val="0"/>
          <w:numId w:val="0"/>
        </w:numPr>
      </w:pPr>
    </w:p>
    <w:p w14:paraId="02D27992" w14:textId="77777777" w:rsidR="00382437" w:rsidRDefault="00382437" w:rsidP="00382437">
      <w:pPr>
        <w:pStyle w:val="1nrbrzegowy"/>
        <w:numPr>
          <w:ilvl w:val="0"/>
          <w:numId w:val="0"/>
        </w:numPr>
      </w:pPr>
    </w:p>
    <w:p w14:paraId="7B7D7045" w14:textId="77777777" w:rsidR="00382437" w:rsidRDefault="00382437" w:rsidP="00382437">
      <w:pPr>
        <w:pStyle w:val="1nrbrzegowy"/>
        <w:numPr>
          <w:ilvl w:val="0"/>
          <w:numId w:val="0"/>
        </w:numPr>
      </w:pPr>
    </w:p>
    <w:p w14:paraId="08BA4A10" w14:textId="796ED029" w:rsidR="00382437" w:rsidRDefault="00382437" w:rsidP="00382437">
      <w:pPr>
        <w:pStyle w:val="1nrbrzegowy"/>
        <w:numPr>
          <w:ilvl w:val="0"/>
          <w:numId w:val="0"/>
        </w:numPr>
      </w:pPr>
    </w:p>
    <w:p w14:paraId="4427CEF6" w14:textId="32662DC3" w:rsidR="00382437" w:rsidRDefault="00382437" w:rsidP="00382437">
      <w:pPr>
        <w:pStyle w:val="1nrbrzegowy"/>
        <w:numPr>
          <w:ilvl w:val="0"/>
          <w:numId w:val="0"/>
        </w:numPr>
      </w:pPr>
    </w:p>
    <w:p w14:paraId="78231F36" w14:textId="32687EF7" w:rsidR="00382437" w:rsidRDefault="00382437" w:rsidP="00382437">
      <w:pPr>
        <w:pStyle w:val="1nrbrzegowy"/>
      </w:pPr>
    </w:p>
    <w:p w14:paraId="7684F2B9" w14:textId="6F0BDDA2" w:rsidR="00382437" w:rsidRDefault="00382437" w:rsidP="00382437">
      <w:pPr>
        <w:pStyle w:val="1nrbrzegowy"/>
        <w:numPr>
          <w:ilvl w:val="0"/>
          <w:numId w:val="0"/>
        </w:numPr>
      </w:pPr>
    </w:p>
    <w:p w14:paraId="442DEA23" w14:textId="58BA0AED" w:rsidR="00382437" w:rsidRDefault="00382437" w:rsidP="00382437">
      <w:pPr>
        <w:pStyle w:val="1nrbrzegowy"/>
        <w:numPr>
          <w:ilvl w:val="0"/>
          <w:numId w:val="0"/>
        </w:numPr>
      </w:pPr>
    </w:p>
    <w:p w14:paraId="24B1A426" w14:textId="65C61F90" w:rsidR="00382437" w:rsidRDefault="00382437" w:rsidP="00382437">
      <w:pPr>
        <w:pStyle w:val="1nrbrzegowy"/>
        <w:numPr>
          <w:ilvl w:val="0"/>
          <w:numId w:val="0"/>
        </w:numPr>
      </w:pPr>
    </w:p>
    <w:p w14:paraId="7DC7EB86" w14:textId="2F54F487" w:rsidR="00382437" w:rsidRDefault="00382437" w:rsidP="00382437">
      <w:pPr>
        <w:pStyle w:val="1nrbrzegowy"/>
        <w:numPr>
          <w:ilvl w:val="0"/>
          <w:numId w:val="0"/>
        </w:numPr>
      </w:pPr>
    </w:p>
    <w:p w14:paraId="0C3D3279" w14:textId="272F2183" w:rsidR="00382437" w:rsidRDefault="00B5224C" w:rsidP="00382437">
      <w:pPr>
        <w:pStyle w:val="1nrbrzegowy"/>
        <w:numPr>
          <w:ilvl w:val="0"/>
          <w:numId w:val="0"/>
        </w:numPr>
      </w:pPr>
      <w:r w:rsidRPr="00EB79DC">
        <w:rPr>
          <w:noProof/>
        </w:rPr>
        <w:drawing>
          <wp:anchor distT="0" distB="0" distL="114300" distR="114300" simplePos="0" relativeHeight="253137920" behindDoc="0" locked="0" layoutInCell="1" allowOverlap="1" wp14:anchorId="4BC24BE0" wp14:editId="39F5F065">
            <wp:simplePos x="0" y="0"/>
            <wp:positionH relativeFrom="margin">
              <wp:posOffset>6350</wp:posOffset>
            </wp:positionH>
            <wp:positionV relativeFrom="margin">
              <wp:posOffset>4965174</wp:posOffset>
            </wp:positionV>
            <wp:extent cx="5663565" cy="3752850"/>
            <wp:effectExtent l="0" t="0" r="0" b="0"/>
            <wp:wrapNone/>
            <wp:docPr id="908159460" name="Obraz 126" descr="Obraz zawierający ubrania, osoba, dżinsy, obuw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59460" name="Obraz 126" descr="Obraz zawierający ubrania, osoba, dżinsy, obuwie&#10;&#10;Zawartość wygenerowana przez sztuczną inteligencję może być niepoprawna."/>
                    <pic:cNvPicPr>
                      <a:picLocks noChangeAspect="1" noChangeArrowheads="1"/>
                    </pic:cNvPicPr>
                  </pic:nvPicPr>
                  <pic:blipFill rotWithShape="1">
                    <a:blip r:embed="rId182" cstate="screen">
                      <a:extLst>
                        <a:ext uri="{28A0092B-C50C-407E-A947-70E740481C1C}">
                          <a14:useLocalDpi xmlns:a14="http://schemas.microsoft.com/office/drawing/2010/main"/>
                        </a:ext>
                      </a:extLst>
                    </a:blip>
                    <a:srcRect/>
                    <a:stretch/>
                  </pic:blipFill>
                  <pic:spPr bwMode="auto">
                    <a:xfrm>
                      <a:off x="0" y="0"/>
                      <a:ext cx="5663565" cy="37528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23E077B" w14:textId="38D6E580" w:rsidR="00382437" w:rsidRDefault="00382437" w:rsidP="00382437">
      <w:pPr>
        <w:pStyle w:val="1nrbrzegowy"/>
        <w:numPr>
          <w:ilvl w:val="0"/>
          <w:numId w:val="0"/>
        </w:numPr>
      </w:pPr>
    </w:p>
    <w:p w14:paraId="7BDC8919" w14:textId="77777777" w:rsidR="00382437" w:rsidRDefault="00382437" w:rsidP="00382437">
      <w:pPr>
        <w:pStyle w:val="1nrbrzegowy"/>
        <w:numPr>
          <w:ilvl w:val="0"/>
          <w:numId w:val="0"/>
        </w:numPr>
      </w:pPr>
    </w:p>
    <w:p w14:paraId="32A04F9E" w14:textId="77777777" w:rsidR="00382437" w:rsidRDefault="00382437" w:rsidP="00382437">
      <w:pPr>
        <w:pStyle w:val="1nrbrzegowy"/>
        <w:numPr>
          <w:ilvl w:val="0"/>
          <w:numId w:val="0"/>
        </w:numPr>
      </w:pPr>
    </w:p>
    <w:p w14:paraId="6A20DB2C" w14:textId="77777777" w:rsidR="00382437" w:rsidRDefault="00382437" w:rsidP="00382437">
      <w:pPr>
        <w:pStyle w:val="1nrbrzegowy"/>
        <w:numPr>
          <w:ilvl w:val="0"/>
          <w:numId w:val="0"/>
        </w:numPr>
      </w:pPr>
    </w:p>
    <w:p w14:paraId="5223A64B" w14:textId="77777777" w:rsidR="00382437" w:rsidRDefault="00382437" w:rsidP="00382437">
      <w:pPr>
        <w:pStyle w:val="1nrbrzegowy"/>
        <w:numPr>
          <w:ilvl w:val="0"/>
          <w:numId w:val="0"/>
        </w:numPr>
      </w:pPr>
    </w:p>
    <w:p w14:paraId="3035E99F" w14:textId="77777777" w:rsidR="00382437" w:rsidRDefault="00382437" w:rsidP="00382437">
      <w:pPr>
        <w:pStyle w:val="1nrbrzegowy"/>
        <w:numPr>
          <w:ilvl w:val="0"/>
          <w:numId w:val="0"/>
        </w:numPr>
      </w:pPr>
    </w:p>
    <w:p w14:paraId="66559CF0" w14:textId="77777777" w:rsidR="00382437" w:rsidRDefault="00382437" w:rsidP="00382437">
      <w:pPr>
        <w:pStyle w:val="1nrbrzegowy"/>
        <w:numPr>
          <w:ilvl w:val="0"/>
          <w:numId w:val="0"/>
        </w:numPr>
      </w:pPr>
    </w:p>
    <w:p w14:paraId="2C80E3B9" w14:textId="77777777" w:rsidR="00382437" w:rsidRDefault="00382437" w:rsidP="00382437">
      <w:pPr>
        <w:pStyle w:val="1nrbrzegowy"/>
        <w:numPr>
          <w:ilvl w:val="0"/>
          <w:numId w:val="0"/>
        </w:numPr>
      </w:pPr>
    </w:p>
    <w:p w14:paraId="74EB7A14" w14:textId="77777777" w:rsidR="00382437" w:rsidRDefault="00382437" w:rsidP="00382437">
      <w:pPr>
        <w:pStyle w:val="1nrbrzegowy"/>
        <w:numPr>
          <w:ilvl w:val="0"/>
          <w:numId w:val="0"/>
        </w:numPr>
      </w:pPr>
    </w:p>
    <w:p w14:paraId="7C02373C" w14:textId="77777777" w:rsidR="00382437" w:rsidRDefault="00382437" w:rsidP="00382437">
      <w:pPr>
        <w:pStyle w:val="1nrbrzegowy"/>
        <w:numPr>
          <w:ilvl w:val="0"/>
          <w:numId w:val="0"/>
        </w:numPr>
      </w:pPr>
    </w:p>
    <w:p w14:paraId="3CBD81DA" w14:textId="77777777" w:rsidR="00382437" w:rsidRDefault="00382437" w:rsidP="00382437">
      <w:pPr>
        <w:pStyle w:val="1nrbrzegowy"/>
        <w:numPr>
          <w:ilvl w:val="0"/>
          <w:numId w:val="0"/>
        </w:numPr>
      </w:pPr>
    </w:p>
    <w:p w14:paraId="133D51E1" w14:textId="77777777" w:rsidR="00382437" w:rsidRDefault="00382437" w:rsidP="00382437">
      <w:pPr>
        <w:pStyle w:val="1nrbrzegowy"/>
        <w:numPr>
          <w:ilvl w:val="0"/>
          <w:numId w:val="0"/>
        </w:numPr>
      </w:pPr>
    </w:p>
    <w:p w14:paraId="2C38D980" w14:textId="77777777" w:rsidR="00382437" w:rsidRDefault="00382437" w:rsidP="00382437">
      <w:pPr>
        <w:pStyle w:val="1nrbrzegowy"/>
        <w:numPr>
          <w:ilvl w:val="0"/>
          <w:numId w:val="0"/>
        </w:numPr>
      </w:pPr>
    </w:p>
    <w:p w14:paraId="4DB030B1" w14:textId="77777777" w:rsidR="00382437" w:rsidRDefault="00382437" w:rsidP="00382437">
      <w:pPr>
        <w:pStyle w:val="1nrbrzegowy"/>
        <w:numPr>
          <w:ilvl w:val="0"/>
          <w:numId w:val="0"/>
        </w:numPr>
      </w:pPr>
    </w:p>
    <w:p w14:paraId="352072D6" w14:textId="77777777" w:rsidR="00382437" w:rsidRDefault="00382437" w:rsidP="00382437">
      <w:pPr>
        <w:pStyle w:val="1nrbrzegowy"/>
        <w:numPr>
          <w:ilvl w:val="0"/>
          <w:numId w:val="0"/>
        </w:numPr>
      </w:pPr>
    </w:p>
    <w:p w14:paraId="5AC9AB87" w14:textId="77777777" w:rsidR="00382437" w:rsidRDefault="00382437" w:rsidP="00382437">
      <w:pPr>
        <w:pStyle w:val="1nrbrzegowy"/>
        <w:numPr>
          <w:ilvl w:val="0"/>
          <w:numId w:val="0"/>
        </w:numPr>
      </w:pPr>
    </w:p>
    <w:p w14:paraId="229B55ED" w14:textId="77777777" w:rsidR="00382437" w:rsidRDefault="00382437" w:rsidP="00382437">
      <w:pPr>
        <w:pStyle w:val="1nrbrzegowy"/>
        <w:numPr>
          <w:ilvl w:val="0"/>
          <w:numId w:val="0"/>
        </w:numPr>
      </w:pPr>
    </w:p>
    <w:p w14:paraId="6C926284" w14:textId="77777777" w:rsidR="00382437" w:rsidRDefault="00382437" w:rsidP="00382437">
      <w:pPr>
        <w:pStyle w:val="1nrbrzegowy"/>
        <w:numPr>
          <w:ilvl w:val="0"/>
          <w:numId w:val="0"/>
        </w:numPr>
      </w:pPr>
    </w:p>
    <w:p w14:paraId="3F06578B" w14:textId="77777777" w:rsidR="00382437" w:rsidRDefault="00382437" w:rsidP="00382437">
      <w:pPr>
        <w:pStyle w:val="1nrbrzegowy"/>
        <w:numPr>
          <w:ilvl w:val="0"/>
          <w:numId w:val="0"/>
        </w:numPr>
      </w:pPr>
    </w:p>
    <w:p w14:paraId="0809294F" w14:textId="77777777" w:rsidR="00382437" w:rsidRDefault="00382437" w:rsidP="00382437">
      <w:pPr>
        <w:pStyle w:val="1nrbrzegowy"/>
        <w:numPr>
          <w:ilvl w:val="0"/>
          <w:numId w:val="0"/>
        </w:numPr>
      </w:pPr>
    </w:p>
    <w:p w14:paraId="3FA27206" w14:textId="77777777" w:rsidR="00382437" w:rsidRDefault="00382437" w:rsidP="00382437">
      <w:pPr>
        <w:pStyle w:val="1nrbrzegowy"/>
        <w:numPr>
          <w:ilvl w:val="0"/>
          <w:numId w:val="0"/>
        </w:numPr>
      </w:pPr>
    </w:p>
    <w:p w14:paraId="691737F5" w14:textId="77777777" w:rsidR="00382437" w:rsidRDefault="00382437" w:rsidP="00382437">
      <w:pPr>
        <w:pStyle w:val="1nrbrzegowy"/>
        <w:numPr>
          <w:ilvl w:val="0"/>
          <w:numId w:val="0"/>
        </w:numPr>
      </w:pPr>
    </w:p>
    <w:p w14:paraId="09019C85" w14:textId="77777777" w:rsidR="00382437" w:rsidRDefault="00382437" w:rsidP="00382437">
      <w:pPr>
        <w:pStyle w:val="1nrbrzegowy"/>
        <w:numPr>
          <w:ilvl w:val="0"/>
          <w:numId w:val="0"/>
        </w:numPr>
      </w:pPr>
    </w:p>
    <w:p w14:paraId="7757D404" w14:textId="77777777" w:rsidR="00382437" w:rsidRDefault="00382437" w:rsidP="00382437">
      <w:pPr>
        <w:pStyle w:val="1nrbrzegowy"/>
        <w:numPr>
          <w:ilvl w:val="0"/>
          <w:numId w:val="0"/>
        </w:numPr>
      </w:pPr>
    </w:p>
    <w:p w14:paraId="27E7AE94" w14:textId="77777777" w:rsidR="00382437" w:rsidRDefault="00382437" w:rsidP="00382437">
      <w:pPr>
        <w:pStyle w:val="1nrbrzegowy"/>
        <w:numPr>
          <w:ilvl w:val="0"/>
          <w:numId w:val="0"/>
        </w:numPr>
      </w:pPr>
    </w:p>
    <w:p w14:paraId="58CFDCD0" w14:textId="615F2188" w:rsidR="00382437" w:rsidRDefault="00382437" w:rsidP="00382437">
      <w:pPr>
        <w:pStyle w:val="1nrbrzegowy"/>
      </w:pPr>
      <w:r w:rsidRPr="00EB79DC">
        <w:rPr>
          <w:rFonts w:asciiTheme="minorHAnsi" w:hAnsiTheme="minorHAnsi" w:cstheme="minorHAnsi"/>
          <w:noProof/>
          <w:lang w:eastAsia="pl-PL"/>
        </w:rPr>
        <w:lastRenderedPageBreak/>
        <mc:AlternateContent>
          <mc:Choice Requires="wps">
            <w:drawing>
              <wp:anchor distT="45720" distB="45720" distL="114300" distR="114300" simplePos="0" relativeHeight="253142016" behindDoc="0" locked="0" layoutInCell="1" allowOverlap="1" wp14:anchorId="4750CB92" wp14:editId="4EF28B75">
                <wp:simplePos x="0" y="0"/>
                <wp:positionH relativeFrom="margin">
                  <wp:posOffset>83288</wp:posOffset>
                </wp:positionH>
                <wp:positionV relativeFrom="paragraph">
                  <wp:posOffset>12390</wp:posOffset>
                </wp:positionV>
                <wp:extent cx="5709138" cy="1866900"/>
                <wp:effectExtent l="19050" t="19050" r="25400" b="19050"/>
                <wp:wrapNone/>
                <wp:docPr id="155692276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138" cy="1866900"/>
                        </a:xfrm>
                        <a:prstGeom prst="rect">
                          <a:avLst/>
                        </a:prstGeom>
                        <a:solidFill>
                          <a:srgbClr val="FFFFFF"/>
                        </a:solidFill>
                        <a:ln w="38100">
                          <a:solidFill>
                            <a:schemeClr val="accent2">
                              <a:lumMod val="60000"/>
                              <a:lumOff val="40000"/>
                            </a:schemeClr>
                          </a:solidFill>
                          <a:miter lim="800000"/>
                          <a:headEnd/>
                          <a:tailEnd/>
                        </a:ln>
                      </wps:spPr>
                      <wps:txbx>
                        <w:txbxContent>
                          <w:p w14:paraId="3F955B2A" w14:textId="77777777" w:rsidR="00382437" w:rsidRDefault="00382437" w:rsidP="00382437">
                            <w:pPr>
                              <w:pStyle w:val="numerbrzegowy"/>
                              <w:numPr>
                                <w:ilvl w:val="0"/>
                                <w:numId w:val="0"/>
                              </w:numPr>
                              <w:spacing w:line="240" w:lineRule="exact"/>
                              <w:rPr>
                                <w:b/>
                                <w:sz w:val="28"/>
                                <w:szCs w:val="28"/>
                              </w:rPr>
                            </w:pPr>
                          </w:p>
                          <w:p w14:paraId="5FD7421B" w14:textId="07173B80" w:rsidR="00382437" w:rsidRPr="00F8647D" w:rsidRDefault="00301BB4" w:rsidP="00382437">
                            <w:pPr>
                              <w:pStyle w:val="numerbrzegowy"/>
                              <w:numPr>
                                <w:ilvl w:val="0"/>
                                <w:numId w:val="0"/>
                              </w:numPr>
                              <w:spacing w:line="240" w:lineRule="exact"/>
                              <w:rPr>
                                <w:b/>
                                <w:sz w:val="28"/>
                                <w:szCs w:val="28"/>
                              </w:rPr>
                            </w:pPr>
                            <w:r>
                              <w:rPr>
                                <w:b/>
                                <w:sz w:val="28"/>
                                <w:szCs w:val="28"/>
                              </w:rPr>
                              <w:t xml:space="preserve">Osoby na </w:t>
                            </w:r>
                            <w:r w:rsidR="00382437">
                              <w:rPr>
                                <w:b/>
                                <w:sz w:val="28"/>
                                <w:szCs w:val="28"/>
                              </w:rPr>
                              <w:t>zdjęciach</w:t>
                            </w:r>
                            <w:r w:rsidR="00382437" w:rsidRPr="00F8647D">
                              <w:rPr>
                                <w:b/>
                                <w:sz w:val="28"/>
                                <w:szCs w:val="28"/>
                              </w:rPr>
                              <w:t xml:space="preserve"> (ani też żadna inna osoba obecna na pikniku) </w:t>
                            </w:r>
                            <w:r>
                              <w:rPr>
                                <w:b/>
                                <w:sz w:val="28"/>
                                <w:szCs w:val="28"/>
                              </w:rPr>
                              <w:t xml:space="preserve">wyraźnie </w:t>
                            </w:r>
                            <w:r w:rsidR="00382437" w:rsidRPr="00F8647D">
                              <w:rPr>
                                <w:b/>
                                <w:sz w:val="28"/>
                                <w:szCs w:val="28"/>
                              </w:rPr>
                              <w:t>nie podjęły żadnych działań, gdy w 2023 roku Bogusław BINKIEWICZ, audytor wewnętrzny:</w:t>
                            </w:r>
                          </w:p>
                          <w:p w14:paraId="600FFC91" w14:textId="77777777" w:rsidR="00382437" w:rsidRPr="00F8647D" w:rsidRDefault="00382437" w:rsidP="00382437">
                            <w:pPr>
                              <w:pStyle w:val="numerbrzegowy"/>
                              <w:numPr>
                                <w:ilvl w:val="0"/>
                                <w:numId w:val="0"/>
                              </w:numPr>
                              <w:tabs>
                                <w:tab w:val="left" w:pos="567"/>
                              </w:tabs>
                              <w:spacing w:line="240" w:lineRule="exact"/>
                              <w:ind w:left="567"/>
                              <w:rPr>
                                <w:b/>
                                <w:sz w:val="28"/>
                                <w:szCs w:val="28"/>
                              </w:rPr>
                            </w:pPr>
                          </w:p>
                          <w:p w14:paraId="6059430E" w14:textId="77777777" w:rsidR="00382437" w:rsidRPr="00F8647D" w:rsidRDefault="00382437" w:rsidP="00382437">
                            <w:pPr>
                              <w:pStyle w:val="numerbrzegowy"/>
                              <w:numPr>
                                <w:ilvl w:val="0"/>
                                <w:numId w:val="8"/>
                              </w:numPr>
                              <w:tabs>
                                <w:tab w:val="left" w:pos="567"/>
                              </w:tabs>
                              <w:spacing w:after="160" w:line="240" w:lineRule="exact"/>
                              <w:ind w:left="567" w:hanging="425"/>
                              <w:jc w:val="left"/>
                              <w:rPr>
                                <w:b/>
                                <w:sz w:val="28"/>
                                <w:szCs w:val="28"/>
                              </w:rPr>
                            </w:pPr>
                            <w:r w:rsidRPr="00F8647D">
                              <w:rPr>
                                <w:b/>
                                <w:sz w:val="28"/>
                                <w:szCs w:val="28"/>
                              </w:rPr>
                              <w:t>zalecił opracowania w UP zasad sprawdzania kompetencji kierowniczych,</w:t>
                            </w:r>
                          </w:p>
                          <w:p w14:paraId="5B6E5E01" w14:textId="77777777" w:rsidR="00382437" w:rsidRPr="00F8647D" w:rsidRDefault="00382437" w:rsidP="00382437">
                            <w:pPr>
                              <w:pStyle w:val="numerbrzegowy"/>
                              <w:numPr>
                                <w:ilvl w:val="0"/>
                                <w:numId w:val="8"/>
                              </w:numPr>
                              <w:tabs>
                                <w:tab w:val="left" w:pos="567"/>
                              </w:tabs>
                              <w:spacing w:after="160" w:line="240" w:lineRule="exact"/>
                              <w:ind w:left="567" w:hanging="425"/>
                              <w:jc w:val="left"/>
                              <w:rPr>
                                <w:b/>
                                <w:sz w:val="28"/>
                                <w:szCs w:val="28"/>
                              </w:rPr>
                            </w:pPr>
                            <w:r w:rsidRPr="00F8647D">
                              <w:rPr>
                                <w:b/>
                                <w:sz w:val="28"/>
                                <w:szCs w:val="28"/>
                              </w:rPr>
                              <w:t>nakazał ustalenie sposobu organizacji pracy Kolegium Ekspertów,</w:t>
                            </w:r>
                          </w:p>
                          <w:p w14:paraId="3419381C" w14:textId="209AFEC7" w:rsidR="00382437" w:rsidRPr="00F8647D" w:rsidRDefault="00382437" w:rsidP="00382437">
                            <w:pPr>
                              <w:pStyle w:val="numerbrzegowy"/>
                              <w:numPr>
                                <w:ilvl w:val="0"/>
                                <w:numId w:val="8"/>
                              </w:numPr>
                              <w:tabs>
                                <w:tab w:val="left" w:pos="567"/>
                              </w:tabs>
                              <w:spacing w:after="160" w:line="240" w:lineRule="exact"/>
                              <w:ind w:left="567" w:hanging="425"/>
                              <w:jc w:val="left"/>
                              <w:rPr>
                                <w:b/>
                                <w:sz w:val="28"/>
                                <w:szCs w:val="28"/>
                              </w:rPr>
                            </w:pPr>
                            <w:r w:rsidRPr="00F8647D">
                              <w:rPr>
                                <w:b/>
                                <w:sz w:val="28"/>
                                <w:szCs w:val="28"/>
                              </w:rPr>
                              <w:t>zarzucił, że przepisy wewnętrzne nie określają wymagań niezbędnych do zajmowania określonego stanowiska pracy</w:t>
                            </w:r>
                            <w:r w:rsidR="00B5224C">
                              <w:rPr>
                                <w:b/>
                                <w:sz w:val="28"/>
                                <w:szCs w:val="28"/>
                              </w:rPr>
                              <w:t>.</w:t>
                            </w:r>
                            <w:r w:rsidRPr="00F8647D">
                              <w:rPr>
                                <w:b/>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0CB92" id="_x0000_s1076" type="#_x0000_t202" style="position:absolute;left:0;text-align:left;margin-left:6.55pt;margin-top:1pt;width:449.55pt;height:147pt;z-index:25314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" strokecolor="#f4b083 [1941]" strokeweight="3pt">
                <v:textbox>
                  <w:txbxContent>
                    <w:p w14:paraId="3F955B2A" w14:textId="77777777" w:rsidR="00382437" w:rsidRDefault="00382437" w:rsidP="00382437">
                      <w:pPr>
                        <w:pStyle w:val="numerbrzegowy"/>
                        <w:numPr>
                          <w:ilvl w:val="0"/>
                          <w:numId w:val="0"/>
                        </w:numPr>
                        <w:spacing w:line="240" w:lineRule="exact"/>
                        <w:rPr>
                          <w:b/>
                          <w:sz w:val="28"/>
                          <w:szCs w:val="28"/>
                        </w:rPr>
                      </w:pPr>
                    </w:p>
                    <w:p w14:paraId="5FD7421B" w14:textId="07173B80" w:rsidR="00382437" w:rsidRPr="00F8647D" w:rsidRDefault="00301BB4" w:rsidP="00382437">
                      <w:pPr>
                        <w:pStyle w:val="numerbrzegowy"/>
                        <w:numPr>
                          <w:ilvl w:val="0"/>
                          <w:numId w:val="0"/>
                        </w:numPr>
                        <w:spacing w:line="240" w:lineRule="exact"/>
                        <w:rPr>
                          <w:b/>
                          <w:sz w:val="28"/>
                          <w:szCs w:val="28"/>
                        </w:rPr>
                      </w:pPr>
                      <w:r>
                        <w:rPr>
                          <w:b/>
                          <w:sz w:val="28"/>
                          <w:szCs w:val="28"/>
                        </w:rPr>
                        <w:t xml:space="preserve">Osoby na </w:t>
                      </w:r>
                      <w:r w:rsidR="00382437">
                        <w:rPr>
                          <w:b/>
                          <w:sz w:val="28"/>
                          <w:szCs w:val="28"/>
                        </w:rPr>
                        <w:t>zdjęciach</w:t>
                      </w:r>
                      <w:r w:rsidR="00382437" w:rsidRPr="00F8647D">
                        <w:rPr>
                          <w:b/>
                          <w:sz w:val="28"/>
                          <w:szCs w:val="28"/>
                        </w:rPr>
                        <w:t xml:space="preserve"> (ani też żadna inna osoba obecna na pikniku) </w:t>
                      </w:r>
                      <w:r>
                        <w:rPr>
                          <w:b/>
                          <w:sz w:val="28"/>
                          <w:szCs w:val="28"/>
                        </w:rPr>
                        <w:t xml:space="preserve">wyraźnie </w:t>
                      </w:r>
                      <w:r w:rsidR="00382437" w:rsidRPr="00F8647D">
                        <w:rPr>
                          <w:b/>
                          <w:sz w:val="28"/>
                          <w:szCs w:val="28"/>
                        </w:rPr>
                        <w:t>nie podjęły żadnych działań, gdy w 2023 roku Bogusław BINKIEWICZ, audytor wewnętrzny:</w:t>
                      </w:r>
                    </w:p>
                    <w:p w14:paraId="600FFC91" w14:textId="77777777" w:rsidR="00382437" w:rsidRPr="00F8647D" w:rsidRDefault="00382437" w:rsidP="00382437">
                      <w:pPr>
                        <w:pStyle w:val="numerbrzegowy"/>
                        <w:numPr>
                          <w:ilvl w:val="0"/>
                          <w:numId w:val="0"/>
                        </w:numPr>
                        <w:tabs>
                          <w:tab w:val="left" w:pos="567"/>
                        </w:tabs>
                        <w:spacing w:line="240" w:lineRule="exact"/>
                        <w:ind w:left="567"/>
                        <w:rPr>
                          <w:b/>
                          <w:sz w:val="28"/>
                          <w:szCs w:val="28"/>
                        </w:rPr>
                      </w:pPr>
                    </w:p>
                    <w:p w14:paraId="6059430E" w14:textId="77777777" w:rsidR="00382437" w:rsidRPr="00F8647D" w:rsidRDefault="00382437" w:rsidP="00382437">
                      <w:pPr>
                        <w:pStyle w:val="numerbrzegowy"/>
                        <w:numPr>
                          <w:ilvl w:val="0"/>
                          <w:numId w:val="8"/>
                        </w:numPr>
                        <w:tabs>
                          <w:tab w:val="left" w:pos="567"/>
                        </w:tabs>
                        <w:spacing w:after="160" w:line="240" w:lineRule="exact"/>
                        <w:ind w:left="567" w:hanging="425"/>
                        <w:jc w:val="left"/>
                        <w:rPr>
                          <w:b/>
                          <w:sz w:val="28"/>
                          <w:szCs w:val="28"/>
                        </w:rPr>
                      </w:pPr>
                      <w:r w:rsidRPr="00F8647D">
                        <w:rPr>
                          <w:b/>
                          <w:sz w:val="28"/>
                          <w:szCs w:val="28"/>
                        </w:rPr>
                        <w:t>zalecił opracowania w UP zasad sprawdzania kompetencji kierowniczych,</w:t>
                      </w:r>
                    </w:p>
                    <w:p w14:paraId="5B6E5E01" w14:textId="77777777" w:rsidR="00382437" w:rsidRPr="00F8647D" w:rsidRDefault="00382437" w:rsidP="00382437">
                      <w:pPr>
                        <w:pStyle w:val="numerbrzegowy"/>
                        <w:numPr>
                          <w:ilvl w:val="0"/>
                          <w:numId w:val="8"/>
                        </w:numPr>
                        <w:tabs>
                          <w:tab w:val="left" w:pos="567"/>
                        </w:tabs>
                        <w:spacing w:after="160" w:line="240" w:lineRule="exact"/>
                        <w:ind w:left="567" w:hanging="425"/>
                        <w:jc w:val="left"/>
                        <w:rPr>
                          <w:b/>
                          <w:sz w:val="28"/>
                          <w:szCs w:val="28"/>
                        </w:rPr>
                      </w:pPr>
                      <w:r w:rsidRPr="00F8647D">
                        <w:rPr>
                          <w:b/>
                          <w:sz w:val="28"/>
                          <w:szCs w:val="28"/>
                        </w:rPr>
                        <w:t>nakazał ustalenie sposobu organizacji pracy Kolegium Ekspertów,</w:t>
                      </w:r>
                    </w:p>
                    <w:p w14:paraId="3419381C" w14:textId="209AFEC7" w:rsidR="00382437" w:rsidRPr="00F8647D" w:rsidRDefault="00382437" w:rsidP="00382437">
                      <w:pPr>
                        <w:pStyle w:val="numerbrzegowy"/>
                        <w:numPr>
                          <w:ilvl w:val="0"/>
                          <w:numId w:val="8"/>
                        </w:numPr>
                        <w:tabs>
                          <w:tab w:val="left" w:pos="567"/>
                        </w:tabs>
                        <w:spacing w:after="160" w:line="240" w:lineRule="exact"/>
                        <w:ind w:left="567" w:hanging="425"/>
                        <w:jc w:val="left"/>
                        <w:rPr>
                          <w:b/>
                          <w:sz w:val="28"/>
                          <w:szCs w:val="28"/>
                        </w:rPr>
                      </w:pPr>
                      <w:r w:rsidRPr="00F8647D">
                        <w:rPr>
                          <w:b/>
                          <w:sz w:val="28"/>
                          <w:szCs w:val="28"/>
                        </w:rPr>
                        <w:t>zarzucił, że przepisy wewnętrzne nie określają wymagań niezbędnych do zajmowania określonego stanowiska pracy</w:t>
                      </w:r>
                      <w:r w:rsidR="00B5224C">
                        <w:rPr>
                          <w:b/>
                          <w:sz w:val="28"/>
                          <w:szCs w:val="28"/>
                        </w:rPr>
                        <w:t>.</w:t>
                      </w:r>
                      <w:r w:rsidRPr="00F8647D">
                        <w:rPr>
                          <w:b/>
                          <w:sz w:val="28"/>
                          <w:szCs w:val="28"/>
                        </w:rPr>
                        <w:t xml:space="preserve"> </w:t>
                      </w:r>
                    </w:p>
                  </w:txbxContent>
                </v:textbox>
                <w10:wrap anchorx="margin"/>
              </v:shape>
            </w:pict>
          </mc:Fallback>
        </mc:AlternateContent>
      </w:r>
    </w:p>
    <w:p w14:paraId="57EAC8EA" w14:textId="3224C16D" w:rsidR="00382437" w:rsidRDefault="00382437" w:rsidP="00382437">
      <w:pPr>
        <w:pStyle w:val="1nrbrzegowy"/>
        <w:numPr>
          <w:ilvl w:val="0"/>
          <w:numId w:val="0"/>
        </w:numPr>
      </w:pPr>
    </w:p>
    <w:p w14:paraId="3149F2B9" w14:textId="77777777" w:rsidR="00382437" w:rsidRDefault="00382437" w:rsidP="00382437">
      <w:pPr>
        <w:pStyle w:val="1nrbrzegowy"/>
        <w:numPr>
          <w:ilvl w:val="0"/>
          <w:numId w:val="0"/>
        </w:numPr>
      </w:pPr>
    </w:p>
    <w:p w14:paraId="571D899E" w14:textId="75232C15" w:rsidR="00382437" w:rsidRDefault="00382437" w:rsidP="00382437">
      <w:pPr>
        <w:pStyle w:val="1nrbrzegowy"/>
        <w:numPr>
          <w:ilvl w:val="0"/>
          <w:numId w:val="0"/>
        </w:numPr>
      </w:pPr>
    </w:p>
    <w:p w14:paraId="4F898885" w14:textId="2D46E5C2" w:rsidR="00382437" w:rsidRDefault="00382437" w:rsidP="00382437">
      <w:pPr>
        <w:pStyle w:val="1nrbrzegowy"/>
        <w:numPr>
          <w:ilvl w:val="0"/>
          <w:numId w:val="0"/>
        </w:numPr>
      </w:pPr>
    </w:p>
    <w:p w14:paraId="4984EF64" w14:textId="6926E0B3" w:rsidR="00382437" w:rsidRDefault="00382437" w:rsidP="00382437">
      <w:pPr>
        <w:pStyle w:val="1nrbrzegowy"/>
        <w:numPr>
          <w:ilvl w:val="0"/>
          <w:numId w:val="0"/>
        </w:numPr>
      </w:pPr>
    </w:p>
    <w:p w14:paraId="44E926BE" w14:textId="0E5C22CF" w:rsidR="00382437" w:rsidRDefault="00382437" w:rsidP="00382437">
      <w:pPr>
        <w:pStyle w:val="1nrbrzegowy"/>
        <w:numPr>
          <w:ilvl w:val="0"/>
          <w:numId w:val="0"/>
        </w:numPr>
      </w:pPr>
    </w:p>
    <w:p w14:paraId="2FBEE3E0" w14:textId="3F48BDBD" w:rsidR="00382437" w:rsidRDefault="00382437" w:rsidP="00382437">
      <w:pPr>
        <w:pStyle w:val="1nrbrzegowy"/>
        <w:numPr>
          <w:ilvl w:val="0"/>
          <w:numId w:val="0"/>
        </w:numPr>
      </w:pPr>
    </w:p>
    <w:p w14:paraId="239948B1" w14:textId="20D1F8BD" w:rsidR="00382437" w:rsidRDefault="00382437" w:rsidP="00382437">
      <w:pPr>
        <w:pStyle w:val="1nrbrzegowy"/>
        <w:numPr>
          <w:ilvl w:val="0"/>
          <w:numId w:val="0"/>
        </w:numPr>
      </w:pPr>
    </w:p>
    <w:p w14:paraId="24CE6E03" w14:textId="2E83DE0B" w:rsidR="00382437" w:rsidRDefault="00382437" w:rsidP="00382437">
      <w:pPr>
        <w:pStyle w:val="1nrbrzegowy"/>
        <w:numPr>
          <w:ilvl w:val="0"/>
          <w:numId w:val="0"/>
        </w:numPr>
      </w:pPr>
    </w:p>
    <w:p w14:paraId="45A90C60" w14:textId="6E4B40EB" w:rsidR="00382437" w:rsidRDefault="00382437" w:rsidP="00382437">
      <w:pPr>
        <w:pStyle w:val="1nrbrzegowy"/>
        <w:numPr>
          <w:ilvl w:val="0"/>
          <w:numId w:val="0"/>
        </w:numPr>
      </w:pPr>
    </w:p>
    <w:p w14:paraId="7537975F" w14:textId="7E81ABDA" w:rsidR="00382437" w:rsidRDefault="00382437" w:rsidP="00382437">
      <w:pPr>
        <w:pStyle w:val="1nrbrzegowy"/>
        <w:numPr>
          <w:ilvl w:val="0"/>
          <w:numId w:val="0"/>
        </w:numPr>
      </w:pPr>
    </w:p>
    <w:p w14:paraId="37C2CB0C" w14:textId="77777777" w:rsidR="00382437" w:rsidRDefault="00382437" w:rsidP="00382437">
      <w:pPr>
        <w:pStyle w:val="1nrbrzegowy"/>
        <w:numPr>
          <w:ilvl w:val="0"/>
          <w:numId w:val="0"/>
        </w:numPr>
      </w:pPr>
    </w:p>
    <w:p w14:paraId="2884EB15" w14:textId="5B52DF11" w:rsidR="00382437" w:rsidRDefault="00382437" w:rsidP="00382437">
      <w:pPr>
        <w:pStyle w:val="1nrbrzegowy"/>
        <w:numPr>
          <w:ilvl w:val="0"/>
          <w:numId w:val="0"/>
        </w:numPr>
      </w:pPr>
    </w:p>
    <w:p w14:paraId="121AA784" w14:textId="13E8FBD3" w:rsidR="00382437" w:rsidRDefault="00382437" w:rsidP="00382437">
      <w:pPr>
        <w:pStyle w:val="1nrbrzegowy"/>
        <w:numPr>
          <w:ilvl w:val="0"/>
          <w:numId w:val="0"/>
        </w:numPr>
      </w:pPr>
      <w:r w:rsidRPr="000A68A4">
        <w:rPr>
          <w:noProof/>
        </w:rPr>
        <w:drawing>
          <wp:anchor distT="0" distB="0" distL="114300" distR="114300" simplePos="0" relativeHeight="253139968" behindDoc="0" locked="0" layoutInCell="1" allowOverlap="1" wp14:anchorId="020154C1" wp14:editId="04793BC0">
            <wp:simplePos x="0" y="0"/>
            <wp:positionH relativeFrom="margin">
              <wp:posOffset>-666750</wp:posOffset>
            </wp:positionH>
            <wp:positionV relativeFrom="margin">
              <wp:align>bottom</wp:align>
            </wp:positionV>
            <wp:extent cx="7210425" cy="5706745"/>
            <wp:effectExtent l="8890" t="0" r="0" b="0"/>
            <wp:wrapNone/>
            <wp:docPr id="795753959" name="Obraz 131" descr="Obraz zawierający ubrania, obuwie, osoba, chłopiec&#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753959" name="Obraz 131" descr="Obraz zawierający ubrania, obuwie, osoba, chłopiec&#10;&#10;Zawartość wygenerowana przez sztuczną inteligencję może być niepoprawna."/>
                    <pic:cNvPicPr>
                      <a:picLocks noChangeAspect="1" noChangeArrowheads="1"/>
                    </pic:cNvPicPr>
                  </pic:nvPicPr>
                  <pic:blipFill rotWithShape="1">
                    <a:blip r:embed="rId183" cstate="screen">
                      <a:extLst>
                        <a:ext uri="{28A0092B-C50C-407E-A947-70E740481C1C}">
                          <a14:useLocalDpi xmlns:a14="http://schemas.microsoft.com/office/drawing/2010/main"/>
                        </a:ext>
                      </a:extLst>
                    </a:blip>
                    <a:srcRect/>
                    <a:stretch/>
                  </pic:blipFill>
                  <pic:spPr bwMode="auto">
                    <a:xfrm rot="5400000">
                      <a:off x="0" y="0"/>
                      <a:ext cx="7210425" cy="5706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9D4207" w14:textId="77777777" w:rsidR="00382437" w:rsidRDefault="00382437" w:rsidP="00382437">
      <w:pPr>
        <w:pStyle w:val="1nrbrzegowy"/>
        <w:numPr>
          <w:ilvl w:val="0"/>
          <w:numId w:val="0"/>
        </w:numPr>
      </w:pPr>
    </w:p>
    <w:p w14:paraId="0FE0F3E6" w14:textId="77777777" w:rsidR="00382437" w:rsidRDefault="00382437" w:rsidP="00382437">
      <w:pPr>
        <w:pStyle w:val="1nrbrzegowy"/>
        <w:numPr>
          <w:ilvl w:val="0"/>
          <w:numId w:val="0"/>
        </w:numPr>
      </w:pPr>
    </w:p>
    <w:p w14:paraId="563ED00E" w14:textId="77777777" w:rsidR="00382437" w:rsidRDefault="00382437" w:rsidP="00382437">
      <w:pPr>
        <w:pStyle w:val="1nrbrzegowy"/>
        <w:numPr>
          <w:ilvl w:val="0"/>
          <w:numId w:val="0"/>
        </w:numPr>
      </w:pPr>
    </w:p>
    <w:p w14:paraId="7214A59B" w14:textId="77777777" w:rsidR="00382437" w:rsidRDefault="00382437" w:rsidP="00382437">
      <w:pPr>
        <w:pStyle w:val="1nrbrzegowy"/>
        <w:numPr>
          <w:ilvl w:val="0"/>
          <w:numId w:val="0"/>
        </w:numPr>
      </w:pPr>
    </w:p>
    <w:p w14:paraId="42BE1468" w14:textId="77777777" w:rsidR="00382437" w:rsidRDefault="00382437" w:rsidP="00382437">
      <w:pPr>
        <w:pStyle w:val="1nrbrzegowy"/>
        <w:numPr>
          <w:ilvl w:val="0"/>
          <w:numId w:val="0"/>
        </w:numPr>
      </w:pPr>
    </w:p>
    <w:p w14:paraId="5450D3CE" w14:textId="77777777" w:rsidR="00382437" w:rsidRDefault="00382437" w:rsidP="00382437">
      <w:pPr>
        <w:pStyle w:val="1nrbrzegowy"/>
        <w:numPr>
          <w:ilvl w:val="0"/>
          <w:numId w:val="0"/>
        </w:numPr>
      </w:pPr>
    </w:p>
    <w:p w14:paraId="44391A26" w14:textId="77777777" w:rsidR="00382437" w:rsidRDefault="00382437" w:rsidP="00382437">
      <w:pPr>
        <w:pStyle w:val="1nrbrzegowy"/>
        <w:numPr>
          <w:ilvl w:val="0"/>
          <w:numId w:val="0"/>
        </w:numPr>
      </w:pPr>
    </w:p>
    <w:p w14:paraId="4FC51D89" w14:textId="77777777" w:rsidR="00382437" w:rsidRDefault="00382437" w:rsidP="00382437">
      <w:pPr>
        <w:pStyle w:val="1nrbrzegowy"/>
        <w:numPr>
          <w:ilvl w:val="0"/>
          <w:numId w:val="0"/>
        </w:numPr>
      </w:pPr>
    </w:p>
    <w:p w14:paraId="382479D5" w14:textId="77777777" w:rsidR="00382437" w:rsidRDefault="00382437" w:rsidP="00382437">
      <w:pPr>
        <w:pStyle w:val="1nrbrzegowy"/>
        <w:numPr>
          <w:ilvl w:val="0"/>
          <w:numId w:val="0"/>
        </w:numPr>
      </w:pPr>
    </w:p>
    <w:p w14:paraId="685DEA36" w14:textId="77777777" w:rsidR="00382437" w:rsidRDefault="00382437" w:rsidP="00382437">
      <w:pPr>
        <w:pStyle w:val="1nrbrzegowy"/>
        <w:numPr>
          <w:ilvl w:val="0"/>
          <w:numId w:val="0"/>
        </w:numPr>
      </w:pPr>
    </w:p>
    <w:p w14:paraId="6FAD4B3F" w14:textId="77777777" w:rsidR="00382437" w:rsidRDefault="00382437" w:rsidP="00382437">
      <w:pPr>
        <w:pStyle w:val="1nrbrzegowy"/>
        <w:numPr>
          <w:ilvl w:val="0"/>
          <w:numId w:val="0"/>
        </w:numPr>
      </w:pPr>
    </w:p>
    <w:p w14:paraId="56CBE962" w14:textId="77777777" w:rsidR="00382437" w:rsidRDefault="00382437" w:rsidP="00382437">
      <w:pPr>
        <w:pStyle w:val="1nrbrzegowy"/>
        <w:numPr>
          <w:ilvl w:val="0"/>
          <w:numId w:val="0"/>
        </w:numPr>
      </w:pPr>
    </w:p>
    <w:p w14:paraId="1508FA67" w14:textId="77777777" w:rsidR="00382437" w:rsidRDefault="00382437" w:rsidP="00382437">
      <w:pPr>
        <w:pStyle w:val="1nrbrzegowy"/>
        <w:numPr>
          <w:ilvl w:val="0"/>
          <w:numId w:val="0"/>
        </w:numPr>
      </w:pPr>
    </w:p>
    <w:p w14:paraId="4EBB0836" w14:textId="77777777" w:rsidR="00382437" w:rsidRDefault="00382437" w:rsidP="00382437">
      <w:pPr>
        <w:pStyle w:val="1nrbrzegowy"/>
        <w:numPr>
          <w:ilvl w:val="0"/>
          <w:numId w:val="0"/>
        </w:numPr>
      </w:pPr>
    </w:p>
    <w:p w14:paraId="6E4C2C20" w14:textId="77777777" w:rsidR="00382437" w:rsidRDefault="00382437" w:rsidP="00382437">
      <w:pPr>
        <w:pStyle w:val="1nrbrzegowy"/>
        <w:numPr>
          <w:ilvl w:val="0"/>
          <w:numId w:val="0"/>
        </w:numPr>
      </w:pPr>
    </w:p>
    <w:p w14:paraId="3E5DA9C8" w14:textId="77777777" w:rsidR="00382437" w:rsidRDefault="00382437" w:rsidP="00382437">
      <w:pPr>
        <w:pStyle w:val="1nrbrzegowy"/>
        <w:numPr>
          <w:ilvl w:val="0"/>
          <w:numId w:val="0"/>
        </w:numPr>
      </w:pPr>
    </w:p>
    <w:p w14:paraId="08319FEF" w14:textId="77777777" w:rsidR="00382437" w:rsidRDefault="00382437" w:rsidP="00382437">
      <w:pPr>
        <w:pStyle w:val="1nrbrzegowy"/>
        <w:numPr>
          <w:ilvl w:val="0"/>
          <w:numId w:val="0"/>
        </w:numPr>
      </w:pPr>
    </w:p>
    <w:p w14:paraId="62F697A4" w14:textId="77777777" w:rsidR="00382437" w:rsidRDefault="00382437" w:rsidP="00382437">
      <w:pPr>
        <w:pStyle w:val="1nrbrzegowy"/>
        <w:numPr>
          <w:ilvl w:val="0"/>
          <w:numId w:val="0"/>
        </w:numPr>
      </w:pPr>
    </w:p>
    <w:p w14:paraId="7308DF5D" w14:textId="77777777" w:rsidR="00382437" w:rsidRDefault="00382437" w:rsidP="00382437">
      <w:pPr>
        <w:pStyle w:val="1nrbrzegowy"/>
        <w:numPr>
          <w:ilvl w:val="0"/>
          <w:numId w:val="0"/>
        </w:numPr>
      </w:pPr>
    </w:p>
    <w:p w14:paraId="31BC74EB" w14:textId="77777777" w:rsidR="00382437" w:rsidRDefault="00382437" w:rsidP="00382437">
      <w:pPr>
        <w:pStyle w:val="1nrbrzegowy"/>
        <w:numPr>
          <w:ilvl w:val="0"/>
          <w:numId w:val="0"/>
        </w:numPr>
      </w:pPr>
    </w:p>
    <w:p w14:paraId="57C91481" w14:textId="77777777" w:rsidR="00382437" w:rsidRDefault="00382437" w:rsidP="00382437">
      <w:pPr>
        <w:pStyle w:val="1nrbrzegowy"/>
        <w:numPr>
          <w:ilvl w:val="0"/>
          <w:numId w:val="0"/>
        </w:numPr>
      </w:pPr>
    </w:p>
    <w:p w14:paraId="0C0BB5A4" w14:textId="77777777" w:rsidR="00382437" w:rsidRDefault="00382437" w:rsidP="00382437">
      <w:pPr>
        <w:pStyle w:val="1nrbrzegowy"/>
        <w:numPr>
          <w:ilvl w:val="0"/>
          <w:numId w:val="0"/>
        </w:numPr>
      </w:pPr>
    </w:p>
    <w:p w14:paraId="244C3A64" w14:textId="77777777" w:rsidR="00382437" w:rsidRDefault="00382437" w:rsidP="00382437">
      <w:pPr>
        <w:pStyle w:val="1nrbrzegowy"/>
        <w:numPr>
          <w:ilvl w:val="0"/>
          <w:numId w:val="0"/>
        </w:numPr>
      </w:pPr>
    </w:p>
    <w:p w14:paraId="1CD491A4" w14:textId="77777777" w:rsidR="00382437" w:rsidRDefault="00382437" w:rsidP="00382437">
      <w:pPr>
        <w:pStyle w:val="1nrbrzegowy"/>
        <w:numPr>
          <w:ilvl w:val="0"/>
          <w:numId w:val="0"/>
        </w:numPr>
      </w:pPr>
    </w:p>
    <w:p w14:paraId="415B8BA7" w14:textId="77777777" w:rsidR="00382437" w:rsidRDefault="00382437" w:rsidP="00382437">
      <w:pPr>
        <w:pStyle w:val="1nrbrzegowy"/>
        <w:numPr>
          <w:ilvl w:val="0"/>
          <w:numId w:val="0"/>
        </w:numPr>
      </w:pPr>
    </w:p>
    <w:p w14:paraId="34FD74BE" w14:textId="77777777" w:rsidR="00382437" w:rsidRDefault="00382437" w:rsidP="00382437">
      <w:pPr>
        <w:pStyle w:val="1nrbrzegowy"/>
        <w:numPr>
          <w:ilvl w:val="0"/>
          <w:numId w:val="0"/>
        </w:numPr>
      </w:pPr>
    </w:p>
    <w:p w14:paraId="5DB973B8" w14:textId="77777777" w:rsidR="00382437" w:rsidRDefault="00382437" w:rsidP="00382437">
      <w:pPr>
        <w:pStyle w:val="1nrbrzegowy"/>
        <w:numPr>
          <w:ilvl w:val="0"/>
          <w:numId w:val="0"/>
        </w:numPr>
      </w:pPr>
    </w:p>
    <w:p w14:paraId="48717A73" w14:textId="77777777" w:rsidR="00382437" w:rsidRDefault="00382437" w:rsidP="00382437">
      <w:pPr>
        <w:pStyle w:val="1nrbrzegowy"/>
        <w:numPr>
          <w:ilvl w:val="0"/>
          <w:numId w:val="0"/>
        </w:numPr>
      </w:pPr>
    </w:p>
    <w:p w14:paraId="1BA29B54" w14:textId="77777777" w:rsidR="00382437" w:rsidRDefault="00382437" w:rsidP="00382437">
      <w:pPr>
        <w:pStyle w:val="1nrbrzegowy"/>
        <w:numPr>
          <w:ilvl w:val="0"/>
          <w:numId w:val="0"/>
        </w:numPr>
      </w:pPr>
    </w:p>
    <w:p w14:paraId="1C9768CE" w14:textId="77777777" w:rsidR="00382437" w:rsidRDefault="00382437" w:rsidP="00382437">
      <w:pPr>
        <w:pStyle w:val="1nrbrzegowy"/>
        <w:numPr>
          <w:ilvl w:val="0"/>
          <w:numId w:val="0"/>
        </w:numPr>
      </w:pPr>
    </w:p>
    <w:p w14:paraId="2E27ED7B" w14:textId="77777777" w:rsidR="00382437" w:rsidRDefault="00382437" w:rsidP="00382437">
      <w:pPr>
        <w:pStyle w:val="1nrbrzegowy"/>
        <w:numPr>
          <w:ilvl w:val="0"/>
          <w:numId w:val="0"/>
        </w:numPr>
      </w:pPr>
    </w:p>
    <w:p w14:paraId="2263BBAB" w14:textId="77777777" w:rsidR="00382437" w:rsidRDefault="00382437" w:rsidP="00382437">
      <w:pPr>
        <w:pStyle w:val="1nrbrzegowy"/>
        <w:numPr>
          <w:ilvl w:val="0"/>
          <w:numId w:val="0"/>
        </w:numPr>
      </w:pPr>
    </w:p>
    <w:p w14:paraId="4FCCED19" w14:textId="77777777" w:rsidR="00382437" w:rsidRDefault="00382437" w:rsidP="00382437">
      <w:pPr>
        <w:pStyle w:val="1nrbrzegowy"/>
        <w:numPr>
          <w:ilvl w:val="0"/>
          <w:numId w:val="0"/>
        </w:numPr>
      </w:pPr>
    </w:p>
    <w:p w14:paraId="2C0583A6" w14:textId="77777777" w:rsidR="00382437" w:rsidRDefault="00382437" w:rsidP="00382437">
      <w:pPr>
        <w:pStyle w:val="1nrbrzegowy"/>
        <w:numPr>
          <w:ilvl w:val="0"/>
          <w:numId w:val="0"/>
        </w:numPr>
      </w:pPr>
    </w:p>
    <w:p w14:paraId="707389DA" w14:textId="77777777" w:rsidR="00382437" w:rsidRDefault="00382437" w:rsidP="00382437">
      <w:pPr>
        <w:pStyle w:val="1nrbrzegowy"/>
        <w:numPr>
          <w:ilvl w:val="0"/>
          <w:numId w:val="0"/>
        </w:numPr>
      </w:pPr>
    </w:p>
    <w:p w14:paraId="0EA359CE" w14:textId="77777777" w:rsidR="00382437" w:rsidRDefault="00382437" w:rsidP="00382437">
      <w:pPr>
        <w:pStyle w:val="1nrbrzegowy"/>
        <w:numPr>
          <w:ilvl w:val="0"/>
          <w:numId w:val="0"/>
        </w:numPr>
      </w:pPr>
    </w:p>
    <w:p w14:paraId="732F2FF6" w14:textId="77777777" w:rsidR="00382437" w:rsidRDefault="00382437" w:rsidP="00382437">
      <w:pPr>
        <w:pStyle w:val="1nrbrzegowy"/>
        <w:numPr>
          <w:ilvl w:val="0"/>
          <w:numId w:val="0"/>
        </w:numPr>
      </w:pPr>
    </w:p>
    <w:p w14:paraId="35B971A8" w14:textId="77777777" w:rsidR="00382437" w:rsidRDefault="00382437" w:rsidP="00382437">
      <w:pPr>
        <w:pStyle w:val="1nrbrzegowy"/>
        <w:numPr>
          <w:ilvl w:val="0"/>
          <w:numId w:val="0"/>
        </w:numPr>
      </w:pPr>
    </w:p>
    <w:p w14:paraId="02D224B9" w14:textId="77777777" w:rsidR="00382437" w:rsidRDefault="00382437" w:rsidP="00382437">
      <w:pPr>
        <w:pStyle w:val="1nrbrzegowy"/>
        <w:numPr>
          <w:ilvl w:val="0"/>
          <w:numId w:val="0"/>
        </w:numPr>
      </w:pPr>
    </w:p>
    <w:p w14:paraId="2F905556" w14:textId="77777777" w:rsidR="00382437" w:rsidRDefault="00382437" w:rsidP="00382437">
      <w:pPr>
        <w:pStyle w:val="1nrbrzegowy"/>
        <w:numPr>
          <w:ilvl w:val="0"/>
          <w:numId w:val="0"/>
        </w:numPr>
      </w:pPr>
    </w:p>
    <w:p w14:paraId="175A7F81" w14:textId="77777777" w:rsidR="00382437" w:rsidRDefault="00382437" w:rsidP="00382437">
      <w:pPr>
        <w:pStyle w:val="1nrbrzegowy"/>
        <w:numPr>
          <w:ilvl w:val="0"/>
          <w:numId w:val="0"/>
        </w:numPr>
      </w:pPr>
    </w:p>
    <w:p w14:paraId="1CAC6691" w14:textId="77777777" w:rsidR="00382437" w:rsidRDefault="00382437" w:rsidP="00382437">
      <w:pPr>
        <w:pStyle w:val="1nrbrzegowy"/>
        <w:numPr>
          <w:ilvl w:val="0"/>
          <w:numId w:val="0"/>
        </w:numPr>
      </w:pPr>
    </w:p>
    <w:p w14:paraId="78AF4909" w14:textId="77777777" w:rsidR="00382437" w:rsidRDefault="00382437" w:rsidP="00382437">
      <w:pPr>
        <w:pStyle w:val="1nrbrzegowy"/>
        <w:numPr>
          <w:ilvl w:val="0"/>
          <w:numId w:val="0"/>
        </w:numPr>
      </w:pPr>
    </w:p>
    <w:p w14:paraId="5F72CC0C" w14:textId="77777777" w:rsidR="00446ADF" w:rsidRPr="008A5A23" w:rsidRDefault="00446ADF" w:rsidP="00382437">
      <w:pPr>
        <w:pStyle w:val="1nrbrzegowy"/>
      </w:pPr>
    </w:p>
    <w:p w14:paraId="330DF144" w14:textId="70A28210" w:rsidR="00B74C9D" w:rsidRDefault="008A5A23" w:rsidP="000C7A96">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W</w:t>
      </w:r>
      <w:r w:rsidR="000C7A96">
        <w:rPr>
          <w:rFonts w:ascii="Playfair Display" w:hAnsi="Playfair Display"/>
          <w:color w:val="090A0C"/>
          <w:sz w:val="82"/>
          <w:szCs w:val="82"/>
        </w:rPr>
        <w:t xml:space="preserve">ątki patriotyczne </w:t>
      </w:r>
    </w:p>
    <w:p w14:paraId="2B7161BF" w14:textId="69B350FF" w:rsidR="00ED72ED" w:rsidRDefault="00E3441F" w:rsidP="000C7A96">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 xml:space="preserve">i batalistyczne nabrały rozmachu </w:t>
      </w:r>
      <w:r w:rsidR="000C7A96">
        <w:rPr>
          <w:rFonts w:ascii="Playfair Display" w:hAnsi="Playfair Display"/>
          <w:color w:val="090A0C"/>
          <w:sz w:val="82"/>
          <w:szCs w:val="82"/>
        </w:rPr>
        <w:t>w czasie pi</w:t>
      </w:r>
      <w:r w:rsidR="000C7A96" w:rsidRPr="000C7A96">
        <w:rPr>
          <w:rFonts w:ascii="Playfair Display" w:hAnsi="Playfair Display"/>
          <w:color w:val="090A0C"/>
          <w:sz w:val="82"/>
          <w:szCs w:val="82"/>
        </w:rPr>
        <w:t>knik</w:t>
      </w:r>
      <w:r w:rsidR="00B8492C">
        <w:rPr>
          <w:rFonts w:ascii="Playfair Display" w:hAnsi="Playfair Display"/>
          <w:color w:val="090A0C"/>
          <w:sz w:val="82"/>
          <w:szCs w:val="82"/>
        </w:rPr>
        <w:t>ów</w:t>
      </w:r>
      <w:r w:rsidR="000C7A96" w:rsidRPr="000C7A96">
        <w:rPr>
          <w:rFonts w:ascii="Playfair Display" w:hAnsi="Playfair Display"/>
          <w:color w:val="090A0C"/>
          <w:sz w:val="82"/>
          <w:szCs w:val="82"/>
        </w:rPr>
        <w:t xml:space="preserve"> w godzinach pracy Urzędu Patentowego RP – edycj</w:t>
      </w:r>
      <w:r w:rsidR="00ED72ED">
        <w:rPr>
          <w:rFonts w:ascii="Playfair Display" w:hAnsi="Playfair Display"/>
          <w:color w:val="090A0C"/>
          <w:sz w:val="82"/>
          <w:szCs w:val="82"/>
        </w:rPr>
        <w:t>i</w:t>
      </w:r>
      <w:r w:rsidR="000C7A96" w:rsidRPr="000C7A96">
        <w:rPr>
          <w:rFonts w:ascii="Playfair Display" w:hAnsi="Playfair Display"/>
          <w:color w:val="090A0C"/>
          <w:sz w:val="82"/>
          <w:szCs w:val="82"/>
        </w:rPr>
        <w:t xml:space="preserve"> z 16.06.2023 r. </w:t>
      </w:r>
      <w:r w:rsidR="00A8342C">
        <w:rPr>
          <w:rFonts w:ascii="Playfair Display" w:hAnsi="Playfair Display"/>
          <w:color w:val="090A0C"/>
          <w:sz w:val="82"/>
          <w:szCs w:val="82"/>
        </w:rPr>
        <w:t>+</w:t>
      </w:r>
    </w:p>
    <w:p w14:paraId="4DFBDA18" w14:textId="7E1168CD" w:rsidR="00C67478" w:rsidRDefault="000C7A96" w:rsidP="00C67478">
      <w:pPr>
        <w:pStyle w:val="1nrbrzegowy"/>
        <w:numPr>
          <w:ilvl w:val="0"/>
          <w:numId w:val="0"/>
        </w:numPr>
        <w:spacing w:line="840" w:lineRule="exact"/>
        <w:jc w:val="center"/>
        <w:rPr>
          <w:rFonts w:ascii="Playfair Display" w:hAnsi="Playfair Display"/>
          <w:color w:val="090A0C"/>
          <w:sz w:val="82"/>
          <w:szCs w:val="82"/>
        </w:rPr>
      </w:pPr>
      <w:r w:rsidRPr="000C7A96">
        <w:rPr>
          <w:rFonts w:ascii="Playfair Display" w:hAnsi="Playfair Display"/>
          <w:color w:val="090A0C"/>
          <w:sz w:val="82"/>
          <w:szCs w:val="82"/>
        </w:rPr>
        <w:t>powtórk</w:t>
      </w:r>
      <w:r w:rsidR="00ED72ED">
        <w:rPr>
          <w:rFonts w:ascii="Playfair Display" w:hAnsi="Playfair Display"/>
          <w:color w:val="090A0C"/>
          <w:sz w:val="82"/>
          <w:szCs w:val="82"/>
        </w:rPr>
        <w:t>i</w:t>
      </w:r>
      <w:r w:rsidRPr="000C7A96">
        <w:rPr>
          <w:rFonts w:ascii="Playfair Display" w:hAnsi="Playfair Display"/>
          <w:color w:val="090A0C"/>
          <w:sz w:val="82"/>
          <w:szCs w:val="82"/>
        </w:rPr>
        <w:t xml:space="preserve"> 14.06.2024 r.</w:t>
      </w:r>
      <w:r>
        <w:rPr>
          <w:rFonts w:ascii="Playfair Display" w:hAnsi="Playfair Display"/>
          <w:color w:val="090A0C"/>
          <w:sz w:val="82"/>
          <w:szCs w:val="82"/>
        </w:rPr>
        <w:t>:</w:t>
      </w:r>
    </w:p>
    <w:p w14:paraId="036F7D31" w14:textId="3060E0CE" w:rsidR="00446ADF" w:rsidRDefault="00446ADF" w:rsidP="00446ADF">
      <w:pPr>
        <w:pStyle w:val="1nrbrzegowy"/>
      </w:pPr>
      <w:r>
        <w:t>.</w:t>
      </w:r>
    </w:p>
    <w:p w14:paraId="3CABCF37" w14:textId="427D1F1B" w:rsidR="00446ADF" w:rsidRDefault="00446ADF" w:rsidP="00446ADF">
      <w:pPr>
        <w:pStyle w:val="1nrbrzegowy"/>
        <w:numPr>
          <w:ilvl w:val="0"/>
          <w:numId w:val="0"/>
        </w:numPr>
      </w:pPr>
    </w:p>
    <w:p w14:paraId="7BF2EEBF" w14:textId="22B34F63" w:rsidR="00446ADF" w:rsidRDefault="00382437" w:rsidP="00446ADF">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2886016" behindDoc="0" locked="0" layoutInCell="1" allowOverlap="1" wp14:anchorId="2DA9F0C6" wp14:editId="2BDE268A">
            <wp:simplePos x="0" y="0"/>
            <wp:positionH relativeFrom="margin">
              <wp:posOffset>69215</wp:posOffset>
            </wp:positionH>
            <wp:positionV relativeFrom="margin">
              <wp:posOffset>5017770</wp:posOffset>
            </wp:positionV>
            <wp:extent cx="5649595" cy="3766820"/>
            <wp:effectExtent l="0" t="0" r="8255" b="5080"/>
            <wp:wrapNone/>
            <wp:docPr id="1151490930" name="Obraz 166" descr="Obraz zawierający ubrania, osoba, człowiek,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90930" name="Obraz 166" descr="Obraz zawierający ubrania, osoba, człowiek, Ludzka twarz&#10;&#10;Zawartość wygenerowana przez sztuczną inteligencję może być niepoprawna."/>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5649595"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A57B28" w14:textId="3A1A6C23" w:rsidR="00446ADF" w:rsidRDefault="00446ADF" w:rsidP="00446ADF">
      <w:pPr>
        <w:pStyle w:val="1nrbrzegowy"/>
        <w:numPr>
          <w:ilvl w:val="0"/>
          <w:numId w:val="0"/>
        </w:numPr>
      </w:pPr>
    </w:p>
    <w:p w14:paraId="6CA02395" w14:textId="77777777" w:rsidR="00446ADF" w:rsidRDefault="00446ADF" w:rsidP="00446ADF">
      <w:pPr>
        <w:pStyle w:val="1nrbrzegowy"/>
        <w:numPr>
          <w:ilvl w:val="0"/>
          <w:numId w:val="0"/>
        </w:numPr>
      </w:pPr>
    </w:p>
    <w:p w14:paraId="56416A51" w14:textId="77777777" w:rsidR="00446ADF" w:rsidRDefault="00446ADF" w:rsidP="00446ADF">
      <w:pPr>
        <w:pStyle w:val="1nrbrzegowy"/>
        <w:numPr>
          <w:ilvl w:val="0"/>
          <w:numId w:val="0"/>
        </w:numPr>
      </w:pPr>
    </w:p>
    <w:p w14:paraId="4514B154" w14:textId="77777777" w:rsidR="00446ADF" w:rsidRDefault="00446ADF" w:rsidP="00446ADF">
      <w:pPr>
        <w:pStyle w:val="1nrbrzegowy"/>
        <w:numPr>
          <w:ilvl w:val="0"/>
          <w:numId w:val="0"/>
        </w:numPr>
      </w:pPr>
    </w:p>
    <w:p w14:paraId="4ED5675B" w14:textId="77777777" w:rsidR="00446ADF" w:rsidRDefault="00446ADF" w:rsidP="00446ADF">
      <w:pPr>
        <w:pStyle w:val="1nrbrzegowy"/>
        <w:numPr>
          <w:ilvl w:val="0"/>
          <w:numId w:val="0"/>
        </w:numPr>
      </w:pPr>
    </w:p>
    <w:p w14:paraId="30223975" w14:textId="77777777" w:rsidR="00446ADF" w:rsidRDefault="00446ADF" w:rsidP="00446ADF">
      <w:pPr>
        <w:pStyle w:val="1nrbrzegowy"/>
        <w:numPr>
          <w:ilvl w:val="0"/>
          <w:numId w:val="0"/>
        </w:numPr>
      </w:pPr>
    </w:p>
    <w:p w14:paraId="0C392CF0" w14:textId="77777777" w:rsidR="00446ADF" w:rsidRDefault="00446ADF" w:rsidP="00446ADF">
      <w:pPr>
        <w:pStyle w:val="1nrbrzegowy"/>
        <w:numPr>
          <w:ilvl w:val="0"/>
          <w:numId w:val="0"/>
        </w:numPr>
      </w:pPr>
    </w:p>
    <w:p w14:paraId="5A71F6C5" w14:textId="77777777" w:rsidR="00446ADF" w:rsidRDefault="00446ADF" w:rsidP="00446ADF">
      <w:pPr>
        <w:pStyle w:val="1nrbrzegowy"/>
        <w:numPr>
          <w:ilvl w:val="0"/>
          <w:numId w:val="0"/>
        </w:numPr>
      </w:pPr>
    </w:p>
    <w:p w14:paraId="74D84342" w14:textId="77777777" w:rsidR="00446ADF" w:rsidRDefault="00446ADF" w:rsidP="00446ADF">
      <w:pPr>
        <w:pStyle w:val="1nrbrzegowy"/>
        <w:numPr>
          <w:ilvl w:val="0"/>
          <w:numId w:val="0"/>
        </w:numPr>
      </w:pPr>
    </w:p>
    <w:p w14:paraId="3CAE2364" w14:textId="77777777" w:rsidR="00446ADF" w:rsidRDefault="00446ADF" w:rsidP="00446ADF">
      <w:pPr>
        <w:pStyle w:val="1nrbrzegowy"/>
        <w:numPr>
          <w:ilvl w:val="0"/>
          <w:numId w:val="0"/>
        </w:numPr>
      </w:pPr>
    </w:p>
    <w:p w14:paraId="645CC0A2" w14:textId="77777777" w:rsidR="00446ADF" w:rsidRDefault="00446ADF" w:rsidP="00446ADF">
      <w:pPr>
        <w:pStyle w:val="1nrbrzegowy"/>
        <w:numPr>
          <w:ilvl w:val="0"/>
          <w:numId w:val="0"/>
        </w:numPr>
      </w:pPr>
    </w:p>
    <w:p w14:paraId="15B4F47B" w14:textId="77777777" w:rsidR="00BC0F73" w:rsidRDefault="00BC0F73" w:rsidP="00446ADF">
      <w:pPr>
        <w:pStyle w:val="1nrbrzegowy"/>
        <w:numPr>
          <w:ilvl w:val="0"/>
          <w:numId w:val="0"/>
        </w:numPr>
      </w:pPr>
    </w:p>
    <w:p w14:paraId="01F96C56" w14:textId="77777777" w:rsidR="00446ADF" w:rsidRDefault="00446ADF" w:rsidP="00446ADF">
      <w:pPr>
        <w:pStyle w:val="1nrbrzegowy"/>
        <w:numPr>
          <w:ilvl w:val="0"/>
          <w:numId w:val="0"/>
        </w:numPr>
      </w:pPr>
    </w:p>
    <w:p w14:paraId="07211950" w14:textId="77777777" w:rsidR="00446ADF" w:rsidRDefault="00446ADF" w:rsidP="00446ADF">
      <w:pPr>
        <w:pStyle w:val="1nrbrzegowy"/>
        <w:numPr>
          <w:ilvl w:val="0"/>
          <w:numId w:val="0"/>
        </w:numPr>
      </w:pPr>
    </w:p>
    <w:p w14:paraId="4C7FF2BE" w14:textId="77777777" w:rsidR="00446ADF" w:rsidRDefault="00446ADF" w:rsidP="00446ADF">
      <w:pPr>
        <w:pStyle w:val="1nrbrzegowy"/>
        <w:numPr>
          <w:ilvl w:val="0"/>
          <w:numId w:val="0"/>
        </w:numPr>
      </w:pPr>
    </w:p>
    <w:p w14:paraId="32EE3441" w14:textId="77777777" w:rsidR="00446ADF" w:rsidRDefault="00446ADF" w:rsidP="00446ADF">
      <w:pPr>
        <w:pStyle w:val="1nrbrzegowy"/>
        <w:numPr>
          <w:ilvl w:val="0"/>
          <w:numId w:val="0"/>
        </w:numPr>
      </w:pPr>
    </w:p>
    <w:p w14:paraId="7236422A" w14:textId="77777777" w:rsidR="00446ADF" w:rsidRDefault="00446ADF" w:rsidP="00446ADF">
      <w:pPr>
        <w:pStyle w:val="1nrbrzegowy"/>
        <w:numPr>
          <w:ilvl w:val="0"/>
          <w:numId w:val="0"/>
        </w:numPr>
      </w:pPr>
    </w:p>
    <w:p w14:paraId="4471B5D3" w14:textId="77777777" w:rsidR="00446ADF" w:rsidRDefault="00446ADF" w:rsidP="00446ADF">
      <w:pPr>
        <w:pStyle w:val="1nrbrzegowy"/>
        <w:numPr>
          <w:ilvl w:val="0"/>
          <w:numId w:val="0"/>
        </w:numPr>
      </w:pPr>
    </w:p>
    <w:p w14:paraId="506C7805" w14:textId="77777777" w:rsidR="00446ADF" w:rsidRDefault="00446ADF" w:rsidP="00446ADF">
      <w:pPr>
        <w:pStyle w:val="1nrbrzegowy"/>
        <w:numPr>
          <w:ilvl w:val="0"/>
          <w:numId w:val="0"/>
        </w:numPr>
      </w:pPr>
    </w:p>
    <w:p w14:paraId="378B94D0" w14:textId="77777777" w:rsidR="00446ADF" w:rsidRDefault="00446ADF" w:rsidP="00446ADF">
      <w:pPr>
        <w:pStyle w:val="1nrbrzegowy"/>
        <w:numPr>
          <w:ilvl w:val="0"/>
          <w:numId w:val="0"/>
        </w:numPr>
      </w:pPr>
    </w:p>
    <w:p w14:paraId="1790C7A5" w14:textId="77777777" w:rsidR="00446ADF" w:rsidRDefault="00446ADF" w:rsidP="00446ADF">
      <w:pPr>
        <w:pStyle w:val="1nrbrzegowy"/>
        <w:numPr>
          <w:ilvl w:val="0"/>
          <w:numId w:val="0"/>
        </w:numPr>
      </w:pPr>
    </w:p>
    <w:p w14:paraId="6412EBAE" w14:textId="77777777" w:rsidR="00446ADF" w:rsidRDefault="00446ADF" w:rsidP="00446ADF">
      <w:pPr>
        <w:pStyle w:val="1nrbrzegowy"/>
        <w:numPr>
          <w:ilvl w:val="0"/>
          <w:numId w:val="0"/>
        </w:numPr>
      </w:pPr>
    </w:p>
    <w:p w14:paraId="1F6568BD" w14:textId="77777777" w:rsidR="00446ADF" w:rsidRDefault="00446ADF" w:rsidP="00446ADF">
      <w:pPr>
        <w:pStyle w:val="1nrbrzegowy"/>
        <w:numPr>
          <w:ilvl w:val="0"/>
          <w:numId w:val="0"/>
        </w:numPr>
      </w:pPr>
    </w:p>
    <w:p w14:paraId="3037B8DE" w14:textId="77777777" w:rsidR="00446ADF" w:rsidRDefault="00446ADF" w:rsidP="00446ADF">
      <w:pPr>
        <w:pStyle w:val="1nrbrzegowy"/>
        <w:numPr>
          <w:ilvl w:val="0"/>
          <w:numId w:val="0"/>
        </w:numPr>
      </w:pPr>
    </w:p>
    <w:p w14:paraId="152EE1A9" w14:textId="77777777" w:rsidR="00446ADF" w:rsidRDefault="00446ADF" w:rsidP="00446ADF">
      <w:pPr>
        <w:pStyle w:val="1nrbrzegowy"/>
        <w:numPr>
          <w:ilvl w:val="0"/>
          <w:numId w:val="0"/>
        </w:numPr>
      </w:pPr>
    </w:p>
    <w:p w14:paraId="3BA57E7A" w14:textId="77777777" w:rsidR="00446ADF" w:rsidRDefault="00446ADF" w:rsidP="00446ADF">
      <w:pPr>
        <w:pStyle w:val="1nrbrzegowy"/>
        <w:numPr>
          <w:ilvl w:val="0"/>
          <w:numId w:val="0"/>
        </w:numPr>
      </w:pPr>
    </w:p>
    <w:p w14:paraId="31897791" w14:textId="1A8FCE8A" w:rsidR="00F6191C" w:rsidRDefault="00F6191C" w:rsidP="00C67478">
      <w:pPr>
        <w:pStyle w:val="1nrbrzegowy"/>
      </w:pPr>
    </w:p>
    <w:p w14:paraId="6E297683" w14:textId="77777777" w:rsidR="00F6191C" w:rsidRDefault="00F6191C" w:rsidP="00F6191C">
      <w:pPr>
        <w:pStyle w:val="1nrbrzegowy"/>
        <w:numPr>
          <w:ilvl w:val="0"/>
          <w:numId w:val="0"/>
        </w:numPr>
      </w:pPr>
    </w:p>
    <w:p w14:paraId="70B47638" w14:textId="77777777" w:rsidR="00F6191C" w:rsidRDefault="00F6191C" w:rsidP="00F6191C">
      <w:pPr>
        <w:pStyle w:val="1nrbrzegowy"/>
        <w:numPr>
          <w:ilvl w:val="0"/>
          <w:numId w:val="0"/>
        </w:numPr>
      </w:pPr>
    </w:p>
    <w:p w14:paraId="5D0D1A8A" w14:textId="77777777" w:rsidR="00F6191C" w:rsidRDefault="00F6191C" w:rsidP="00F6191C">
      <w:pPr>
        <w:pStyle w:val="1nrbrzegowy"/>
        <w:numPr>
          <w:ilvl w:val="0"/>
          <w:numId w:val="0"/>
        </w:numPr>
      </w:pPr>
    </w:p>
    <w:p w14:paraId="145B1ACF" w14:textId="77777777" w:rsidR="00F6191C" w:rsidRDefault="00F6191C" w:rsidP="00F6191C">
      <w:pPr>
        <w:pStyle w:val="1nrbrzegowy"/>
        <w:numPr>
          <w:ilvl w:val="0"/>
          <w:numId w:val="0"/>
        </w:numPr>
      </w:pPr>
    </w:p>
    <w:p w14:paraId="1DBB41DF" w14:textId="77777777" w:rsidR="00F6191C" w:rsidRDefault="00F6191C" w:rsidP="00F6191C">
      <w:pPr>
        <w:pStyle w:val="1nrbrzegowy"/>
        <w:numPr>
          <w:ilvl w:val="0"/>
          <w:numId w:val="0"/>
        </w:numPr>
      </w:pPr>
    </w:p>
    <w:p w14:paraId="6C627908" w14:textId="77777777" w:rsidR="00F6191C" w:rsidRDefault="00F6191C" w:rsidP="00F6191C">
      <w:pPr>
        <w:pStyle w:val="1nrbrzegowy"/>
        <w:numPr>
          <w:ilvl w:val="0"/>
          <w:numId w:val="0"/>
        </w:numPr>
      </w:pPr>
    </w:p>
    <w:p w14:paraId="1DBC73FE" w14:textId="19F3494B" w:rsidR="00F6191C" w:rsidRDefault="0007789E" w:rsidP="00F6191C">
      <w:pPr>
        <w:pStyle w:val="1nrbrzegowy"/>
        <w:numPr>
          <w:ilvl w:val="0"/>
          <w:numId w:val="0"/>
        </w:numPr>
      </w:pPr>
      <w:r w:rsidRPr="00EB79DC">
        <w:rPr>
          <w:noProof/>
        </w:rPr>
        <w:drawing>
          <wp:anchor distT="0" distB="0" distL="114300" distR="114300" simplePos="0" relativeHeight="252768256" behindDoc="0" locked="0" layoutInCell="1" allowOverlap="1" wp14:anchorId="5F81D0B3" wp14:editId="1F5C1D56">
            <wp:simplePos x="0" y="0"/>
            <wp:positionH relativeFrom="margin">
              <wp:posOffset>-1193800</wp:posOffset>
            </wp:positionH>
            <wp:positionV relativeFrom="margin">
              <wp:align>top</wp:align>
            </wp:positionV>
            <wp:extent cx="8264525" cy="5654675"/>
            <wp:effectExtent l="0" t="9525" r="0" b="0"/>
            <wp:wrapNone/>
            <wp:docPr id="1674982137" name="Obraz 149" descr="Obraz zawierający osoba, ubrania, na wolnym powietrzu, Taniec&#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82137" name="Obraz 149" descr="Obraz zawierający osoba, ubrania, na wolnym powietrzu, Taniec&#10;&#10;Zawartość wygenerowana przez sztuczną inteligencję może być niepoprawna."/>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rot="5400000">
                      <a:off x="0" y="0"/>
                      <a:ext cx="8264525" cy="5654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C2275F" w14:textId="0434BD57" w:rsidR="00F6191C" w:rsidRDefault="00F6191C" w:rsidP="00F6191C">
      <w:pPr>
        <w:pStyle w:val="1nrbrzegowy"/>
        <w:numPr>
          <w:ilvl w:val="0"/>
          <w:numId w:val="0"/>
        </w:numPr>
      </w:pPr>
    </w:p>
    <w:p w14:paraId="53D52FD2" w14:textId="77777777" w:rsidR="00F6191C" w:rsidRDefault="00F6191C" w:rsidP="00F6191C">
      <w:pPr>
        <w:pStyle w:val="1nrbrzegowy"/>
        <w:numPr>
          <w:ilvl w:val="0"/>
          <w:numId w:val="0"/>
        </w:numPr>
      </w:pPr>
    </w:p>
    <w:p w14:paraId="560A8D8C" w14:textId="77777777" w:rsidR="00F6191C" w:rsidRDefault="00F6191C" w:rsidP="00F6191C">
      <w:pPr>
        <w:pStyle w:val="1nrbrzegowy"/>
        <w:numPr>
          <w:ilvl w:val="0"/>
          <w:numId w:val="0"/>
        </w:numPr>
      </w:pPr>
    </w:p>
    <w:p w14:paraId="07C13867" w14:textId="77777777" w:rsidR="00F6191C" w:rsidRDefault="00F6191C" w:rsidP="00F6191C">
      <w:pPr>
        <w:pStyle w:val="1nrbrzegowy"/>
        <w:numPr>
          <w:ilvl w:val="0"/>
          <w:numId w:val="0"/>
        </w:numPr>
      </w:pPr>
    </w:p>
    <w:p w14:paraId="241F1048" w14:textId="77777777" w:rsidR="00F6191C" w:rsidRDefault="00F6191C" w:rsidP="00F6191C">
      <w:pPr>
        <w:pStyle w:val="1nrbrzegowy"/>
        <w:numPr>
          <w:ilvl w:val="0"/>
          <w:numId w:val="0"/>
        </w:numPr>
      </w:pPr>
    </w:p>
    <w:p w14:paraId="2ED01F16" w14:textId="77777777" w:rsidR="00F6191C" w:rsidRDefault="00F6191C" w:rsidP="00F6191C">
      <w:pPr>
        <w:pStyle w:val="1nrbrzegowy"/>
        <w:numPr>
          <w:ilvl w:val="0"/>
          <w:numId w:val="0"/>
        </w:numPr>
      </w:pPr>
    </w:p>
    <w:p w14:paraId="5F5D7ED7" w14:textId="77777777" w:rsidR="00F6191C" w:rsidRDefault="00F6191C" w:rsidP="00F6191C">
      <w:pPr>
        <w:pStyle w:val="1nrbrzegowy"/>
        <w:numPr>
          <w:ilvl w:val="0"/>
          <w:numId w:val="0"/>
        </w:numPr>
      </w:pPr>
    </w:p>
    <w:p w14:paraId="184CC4F6" w14:textId="77777777" w:rsidR="00F6191C" w:rsidRDefault="00F6191C" w:rsidP="00F6191C">
      <w:pPr>
        <w:pStyle w:val="1nrbrzegowy"/>
        <w:numPr>
          <w:ilvl w:val="0"/>
          <w:numId w:val="0"/>
        </w:numPr>
      </w:pPr>
    </w:p>
    <w:p w14:paraId="54A242FA" w14:textId="77777777" w:rsidR="00F6191C" w:rsidRDefault="00F6191C" w:rsidP="00F6191C">
      <w:pPr>
        <w:pStyle w:val="1nrbrzegowy"/>
        <w:numPr>
          <w:ilvl w:val="0"/>
          <w:numId w:val="0"/>
        </w:numPr>
      </w:pPr>
    </w:p>
    <w:p w14:paraId="708CA5A4" w14:textId="77777777" w:rsidR="00F6191C" w:rsidRDefault="00F6191C" w:rsidP="00F6191C">
      <w:pPr>
        <w:pStyle w:val="1nrbrzegowy"/>
        <w:numPr>
          <w:ilvl w:val="0"/>
          <w:numId w:val="0"/>
        </w:numPr>
      </w:pPr>
    </w:p>
    <w:p w14:paraId="59C80B13" w14:textId="77777777" w:rsidR="00F6191C" w:rsidRDefault="00F6191C" w:rsidP="00F6191C">
      <w:pPr>
        <w:pStyle w:val="1nrbrzegowy"/>
        <w:numPr>
          <w:ilvl w:val="0"/>
          <w:numId w:val="0"/>
        </w:numPr>
      </w:pPr>
    </w:p>
    <w:p w14:paraId="2B7AC987" w14:textId="77777777" w:rsidR="00F6191C" w:rsidRDefault="00F6191C" w:rsidP="00F6191C">
      <w:pPr>
        <w:pStyle w:val="1nrbrzegowy"/>
        <w:numPr>
          <w:ilvl w:val="0"/>
          <w:numId w:val="0"/>
        </w:numPr>
      </w:pPr>
    </w:p>
    <w:p w14:paraId="1DE3FCB3" w14:textId="77777777" w:rsidR="00F6191C" w:rsidRDefault="00F6191C" w:rsidP="00F6191C">
      <w:pPr>
        <w:pStyle w:val="1nrbrzegowy"/>
        <w:numPr>
          <w:ilvl w:val="0"/>
          <w:numId w:val="0"/>
        </w:numPr>
      </w:pPr>
    </w:p>
    <w:p w14:paraId="28605781" w14:textId="77777777" w:rsidR="00F6191C" w:rsidRDefault="00F6191C" w:rsidP="00F6191C">
      <w:pPr>
        <w:pStyle w:val="1nrbrzegowy"/>
        <w:numPr>
          <w:ilvl w:val="0"/>
          <w:numId w:val="0"/>
        </w:numPr>
      </w:pPr>
    </w:p>
    <w:p w14:paraId="77558989" w14:textId="77777777" w:rsidR="00F6191C" w:rsidRDefault="00F6191C" w:rsidP="00F6191C">
      <w:pPr>
        <w:pStyle w:val="1nrbrzegowy"/>
        <w:numPr>
          <w:ilvl w:val="0"/>
          <w:numId w:val="0"/>
        </w:numPr>
      </w:pPr>
    </w:p>
    <w:p w14:paraId="0095142D" w14:textId="77777777" w:rsidR="00F6191C" w:rsidRDefault="00F6191C" w:rsidP="00F6191C">
      <w:pPr>
        <w:pStyle w:val="1nrbrzegowy"/>
        <w:numPr>
          <w:ilvl w:val="0"/>
          <w:numId w:val="0"/>
        </w:numPr>
      </w:pPr>
    </w:p>
    <w:p w14:paraId="43326414" w14:textId="77777777" w:rsidR="00F6191C" w:rsidRDefault="00F6191C" w:rsidP="00F6191C">
      <w:pPr>
        <w:pStyle w:val="1nrbrzegowy"/>
        <w:numPr>
          <w:ilvl w:val="0"/>
          <w:numId w:val="0"/>
        </w:numPr>
      </w:pPr>
    </w:p>
    <w:p w14:paraId="5BA9BF46" w14:textId="77777777" w:rsidR="00F6191C" w:rsidRDefault="00F6191C" w:rsidP="00F6191C">
      <w:pPr>
        <w:pStyle w:val="1nrbrzegowy"/>
        <w:numPr>
          <w:ilvl w:val="0"/>
          <w:numId w:val="0"/>
        </w:numPr>
      </w:pPr>
    </w:p>
    <w:p w14:paraId="367AA715" w14:textId="77777777" w:rsidR="00F6191C" w:rsidRDefault="00F6191C" w:rsidP="00F6191C">
      <w:pPr>
        <w:pStyle w:val="1nrbrzegowy"/>
        <w:numPr>
          <w:ilvl w:val="0"/>
          <w:numId w:val="0"/>
        </w:numPr>
      </w:pPr>
    </w:p>
    <w:p w14:paraId="3A6C65C5" w14:textId="77777777" w:rsidR="00F6191C" w:rsidRDefault="00F6191C" w:rsidP="00F6191C">
      <w:pPr>
        <w:pStyle w:val="1nrbrzegowy"/>
        <w:numPr>
          <w:ilvl w:val="0"/>
          <w:numId w:val="0"/>
        </w:numPr>
      </w:pPr>
    </w:p>
    <w:p w14:paraId="026FCCAB" w14:textId="77777777" w:rsidR="00F6191C" w:rsidRDefault="00F6191C" w:rsidP="00F6191C">
      <w:pPr>
        <w:pStyle w:val="1nrbrzegowy"/>
        <w:numPr>
          <w:ilvl w:val="0"/>
          <w:numId w:val="0"/>
        </w:numPr>
      </w:pPr>
    </w:p>
    <w:p w14:paraId="4D862C1F" w14:textId="77777777" w:rsidR="00F6191C" w:rsidRDefault="00F6191C" w:rsidP="00F6191C">
      <w:pPr>
        <w:pStyle w:val="1nrbrzegowy"/>
        <w:numPr>
          <w:ilvl w:val="0"/>
          <w:numId w:val="0"/>
        </w:numPr>
      </w:pPr>
    </w:p>
    <w:p w14:paraId="4A84C155" w14:textId="77777777" w:rsidR="00F6191C" w:rsidRDefault="00F6191C" w:rsidP="00F6191C">
      <w:pPr>
        <w:pStyle w:val="1nrbrzegowy"/>
        <w:numPr>
          <w:ilvl w:val="0"/>
          <w:numId w:val="0"/>
        </w:numPr>
      </w:pPr>
    </w:p>
    <w:p w14:paraId="43848A9C" w14:textId="77777777" w:rsidR="00F6191C" w:rsidRDefault="00F6191C" w:rsidP="00F6191C">
      <w:pPr>
        <w:pStyle w:val="1nrbrzegowy"/>
        <w:numPr>
          <w:ilvl w:val="0"/>
          <w:numId w:val="0"/>
        </w:numPr>
      </w:pPr>
    </w:p>
    <w:p w14:paraId="2C33AF9D" w14:textId="77777777" w:rsidR="00F6191C" w:rsidRDefault="00F6191C" w:rsidP="00F6191C">
      <w:pPr>
        <w:pStyle w:val="1nrbrzegowy"/>
        <w:numPr>
          <w:ilvl w:val="0"/>
          <w:numId w:val="0"/>
        </w:numPr>
      </w:pPr>
    </w:p>
    <w:p w14:paraId="4B5E4AB1" w14:textId="77777777" w:rsidR="00F6191C" w:rsidRDefault="00F6191C" w:rsidP="00F6191C">
      <w:pPr>
        <w:pStyle w:val="1nrbrzegowy"/>
        <w:numPr>
          <w:ilvl w:val="0"/>
          <w:numId w:val="0"/>
        </w:numPr>
      </w:pPr>
    </w:p>
    <w:p w14:paraId="534F6DF6" w14:textId="77777777" w:rsidR="00F6191C" w:rsidRDefault="00F6191C" w:rsidP="00F6191C">
      <w:pPr>
        <w:pStyle w:val="1nrbrzegowy"/>
        <w:numPr>
          <w:ilvl w:val="0"/>
          <w:numId w:val="0"/>
        </w:numPr>
      </w:pPr>
    </w:p>
    <w:p w14:paraId="3DADCCB8" w14:textId="77777777" w:rsidR="00F6191C" w:rsidRDefault="00F6191C" w:rsidP="00F6191C">
      <w:pPr>
        <w:pStyle w:val="1nrbrzegowy"/>
        <w:numPr>
          <w:ilvl w:val="0"/>
          <w:numId w:val="0"/>
        </w:numPr>
      </w:pPr>
    </w:p>
    <w:p w14:paraId="68F83E5E" w14:textId="77777777" w:rsidR="00F6191C" w:rsidRDefault="00F6191C" w:rsidP="00F6191C">
      <w:pPr>
        <w:pStyle w:val="1nrbrzegowy"/>
        <w:numPr>
          <w:ilvl w:val="0"/>
          <w:numId w:val="0"/>
        </w:numPr>
      </w:pPr>
    </w:p>
    <w:p w14:paraId="6771AD94" w14:textId="77777777" w:rsidR="00F6191C" w:rsidRDefault="00F6191C" w:rsidP="00F6191C">
      <w:pPr>
        <w:pStyle w:val="1nrbrzegowy"/>
        <w:numPr>
          <w:ilvl w:val="0"/>
          <w:numId w:val="0"/>
        </w:numPr>
      </w:pPr>
    </w:p>
    <w:p w14:paraId="64E9890F" w14:textId="77777777" w:rsidR="00F6191C" w:rsidRDefault="00F6191C" w:rsidP="00F6191C">
      <w:pPr>
        <w:pStyle w:val="1nrbrzegowy"/>
        <w:numPr>
          <w:ilvl w:val="0"/>
          <w:numId w:val="0"/>
        </w:numPr>
      </w:pPr>
    </w:p>
    <w:p w14:paraId="0F744D61" w14:textId="77777777" w:rsidR="00F6191C" w:rsidRDefault="00F6191C" w:rsidP="00F6191C">
      <w:pPr>
        <w:pStyle w:val="1nrbrzegowy"/>
        <w:numPr>
          <w:ilvl w:val="0"/>
          <w:numId w:val="0"/>
        </w:numPr>
      </w:pPr>
    </w:p>
    <w:p w14:paraId="704408FA" w14:textId="77777777" w:rsidR="00F6191C" w:rsidRDefault="00F6191C" w:rsidP="00F6191C">
      <w:pPr>
        <w:pStyle w:val="1nrbrzegowy"/>
        <w:numPr>
          <w:ilvl w:val="0"/>
          <w:numId w:val="0"/>
        </w:numPr>
      </w:pPr>
    </w:p>
    <w:p w14:paraId="52453094" w14:textId="77777777" w:rsidR="00F6191C" w:rsidRDefault="00F6191C" w:rsidP="00F6191C">
      <w:pPr>
        <w:pStyle w:val="1nrbrzegowy"/>
        <w:numPr>
          <w:ilvl w:val="0"/>
          <w:numId w:val="0"/>
        </w:numPr>
      </w:pPr>
    </w:p>
    <w:p w14:paraId="29FD20B4" w14:textId="77777777" w:rsidR="00F6191C" w:rsidRDefault="00F6191C" w:rsidP="00F6191C">
      <w:pPr>
        <w:pStyle w:val="1nrbrzegowy"/>
        <w:numPr>
          <w:ilvl w:val="0"/>
          <w:numId w:val="0"/>
        </w:numPr>
      </w:pPr>
    </w:p>
    <w:p w14:paraId="159765A6" w14:textId="77777777" w:rsidR="00F6191C" w:rsidRDefault="00F6191C" w:rsidP="00F6191C">
      <w:pPr>
        <w:pStyle w:val="1nrbrzegowy"/>
        <w:numPr>
          <w:ilvl w:val="0"/>
          <w:numId w:val="0"/>
        </w:numPr>
      </w:pPr>
    </w:p>
    <w:p w14:paraId="22B8DFCF" w14:textId="77777777" w:rsidR="00F6191C" w:rsidRDefault="00F6191C" w:rsidP="00F6191C">
      <w:pPr>
        <w:pStyle w:val="1nrbrzegowy"/>
        <w:numPr>
          <w:ilvl w:val="0"/>
          <w:numId w:val="0"/>
        </w:numPr>
      </w:pPr>
    </w:p>
    <w:p w14:paraId="1BD1831A" w14:textId="77777777" w:rsidR="00F6191C" w:rsidRDefault="00F6191C" w:rsidP="00F6191C">
      <w:pPr>
        <w:pStyle w:val="1nrbrzegowy"/>
        <w:numPr>
          <w:ilvl w:val="0"/>
          <w:numId w:val="0"/>
        </w:numPr>
      </w:pPr>
    </w:p>
    <w:p w14:paraId="2D53D07D" w14:textId="77777777" w:rsidR="00F6191C" w:rsidRDefault="00F6191C" w:rsidP="00F6191C">
      <w:pPr>
        <w:pStyle w:val="1nrbrzegowy"/>
        <w:numPr>
          <w:ilvl w:val="0"/>
          <w:numId w:val="0"/>
        </w:numPr>
      </w:pPr>
    </w:p>
    <w:p w14:paraId="4A4E797A" w14:textId="77777777" w:rsidR="00F6191C" w:rsidRDefault="00F6191C" w:rsidP="00F6191C">
      <w:pPr>
        <w:pStyle w:val="1nrbrzegowy"/>
        <w:numPr>
          <w:ilvl w:val="0"/>
          <w:numId w:val="0"/>
        </w:numPr>
      </w:pPr>
    </w:p>
    <w:p w14:paraId="23858461" w14:textId="77777777" w:rsidR="00F6191C" w:rsidRDefault="00F6191C" w:rsidP="00F6191C">
      <w:pPr>
        <w:pStyle w:val="1nrbrzegowy"/>
        <w:numPr>
          <w:ilvl w:val="0"/>
          <w:numId w:val="0"/>
        </w:numPr>
      </w:pPr>
    </w:p>
    <w:p w14:paraId="716BAC15" w14:textId="77777777" w:rsidR="00F6191C" w:rsidRDefault="00F6191C" w:rsidP="00F6191C">
      <w:pPr>
        <w:pStyle w:val="1nrbrzegowy"/>
        <w:numPr>
          <w:ilvl w:val="0"/>
          <w:numId w:val="0"/>
        </w:numPr>
      </w:pPr>
    </w:p>
    <w:p w14:paraId="30DB2A7F" w14:textId="77777777" w:rsidR="00F6191C" w:rsidRDefault="00F6191C" w:rsidP="00F6191C">
      <w:pPr>
        <w:pStyle w:val="1nrbrzegowy"/>
        <w:numPr>
          <w:ilvl w:val="0"/>
          <w:numId w:val="0"/>
        </w:numPr>
      </w:pPr>
    </w:p>
    <w:p w14:paraId="2D800AD1" w14:textId="77777777" w:rsidR="00F6191C" w:rsidRDefault="00F6191C" w:rsidP="00F6191C">
      <w:pPr>
        <w:pStyle w:val="1nrbrzegowy"/>
        <w:numPr>
          <w:ilvl w:val="0"/>
          <w:numId w:val="0"/>
        </w:numPr>
      </w:pPr>
    </w:p>
    <w:p w14:paraId="3F5C4B8E" w14:textId="77777777" w:rsidR="00F6191C" w:rsidRDefault="00F6191C" w:rsidP="00F6191C">
      <w:pPr>
        <w:pStyle w:val="1nrbrzegowy"/>
        <w:numPr>
          <w:ilvl w:val="0"/>
          <w:numId w:val="0"/>
        </w:numPr>
      </w:pPr>
    </w:p>
    <w:p w14:paraId="61754DCA" w14:textId="77777777" w:rsidR="00F6191C" w:rsidRDefault="00F6191C" w:rsidP="00F6191C">
      <w:pPr>
        <w:pStyle w:val="1nrbrzegowy"/>
        <w:numPr>
          <w:ilvl w:val="0"/>
          <w:numId w:val="0"/>
        </w:numPr>
      </w:pPr>
    </w:p>
    <w:p w14:paraId="770BFDAC" w14:textId="77777777" w:rsidR="00F6191C" w:rsidRDefault="00F6191C" w:rsidP="00F6191C">
      <w:pPr>
        <w:pStyle w:val="1nrbrzegowy"/>
        <w:numPr>
          <w:ilvl w:val="0"/>
          <w:numId w:val="0"/>
        </w:numPr>
      </w:pPr>
    </w:p>
    <w:p w14:paraId="05804B0F" w14:textId="77777777" w:rsidR="0007789E" w:rsidRDefault="0007789E" w:rsidP="00F6191C">
      <w:pPr>
        <w:pStyle w:val="1nrbrzegowy"/>
        <w:numPr>
          <w:ilvl w:val="0"/>
          <w:numId w:val="0"/>
        </w:numPr>
      </w:pPr>
    </w:p>
    <w:p w14:paraId="26399C0C" w14:textId="77777777" w:rsidR="0007789E" w:rsidRDefault="0007789E" w:rsidP="00F6191C">
      <w:pPr>
        <w:pStyle w:val="1nrbrzegowy"/>
        <w:numPr>
          <w:ilvl w:val="0"/>
          <w:numId w:val="0"/>
        </w:numPr>
      </w:pPr>
    </w:p>
    <w:p w14:paraId="0802A7C7" w14:textId="77777777" w:rsidR="0007789E" w:rsidRDefault="0007789E" w:rsidP="00F6191C">
      <w:pPr>
        <w:pStyle w:val="1nrbrzegowy"/>
        <w:numPr>
          <w:ilvl w:val="0"/>
          <w:numId w:val="0"/>
        </w:numPr>
      </w:pPr>
    </w:p>
    <w:p w14:paraId="05783F73" w14:textId="5427B794" w:rsidR="00BF0D9B" w:rsidRDefault="008B350E" w:rsidP="00231C0A">
      <w:pPr>
        <w:pStyle w:val="1nrbrzegowy"/>
      </w:pPr>
      <w:r w:rsidRPr="00EB79DC">
        <w:rPr>
          <w:rFonts w:asciiTheme="minorHAnsi" w:hAnsiTheme="minorHAnsi" w:cstheme="minorHAnsi"/>
          <w:noProof/>
          <w:szCs w:val="24"/>
        </w:rPr>
        <w:lastRenderedPageBreak/>
        <w:drawing>
          <wp:anchor distT="0" distB="0" distL="114300" distR="114300" simplePos="0" relativeHeight="253023232" behindDoc="0" locked="0" layoutInCell="1" allowOverlap="1" wp14:anchorId="1197E6D2" wp14:editId="31A1984A">
            <wp:simplePos x="0" y="0"/>
            <wp:positionH relativeFrom="margin">
              <wp:posOffset>146685</wp:posOffset>
            </wp:positionH>
            <wp:positionV relativeFrom="margin">
              <wp:posOffset>12247</wp:posOffset>
            </wp:positionV>
            <wp:extent cx="5663565" cy="3780155"/>
            <wp:effectExtent l="0" t="0" r="0" b="0"/>
            <wp:wrapNone/>
            <wp:docPr id="2074722217"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097D08" w14:textId="5D8BB83C" w:rsidR="00BF0D9B" w:rsidRDefault="00BF0D9B" w:rsidP="00BC0F73">
      <w:pPr>
        <w:pStyle w:val="1nrbrzegowy"/>
        <w:numPr>
          <w:ilvl w:val="0"/>
          <w:numId w:val="0"/>
        </w:numPr>
      </w:pPr>
    </w:p>
    <w:p w14:paraId="5822E8EF" w14:textId="34411665" w:rsidR="00BF0D9B" w:rsidRDefault="00BF0D9B" w:rsidP="008A05C4">
      <w:pPr>
        <w:pStyle w:val="1nrbrzegowy"/>
        <w:numPr>
          <w:ilvl w:val="0"/>
          <w:numId w:val="0"/>
        </w:numPr>
      </w:pPr>
    </w:p>
    <w:p w14:paraId="47E25CDC" w14:textId="4BCC5840" w:rsidR="00BF0D9B" w:rsidRDefault="00BF0D9B" w:rsidP="008A05C4">
      <w:pPr>
        <w:pStyle w:val="1nrbrzegowy"/>
        <w:numPr>
          <w:ilvl w:val="0"/>
          <w:numId w:val="0"/>
        </w:numPr>
      </w:pPr>
    </w:p>
    <w:p w14:paraId="780E4F71" w14:textId="7D298F92" w:rsidR="00BF0D9B" w:rsidRDefault="00BF0D9B" w:rsidP="008A05C4">
      <w:pPr>
        <w:pStyle w:val="1nrbrzegowy"/>
        <w:numPr>
          <w:ilvl w:val="0"/>
          <w:numId w:val="0"/>
        </w:numPr>
      </w:pPr>
    </w:p>
    <w:p w14:paraId="2C191CB0" w14:textId="5E9DF077" w:rsidR="00BF0D9B" w:rsidRDefault="00BF0D9B" w:rsidP="008A05C4">
      <w:pPr>
        <w:pStyle w:val="1nrbrzegowy"/>
        <w:numPr>
          <w:ilvl w:val="0"/>
          <w:numId w:val="0"/>
        </w:numPr>
      </w:pPr>
    </w:p>
    <w:p w14:paraId="56354CA1" w14:textId="27AC89D3" w:rsidR="00BF0D9B" w:rsidRDefault="00BF0D9B" w:rsidP="008A05C4">
      <w:pPr>
        <w:pStyle w:val="1nrbrzegowy"/>
        <w:numPr>
          <w:ilvl w:val="0"/>
          <w:numId w:val="0"/>
        </w:numPr>
      </w:pPr>
    </w:p>
    <w:p w14:paraId="35505B62" w14:textId="332108AF" w:rsidR="00BF0D9B" w:rsidRDefault="00BF0D9B" w:rsidP="008A05C4">
      <w:pPr>
        <w:pStyle w:val="1nrbrzegowy"/>
        <w:numPr>
          <w:ilvl w:val="0"/>
          <w:numId w:val="0"/>
        </w:numPr>
      </w:pPr>
    </w:p>
    <w:p w14:paraId="1B767E5C" w14:textId="3D982E49" w:rsidR="00BF0D9B" w:rsidRDefault="00BF0D9B" w:rsidP="008A05C4">
      <w:pPr>
        <w:pStyle w:val="1nrbrzegowy"/>
        <w:numPr>
          <w:ilvl w:val="0"/>
          <w:numId w:val="0"/>
        </w:numPr>
      </w:pPr>
    </w:p>
    <w:p w14:paraId="545AE13F" w14:textId="01B09F8E" w:rsidR="008A05C4" w:rsidRDefault="008A05C4" w:rsidP="008A05C4">
      <w:pPr>
        <w:pStyle w:val="1nrbrzegowy"/>
        <w:numPr>
          <w:ilvl w:val="0"/>
          <w:numId w:val="0"/>
        </w:numPr>
      </w:pPr>
    </w:p>
    <w:p w14:paraId="74DD4EEB" w14:textId="77777777" w:rsidR="008A05C4" w:rsidRDefault="008A05C4" w:rsidP="008A05C4">
      <w:pPr>
        <w:pStyle w:val="1nrbrzegowy"/>
        <w:numPr>
          <w:ilvl w:val="0"/>
          <w:numId w:val="0"/>
        </w:numPr>
      </w:pPr>
    </w:p>
    <w:p w14:paraId="79B8F71D" w14:textId="64217CB2" w:rsidR="008A05C4" w:rsidRDefault="008A05C4" w:rsidP="008A05C4">
      <w:pPr>
        <w:pStyle w:val="1nrbrzegowy"/>
        <w:numPr>
          <w:ilvl w:val="0"/>
          <w:numId w:val="0"/>
        </w:numPr>
      </w:pPr>
    </w:p>
    <w:p w14:paraId="6E209FB6" w14:textId="4C14C806" w:rsidR="008A05C4" w:rsidRDefault="008A05C4" w:rsidP="008A05C4">
      <w:pPr>
        <w:pStyle w:val="1nrbrzegowy"/>
        <w:numPr>
          <w:ilvl w:val="0"/>
          <w:numId w:val="0"/>
        </w:numPr>
      </w:pPr>
    </w:p>
    <w:p w14:paraId="1EAE9CAD" w14:textId="77777777" w:rsidR="008A05C4" w:rsidRDefault="008A05C4" w:rsidP="008A05C4">
      <w:pPr>
        <w:pStyle w:val="1nrbrzegowy"/>
        <w:numPr>
          <w:ilvl w:val="0"/>
          <w:numId w:val="0"/>
        </w:numPr>
      </w:pPr>
    </w:p>
    <w:p w14:paraId="1BF731DB" w14:textId="77777777" w:rsidR="008A05C4" w:rsidRDefault="008A05C4" w:rsidP="008A05C4">
      <w:pPr>
        <w:pStyle w:val="1nrbrzegowy"/>
        <w:numPr>
          <w:ilvl w:val="0"/>
          <w:numId w:val="0"/>
        </w:numPr>
      </w:pPr>
    </w:p>
    <w:p w14:paraId="42441629" w14:textId="4050169C" w:rsidR="008A05C4" w:rsidRDefault="008A05C4" w:rsidP="008A05C4">
      <w:pPr>
        <w:pStyle w:val="1nrbrzegowy"/>
        <w:numPr>
          <w:ilvl w:val="0"/>
          <w:numId w:val="0"/>
        </w:numPr>
      </w:pPr>
    </w:p>
    <w:p w14:paraId="02828583" w14:textId="77777777" w:rsidR="00BC0F73" w:rsidRDefault="00BC0F73" w:rsidP="008A05C4">
      <w:pPr>
        <w:pStyle w:val="1nrbrzegowy"/>
        <w:numPr>
          <w:ilvl w:val="0"/>
          <w:numId w:val="0"/>
        </w:numPr>
      </w:pPr>
    </w:p>
    <w:p w14:paraId="7AE36E08" w14:textId="77777777" w:rsidR="008A05C4" w:rsidRDefault="008A05C4" w:rsidP="008A05C4">
      <w:pPr>
        <w:pStyle w:val="1nrbrzegowy"/>
        <w:numPr>
          <w:ilvl w:val="0"/>
          <w:numId w:val="0"/>
        </w:numPr>
      </w:pPr>
    </w:p>
    <w:p w14:paraId="0056B726" w14:textId="77777777" w:rsidR="008A05C4" w:rsidRDefault="008A05C4" w:rsidP="008A05C4">
      <w:pPr>
        <w:pStyle w:val="1nrbrzegowy"/>
        <w:numPr>
          <w:ilvl w:val="0"/>
          <w:numId w:val="0"/>
        </w:numPr>
      </w:pPr>
    </w:p>
    <w:p w14:paraId="7DE0F3BA" w14:textId="77777777" w:rsidR="008A05C4" w:rsidRDefault="008A05C4" w:rsidP="008A05C4">
      <w:pPr>
        <w:pStyle w:val="1nrbrzegowy"/>
        <w:numPr>
          <w:ilvl w:val="0"/>
          <w:numId w:val="0"/>
        </w:numPr>
      </w:pPr>
    </w:p>
    <w:p w14:paraId="4099264D" w14:textId="77777777" w:rsidR="008A05C4" w:rsidRDefault="008A05C4" w:rsidP="008A05C4">
      <w:pPr>
        <w:pStyle w:val="1nrbrzegowy"/>
        <w:numPr>
          <w:ilvl w:val="0"/>
          <w:numId w:val="0"/>
        </w:numPr>
      </w:pPr>
    </w:p>
    <w:p w14:paraId="32A285C8" w14:textId="77777777" w:rsidR="008A05C4" w:rsidRDefault="008A05C4" w:rsidP="008A05C4">
      <w:pPr>
        <w:pStyle w:val="1nrbrzegowy"/>
        <w:numPr>
          <w:ilvl w:val="0"/>
          <w:numId w:val="0"/>
        </w:numPr>
      </w:pPr>
    </w:p>
    <w:p w14:paraId="4CE4F979" w14:textId="77777777" w:rsidR="008A05C4" w:rsidRDefault="008A05C4" w:rsidP="008A05C4">
      <w:pPr>
        <w:pStyle w:val="1nrbrzegowy"/>
        <w:numPr>
          <w:ilvl w:val="0"/>
          <w:numId w:val="0"/>
        </w:numPr>
      </w:pPr>
    </w:p>
    <w:p w14:paraId="59FD7429" w14:textId="77777777" w:rsidR="00BC0F73" w:rsidRDefault="00BC0F73" w:rsidP="008A05C4">
      <w:pPr>
        <w:pStyle w:val="1nrbrzegowy"/>
        <w:numPr>
          <w:ilvl w:val="0"/>
          <w:numId w:val="0"/>
        </w:numPr>
      </w:pPr>
    </w:p>
    <w:p w14:paraId="425C277F" w14:textId="3243BEC8" w:rsidR="008A05C4" w:rsidRDefault="008A05C4" w:rsidP="008A05C4">
      <w:pPr>
        <w:pStyle w:val="1nrbrzegowy"/>
        <w:numPr>
          <w:ilvl w:val="0"/>
          <w:numId w:val="0"/>
        </w:numPr>
      </w:pPr>
    </w:p>
    <w:p w14:paraId="6C1392D8" w14:textId="77777777" w:rsidR="008A05C4" w:rsidRDefault="008A05C4" w:rsidP="008A05C4">
      <w:pPr>
        <w:pStyle w:val="1nrbrzegowy"/>
        <w:numPr>
          <w:ilvl w:val="0"/>
          <w:numId w:val="0"/>
        </w:numPr>
      </w:pPr>
    </w:p>
    <w:p w14:paraId="0BA561C5" w14:textId="77777777" w:rsidR="008A05C4" w:rsidRDefault="008A05C4" w:rsidP="008A05C4">
      <w:pPr>
        <w:pStyle w:val="1nrbrzegowy"/>
        <w:numPr>
          <w:ilvl w:val="0"/>
          <w:numId w:val="0"/>
        </w:numPr>
      </w:pPr>
    </w:p>
    <w:p w14:paraId="5B28EBF8" w14:textId="04AF5E9A" w:rsidR="008A05C4" w:rsidRDefault="008A05C4" w:rsidP="008A05C4">
      <w:pPr>
        <w:pStyle w:val="1nrbrzegowy"/>
        <w:numPr>
          <w:ilvl w:val="0"/>
          <w:numId w:val="0"/>
        </w:numPr>
      </w:pPr>
    </w:p>
    <w:p w14:paraId="0608A107" w14:textId="7C72E37C" w:rsidR="008A05C4" w:rsidRPr="00EB79DC" w:rsidRDefault="008A05C4" w:rsidP="008A05C4">
      <w:pPr>
        <w:pStyle w:val="1nrbrzegowy"/>
      </w:pPr>
    </w:p>
    <w:p w14:paraId="3CA4D5B5" w14:textId="7DE9FF37" w:rsidR="0007789E" w:rsidRDefault="0007789E" w:rsidP="00EB79DC">
      <w:pPr>
        <w:pStyle w:val="1nrbrzegowy"/>
        <w:numPr>
          <w:ilvl w:val="0"/>
          <w:numId w:val="0"/>
        </w:numPr>
        <w:spacing w:line="240" w:lineRule="auto"/>
        <w:rPr>
          <w:rFonts w:asciiTheme="minorHAnsi" w:hAnsiTheme="minorHAnsi" w:cstheme="minorHAnsi"/>
          <w:szCs w:val="24"/>
        </w:rPr>
      </w:pPr>
    </w:p>
    <w:p w14:paraId="1F909ECF" w14:textId="14F0ECE0" w:rsidR="0007789E" w:rsidRDefault="00FD11FF"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25184" behindDoc="0" locked="0" layoutInCell="1" allowOverlap="1" wp14:anchorId="1ABB5B48" wp14:editId="1D7F2455">
            <wp:simplePos x="0" y="0"/>
            <wp:positionH relativeFrom="margin">
              <wp:posOffset>104775</wp:posOffset>
            </wp:positionH>
            <wp:positionV relativeFrom="margin">
              <wp:posOffset>4604953</wp:posOffset>
            </wp:positionV>
            <wp:extent cx="5679440" cy="3790950"/>
            <wp:effectExtent l="0" t="0" r="0" b="0"/>
            <wp:wrapNone/>
            <wp:docPr id="1478879359"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5679440"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988157"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0E9E3423"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2B317DB8"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2BEECFAF"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00214877"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607CAFA7"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7842D00C"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12D5665E"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60E0E0A5"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434ADD8B"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71882D87"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22B081D9"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7F6B3E0B"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16075213"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1F2340CD"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27E29721"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53BF3783"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3F16FE0E"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2A71610A"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24C201D4" w14:textId="6BB9304D" w:rsidR="00624186" w:rsidRDefault="00624186" w:rsidP="00EB79DC">
      <w:pPr>
        <w:pStyle w:val="1nrbrzegowy"/>
        <w:numPr>
          <w:ilvl w:val="0"/>
          <w:numId w:val="0"/>
        </w:numPr>
        <w:spacing w:line="240" w:lineRule="auto"/>
        <w:rPr>
          <w:rFonts w:asciiTheme="minorHAnsi" w:hAnsiTheme="minorHAnsi" w:cstheme="minorHAnsi"/>
          <w:szCs w:val="24"/>
        </w:rPr>
      </w:pPr>
    </w:p>
    <w:p w14:paraId="2AD7397C"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2CF364AD" w14:textId="77777777" w:rsidR="0007789E" w:rsidRPr="00EB79DC" w:rsidRDefault="0007789E" w:rsidP="00EB79DC">
      <w:pPr>
        <w:pStyle w:val="1nrbrzegowy"/>
        <w:numPr>
          <w:ilvl w:val="0"/>
          <w:numId w:val="0"/>
        </w:numPr>
        <w:spacing w:line="240" w:lineRule="auto"/>
        <w:rPr>
          <w:rFonts w:asciiTheme="minorHAnsi" w:hAnsiTheme="minorHAnsi" w:cstheme="minorHAnsi"/>
          <w:szCs w:val="24"/>
        </w:rPr>
      </w:pPr>
    </w:p>
    <w:p w14:paraId="2D63329E" w14:textId="62D49824" w:rsidR="008F1C03" w:rsidRPr="00EB79DC" w:rsidRDefault="008F1C03" w:rsidP="00EB79DC">
      <w:pPr>
        <w:pStyle w:val="1nrbrzegowy"/>
        <w:spacing w:line="240" w:lineRule="auto"/>
        <w:rPr>
          <w:rFonts w:asciiTheme="minorHAnsi" w:hAnsiTheme="minorHAnsi" w:cstheme="minorHAnsi"/>
          <w:szCs w:val="24"/>
        </w:rPr>
      </w:pPr>
    </w:p>
    <w:p w14:paraId="40695CA9" w14:textId="15EC4BD1" w:rsidR="00CF6398" w:rsidRDefault="008A5A23"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26208" behindDoc="0" locked="0" layoutInCell="1" allowOverlap="1" wp14:anchorId="0C335DDF" wp14:editId="02FC20B3">
            <wp:simplePos x="0" y="0"/>
            <wp:positionH relativeFrom="margin">
              <wp:align>right</wp:align>
            </wp:positionH>
            <wp:positionV relativeFrom="page">
              <wp:posOffset>1091565</wp:posOffset>
            </wp:positionV>
            <wp:extent cx="5663565" cy="3780155"/>
            <wp:effectExtent l="0" t="0" r="0" b="0"/>
            <wp:wrapNone/>
            <wp:docPr id="85525048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767E62" w14:textId="057B886B" w:rsidR="008A5A23" w:rsidRDefault="008A5A23" w:rsidP="00EB79DC">
      <w:pPr>
        <w:pStyle w:val="1nrbrzegowy"/>
        <w:numPr>
          <w:ilvl w:val="0"/>
          <w:numId w:val="0"/>
        </w:numPr>
        <w:spacing w:line="240" w:lineRule="auto"/>
        <w:rPr>
          <w:rFonts w:asciiTheme="minorHAnsi" w:hAnsiTheme="minorHAnsi" w:cstheme="minorHAnsi"/>
          <w:szCs w:val="24"/>
        </w:rPr>
      </w:pPr>
    </w:p>
    <w:p w14:paraId="57BA3CC6"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6FCB229C"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7A93313D"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32EEB1F3"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108404D1"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6D78F5D4"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2A22B318"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1F4DED11"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23DE1D13"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063D1D14"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6B6B9CAB"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5E718197"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72368325"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59E84709"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18905E98"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3F9853CA"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2F3461A9"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397CBE37" w14:textId="77777777" w:rsidR="008A5A23" w:rsidRDefault="008A5A23" w:rsidP="00EB79DC">
      <w:pPr>
        <w:pStyle w:val="1nrbrzegowy"/>
        <w:numPr>
          <w:ilvl w:val="0"/>
          <w:numId w:val="0"/>
        </w:numPr>
        <w:spacing w:line="240" w:lineRule="auto"/>
        <w:rPr>
          <w:rFonts w:asciiTheme="minorHAnsi" w:hAnsiTheme="minorHAnsi" w:cstheme="minorHAnsi"/>
          <w:szCs w:val="24"/>
        </w:rPr>
      </w:pPr>
    </w:p>
    <w:p w14:paraId="115CC89E" w14:textId="1E73AD1A" w:rsidR="008A5A23" w:rsidRPr="00EB79DC" w:rsidRDefault="008A5A23" w:rsidP="00EB79DC">
      <w:pPr>
        <w:pStyle w:val="1nrbrzegowy"/>
        <w:numPr>
          <w:ilvl w:val="0"/>
          <w:numId w:val="0"/>
        </w:numPr>
        <w:spacing w:line="240" w:lineRule="auto"/>
        <w:rPr>
          <w:rFonts w:asciiTheme="minorHAnsi" w:hAnsiTheme="minorHAnsi" w:cstheme="minorHAnsi"/>
          <w:szCs w:val="24"/>
        </w:rPr>
      </w:pPr>
    </w:p>
    <w:p w14:paraId="14758FDE" w14:textId="1211AD6B" w:rsidR="00624186" w:rsidRPr="00EB79DC" w:rsidRDefault="00624186" w:rsidP="00CF6398">
      <w:pPr>
        <w:pStyle w:val="1nrbrzegowy"/>
        <w:numPr>
          <w:ilvl w:val="0"/>
          <w:numId w:val="0"/>
        </w:numPr>
        <w:spacing w:line="240" w:lineRule="auto"/>
        <w:rPr>
          <w:rFonts w:asciiTheme="minorHAnsi" w:hAnsiTheme="minorHAnsi" w:cstheme="minorHAnsi"/>
          <w:szCs w:val="24"/>
        </w:rPr>
      </w:pPr>
    </w:p>
    <w:p w14:paraId="6560BA0C" w14:textId="0462D298" w:rsidR="00366635" w:rsidRDefault="00366635" w:rsidP="00366635">
      <w:pPr>
        <w:pStyle w:val="1nrbrzegowy"/>
        <w:spacing w:line="240" w:lineRule="auto"/>
        <w:rPr>
          <w:rFonts w:asciiTheme="minorHAnsi" w:hAnsiTheme="minorHAnsi" w:cstheme="minorHAnsi"/>
          <w:szCs w:val="24"/>
        </w:rPr>
      </w:pPr>
    </w:p>
    <w:p w14:paraId="3E08B5D3" w14:textId="0CFA0D6D" w:rsidR="00F8647D" w:rsidRDefault="00F8647D" w:rsidP="00C67478">
      <w:pPr>
        <w:pStyle w:val="1nrbrzegowy"/>
        <w:numPr>
          <w:ilvl w:val="0"/>
          <w:numId w:val="0"/>
        </w:numPr>
        <w:spacing w:line="240" w:lineRule="auto"/>
        <w:rPr>
          <w:rFonts w:asciiTheme="minorHAnsi" w:hAnsiTheme="minorHAnsi" w:cstheme="minorHAnsi"/>
          <w:szCs w:val="24"/>
        </w:rPr>
      </w:pPr>
    </w:p>
    <w:p w14:paraId="1A51B363" w14:textId="5E35C5E4" w:rsidR="0007789E" w:rsidRDefault="00FD11FF" w:rsidP="00C67478">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24160" behindDoc="0" locked="0" layoutInCell="1" allowOverlap="1" wp14:anchorId="62A82551" wp14:editId="4CC02945">
            <wp:simplePos x="0" y="0"/>
            <wp:positionH relativeFrom="margin">
              <wp:posOffset>30413</wp:posOffset>
            </wp:positionH>
            <wp:positionV relativeFrom="page">
              <wp:posOffset>5593080</wp:posOffset>
            </wp:positionV>
            <wp:extent cx="5663565" cy="3780155"/>
            <wp:effectExtent l="0" t="0" r="0" b="0"/>
            <wp:wrapNone/>
            <wp:docPr id="54243751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14A9BABD"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619F9847"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50EA17B6"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73EEBA9A"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5A27BCBF"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0462F083"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51083ACD"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6BD1AC5C"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31E52464"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4B1ADDAA"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569FE267"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53D4BE4B"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2AE88266"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74C853B8"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7FE6AA48"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072AA4D4"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0986C7E4"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667CB3BC" w14:textId="77777777" w:rsidR="0007789E" w:rsidRDefault="0007789E" w:rsidP="00C67478">
      <w:pPr>
        <w:pStyle w:val="1nrbrzegowy"/>
        <w:numPr>
          <w:ilvl w:val="0"/>
          <w:numId w:val="0"/>
        </w:numPr>
        <w:spacing w:line="240" w:lineRule="auto"/>
        <w:rPr>
          <w:rFonts w:asciiTheme="minorHAnsi" w:hAnsiTheme="minorHAnsi" w:cstheme="minorHAnsi"/>
          <w:szCs w:val="24"/>
        </w:rPr>
      </w:pPr>
    </w:p>
    <w:p w14:paraId="2A92A856" w14:textId="77777777" w:rsidR="0007789E" w:rsidRPr="00C67478" w:rsidRDefault="0007789E" w:rsidP="00C67478">
      <w:pPr>
        <w:pStyle w:val="1nrbrzegowy"/>
        <w:numPr>
          <w:ilvl w:val="0"/>
          <w:numId w:val="0"/>
        </w:numPr>
        <w:spacing w:line="240" w:lineRule="auto"/>
        <w:rPr>
          <w:rFonts w:asciiTheme="minorHAnsi" w:hAnsiTheme="minorHAnsi" w:cstheme="minorHAnsi"/>
          <w:szCs w:val="24"/>
        </w:rPr>
      </w:pPr>
    </w:p>
    <w:p w14:paraId="0F1389B5" w14:textId="0F65B0A8" w:rsidR="00F8647D" w:rsidRDefault="00F8647D" w:rsidP="00EB79DC">
      <w:pPr>
        <w:pStyle w:val="1nrbrzegowy"/>
        <w:numPr>
          <w:ilvl w:val="0"/>
          <w:numId w:val="0"/>
        </w:numPr>
        <w:spacing w:line="240" w:lineRule="auto"/>
        <w:rPr>
          <w:rFonts w:asciiTheme="minorHAnsi" w:hAnsiTheme="minorHAnsi" w:cstheme="minorHAnsi"/>
          <w:szCs w:val="24"/>
        </w:rPr>
      </w:pPr>
    </w:p>
    <w:p w14:paraId="086C5890" w14:textId="77777777" w:rsidR="0007789E" w:rsidRDefault="0007789E" w:rsidP="00EB79DC">
      <w:pPr>
        <w:pStyle w:val="1nrbrzegowy"/>
        <w:numPr>
          <w:ilvl w:val="0"/>
          <w:numId w:val="0"/>
        </w:numPr>
        <w:spacing w:line="240" w:lineRule="auto"/>
        <w:rPr>
          <w:rFonts w:asciiTheme="minorHAnsi" w:hAnsiTheme="minorHAnsi" w:cstheme="minorHAnsi"/>
          <w:szCs w:val="24"/>
        </w:rPr>
      </w:pPr>
    </w:p>
    <w:p w14:paraId="3D06CF94" w14:textId="77777777" w:rsidR="00BD577B" w:rsidRDefault="00BD577B" w:rsidP="00BD577B">
      <w:pPr>
        <w:pStyle w:val="1nrbrzegowy"/>
      </w:pPr>
    </w:p>
    <w:p w14:paraId="2F6A2F06" w14:textId="48264287" w:rsidR="004047A3" w:rsidRPr="004047A3" w:rsidRDefault="00BD577B" w:rsidP="004047A3">
      <w:pPr>
        <w:tabs>
          <w:tab w:val="left" w:pos="2284"/>
        </w:tabs>
        <w:rPr>
          <w:rFonts w:ascii="Calibri" w:eastAsia="Calibri" w:hAnsi="Calibri" w:cs="Calibri"/>
          <w:bCs/>
          <w:kern w:val="0"/>
          <w:sz w:val="24"/>
          <w14:ligatures w14:val="none"/>
        </w:rPr>
      </w:pPr>
      <w:r>
        <w:rPr>
          <w:rFonts w:ascii="Calibri" w:eastAsia="Calibri" w:hAnsi="Calibri" w:cs="Calibri"/>
          <w:bCs/>
          <w:kern w:val="0"/>
          <w:sz w:val="24"/>
          <w14:ligatures w14:val="none"/>
        </w:rPr>
        <w:tab/>
      </w:r>
    </w:p>
    <w:p w14:paraId="5639788C" w14:textId="5D57359A" w:rsidR="00366635" w:rsidRPr="004047A3" w:rsidRDefault="004047A3" w:rsidP="004047A3">
      <w:pPr>
        <w:pStyle w:val="1nrbrzegowy"/>
        <w:numPr>
          <w:ilvl w:val="0"/>
          <w:numId w:val="0"/>
        </w:numPr>
        <w:spacing w:line="840" w:lineRule="exact"/>
        <w:jc w:val="center"/>
        <w:rPr>
          <w:rFonts w:asciiTheme="minorHAnsi" w:hAnsiTheme="minorHAnsi" w:cstheme="minorHAnsi"/>
          <w:szCs w:val="24"/>
        </w:rPr>
      </w:pPr>
      <w:r w:rsidRPr="004047A3">
        <w:rPr>
          <w:rFonts w:ascii="Playfair Display" w:hAnsi="Playfair Display"/>
          <w:color w:val="090A0C"/>
          <w:sz w:val="82"/>
          <w:szCs w:val="82"/>
        </w:rPr>
        <w:t>Wynalazki i wynalazcy zeszli na dalszy plan, ale bez obaw</w:t>
      </w:r>
      <w:r w:rsidR="00DD67CB">
        <w:rPr>
          <w:rFonts w:ascii="Playfair Display" w:hAnsi="Playfair Display"/>
          <w:color w:val="090A0C"/>
          <w:sz w:val="82"/>
          <w:szCs w:val="82"/>
        </w:rPr>
        <w:t>,</w:t>
      </w:r>
      <w:r w:rsidRPr="004047A3">
        <w:rPr>
          <w:rFonts w:ascii="Playfair Display" w:hAnsi="Playfair Display"/>
          <w:color w:val="090A0C"/>
          <w:sz w:val="82"/>
          <w:szCs w:val="82"/>
        </w:rPr>
        <w:t xml:space="preserve"> jesteśmy gotowi</w:t>
      </w:r>
      <w:r w:rsidR="00B5224C">
        <w:rPr>
          <w:rFonts w:ascii="Playfair Display" w:hAnsi="Playfair Display"/>
          <w:color w:val="090A0C"/>
          <w:sz w:val="82"/>
          <w:szCs w:val="82"/>
        </w:rPr>
        <w:t xml:space="preserve"> nawet do działań </w:t>
      </w:r>
      <w:r w:rsidR="00B5224C" w:rsidRPr="004047A3">
        <w:rPr>
          <w:rFonts w:ascii="Playfair Display" w:hAnsi="Playfair Display"/>
          <w:color w:val="090A0C"/>
          <w:sz w:val="82"/>
          <w:szCs w:val="82"/>
        </w:rPr>
        <w:t>woj</w:t>
      </w:r>
      <w:r w:rsidR="00B5224C">
        <w:rPr>
          <w:rFonts w:ascii="Playfair Display" w:hAnsi="Playfair Display"/>
          <w:color w:val="090A0C"/>
          <w:sz w:val="82"/>
          <w:szCs w:val="82"/>
        </w:rPr>
        <w:t>ennych</w:t>
      </w:r>
      <w:r w:rsidRPr="004047A3">
        <w:rPr>
          <w:rFonts w:ascii="Playfair Display" w:hAnsi="Playfair Display"/>
          <w:color w:val="090A0C"/>
          <w:sz w:val="82"/>
          <w:szCs w:val="82"/>
        </w:rPr>
        <w:t xml:space="preserve">. </w:t>
      </w:r>
      <w:r w:rsidR="00DD67CB">
        <w:rPr>
          <w:rFonts w:ascii="Playfair Display" w:hAnsi="Playfair Display"/>
          <w:color w:val="090A0C"/>
          <w:sz w:val="82"/>
          <w:szCs w:val="82"/>
        </w:rPr>
        <w:t>N</w:t>
      </w:r>
      <w:r w:rsidR="00A752FB">
        <w:rPr>
          <w:rFonts w:ascii="Playfair Display" w:hAnsi="Playfair Display"/>
          <w:color w:val="090A0C"/>
          <w:sz w:val="82"/>
          <w:szCs w:val="82"/>
        </w:rPr>
        <w:t>i</w:t>
      </w:r>
      <w:r w:rsidR="00DD67CB">
        <w:rPr>
          <w:rFonts w:ascii="Playfair Display" w:hAnsi="Playfair Display"/>
          <w:color w:val="090A0C"/>
          <w:sz w:val="82"/>
          <w:szCs w:val="82"/>
        </w:rPr>
        <w:t xml:space="preserve">e damy </w:t>
      </w:r>
      <w:r w:rsidR="0036425C">
        <w:rPr>
          <w:rFonts w:ascii="Playfair Display" w:hAnsi="Playfair Display"/>
          <w:color w:val="090A0C"/>
          <w:sz w:val="82"/>
          <w:szCs w:val="82"/>
        </w:rPr>
        <w:t xml:space="preserve">się </w:t>
      </w:r>
      <w:r w:rsidR="00DD67CB" w:rsidRPr="0036425C">
        <w:rPr>
          <w:rFonts w:ascii="Playfair Display" w:hAnsi="Playfair Display"/>
          <w:color w:val="090A0C"/>
          <w:sz w:val="82"/>
          <w:szCs w:val="82"/>
        </w:rPr>
        <w:t>zaskoczyć</w:t>
      </w:r>
      <w:r w:rsidR="00DD67CB">
        <w:rPr>
          <w:rFonts w:ascii="Playfair Display" w:hAnsi="Playfair Display"/>
          <w:color w:val="090A0C"/>
          <w:sz w:val="82"/>
          <w:szCs w:val="82"/>
        </w:rPr>
        <w:t xml:space="preserve">. Mamy </w:t>
      </w:r>
      <w:r w:rsidRPr="004047A3">
        <w:rPr>
          <w:rFonts w:ascii="Playfair Display" w:hAnsi="Playfair Display"/>
          <w:color w:val="090A0C"/>
          <w:sz w:val="82"/>
          <w:szCs w:val="82"/>
        </w:rPr>
        <w:t>kule lodowe</w:t>
      </w:r>
      <w:r w:rsidR="00A752FB">
        <w:rPr>
          <w:rFonts w:ascii="Playfair Display" w:hAnsi="Playfair Display"/>
          <w:color w:val="090A0C"/>
          <w:sz w:val="82"/>
          <w:szCs w:val="82"/>
        </w:rPr>
        <w:t>, łuki</w:t>
      </w:r>
      <w:r w:rsidR="00DD67CB">
        <w:rPr>
          <w:rFonts w:ascii="Playfair Display" w:hAnsi="Playfair Display"/>
          <w:color w:val="090A0C"/>
          <w:sz w:val="82"/>
          <w:szCs w:val="82"/>
        </w:rPr>
        <w:t xml:space="preserve"> i peruki:</w:t>
      </w:r>
      <w:r w:rsidR="00BD577B">
        <w:tab/>
      </w:r>
    </w:p>
    <w:p w14:paraId="59882746" w14:textId="18C3C9F9" w:rsidR="00366635" w:rsidRDefault="00366635" w:rsidP="00B5224C">
      <w:pPr>
        <w:pStyle w:val="1nrbrzegowy"/>
      </w:pPr>
    </w:p>
    <w:p w14:paraId="382ECBA0" w14:textId="1CE5CD70" w:rsidR="0035224A" w:rsidRDefault="0035224A" w:rsidP="00DD67CB">
      <w:pPr>
        <w:pStyle w:val="1nrbrzegowy"/>
        <w:numPr>
          <w:ilvl w:val="0"/>
          <w:numId w:val="0"/>
        </w:numPr>
        <w:spacing w:line="240" w:lineRule="auto"/>
      </w:pPr>
    </w:p>
    <w:p w14:paraId="1515114A" w14:textId="3480B7F1" w:rsidR="00764BCB" w:rsidRPr="00764BCB" w:rsidRDefault="00764BCB" w:rsidP="00B5224C">
      <w:pPr>
        <w:pStyle w:val="1nrbrzegowy"/>
        <w:numPr>
          <w:ilvl w:val="0"/>
          <w:numId w:val="0"/>
        </w:numPr>
      </w:pPr>
    </w:p>
    <w:p w14:paraId="47475D4F" w14:textId="7D2143C6" w:rsidR="00BD577B" w:rsidRDefault="00FD11FF" w:rsidP="00764BCB">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2836864" behindDoc="0" locked="0" layoutInCell="1" allowOverlap="1" wp14:anchorId="21C0198F" wp14:editId="164E1674">
            <wp:simplePos x="0" y="0"/>
            <wp:positionH relativeFrom="margin">
              <wp:posOffset>-6985</wp:posOffset>
            </wp:positionH>
            <wp:positionV relativeFrom="margin">
              <wp:posOffset>4763837</wp:posOffset>
            </wp:positionV>
            <wp:extent cx="5675630" cy="3783965"/>
            <wp:effectExtent l="0" t="0" r="1270" b="6985"/>
            <wp:wrapNone/>
            <wp:docPr id="1679102051" name="Obraz 163" descr="Obraz zawierający Ludzka twarz, osoba, ubrania,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02051" name="Obraz 163" descr="Obraz zawierający Ludzka twarz, osoba, ubrania, uśmiech&#10;&#10;Zawartość wygenerowana przez sztuczną inteligencję może być niepoprawna."/>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F80351" w14:textId="7F4109C8" w:rsidR="00DD67CB" w:rsidRDefault="00DD67CB" w:rsidP="00764BCB">
      <w:pPr>
        <w:pStyle w:val="1nrbrzegowy"/>
        <w:numPr>
          <w:ilvl w:val="0"/>
          <w:numId w:val="0"/>
        </w:numPr>
      </w:pPr>
    </w:p>
    <w:p w14:paraId="71BCB62B" w14:textId="77777777" w:rsidR="00DD67CB" w:rsidRDefault="00DD67CB" w:rsidP="00764BCB">
      <w:pPr>
        <w:pStyle w:val="1nrbrzegowy"/>
        <w:numPr>
          <w:ilvl w:val="0"/>
          <w:numId w:val="0"/>
        </w:numPr>
      </w:pPr>
    </w:p>
    <w:p w14:paraId="395853C5" w14:textId="77777777" w:rsidR="00DD67CB" w:rsidRDefault="00DD67CB" w:rsidP="00764BCB">
      <w:pPr>
        <w:pStyle w:val="1nrbrzegowy"/>
        <w:numPr>
          <w:ilvl w:val="0"/>
          <w:numId w:val="0"/>
        </w:numPr>
      </w:pPr>
    </w:p>
    <w:p w14:paraId="687B00A5" w14:textId="77777777" w:rsidR="00DD67CB" w:rsidRDefault="00DD67CB" w:rsidP="00764BCB">
      <w:pPr>
        <w:pStyle w:val="1nrbrzegowy"/>
        <w:numPr>
          <w:ilvl w:val="0"/>
          <w:numId w:val="0"/>
        </w:numPr>
      </w:pPr>
    </w:p>
    <w:p w14:paraId="683277E8" w14:textId="77777777" w:rsidR="00DD67CB" w:rsidRDefault="00DD67CB" w:rsidP="00764BCB">
      <w:pPr>
        <w:pStyle w:val="1nrbrzegowy"/>
        <w:numPr>
          <w:ilvl w:val="0"/>
          <w:numId w:val="0"/>
        </w:numPr>
      </w:pPr>
    </w:p>
    <w:p w14:paraId="68FB7888" w14:textId="77777777" w:rsidR="00DD67CB" w:rsidRDefault="00DD67CB" w:rsidP="00764BCB">
      <w:pPr>
        <w:pStyle w:val="1nrbrzegowy"/>
        <w:numPr>
          <w:ilvl w:val="0"/>
          <w:numId w:val="0"/>
        </w:numPr>
      </w:pPr>
    </w:p>
    <w:p w14:paraId="06FBAFA0" w14:textId="77777777" w:rsidR="00DD67CB" w:rsidRDefault="00DD67CB" w:rsidP="00764BCB">
      <w:pPr>
        <w:pStyle w:val="1nrbrzegowy"/>
        <w:numPr>
          <w:ilvl w:val="0"/>
          <w:numId w:val="0"/>
        </w:numPr>
      </w:pPr>
    </w:p>
    <w:p w14:paraId="452AEEAC" w14:textId="77777777" w:rsidR="00DD67CB" w:rsidRDefault="00DD67CB" w:rsidP="00764BCB">
      <w:pPr>
        <w:pStyle w:val="1nrbrzegowy"/>
        <w:numPr>
          <w:ilvl w:val="0"/>
          <w:numId w:val="0"/>
        </w:numPr>
      </w:pPr>
    </w:p>
    <w:p w14:paraId="4377EBE1" w14:textId="77777777" w:rsidR="00DD67CB" w:rsidRDefault="00DD67CB" w:rsidP="00764BCB">
      <w:pPr>
        <w:pStyle w:val="1nrbrzegowy"/>
        <w:numPr>
          <w:ilvl w:val="0"/>
          <w:numId w:val="0"/>
        </w:numPr>
      </w:pPr>
    </w:p>
    <w:p w14:paraId="3A5CD965" w14:textId="77777777" w:rsidR="00DD67CB" w:rsidRDefault="00DD67CB" w:rsidP="00764BCB">
      <w:pPr>
        <w:pStyle w:val="1nrbrzegowy"/>
        <w:numPr>
          <w:ilvl w:val="0"/>
          <w:numId w:val="0"/>
        </w:numPr>
      </w:pPr>
    </w:p>
    <w:p w14:paraId="634D6EE0" w14:textId="77777777" w:rsidR="00DD67CB" w:rsidRDefault="00DD67CB" w:rsidP="00764BCB">
      <w:pPr>
        <w:pStyle w:val="1nrbrzegowy"/>
        <w:numPr>
          <w:ilvl w:val="0"/>
          <w:numId w:val="0"/>
        </w:numPr>
      </w:pPr>
    </w:p>
    <w:p w14:paraId="16DD3E3A" w14:textId="77777777" w:rsidR="00DD67CB" w:rsidRDefault="00DD67CB" w:rsidP="00764BCB">
      <w:pPr>
        <w:pStyle w:val="1nrbrzegowy"/>
        <w:numPr>
          <w:ilvl w:val="0"/>
          <w:numId w:val="0"/>
        </w:numPr>
      </w:pPr>
    </w:p>
    <w:p w14:paraId="2DAA9278" w14:textId="77777777" w:rsidR="00DD67CB" w:rsidRDefault="00DD67CB" w:rsidP="00764BCB">
      <w:pPr>
        <w:pStyle w:val="1nrbrzegowy"/>
        <w:numPr>
          <w:ilvl w:val="0"/>
          <w:numId w:val="0"/>
        </w:numPr>
      </w:pPr>
    </w:p>
    <w:p w14:paraId="3DCB2C56" w14:textId="77777777" w:rsidR="00DD67CB" w:rsidRDefault="00DD67CB" w:rsidP="00764BCB">
      <w:pPr>
        <w:pStyle w:val="1nrbrzegowy"/>
        <w:numPr>
          <w:ilvl w:val="0"/>
          <w:numId w:val="0"/>
        </w:numPr>
      </w:pPr>
    </w:p>
    <w:p w14:paraId="1BD29F50" w14:textId="77777777" w:rsidR="00DD67CB" w:rsidRDefault="00DD67CB" w:rsidP="00764BCB">
      <w:pPr>
        <w:pStyle w:val="1nrbrzegowy"/>
        <w:numPr>
          <w:ilvl w:val="0"/>
          <w:numId w:val="0"/>
        </w:numPr>
      </w:pPr>
    </w:p>
    <w:p w14:paraId="1A763335" w14:textId="77777777" w:rsidR="00DD67CB" w:rsidRDefault="00DD67CB" w:rsidP="00764BCB">
      <w:pPr>
        <w:pStyle w:val="1nrbrzegowy"/>
        <w:numPr>
          <w:ilvl w:val="0"/>
          <w:numId w:val="0"/>
        </w:numPr>
      </w:pPr>
    </w:p>
    <w:p w14:paraId="1A332E13" w14:textId="77777777" w:rsidR="00DD67CB" w:rsidRDefault="00DD67CB" w:rsidP="00764BCB">
      <w:pPr>
        <w:pStyle w:val="1nrbrzegowy"/>
        <w:numPr>
          <w:ilvl w:val="0"/>
          <w:numId w:val="0"/>
        </w:numPr>
      </w:pPr>
    </w:p>
    <w:p w14:paraId="6B18DBA2" w14:textId="77777777" w:rsidR="00DD67CB" w:rsidRDefault="00DD67CB" w:rsidP="00764BCB">
      <w:pPr>
        <w:pStyle w:val="1nrbrzegowy"/>
        <w:numPr>
          <w:ilvl w:val="0"/>
          <w:numId w:val="0"/>
        </w:numPr>
      </w:pPr>
    </w:p>
    <w:p w14:paraId="52E40506" w14:textId="77777777" w:rsidR="00DD67CB" w:rsidRDefault="00DD67CB" w:rsidP="00764BCB">
      <w:pPr>
        <w:pStyle w:val="1nrbrzegowy"/>
        <w:numPr>
          <w:ilvl w:val="0"/>
          <w:numId w:val="0"/>
        </w:numPr>
      </w:pPr>
    </w:p>
    <w:p w14:paraId="24A67790" w14:textId="77777777" w:rsidR="00DD67CB" w:rsidRDefault="00DD67CB" w:rsidP="00764BCB">
      <w:pPr>
        <w:pStyle w:val="1nrbrzegowy"/>
        <w:numPr>
          <w:ilvl w:val="0"/>
          <w:numId w:val="0"/>
        </w:numPr>
      </w:pPr>
    </w:p>
    <w:p w14:paraId="067A45BC" w14:textId="77777777" w:rsidR="00DD67CB" w:rsidRDefault="00DD67CB" w:rsidP="00764BCB">
      <w:pPr>
        <w:pStyle w:val="1nrbrzegowy"/>
        <w:numPr>
          <w:ilvl w:val="0"/>
          <w:numId w:val="0"/>
        </w:numPr>
      </w:pPr>
    </w:p>
    <w:p w14:paraId="60118D78" w14:textId="77777777" w:rsidR="00DD67CB" w:rsidRDefault="00DD67CB" w:rsidP="00764BCB">
      <w:pPr>
        <w:pStyle w:val="1nrbrzegowy"/>
        <w:numPr>
          <w:ilvl w:val="0"/>
          <w:numId w:val="0"/>
        </w:numPr>
      </w:pPr>
    </w:p>
    <w:p w14:paraId="132C0E0C" w14:textId="77777777" w:rsidR="00DD67CB" w:rsidRDefault="00DD67CB" w:rsidP="00764BCB">
      <w:pPr>
        <w:pStyle w:val="1nrbrzegowy"/>
        <w:numPr>
          <w:ilvl w:val="0"/>
          <w:numId w:val="0"/>
        </w:numPr>
      </w:pPr>
    </w:p>
    <w:p w14:paraId="2FD102A5" w14:textId="644A31DF" w:rsidR="006615C5" w:rsidRDefault="00B5224C" w:rsidP="006615C5">
      <w:pPr>
        <w:pStyle w:val="1nrbrzegowy"/>
      </w:pPr>
      <w:r w:rsidRPr="00EB79DC">
        <w:rPr>
          <w:rFonts w:asciiTheme="minorHAnsi" w:hAnsiTheme="minorHAnsi" w:cstheme="minorHAnsi"/>
          <w:noProof/>
          <w:szCs w:val="24"/>
        </w:rPr>
        <w:lastRenderedPageBreak/>
        <w:drawing>
          <wp:anchor distT="0" distB="0" distL="114300" distR="114300" simplePos="0" relativeHeight="252838912" behindDoc="0" locked="0" layoutInCell="1" allowOverlap="1" wp14:anchorId="7E4FFF07" wp14:editId="4B1240D5">
            <wp:simplePos x="0" y="0"/>
            <wp:positionH relativeFrom="margin">
              <wp:posOffset>72390</wp:posOffset>
            </wp:positionH>
            <wp:positionV relativeFrom="margin">
              <wp:posOffset>74404</wp:posOffset>
            </wp:positionV>
            <wp:extent cx="5663565" cy="3780155"/>
            <wp:effectExtent l="0" t="0" r="0" b="0"/>
            <wp:wrapNone/>
            <wp:docPr id="1775207638" name="Obraz 148" descr="Obraz zawierający ubrania, osoba, na wolnym powietrzu,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207638" name="Obraz 148" descr="Obraz zawierający ubrania, osoba, na wolnym powietrzu, człowiek&#10;&#10;Zawartość wygenerowana przez sztuczną inteligencję może być niepoprawna."/>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DE8AFE" w14:textId="72A5F8E4" w:rsidR="006615C5" w:rsidRDefault="006615C5" w:rsidP="006615C5">
      <w:pPr>
        <w:pStyle w:val="1nrbrzegowy"/>
        <w:numPr>
          <w:ilvl w:val="0"/>
          <w:numId w:val="0"/>
        </w:numPr>
      </w:pPr>
    </w:p>
    <w:p w14:paraId="53C3DA74" w14:textId="2D4CDD93" w:rsidR="006615C5" w:rsidRDefault="006615C5" w:rsidP="006615C5">
      <w:pPr>
        <w:pStyle w:val="1nrbrzegowy"/>
        <w:numPr>
          <w:ilvl w:val="0"/>
          <w:numId w:val="0"/>
        </w:numPr>
      </w:pPr>
    </w:p>
    <w:p w14:paraId="76A7B0D5" w14:textId="244AD33B" w:rsidR="006615C5" w:rsidRDefault="006615C5" w:rsidP="006615C5">
      <w:pPr>
        <w:pStyle w:val="1nrbrzegowy"/>
        <w:numPr>
          <w:ilvl w:val="0"/>
          <w:numId w:val="0"/>
        </w:numPr>
      </w:pPr>
    </w:p>
    <w:p w14:paraId="6B2C3DAB" w14:textId="77777777" w:rsidR="006615C5" w:rsidRDefault="006615C5" w:rsidP="006615C5">
      <w:pPr>
        <w:pStyle w:val="1nrbrzegowy"/>
        <w:numPr>
          <w:ilvl w:val="0"/>
          <w:numId w:val="0"/>
        </w:numPr>
      </w:pPr>
    </w:p>
    <w:p w14:paraId="02A109C4" w14:textId="21E59572" w:rsidR="006615C5" w:rsidRDefault="006615C5" w:rsidP="006615C5">
      <w:pPr>
        <w:pStyle w:val="1nrbrzegowy"/>
        <w:numPr>
          <w:ilvl w:val="0"/>
          <w:numId w:val="0"/>
        </w:numPr>
      </w:pPr>
    </w:p>
    <w:p w14:paraId="649D8F75" w14:textId="77777777" w:rsidR="006615C5" w:rsidRDefault="006615C5" w:rsidP="006615C5">
      <w:pPr>
        <w:pStyle w:val="1nrbrzegowy"/>
        <w:numPr>
          <w:ilvl w:val="0"/>
          <w:numId w:val="0"/>
        </w:numPr>
      </w:pPr>
    </w:p>
    <w:p w14:paraId="0067240D" w14:textId="77777777" w:rsidR="006615C5" w:rsidRDefault="006615C5" w:rsidP="006615C5">
      <w:pPr>
        <w:pStyle w:val="1nrbrzegowy"/>
        <w:numPr>
          <w:ilvl w:val="0"/>
          <w:numId w:val="0"/>
        </w:numPr>
      </w:pPr>
    </w:p>
    <w:p w14:paraId="6E944875" w14:textId="77777777" w:rsidR="006615C5" w:rsidRDefault="006615C5" w:rsidP="006615C5">
      <w:pPr>
        <w:pStyle w:val="1nrbrzegowy"/>
        <w:numPr>
          <w:ilvl w:val="0"/>
          <w:numId w:val="0"/>
        </w:numPr>
      </w:pPr>
    </w:p>
    <w:p w14:paraId="7E964568" w14:textId="77777777" w:rsidR="006615C5" w:rsidRDefault="006615C5" w:rsidP="006615C5">
      <w:pPr>
        <w:pStyle w:val="1nrbrzegowy"/>
        <w:numPr>
          <w:ilvl w:val="0"/>
          <w:numId w:val="0"/>
        </w:numPr>
      </w:pPr>
    </w:p>
    <w:p w14:paraId="0423F1EA" w14:textId="77777777" w:rsidR="006615C5" w:rsidRDefault="006615C5" w:rsidP="006615C5">
      <w:pPr>
        <w:pStyle w:val="1nrbrzegowy"/>
        <w:numPr>
          <w:ilvl w:val="0"/>
          <w:numId w:val="0"/>
        </w:numPr>
      </w:pPr>
    </w:p>
    <w:p w14:paraId="29D97DAE" w14:textId="3DBCA82E" w:rsidR="006615C5" w:rsidRDefault="006615C5" w:rsidP="006615C5">
      <w:pPr>
        <w:pStyle w:val="1nrbrzegowy"/>
        <w:numPr>
          <w:ilvl w:val="0"/>
          <w:numId w:val="0"/>
        </w:numPr>
      </w:pPr>
    </w:p>
    <w:p w14:paraId="6B2E7347" w14:textId="77777777" w:rsidR="006615C5" w:rsidRDefault="006615C5" w:rsidP="006615C5">
      <w:pPr>
        <w:pStyle w:val="1nrbrzegowy"/>
        <w:numPr>
          <w:ilvl w:val="0"/>
          <w:numId w:val="0"/>
        </w:numPr>
      </w:pPr>
    </w:p>
    <w:p w14:paraId="3204A549" w14:textId="77777777" w:rsidR="006615C5" w:rsidRDefault="006615C5" w:rsidP="006615C5">
      <w:pPr>
        <w:pStyle w:val="1nrbrzegowy"/>
        <w:numPr>
          <w:ilvl w:val="0"/>
          <w:numId w:val="0"/>
        </w:numPr>
      </w:pPr>
    </w:p>
    <w:p w14:paraId="4668AA2B" w14:textId="77777777" w:rsidR="006615C5" w:rsidRDefault="006615C5" w:rsidP="006615C5">
      <w:pPr>
        <w:pStyle w:val="1nrbrzegowy"/>
        <w:numPr>
          <w:ilvl w:val="0"/>
          <w:numId w:val="0"/>
        </w:numPr>
      </w:pPr>
    </w:p>
    <w:p w14:paraId="2FD5D1DB" w14:textId="77777777" w:rsidR="006615C5" w:rsidRDefault="006615C5" w:rsidP="006615C5">
      <w:pPr>
        <w:pStyle w:val="1nrbrzegowy"/>
        <w:numPr>
          <w:ilvl w:val="0"/>
          <w:numId w:val="0"/>
        </w:numPr>
      </w:pPr>
    </w:p>
    <w:p w14:paraId="1691C8CA" w14:textId="77777777" w:rsidR="006615C5" w:rsidRDefault="006615C5" w:rsidP="006615C5">
      <w:pPr>
        <w:pStyle w:val="1nrbrzegowy"/>
        <w:numPr>
          <w:ilvl w:val="0"/>
          <w:numId w:val="0"/>
        </w:numPr>
      </w:pPr>
    </w:p>
    <w:p w14:paraId="6B16F0D5" w14:textId="77777777" w:rsidR="006615C5" w:rsidRDefault="006615C5" w:rsidP="006615C5">
      <w:pPr>
        <w:pStyle w:val="1nrbrzegowy"/>
        <w:numPr>
          <w:ilvl w:val="0"/>
          <w:numId w:val="0"/>
        </w:numPr>
      </w:pPr>
    </w:p>
    <w:p w14:paraId="3994745C" w14:textId="77777777" w:rsidR="006615C5" w:rsidRDefault="006615C5" w:rsidP="006615C5">
      <w:pPr>
        <w:pStyle w:val="1nrbrzegowy"/>
        <w:numPr>
          <w:ilvl w:val="0"/>
          <w:numId w:val="0"/>
        </w:numPr>
      </w:pPr>
    </w:p>
    <w:p w14:paraId="41AAD836" w14:textId="77777777" w:rsidR="006615C5" w:rsidRDefault="006615C5" w:rsidP="006615C5">
      <w:pPr>
        <w:pStyle w:val="1nrbrzegowy"/>
        <w:numPr>
          <w:ilvl w:val="0"/>
          <w:numId w:val="0"/>
        </w:numPr>
      </w:pPr>
    </w:p>
    <w:p w14:paraId="67B0CCF0" w14:textId="77777777" w:rsidR="006615C5" w:rsidRDefault="006615C5" w:rsidP="006615C5">
      <w:pPr>
        <w:pStyle w:val="1nrbrzegowy"/>
        <w:numPr>
          <w:ilvl w:val="0"/>
          <w:numId w:val="0"/>
        </w:numPr>
      </w:pPr>
    </w:p>
    <w:p w14:paraId="6412DF79" w14:textId="20BA6996" w:rsidR="006615C5" w:rsidRDefault="006615C5" w:rsidP="006615C5">
      <w:pPr>
        <w:pStyle w:val="1nrbrzegowy"/>
        <w:numPr>
          <w:ilvl w:val="0"/>
          <w:numId w:val="0"/>
        </w:numPr>
      </w:pPr>
    </w:p>
    <w:p w14:paraId="75195C20" w14:textId="77777777" w:rsidR="006615C5" w:rsidRDefault="006615C5" w:rsidP="006615C5">
      <w:pPr>
        <w:pStyle w:val="1nrbrzegowy"/>
        <w:numPr>
          <w:ilvl w:val="0"/>
          <w:numId w:val="0"/>
        </w:numPr>
      </w:pPr>
    </w:p>
    <w:p w14:paraId="62FF2D4F" w14:textId="77777777" w:rsidR="006615C5" w:rsidRDefault="006615C5" w:rsidP="006615C5">
      <w:pPr>
        <w:pStyle w:val="1nrbrzegowy"/>
        <w:numPr>
          <w:ilvl w:val="0"/>
          <w:numId w:val="0"/>
        </w:numPr>
      </w:pPr>
    </w:p>
    <w:p w14:paraId="5233BD9E" w14:textId="77777777" w:rsidR="006615C5" w:rsidRDefault="006615C5" w:rsidP="006615C5">
      <w:pPr>
        <w:pStyle w:val="1nrbrzegowy"/>
        <w:numPr>
          <w:ilvl w:val="0"/>
          <w:numId w:val="0"/>
        </w:numPr>
      </w:pPr>
    </w:p>
    <w:p w14:paraId="2617089B" w14:textId="77777777" w:rsidR="006615C5" w:rsidRDefault="006615C5" w:rsidP="006615C5">
      <w:pPr>
        <w:pStyle w:val="1nrbrzegowy"/>
        <w:numPr>
          <w:ilvl w:val="0"/>
          <w:numId w:val="0"/>
        </w:numPr>
      </w:pPr>
    </w:p>
    <w:p w14:paraId="2DFCAC93" w14:textId="0846F76F" w:rsidR="006615C5" w:rsidRDefault="006615C5" w:rsidP="006615C5">
      <w:pPr>
        <w:pStyle w:val="1nrbrzegowy"/>
        <w:numPr>
          <w:ilvl w:val="0"/>
          <w:numId w:val="0"/>
        </w:numPr>
      </w:pPr>
    </w:p>
    <w:p w14:paraId="26D666E0" w14:textId="1C97D805" w:rsidR="006615C5" w:rsidRDefault="00FC69E9" w:rsidP="006615C5">
      <w:pPr>
        <w:pStyle w:val="1nrbrzegowy"/>
      </w:pPr>
      <w:r>
        <w:t xml:space="preserve">Pracownicy UPRP celnie strzelali. Wielka szkoda, że nie podpowiedziano im, że równie precyzyjnie powinni odpowiadać pytani o </w:t>
      </w:r>
      <w:r w:rsidR="00301BB4">
        <w:t xml:space="preserve">status </w:t>
      </w:r>
      <w:r>
        <w:t>praw udzielon</w:t>
      </w:r>
      <w:r w:rsidR="00301BB4">
        <w:t>ych</w:t>
      </w:r>
      <w:r>
        <w:t xml:space="preserve"> przez UPRP.</w:t>
      </w:r>
    </w:p>
    <w:p w14:paraId="7245B1B6" w14:textId="65918FD1" w:rsidR="006615C5" w:rsidRDefault="00FC69E9" w:rsidP="006615C5">
      <w:pPr>
        <w:pStyle w:val="1nrbrzegowy"/>
        <w:numPr>
          <w:ilvl w:val="0"/>
          <w:numId w:val="0"/>
        </w:numPr>
      </w:pPr>
      <w:r w:rsidRPr="00EB79DC">
        <w:rPr>
          <w:noProof/>
        </w:rPr>
        <w:drawing>
          <wp:anchor distT="0" distB="0" distL="114300" distR="114300" simplePos="0" relativeHeight="252840960" behindDoc="0" locked="0" layoutInCell="1" allowOverlap="1" wp14:anchorId="1320D4A6" wp14:editId="6BB2F29C">
            <wp:simplePos x="0" y="0"/>
            <wp:positionH relativeFrom="page">
              <wp:posOffset>1098550</wp:posOffset>
            </wp:positionH>
            <wp:positionV relativeFrom="margin">
              <wp:posOffset>4725603</wp:posOffset>
            </wp:positionV>
            <wp:extent cx="5675630" cy="3783965"/>
            <wp:effectExtent l="0" t="0" r="1270" b="6985"/>
            <wp:wrapNone/>
            <wp:docPr id="395903786" name="Obraz 150" descr="Obraz zawierający ubrania, na wolnym powietrzu, osoba,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03786" name="Obraz 150" descr="Obraz zawierający ubrania, na wolnym powietrzu, osoba, człowiek&#10;&#10;Zawartość wygenerowana przez sztuczną inteligencję może być niepoprawna."/>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12532" w14:textId="280649E5" w:rsidR="006615C5" w:rsidRDefault="006615C5" w:rsidP="006615C5">
      <w:pPr>
        <w:pStyle w:val="1nrbrzegowy"/>
        <w:numPr>
          <w:ilvl w:val="0"/>
          <w:numId w:val="0"/>
        </w:numPr>
      </w:pPr>
    </w:p>
    <w:p w14:paraId="11FE7FA0" w14:textId="13BC2496" w:rsidR="006615C5" w:rsidRDefault="006615C5" w:rsidP="006615C5">
      <w:pPr>
        <w:pStyle w:val="1nrbrzegowy"/>
        <w:numPr>
          <w:ilvl w:val="0"/>
          <w:numId w:val="0"/>
        </w:numPr>
      </w:pPr>
    </w:p>
    <w:p w14:paraId="2F82AC91" w14:textId="2DD87F1F" w:rsidR="006615C5" w:rsidRDefault="006615C5" w:rsidP="006615C5">
      <w:pPr>
        <w:pStyle w:val="1nrbrzegowy"/>
        <w:numPr>
          <w:ilvl w:val="0"/>
          <w:numId w:val="0"/>
        </w:numPr>
      </w:pPr>
    </w:p>
    <w:p w14:paraId="302F8CCE" w14:textId="2F7ADF85" w:rsidR="006615C5" w:rsidRDefault="006615C5" w:rsidP="006615C5">
      <w:pPr>
        <w:pStyle w:val="1nrbrzegowy"/>
        <w:numPr>
          <w:ilvl w:val="0"/>
          <w:numId w:val="0"/>
        </w:numPr>
      </w:pPr>
    </w:p>
    <w:p w14:paraId="567A7706" w14:textId="4D1408AF" w:rsidR="006615C5" w:rsidRDefault="006615C5" w:rsidP="006615C5">
      <w:pPr>
        <w:pStyle w:val="1nrbrzegowy"/>
        <w:numPr>
          <w:ilvl w:val="0"/>
          <w:numId w:val="0"/>
        </w:numPr>
      </w:pPr>
    </w:p>
    <w:p w14:paraId="160418A9" w14:textId="77777777" w:rsidR="006615C5" w:rsidRDefault="006615C5" w:rsidP="006615C5">
      <w:pPr>
        <w:pStyle w:val="1nrbrzegowy"/>
        <w:numPr>
          <w:ilvl w:val="0"/>
          <w:numId w:val="0"/>
        </w:numPr>
      </w:pPr>
    </w:p>
    <w:p w14:paraId="53418926" w14:textId="77777777" w:rsidR="006615C5" w:rsidRDefault="006615C5" w:rsidP="006615C5">
      <w:pPr>
        <w:pStyle w:val="1nrbrzegowy"/>
        <w:numPr>
          <w:ilvl w:val="0"/>
          <w:numId w:val="0"/>
        </w:numPr>
      </w:pPr>
    </w:p>
    <w:p w14:paraId="2B2E83D2" w14:textId="77777777" w:rsidR="006615C5" w:rsidRDefault="006615C5" w:rsidP="006615C5">
      <w:pPr>
        <w:pStyle w:val="1nrbrzegowy"/>
        <w:numPr>
          <w:ilvl w:val="0"/>
          <w:numId w:val="0"/>
        </w:numPr>
      </w:pPr>
    </w:p>
    <w:p w14:paraId="051B5C23" w14:textId="77777777" w:rsidR="006615C5" w:rsidRDefault="006615C5" w:rsidP="006615C5">
      <w:pPr>
        <w:pStyle w:val="1nrbrzegowy"/>
        <w:numPr>
          <w:ilvl w:val="0"/>
          <w:numId w:val="0"/>
        </w:numPr>
      </w:pPr>
    </w:p>
    <w:p w14:paraId="7270E08A" w14:textId="77777777" w:rsidR="006615C5" w:rsidRDefault="006615C5" w:rsidP="006615C5">
      <w:pPr>
        <w:pStyle w:val="1nrbrzegowy"/>
        <w:numPr>
          <w:ilvl w:val="0"/>
          <w:numId w:val="0"/>
        </w:numPr>
      </w:pPr>
    </w:p>
    <w:p w14:paraId="4720FFDE" w14:textId="77777777" w:rsidR="006615C5" w:rsidRDefault="006615C5" w:rsidP="006615C5">
      <w:pPr>
        <w:pStyle w:val="1nrbrzegowy"/>
        <w:numPr>
          <w:ilvl w:val="0"/>
          <w:numId w:val="0"/>
        </w:numPr>
      </w:pPr>
    </w:p>
    <w:p w14:paraId="491DEE7B" w14:textId="77777777" w:rsidR="006615C5" w:rsidRDefault="006615C5" w:rsidP="006615C5">
      <w:pPr>
        <w:pStyle w:val="1nrbrzegowy"/>
        <w:numPr>
          <w:ilvl w:val="0"/>
          <w:numId w:val="0"/>
        </w:numPr>
      </w:pPr>
    </w:p>
    <w:p w14:paraId="2B530426" w14:textId="77777777" w:rsidR="006615C5" w:rsidRDefault="006615C5" w:rsidP="006615C5">
      <w:pPr>
        <w:pStyle w:val="1nrbrzegowy"/>
        <w:numPr>
          <w:ilvl w:val="0"/>
          <w:numId w:val="0"/>
        </w:numPr>
      </w:pPr>
    </w:p>
    <w:p w14:paraId="7A3BFEE8" w14:textId="77777777" w:rsidR="006615C5" w:rsidRDefault="006615C5" w:rsidP="006615C5">
      <w:pPr>
        <w:pStyle w:val="1nrbrzegowy"/>
        <w:numPr>
          <w:ilvl w:val="0"/>
          <w:numId w:val="0"/>
        </w:numPr>
      </w:pPr>
    </w:p>
    <w:p w14:paraId="5574A859" w14:textId="77777777" w:rsidR="006615C5" w:rsidRDefault="006615C5" w:rsidP="006615C5">
      <w:pPr>
        <w:pStyle w:val="1nrbrzegowy"/>
        <w:numPr>
          <w:ilvl w:val="0"/>
          <w:numId w:val="0"/>
        </w:numPr>
      </w:pPr>
    </w:p>
    <w:p w14:paraId="6987486F" w14:textId="77777777" w:rsidR="006615C5" w:rsidRDefault="006615C5" w:rsidP="006615C5">
      <w:pPr>
        <w:pStyle w:val="1nrbrzegowy"/>
        <w:numPr>
          <w:ilvl w:val="0"/>
          <w:numId w:val="0"/>
        </w:numPr>
      </w:pPr>
    </w:p>
    <w:p w14:paraId="4E8FABDE" w14:textId="77777777" w:rsidR="006615C5" w:rsidRDefault="006615C5" w:rsidP="006615C5">
      <w:pPr>
        <w:pStyle w:val="1nrbrzegowy"/>
        <w:numPr>
          <w:ilvl w:val="0"/>
          <w:numId w:val="0"/>
        </w:numPr>
      </w:pPr>
    </w:p>
    <w:p w14:paraId="2BF88CB3" w14:textId="77777777" w:rsidR="006615C5" w:rsidRDefault="006615C5" w:rsidP="006615C5">
      <w:pPr>
        <w:pStyle w:val="1nrbrzegowy"/>
        <w:numPr>
          <w:ilvl w:val="0"/>
          <w:numId w:val="0"/>
        </w:numPr>
      </w:pPr>
    </w:p>
    <w:p w14:paraId="536E17AB" w14:textId="77777777" w:rsidR="006615C5" w:rsidRDefault="006615C5" w:rsidP="006615C5">
      <w:pPr>
        <w:pStyle w:val="1nrbrzegowy"/>
        <w:numPr>
          <w:ilvl w:val="0"/>
          <w:numId w:val="0"/>
        </w:numPr>
      </w:pPr>
    </w:p>
    <w:p w14:paraId="1FD1AFF0" w14:textId="77777777" w:rsidR="006615C5" w:rsidRDefault="006615C5" w:rsidP="006615C5">
      <w:pPr>
        <w:pStyle w:val="1nrbrzegowy"/>
        <w:numPr>
          <w:ilvl w:val="0"/>
          <w:numId w:val="0"/>
        </w:numPr>
      </w:pPr>
    </w:p>
    <w:p w14:paraId="12411946" w14:textId="77777777" w:rsidR="006615C5" w:rsidRDefault="006615C5" w:rsidP="006615C5">
      <w:pPr>
        <w:pStyle w:val="1nrbrzegowy"/>
        <w:numPr>
          <w:ilvl w:val="0"/>
          <w:numId w:val="0"/>
        </w:numPr>
      </w:pPr>
    </w:p>
    <w:p w14:paraId="71C60A80" w14:textId="77777777" w:rsidR="006615C5" w:rsidRDefault="006615C5" w:rsidP="006615C5">
      <w:pPr>
        <w:pStyle w:val="1nrbrzegowy"/>
        <w:numPr>
          <w:ilvl w:val="0"/>
          <w:numId w:val="0"/>
        </w:numPr>
      </w:pPr>
    </w:p>
    <w:p w14:paraId="38D7C5D1" w14:textId="77777777" w:rsidR="006615C5" w:rsidRDefault="006615C5" w:rsidP="006615C5">
      <w:pPr>
        <w:pStyle w:val="1nrbrzegowy"/>
        <w:numPr>
          <w:ilvl w:val="0"/>
          <w:numId w:val="0"/>
        </w:numPr>
      </w:pPr>
    </w:p>
    <w:p w14:paraId="6F41F617" w14:textId="77777777" w:rsidR="006615C5" w:rsidRDefault="006615C5" w:rsidP="006615C5">
      <w:pPr>
        <w:pStyle w:val="1nrbrzegowy"/>
        <w:numPr>
          <w:ilvl w:val="0"/>
          <w:numId w:val="0"/>
        </w:numPr>
      </w:pPr>
    </w:p>
    <w:p w14:paraId="7810F409" w14:textId="77777777" w:rsidR="006615C5" w:rsidRDefault="006615C5" w:rsidP="006615C5">
      <w:pPr>
        <w:pStyle w:val="1nrbrzegowy"/>
        <w:numPr>
          <w:ilvl w:val="0"/>
          <w:numId w:val="0"/>
        </w:numPr>
      </w:pPr>
    </w:p>
    <w:p w14:paraId="656683A2" w14:textId="0E787994" w:rsidR="006615C5" w:rsidRDefault="006615C5" w:rsidP="006615C5">
      <w:pPr>
        <w:pStyle w:val="1nrbrzegowy"/>
        <w:numPr>
          <w:ilvl w:val="0"/>
          <w:numId w:val="0"/>
        </w:numPr>
      </w:pPr>
    </w:p>
    <w:p w14:paraId="4BF7AE4D" w14:textId="77777777" w:rsidR="00FC69E9" w:rsidRDefault="00FC69E9" w:rsidP="006615C5">
      <w:pPr>
        <w:pStyle w:val="1nrbrzegowy"/>
        <w:numPr>
          <w:ilvl w:val="0"/>
          <w:numId w:val="0"/>
        </w:numPr>
      </w:pPr>
    </w:p>
    <w:p w14:paraId="7DBDAC0B" w14:textId="77777777" w:rsidR="00301BB4" w:rsidRDefault="00301BB4" w:rsidP="006615C5">
      <w:pPr>
        <w:pStyle w:val="1nrbrzegowy"/>
        <w:numPr>
          <w:ilvl w:val="0"/>
          <w:numId w:val="0"/>
        </w:numPr>
      </w:pPr>
    </w:p>
    <w:p w14:paraId="4E11B2D9" w14:textId="23C50D60" w:rsidR="000746F7" w:rsidRPr="00FF4096" w:rsidRDefault="00FC69E9" w:rsidP="00FF4096">
      <w:pPr>
        <w:pStyle w:val="1nrbrzegowy"/>
      </w:pPr>
      <w:r w:rsidRPr="00EB79DC">
        <w:rPr>
          <w:rFonts w:asciiTheme="minorHAnsi" w:hAnsiTheme="minorHAnsi" w:cstheme="minorHAnsi"/>
          <w:noProof/>
          <w:szCs w:val="24"/>
        </w:rPr>
        <w:lastRenderedPageBreak/>
        <w:drawing>
          <wp:anchor distT="0" distB="0" distL="114300" distR="114300" simplePos="0" relativeHeight="252830720" behindDoc="0" locked="0" layoutInCell="1" allowOverlap="1" wp14:anchorId="1942B520" wp14:editId="1B461C28">
            <wp:simplePos x="0" y="0"/>
            <wp:positionH relativeFrom="page">
              <wp:posOffset>1151255</wp:posOffset>
            </wp:positionH>
            <wp:positionV relativeFrom="margin">
              <wp:posOffset>50800</wp:posOffset>
            </wp:positionV>
            <wp:extent cx="5675630" cy="3783965"/>
            <wp:effectExtent l="0" t="0" r="1270" b="6985"/>
            <wp:wrapNone/>
            <wp:docPr id="2093691511" name="Obraz 154" descr="Obraz zawierający osoba, ubrania, na wolnym powietrzu,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91511" name="Obraz 154" descr="Obraz zawierający osoba, ubrania, na wolnym powietrzu, człowiek&#10;&#10;Zawartość wygenerowana przez sztuczną inteligencję może być niepoprawna."/>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5B6B2291" w14:textId="468BFBA5" w:rsidR="00BD577B" w:rsidRDefault="00BD577B" w:rsidP="00BD577B">
      <w:pPr>
        <w:pStyle w:val="1nrbrzegowy"/>
        <w:numPr>
          <w:ilvl w:val="0"/>
          <w:numId w:val="0"/>
        </w:numPr>
      </w:pPr>
    </w:p>
    <w:p w14:paraId="466FDD48" w14:textId="05D882E9" w:rsidR="00BD577B" w:rsidRDefault="00BD577B" w:rsidP="00BD577B">
      <w:pPr>
        <w:pStyle w:val="1nrbrzegowy"/>
        <w:numPr>
          <w:ilvl w:val="0"/>
          <w:numId w:val="0"/>
        </w:numPr>
      </w:pPr>
    </w:p>
    <w:p w14:paraId="0B27AE05" w14:textId="77777777" w:rsidR="00FC69E9" w:rsidRDefault="00FC69E9" w:rsidP="00BD577B">
      <w:pPr>
        <w:pStyle w:val="1nrbrzegowy"/>
        <w:numPr>
          <w:ilvl w:val="0"/>
          <w:numId w:val="0"/>
        </w:numPr>
      </w:pPr>
    </w:p>
    <w:p w14:paraId="4C2F04FD" w14:textId="77777777" w:rsidR="00FC69E9" w:rsidRDefault="00FC69E9" w:rsidP="00BD577B">
      <w:pPr>
        <w:pStyle w:val="1nrbrzegowy"/>
        <w:numPr>
          <w:ilvl w:val="0"/>
          <w:numId w:val="0"/>
        </w:numPr>
      </w:pPr>
    </w:p>
    <w:p w14:paraId="0961C74E" w14:textId="77777777" w:rsidR="00FC69E9" w:rsidRDefault="00FC69E9" w:rsidP="00BD577B">
      <w:pPr>
        <w:pStyle w:val="1nrbrzegowy"/>
        <w:numPr>
          <w:ilvl w:val="0"/>
          <w:numId w:val="0"/>
        </w:numPr>
      </w:pPr>
    </w:p>
    <w:p w14:paraId="16FA43CA" w14:textId="77777777" w:rsidR="00FC69E9" w:rsidRDefault="00FC69E9" w:rsidP="00BD577B">
      <w:pPr>
        <w:pStyle w:val="1nrbrzegowy"/>
        <w:numPr>
          <w:ilvl w:val="0"/>
          <w:numId w:val="0"/>
        </w:numPr>
      </w:pPr>
    </w:p>
    <w:p w14:paraId="29CE0BB6" w14:textId="77777777" w:rsidR="00FC69E9" w:rsidRDefault="00FC69E9" w:rsidP="00BD577B">
      <w:pPr>
        <w:pStyle w:val="1nrbrzegowy"/>
        <w:numPr>
          <w:ilvl w:val="0"/>
          <w:numId w:val="0"/>
        </w:numPr>
      </w:pPr>
    </w:p>
    <w:p w14:paraId="0FB8178C" w14:textId="77777777" w:rsidR="00FC69E9" w:rsidRDefault="00FC69E9" w:rsidP="00BD577B">
      <w:pPr>
        <w:pStyle w:val="1nrbrzegowy"/>
        <w:numPr>
          <w:ilvl w:val="0"/>
          <w:numId w:val="0"/>
        </w:numPr>
      </w:pPr>
    </w:p>
    <w:p w14:paraId="5F4D3E4F" w14:textId="77777777" w:rsidR="00FC69E9" w:rsidRDefault="00FC69E9" w:rsidP="00BD577B">
      <w:pPr>
        <w:pStyle w:val="1nrbrzegowy"/>
        <w:numPr>
          <w:ilvl w:val="0"/>
          <w:numId w:val="0"/>
        </w:numPr>
      </w:pPr>
    </w:p>
    <w:p w14:paraId="3D53F363" w14:textId="77777777" w:rsidR="00FC69E9" w:rsidRDefault="00FC69E9" w:rsidP="00BD577B">
      <w:pPr>
        <w:pStyle w:val="1nrbrzegowy"/>
        <w:numPr>
          <w:ilvl w:val="0"/>
          <w:numId w:val="0"/>
        </w:numPr>
      </w:pPr>
    </w:p>
    <w:p w14:paraId="7D1ADECD" w14:textId="77777777" w:rsidR="00FC69E9" w:rsidRDefault="00FC69E9" w:rsidP="00BD577B">
      <w:pPr>
        <w:pStyle w:val="1nrbrzegowy"/>
        <w:numPr>
          <w:ilvl w:val="0"/>
          <w:numId w:val="0"/>
        </w:numPr>
      </w:pPr>
    </w:p>
    <w:p w14:paraId="26998427" w14:textId="77777777" w:rsidR="00FC69E9" w:rsidRDefault="00FC69E9" w:rsidP="00BD577B">
      <w:pPr>
        <w:pStyle w:val="1nrbrzegowy"/>
        <w:numPr>
          <w:ilvl w:val="0"/>
          <w:numId w:val="0"/>
        </w:numPr>
      </w:pPr>
    </w:p>
    <w:p w14:paraId="54B13565" w14:textId="77777777" w:rsidR="00FC69E9" w:rsidRDefault="00FC69E9" w:rsidP="00BD577B">
      <w:pPr>
        <w:pStyle w:val="1nrbrzegowy"/>
        <w:numPr>
          <w:ilvl w:val="0"/>
          <w:numId w:val="0"/>
        </w:numPr>
      </w:pPr>
    </w:p>
    <w:p w14:paraId="7A33B95C" w14:textId="77777777" w:rsidR="00FC69E9" w:rsidRDefault="00FC69E9" w:rsidP="00BD577B">
      <w:pPr>
        <w:pStyle w:val="1nrbrzegowy"/>
        <w:numPr>
          <w:ilvl w:val="0"/>
          <w:numId w:val="0"/>
        </w:numPr>
      </w:pPr>
    </w:p>
    <w:p w14:paraId="155D43AB" w14:textId="77777777" w:rsidR="00FC69E9" w:rsidRDefault="00FC69E9" w:rsidP="00BD577B">
      <w:pPr>
        <w:pStyle w:val="1nrbrzegowy"/>
        <w:numPr>
          <w:ilvl w:val="0"/>
          <w:numId w:val="0"/>
        </w:numPr>
      </w:pPr>
    </w:p>
    <w:p w14:paraId="46771CBA" w14:textId="77777777" w:rsidR="00FC69E9" w:rsidRDefault="00FC69E9" w:rsidP="00BD577B">
      <w:pPr>
        <w:pStyle w:val="1nrbrzegowy"/>
        <w:numPr>
          <w:ilvl w:val="0"/>
          <w:numId w:val="0"/>
        </w:numPr>
      </w:pPr>
    </w:p>
    <w:p w14:paraId="2CDF0FB0" w14:textId="77777777" w:rsidR="00FC69E9" w:rsidRDefault="00FC69E9" w:rsidP="00BD577B">
      <w:pPr>
        <w:pStyle w:val="1nrbrzegowy"/>
        <w:numPr>
          <w:ilvl w:val="0"/>
          <w:numId w:val="0"/>
        </w:numPr>
      </w:pPr>
    </w:p>
    <w:p w14:paraId="61C0665F" w14:textId="77777777" w:rsidR="00FC69E9" w:rsidRDefault="00FC69E9" w:rsidP="00BD577B">
      <w:pPr>
        <w:pStyle w:val="1nrbrzegowy"/>
        <w:numPr>
          <w:ilvl w:val="0"/>
          <w:numId w:val="0"/>
        </w:numPr>
      </w:pPr>
    </w:p>
    <w:p w14:paraId="63B50743" w14:textId="77777777" w:rsidR="00FC69E9" w:rsidRDefault="00FC69E9" w:rsidP="00BD577B">
      <w:pPr>
        <w:pStyle w:val="1nrbrzegowy"/>
        <w:numPr>
          <w:ilvl w:val="0"/>
          <w:numId w:val="0"/>
        </w:numPr>
      </w:pPr>
    </w:p>
    <w:p w14:paraId="05B16E07" w14:textId="77777777" w:rsidR="00FC69E9" w:rsidRDefault="00FC69E9" w:rsidP="00BD577B">
      <w:pPr>
        <w:pStyle w:val="1nrbrzegowy"/>
        <w:numPr>
          <w:ilvl w:val="0"/>
          <w:numId w:val="0"/>
        </w:numPr>
      </w:pPr>
    </w:p>
    <w:p w14:paraId="003D2493" w14:textId="77777777" w:rsidR="00FC69E9" w:rsidRDefault="00FC69E9" w:rsidP="00BD577B">
      <w:pPr>
        <w:pStyle w:val="1nrbrzegowy"/>
        <w:numPr>
          <w:ilvl w:val="0"/>
          <w:numId w:val="0"/>
        </w:numPr>
      </w:pPr>
    </w:p>
    <w:p w14:paraId="4B1AB7A5" w14:textId="77777777" w:rsidR="00FC69E9" w:rsidRDefault="00FC69E9" w:rsidP="00BD577B">
      <w:pPr>
        <w:pStyle w:val="1nrbrzegowy"/>
        <w:numPr>
          <w:ilvl w:val="0"/>
          <w:numId w:val="0"/>
        </w:numPr>
      </w:pPr>
    </w:p>
    <w:p w14:paraId="45590499" w14:textId="77777777" w:rsidR="00FC69E9" w:rsidRDefault="00FC69E9" w:rsidP="00BD577B">
      <w:pPr>
        <w:pStyle w:val="1nrbrzegowy"/>
        <w:numPr>
          <w:ilvl w:val="0"/>
          <w:numId w:val="0"/>
        </w:numPr>
      </w:pPr>
    </w:p>
    <w:p w14:paraId="6ACF6ED0" w14:textId="77777777" w:rsidR="00FC69E9" w:rsidRDefault="00FC69E9" w:rsidP="00BD577B">
      <w:pPr>
        <w:pStyle w:val="1nrbrzegowy"/>
        <w:numPr>
          <w:ilvl w:val="0"/>
          <w:numId w:val="0"/>
        </w:numPr>
      </w:pPr>
    </w:p>
    <w:p w14:paraId="19B9FB54" w14:textId="77777777" w:rsidR="00FC69E9" w:rsidRDefault="00FC69E9" w:rsidP="00BD577B">
      <w:pPr>
        <w:pStyle w:val="1nrbrzegowy"/>
        <w:numPr>
          <w:ilvl w:val="0"/>
          <w:numId w:val="0"/>
        </w:numPr>
      </w:pPr>
    </w:p>
    <w:p w14:paraId="7D8737AC" w14:textId="77777777" w:rsidR="00FC69E9" w:rsidRDefault="00FC69E9" w:rsidP="00BD577B">
      <w:pPr>
        <w:pStyle w:val="1nrbrzegowy"/>
        <w:numPr>
          <w:ilvl w:val="0"/>
          <w:numId w:val="0"/>
        </w:numPr>
      </w:pPr>
    </w:p>
    <w:p w14:paraId="22A60E72" w14:textId="77777777" w:rsidR="00FC69E9" w:rsidRDefault="00FC69E9" w:rsidP="00BD577B">
      <w:pPr>
        <w:pStyle w:val="1nrbrzegowy"/>
        <w:numPr>
          <w:ilvl w:val="0"/>
          <w:numId w:val="0"/>
        </w:numPr>
      </w:pPr>
    </w:p>
    <w:p w14:paraId="585EF4C3" w14:textId="5B16AF43" w:rsidR="000746F7" w:rsidRPr="00EB79DC" w:rsidRDefault="000746F7"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w:t>
      </w:r>
    </w:p>
    <w:p w14:paraId="1C8FAFB5" w14:textId="4733498E" w:rsidR="00BD577B" w:rsidRDefault="00BD577B" w:rsidP="00764BCB">
      <w:pPr>
        <w:pStyle w:val="1nrbrzegowy"/>
        <w:numPr>
          <w:ilvl w:val="0"/>
          <w:numId w:val="0"/>
        </w:numPr>
      </w:pPr>
    </w:p>
    <w:p w14:paraId="5AAC9DC3" w14:textId="1599AB39" w:rsidR="00951D1A" w:rsidRDefault="00B5224C" w:rsidP="006615C5">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2832768" behindDoc="0" locked="0" layoutInCell="1" allowOverlap="1" wp14:anchorId="20550668" wp14:editId="1C44ED08">
            <wp:simplePos x="0" y="0"/>
            <wp:positionH relativeFrom="margin">
              <wp:posOffset>153670</wp:posOffset>
            </wp:positionH>
            <wp:positionV relativeFrom="margin">
              <wp:posOffset>4742071</wp:posOffset>
            </wp:positionV>
            <wp:extent cx="5675630" cy="3783965"/>
            <wp:effectExtent l="0" t="0" r="1270" b="6985"/>
            <wp:wrapNone/>
            <wp:docPr id="1061708572" name="Obraz 151" descr="Obraz zawierający łucznictwo, osoba, na wolnym powietrzu, spor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08572" name="Obraz 151" descr="Obraz zawierający łucznictwo, osoba, na wolnym powietrzu, sport&#10;&#10;Zawartość wygenerowana przez sztuczną inteligencję może być niepoprawna."/>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15D18241" w14:textId="0F6AE998" w:rsidR="00951D1A" w:rsidRDefault="00951D1A" w:rsidP="00951D1A">
      <w:pPr>
        <w:pStyle w:val="1nrbrzegowy"/>
        <w:numPr>
          <w:ilvl w:val="0"/>
          <w:numId w:val="0"/>
        </w:numPr>
      </w:pPr>
    </w:p>
    <w:p w14:paraId="3A504C8F" w14:textId="76040E45" w:rsidR="00951D1A" w:rsidRDefault="00951D1A" w:rsidP="00EB79DC">
      <w:pPr>
        <w:pStyle w:val="1nrbrzegowy"/>
        <w:numPr>
          <w:ilvl w:val="0"/>
          <w:numId w:val="0"/>
        </w:numPr>
        <w:spacing w:line="240" w:lineRule="auto"/>
        <w:rPr>
          <w:rFonts w:asciiTheme="minorHAnsi" w:hAnsiTheme="minorHAnsi" w:cstheme="minorHAnsi"/>
          <w:szCs w:val="24"/>
        </w:rPr>
      </w:pPr>
    </w:p>
    <w:p w14:paraId="468F8742" w14:textId="77777777" w:rsidR="00764BCB" w:rsidRDefault="00764BCB" w:rsidP="00EB79DC">
      <w:pPr>
        <w:pStyle w:val="1nrbrzegowy"/>
        <w:numPr>
          <w:ilvl w:val="0"/>
          <w:numId w:val="0"/>
        </w:numPr>
        <w:spacing w:line="240" w:lineRule="auto"/>
        <w:rPr>
          <w:rFonts w:asciiTheme="minorHAnsi" w:hAnsiTheme="minorHAnsi" w:cstheme="minorHAnsi"/>
          <w:szCs w:val="24"/>
        </w:rPr>
      </w:pPr>
    </w:p>
    <w:p w14:paraId="34A1CE89" w14:textId="77777777" w:rsidR="00764BCB" w:rsidRDefault="00764BCB" w:rsidP="00EB79DC">
      <w:pPr>
        <w:pStyle w:val="1nrbrzegowy"/>
        <w:numPr>
          <w:ilvl w:val="0"/>
          <w:numId w:val="0"/>
        </w:numPr>
        <w:spacing w:line="240" w:lineRule="auto"/>
        <w:rPr>
          <w:rFonts w:asciiTheme="minorHAnsi" w:hAnsiTheme="minorHAnsi" w:cstheme="minorHAnsi"/>
          <w:szCs w:val="24"/>
        </w:rPr>
      </w:pPr>
    </w:p>
    <w:p w14:paraId="25822C6B"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1E2251F7"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4F56E586"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26710618"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78B53C54"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165E8975"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056B020E"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63515C93"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5719F0FC"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18D5E697"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39BF2D35"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42BDA826"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76288966"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0EECE598"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313AD43A"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185AFD77"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10BC6F7C"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6B9D2AD9" w14:textId="77777777" w:rsidR="00FC69E9" w:rsidRDefault="00FC69E9" w:rsidP="00EB79DC">
      <w:pPr>
        <w:pStyle w:val="1nrbrzegowy"/>
        <w:numPr>
          <w:ilvl w:val="0"/>
          <w:numId w:val="0"/>
        </w:numPr>
        <w:spacing w:line="240" w:lineRule="auto"/>
        <w:rPr>
          <w:rFonts w:asciiTheme="minorHAnsi" w:hAnsiTheme="minorHAnsi" w:cstheme="minorHAnsi"/>
          <w:szCs w:val="24"/>
        </w:rPr>
      </w:pPr>
    </w:p>
    <w:p w14:paraId="33174C07" w14:textId="651013F0" w:rsidR="00FC69E9" w:rsidRDefault="00B5224C" w:rsidP="00FC69E9">
      <w:pPr>
        <w:pStyle w:val="1nrbrzegowy"/>
      </w:pPr>
      <w:r w:rsidRPr="00EB79DC">
        <w:rPr>
          <w:noProof/>
        </w:rPr>
        <w:lastRenderedPageBreak/>
        <w:drawing>
          <wp:anchor distT="0" distB="0" distL="114300" distR="114300" simplePos="0" relativeHeight="252834816" behindDoc="0" locked="0" layoutInCell="1" allowOverlap="1" wp14:anchorId="4F65CF68" wp14:editId="71DBE74A">
            <wp:simplePos x="0" y="0"/>
            <wp:positionH relativeFrom="margin">
              <wp:posOffset>93345</wp:posOffset>
            </wp:positionH>
            <wp:positionV relativeFrom="page">
              <wp:posOffset>1007854</wp:posOffset>
            </wp:positionV>
            <wp:extent cx="5675630" cy="3783965"/>
            <wp:effectExtent l="0" t="0" r="1270" b="6985"/>
            <wp:wrapNone/>
            <wp:docPr id="994146083" name="Obraz 153" descr="Obraz zawierający osoba, ubrania, na wolnym powietrzu,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46083" name="Obraz 153" descr="Obraz zawierający osoba, ubrania, na wolnym powietrzu, człowiek&#10;&#10;Zawartość wygenerowana przez sztuczną inteligencję może być niepoprawna."/>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03765DFE" w14:textId="0581F13B" w:rsidR="00FC69E9" w:rsidRDefault="00FC69E9" w:rsidP="00EB79DC">
      <w:pPr>
        <w:pStyle w:val="1nrbrzegowy"/>
        <w:numPr>
          <w:ilvl w:val="0"/>
          <w:numId w:val="0"/>
        </w:numPr>
        <w:spacing w:line="240" w:lineRule="auto"/>
        <w:rPr>
          <w:rFonts w:asciiTheme="minorHAnsi" w:hAnsiTheme="minorHAnsi" w:cstheme="minorHAnsi"/>
          <w:szCs w:val="24"/>
        </w:rPr>
      </w:pPr>
    </w:p>
    <w:p w14:paraId="2D0E759D"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30CB54D0"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1A72D240"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78ECEF8C"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32A53C3B"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2DFC26FA"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0D8C56A7"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7B274891"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05EC6025"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6636322F"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7BC95E5A"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5D13A19E"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16045A51"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49659120"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589E0A40"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7EB4682E"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27877796"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0970AF22"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41FB8AF8" w14:textId="77777777" w:rsidR="0064439B" w:rsidRDefault="0064439B" w:rsidP="00EB79DC">
      <w:pPr>
        <w:pStyle w:val="1nrbrzegowy"/>
        <w:numPr>
          <w:ilvl w:val="0"/>
          <w:numId w:val="0"/>
        </w:numPr>
        <w:spacing w:line="240" w:lineRule="auto"/>
        <w:rPr>
          <w:rFonts w:asciiTheme="minorHAnsi" w:hAnsiTheme="minorHAnsi" w:cstheme="minorHAnsi"/>
          <w:szCs w:val="24"/>
        </w:rPr>
      </w:pPr>
    </w:p>
    <w:p w14:paraId="77647A9B" w14:textId="7497CFD4" w:rsidR="00FC69E9" w:rsidRDefault="00FC69E9" w:rsidP="00FC69E9">
      <w:pPr>
        <w:pStyle w:val="1nrbrzegowy"/>
        <w:numPr>
          <w:ilvl w:val="0"/>
          <w:numId w:val="0"/>
        </w:numPr>
      </w:pPr>
    </w:p>
    <w:p w14:paraId="4B1A610E" w14:textId="2DF10D61" w:rsidR="00FC69E9" w:rsidRDefault="00FC69E9" w:rsidP="00FC69E9">
      <w:pPr>
        <w:pStyle w:val="1nrbrzegowy"/>
      </w:pPr>
    </w:p>
    <w:p w14:paraId="7B9C28AA" w14:textId="6943D31A" w:rsidR="00FC69E9" w:rsidRDefault="00FC69E9" w:rsidP="00FC69E9">
      <w:pPr>
        <w:pStyle w:val="1nrbrzegowy"/>
        <w:numPr>
          <w:ilvl w:val="0"/>
          <w:numId w:val="0"/>
        </w:numPr>
      </w:pPr>
    </w:p>
    <w:p w14:paraId="4614912A" w14:textId="139B1723" w:rsidR="00951D1A" w:rsidRDefault="00951D1A" w:rsidP="00FC69E9">
      <w:pPr>
        <w:pStyle w:val="1nrbrzegowy"/>
        <w:numPr>
          <w:ilvl w:val="0"/>
          <w:numId w:val="0"/>
        </w:numPr>
      </w:pPr>
    </w:p>
    <w:p w14:paraId="2EEC9654" w14:textId="07C34B51" w:rsidR="00A8342C" w:rsidRDefault="00FD11FF" w:rsidP="00FC69E9">
      <w:pPr>
        <w:pStyle w:val="1nrbrzegowy"/>
        <w:numPr>
          <w:ilvl w:val="0"/>
          <w:numId w:val="0"/>
        </w:numPr>
      </w:pPr>
      <w:r w:rsidRPr="00EB79DC">
        <w:rPr>
          <w:noProof/>
        </w:rPr>
        <w:drawing>
          <wp:anchor distT="0" distB="0" distL="114300" distR="114300" simplePos="0" relativeHeight="253095936" behindDoc="0" locked="0" layoutInCell="1" allowOverlap="1" wp14:anchorId="478D9BED" wp14:editId="218B2374">
            <wp:simplePos x="0" y="0"/>
            <wp:positionH relativeFrom="margin">
              <wp:align>left</wp:align>
            </wp:positionH>
            <wp:positionV relativeFrom="margin">
              <wp:posOffset>4514850</wp:posOffset>
            </wp:positionV>
            <wp:extent cx="5663565" cy="3780155"/>
            <wp:effectExtent l="0" t="0" r="0" b="0"/>
            <wp:wrapNone/>
            <wp:docPr id="807886222" name="Obraz 139" descr="Obraz zawierający osoba, ubrania, na wolnym powietrzu, łucznict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86222" name="Obraz 139" descr="Obraz zawierający osoba, ubrania, na wolnym powietrzu, łucznictwo&#10;&#10;Zawartość wygenerowana przez sztuczną inteligencję może być niepoprawna."/>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0907F" w14:textId="6DE28992" w:rsidR="00A8342C" w:rsidRDefault="00A8342C" w:rsidP="00A8342C">
      <w:pPr>
        <w:pStyle w:val="1nrbrzegowy"/>
        <w:numPr>
          <w:ilvl w:val="0"/>
          <w:numId w:val="0"/>
        </w:numPr>
      </w:pPr>
    </w:p>
    <w:p w14:paraId="18E9802C" w14:textId="46247177" w:rsidR="00A8342C" w:rsidRDefault="00A8342C" w:rsidP="00A8342C">
      <w:pPr>
        <w:pStyle w:val="1nrbrzegowy"/>
        <w:numPr>
          <w:ilvl w:val="0"/>
          <w:numId w:val="0"/>
        </w:numPr>
      </w:pPr>
    </w:p>
    <w:p w14:paraId="439C2292" w14:textId="4725949E" w:rsidR="00A8342C" w:rsidRDefault="00A8342C" w:rsidP="00A8342C">
      <w:pPr>
        <w:pStyle w:val="1nrbrzegowy"/>
        <w:numPr>
          <w:ilvl w:val="0"/>
          <w:numId w:val="0"/>
        </w:numPr>
      </w:pPr>
    </w:p>
    <w:p w14:paraId="56AB9253" w14:textId="77777777" w:rsidR="00A8342C" w:rsidRDefault="00A8342C" w:rsidP="00A8342C">
      <w:pPr>
        <w:pStyle w:val="1nrbrzegowy"/>
        <w:numPr>
          <w:ilvl w:val="0"/>
          <w:numId w:val="0"/>
        </w:numPr>
      </w:pPr>
    </w:p>
    <w:p w14:paraId="5A1F844A" w14:textId="77777777" w:rsidR="00A8342C" w:rsidRDefault="00A8342C" w:rsidP="00A8342C">
      <w:pPr>
        <w:pStyle w:val="1nrbrzegowy"/>
        <w:numPr>
          <w:ilvl w:val="0"/>
          <w:numId w:val="0"/>
        </w:numPr>
      </w:pPr>
    </w:p>
    <w:p w14:paraId="045F96DD" w14:textId="77777777" w:rsidR="00A8342C" w:rsidRDefault="00A8342C" w:rsidP="00A8342C">
      <w:pPr>
        <w:pStyle w:val="1nrbrzegowy"/>
        <w:numPr>
          <w:ilvl w:val="0"/>
          <w:numId w:val="0"/>
        </w:numPr>
      </w:pPr>
    </w:p>
    <w:p w14:paraId="3482A7C9" w14:textId="77777777" w:rsidR="00A8342C" w:rsidRDefault="00A8342C" w:rsidP="00A8342C">
      <w:pPr>
        <w:pStyle w:val="1nrbrzegowy"/>
        <w:numPr>
          <w:ilvl w:val="0"/>
          <w:numId w:val="0"/>
        </w:numPr>
      </w:pPr>
    </w:p>
    <w:p w14:paraId="2323C47A" w14:textId="77777777" w:rsidR="00A8342C" w:rsidRDefault="00A8342C" w:rsidP="00A8342C">
      <w:pPr>
        <w:pStyle w:val="1nrbrzegowy"/>
        <w:numPr>
          <w:ilvl w:val="0"/>
          <w:numId w:val="0"/>
        </w:numPr>
      </w:pPr>
    </w:p>
    <w:p w14:paraId="4AADE8D0" w14:textId="77777777" w:rsidR="00A8342C" w:rsidRDefault="00A8342C" w:rsidP="00A8342C">
      <w:pPr>
        <w:pStyle w:val="1nrbrzegowy"/>
        <w:numPr>
          <w:ilvl w:val="0"/>
          <w:numId w:val="0"/>
        </w:numPr>
      </w:pPr>
    </w:p>
    <w:p w14:paraId="23E4607C" w14:textId="77777777" w:rsidR="00A8342C" w:rsidRDefault="00A8342C" w:rsidP="00A8342C">
      <w:pPr>
        <w:pStyle w:val="1nrbrzegowy"/>
        <w:numPr>
          <w:ilvl w:val="0"/>
          <w:numId w:val="0"/>
        </w:numPr>
      </w:pPr>
    </w:p>
    <w:p w14:paraId="077F3EC3" w14:textId="77777777" w:rsidR="00A8342C" w:rsidRDefault="00A8342C" w:rsidP="00A8342C">
      <w:pPr>
        <w:pStyle w:val="1nrbrzegowy"/>
        <w:numPr>
          <w:ilvl w:val="0"/>
          <w:numId w:val="0"/>
        </w:numPr>
      </w:pPr>
    </w:p>
    <w:p w14:paraId="4AAA00D6" w14:textId="77777777" w:rsidR="00A8342C" w:rsidRDefault="00A8342C" w:rsidP="00A8342C">
      <w:pPr>
        <w:pStyle w:val="1nrbrzegowy"/>
        <w:numPr>
          <w:ilvl w:val="0"/>
          <w:numId w:val="0"/>
        </w:numPr>
      </w:pPr>
    </w:p>
    <w:p w14:paraId="45F60EA1" w14:textId="77777777" w:rsidR="00A8342C" w:rsidRDefault="00A8342C" w:rsidP="00A8342C">
      <w:pPr>
        <w:pStyle w:val="1nrbrzegowy"/>
        <w:numPr>
          <w:ilvl w:val="0"/>
          <w:numId w:val="0"/>
        </w:numPr>
      </w:pPr>
    </w:p>
    <w:p w14:paraId="7E112DD7" w14:textId="77777777" w:rsidR="00A8342C" w:rsidRDefault="00A8342C" w:rsidP="00A8342C">
      <w:pPr>
        <w:pStyle w:val="1nrbrzegowy"/>
        <w:numPr>
          <w:ilvl w:val="0"/>
          <w:numId w:val="0"/>
        </w:numPr>
      </w:pPr>
    </w:p>
    <w:p w14:paraId="6A103D89" w14:textId="77777777" w:rsidR="00A8342C" w:rsidRDefault="00A8342C" w:rsidP="00A8342C">
      <w:pPr>
        <w:pStyle w:val="1nrbrzegowy"/>
        <w:numPr>
          <w:ilvl w:val="0"/>
          <w:numId w:val="0"/>
        </w:numPr>
      </w:pPr>
    </w:p>
    <w:p w14:paraId="342AF50C" w14:textId="77777777" w:rsidR="00A8342C" w:rsidRDefault="00A8342C" w:rsidP="00A8342C">
      <w:pPr>
        <w:pStyle w:val="1nrbrzegowy"/>
        <w:numPr>
          <w:ilvl w:val="0"/>
          <w:numId w:val="0"/>
        </w:numPr>
      </w:pPr>
    </w:p>
    <w:p w14:paraId="139AA1B8" w14:textId="77777777" w:rsidR="00A8342C" w:rsidRDefault="00A8342C" w:rsidP="00A8342C">
      <w:pPr>
        <w:pStyle w:val="1nrbrzegowy"/>
        <w:numPr>
          <w:ilvl w:val="0"/>
          <w:numId w:val="0"/>
        </w:numPr>
      </w:pPr>
    </w:p>
    <w:p w14:paraId="21D0D687" w14:textId="77777777" w:rsidR="00A8342C" w:rsidRDefault="00A8342C" w:rsidP="00A8342C">
      <w:pPr>
        <w:pStyle w:val="1nrbrzegowy"/>
        <w:numPr>
          <w:ilvl w:val="0"/>
          <w:numId w:val="0"/>
        </w:numPr>
      </w:pPr>
    </w:p>
    <w:p w14:paraId="42E4C800" w14:textId="77777777" w:rsidR="00A8342C" w:rsidRDefault="00A8342C" w:rsidP="00A8342C">
      <w:pPr>
        <w:pStyle w:val="1nrbrzegowy"/>
        <w:numPr>
          <w:ilvl w:val="0"/>
          <w:numId w:val="0"/>
        </w:numPr>
      </w:pPr>
    </w:p>
    <w:p w14:paraId="7B3773B5" w14:textId="77777777" w:rsidR="00A8342C" w:rsidRDefault="00A8342C" w:rsidP="00A8342C">
      <w:pPr>
        <w:pStyle w:val="1nrbrzegowy"/>
        <w:numPr>
          <w:ilvl w:val="0"/>
          <w:numId w:val="0"/>
        </w:numPr>
      </w:pPr>
    </w:p>
    <w:p w14:paraId="67426898" w14:textId="77777777" w:rsidR="00A8342C" w:rsidRDefault="00A8342C" w:rsidP="00A8342C">
      <w:pPr>
        <w:pStyle w:val="1nrbrzegowy"/>
        <w:numPr>
          <w:ilvl w:val="0"/>
          <w:numId w:val="0"/>
        </w:numPr>
      </w:pPr>
    </w:p>
    <w:p w14:paraId="7889544B" w14:textId="77777777" w:rsidR="00A8342C" w:rsidRDefault="00A8342C" w:rsidP="00A8342C">
      <w:pPr>
        <w:pStyle w:val="1nrbrzegowy"/>
        <w:numPr>
          <w:ilvl w:val="0"/>
          <w:numId w:val="0"/>
        </w:numPr>
      </w:pPr>
    </w:p>
    <w:p w14:paraId="3ADD580C" w14:textId="77777777" w:rsidR="00A8342C" w:rsidRDefault="00A8342C" w:rsidP="00A8342C">
      <w:pPr>
        <w:pStyle w:val="1nrbrzegowy"/>
        <w:numPr>
          <w:ilvl w:val="0"/>
          <w:numId w:val="0"/>
        </w:numPr>
      </w:pPr>
    </w:p>
    <w:p w14:paraId="65B2FD5C" w14:textId="54CD5B7C" w:rsidR="00A8342C" w:rsidRDefault="00A8342C" w:rsidP="00A8342C">
      <w:pPr>
        <w:pStyle w:val="1nrbrzegowy"/>
        <w:numPr>
          <w:ilvl w:val="0"/>
          <w:numId w:val="0"/>
        </w:numPr>
      </w:pPr>
    </w:p>
    <w:p w14:paraId="2EC558C6" w14:textId="640A1E96" w:rsidR="00A8342C" w:rsidRDefault="00A8342C" w:rsidP="00A8342C">
      <w:pPr>
        <w:pStyle w:val="1nrbrzegowy"/>
        <w:numPr>
          <w:ilvl w:val="0"/>
          <w:numId w:val="0"/>
        </w:numPr>
      </w:pPr>
    </w:p>
    <w:p w14:paraId="507CEAA7" w14:textId="73715DCE" w:rsidR="00A8342C" w:rsidRDefault="00A8342C" w:rsidP="0064439B">
      <w:pPr>
        <w:pStyle w:val="1nrbrzegowy"/>
        <w:numPr>
          <w:ilvl w:val="0"/>
          <w:numId w:val="0"/>
        </w:numPr>
      </w:pPr>
    </w:p>
    <w:p w14:paraId="44E975DD" w14:textId="59C0BB5F" w:rsidR="0064439B" w:rsidRDefault="0064439B" w:rsidP="0064439B">
      <w:pPr>
        <w:pStyle w:val="1nrbrzegowy"/>
        <w:numPr>
          <w:ilvl w:val="0"/>
          <w:numId w:val="0"/>
        </w:numPr>
      </w:pPr>
    </w:p>
    <w:p w14:paraId="0015B4CD" w14:textId="28B84516" w:rsidR="00A8342C" w:rsidRDefault="00FC69E9" w:rsidP="0064439B">
      <w:pPr>
        <w:pStyle w:val="1nrbrzegowy"/>
      </w:pPr>
      <w:r w:rsidRPr="00EB79DC">
        <w:rPr>
          <w:noProof/>
        </w:rPr>
        <w:lastRenderedPageBreak/>
        <w:drawing>
          <wp:anchor distT="0" distB="0" distL="114300" distR="114300" simplePos="0" relativeHeight="252774400" behindDoc="0" locked="0" layoutInCell="1" allowOverlap="1" wp14:anchorId="0A2E006B" wp14:editId="61B2C061">
            <wp:simplePos x="0" y="0"/>
            <wp:positionH relativeFrom="margin">
              <wp:posOffset>183020</wp:posOffset>
            </wp:positionH>
            <wp:positionV relativeFrom="margin">
              <wp:posOffset>52128</wp:posOffset>
            </wp:positionV>
            <wp:extent cx="5675630" cy="3783965"/>
            <wp:effectExtent l="0" t="0" r="1270" b="6985"/>
            <wp:wrapNone/>
            <wp:docPr id="1899797016" name="Obraz 152" descr="Obraz zawierający osoba, na wolnym powietrzu, łucznictwo, spor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97016" name="Obraz 152" descr="Obraz zawierający osoba, na wolnym powietrzu, łucznictwo, sport&#10;&#10;Zawartość wygenerowana przez sztuczną inteligencję może być niepoprawna."/>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07FE9E63" w14:textId="44A134D5" w:rsidR="00A8342C" w:rsidRDefault="00A8342C" w:rsidP="00A8342C">
      <w:pPr>
        <w:pStyle w:val="1nrbrzegowy"/>
        <w:numPr>
          <w:ilvl w:val="0"/>
          <w:numId w:val="0"/>
        </w:numPr>
        <w:rPr>
          <w:noProof/>
        </w:rPr>
      </w:pPr>
    </w:p>
    <w:p w14:paraId="30D33364" w14:textId="1B5CDD73" w:rsidR="00A8342C" w:rsidRDefault="00A8342C" w:rsidP="00A8342C">
      <w:pPr>
        <w:pStyle w:val="1nrbrzegowy"/>
        <w:numPr>
          <w:ilvl w:val="0"/>
          <w:numId w:val="0"/>
        </w:numPr>
        <w:rPr>
          <w:noProof/>
        </w:rPr>
      </w:pPr>
    </w:p>
    <w:p w14:paraId="7BDC8F73" w14:textId="5975C983" w:rsidR="00A8342C" w:rsidRDefault="00A8342C" w:rsidP="00A8342C">
      <w:pPr>
        <w:pStyle w:val="1nrbrzegowy"/>
        <w:numPr>
          <w:ilvl w:val="0"/>
          <w:numId w:val="0"/>
        </w:numPr>
        <w:rPr>
          <w:noProof/>
        </w:rPr>
      </w:pPr>
    </w:p>
    <w:p w14:paraId="35D505C8" w14:textId="1273A4C2" w:rsidR="00A8342C" w:rsidRDefault="00A8342C" w:rsidP="00FC69E9">
      <w:pPr>
        <w:pStyle w:val="1nrbrzegowy"/>
        <w:numPr>
          <w:ilvl w:val="0"/>
          <w:numId w:val="0"/>
        </w:numPr>
        <w:rPr>
          <w:noProof/>
        </w:rPr>
      </w:pPr>
    </w:p>
    <w:p w14:paraId="15AA14E5" w14:textId="1B4F9621" w:rsidR="00A8342C" w:rsidRDefault="00A8342C" w:rsidP="00A8342C">
      <w:pPr>
        <w:pStyle w:val="1nrbrzegowy"/>
        <w:numPr>
          <w:ilvl w:val="0"/>
          <w:numId w:val="0"/>
        </w:numPr>
        <w:rPr>
          <w:noProof/>
        </w:rPr>
      </w:pPr>
    </w:p>
    <w:p w14:paraId="74E43C82" w14:textId="3C6D56F7" w:rsidR="00A8342C" w:rsidRDefault="00A8342C" w:rsidP="00A8342C">
      <w:pPr>
        <w:pStyle w:val="1nrbrzegowy"/>
        <w:numPr>
          <w:ilvl w:val="0"/>
          <w:numId w:val="0"/>
        </w:numPr>
        <w:rPr>
          <w:noProof/>
        </w:rPr>
      </w:pPr>
    </w:p>
    <w:p w14:paraId="4F52AAAE" w14:textId="6DD46FDC" w:rsidR="00A8342C" w:rsidRDefault="00A8342C" w:rsidP="00A8342C">
      <w:pPr>
        <w:pStyle w:val="1nrbrzegowy"/>
        <w:numPr>
          <w:ilvl w:val="0"/>
          <w:numId w:val="0"/>
        </w:numPr>
        <w:rPr>
          <w:noProof/>
        </w:rPr>
      </w:pPr>
    </w:p>
    <w:p w14:paraId="68063226" w14:textId="79F20B93" w:rsidR="00A8342C" w:rsidRDefault="00A8342C" w:rsidP="00A8342C">
      <w:pPr>
        <w:pStyle w:val="1nrbrzegowy"/>
        <w:numPr>
          <w:ilvl w:val="0"/>
          <w:numId w:val="0"/>
        </w:numPr>
        <w:rPr>
          <w:noProof/>
        </w:rPr>
      </w:pPr>
    </w:p>
    <w:p w14:paraId="3F960940" w14:textId="0BB106A0" w:rsidR="00A8342C" w:rsidRDefault="00A8342C" w:rsidP="00A8342C">
      <w:pPr>
        <w:pStyle w:val="1nrbrzegowy"/>
        <w:numPr>
          <w:ilvl w:val="0"/>
          <w:numId w:val="0"/>
        </w:numPr>
        <w:rPr>
          <w:noProof/>
        </w:rPr>
      </w:pPr>
    </w:p>
    <w:p w14:paraId="308ED519" w14:textId="7C40CE34" w:rsidR="00A8342C" w:rsidRDefault="00A8342C" w:rsidP="00A8342C">
      <w:pPr>
        <w:pStyle w:val="1nrbrzegowy"/>
        <w:numPr>
          <w:ilvl w:val="0"/>
          <w:numId w:val="0"/>
        </w:numPr>
        <w:rPr>
          <w:noProof/>
        </w:rPr>
      </w:pPr>
    </w:p>
    <w:p w14:paraId="60DDD611" w14:textId="5208E28C" w:rsidR="00A8342C" w:rsidRDefault="00A8342C" w:rsidP="00A8342C">
      <w:pPr>
        <w:pStyle w:val="1nrbrzegowy"/>
        <w:numPr>
          <w:ilvl w:val="0"/>
          <w:numId w:val="0"/>
        </w:numPr>
        <w:rPr>
          <w:noProof/>
        </w:rPr>
      </w:pPr>
    </w:p>
    <w:p w14:paraId="3958EF17" w14:textId="77777777" w:rsidR="00A8342C" w:rsidRDefault="00A8342C" w:rsidP="00A8342C">
      <w:pPr>
        <w:pStyle w:val="1nrbrzegowy"/>
        <w:numPr>
          <w:ilvl w:val="0"/>
          <w:numId w:val="0"/>
        </w:numPr>
        <w:rPr>
          <w:noProof/>
        </w:rPr>
      </w:pPr>
    </w:p>
    <w:p w14:paraId="59A5E8D2" w14:textId="7F3C9E5A" w:rsidR="00A8342C" w:rsidRDefault="00A8342C" w:rsidP="00A8342C">
      <w:pPr>
        <w:pStyle w:val="1nrbrzegowy"/>
        <w:numPr>
          <w:ilvl w:val="0"/>
          <w:numId w:val="0"/>
        </w:numPr>
        <w:rPr>
          <w:noProof/>
        </w:rPr>
      </w:pPr>
    </w:p>
    <w:p w14:paraId="0752A51C" w14:textId="64545995" w:rsidR="00A8342C" w:rsidRDefault="00A8342C" w:rsidP="00A8342C">
      <w:pPr>
        <w:pStyle w:val="1nrbrzegowy"/>
        <w:numPr>
          <w:ilvl w:val="0"/>
          <w:numId w:val="0"/>
        </w:numPr>
        <w:rPr>
          <w:noProof/>
        </w:rPr>
      </w:pPr>
    </w:p>
    <w:p w14:paraId="525A2033" w14:textId="76A23967" w:rsidR="00A8342C" w:rsidRDefault="00A8342C" w:rsidP="00A8342C">
      <w:pPr>
        <w:pStyle w:val="1nrbrzegowy"/>
        <w:numPr>
          <w:ilvl w:val="0"/>
          <w:numId w:val="0"/>
        </w:numPr>
        <w:rPr>
          <w:noProof/>
        </w:rPr>
      </w:pPr>
    </w:p>
    <w:p w14:paraId="0DF75595" w14:textId="77777777" w:rsidR="00A8342C" w:rsidRDefault="00A8342C" w:rsidP="00A8342C">
      <w:pPr>
        <w:pStyle w:val="1nrbrzegowy"/>
        <w:numPr>
          <w:ilvl w:val="0"/>
          <w:numId w:val="0"/>
        </w:numPr>
        <w:rPr>
          <w:noProof/>
        </w:rPr>
      </w:pPr>
    </w:p>
    <w:p w14:paraId="28587746" w14:textId="5D3A2384" w:rsidR="00A8342C" w:rsidRDefault="00A8342C" w:rsidP="00A8342C">
      <w:pPr>
        <w:pStyle w:val="1nrbrzegowy"/>
        <w:numPr>
          <w:ilvl w:val="0"/>
          <w:numId w:val="0"/>
        </w:numPr>
        <w:rPr>
          <w:noProof/>
        </w:rPr>
      </w:pPr>
    </w:p>
    <w:p w14:paraId="2ADB6BA5" w14:textId="77777777" w:rsidR="00A8342C" w:rsidRDefault="00A8342C" w:rsidP="00A8342C">
      <w:pPr>
        <w:pStyle w:val="1nrbrzegowy"/>
        <w:numPr>
          <w:ilvl w:val="0"/>
          <w:numId w:val="0"/>
        </w:numPr>
        <w:rPr>
          <w:noProof/>
        </w:rPr>
      </w:pPr>
    </w:p>
    <w:p w14:paraId="009F25BC" w14:textId="7FDF39CC" w:rsidR="00A8342C" w:rsidRDefault="00A8342C" w:rsidP="00A8342C">
      <w:pPr>
        <w:pStyle w:val="1nrbrzegowy"/>
        <w:numPr>
          <w:ilvl w:val="0"/>
          <w:numId w:val="0"/>
        </w:numPr>
        <w:rPr>
          <w:noProof/>
        </w:rPr>
      </w:pPr>
    </w:p>
    <w:p w14:paraId="20850C0E" w14:textId="683F2105" w:rsidR="00A8342C" w:rsidRDefault="00A8342C" w:rsidP="00A8342C">
      <w:pPr>
        <w:pStyle w:val="1nrbrzegowy"/>
        <w:numPr>
          <w:ilvl w:val="0"/>
          <w:numId w:val="0"/>
        </w:numPr>
        <w:rPr>
          <w:noProof/>
        </w:rPr>
      </w:pPr>
    </w:p>
    <w:p w14:paraId="581CEDFC" w14:textId="64199A85" w:rsidR="00A8342C" w:rsidRDefault="00A8342C" w:rsidP="00A8342C">
      <w:pPr>
        <w:pStyle w:val="1nrbrzegowy"/>
        <w:numPr>
          <w:ilvl w:val="0"/>
          <w:numId w:val="0"/>
        </w:numPr>
        <w:rPr>
          <w:noProof/>
        </w:rPr>
      </w:pPr>
    </w:p>
    <w:p w14:paraId="5C6A8669" w14:textId="10D38F1E" w:rsidR="00A8342C" w:rsidRDefault="00A8342C" w:rsidP="00A8342C">
      <w:pPr>
        <w:pStyle w:val="1nrbrzegowy"/>
        <w:numPr>
          <w:ilvl w:val="0"/>
          <w:numId w:val="0"/>
        </w:numPr>
        <w:rPr>
          <w:noProof/>
        </w:rPr>
      </w:pPr>
    </w:p>
    <w:p w14:paraId="64E74251" w14:textId="2A02B1DA" w:rsidR="00A8342C" w:rsidRDefault="00A8342C" w:rsidP="00A8342C">
      <w:pPr>
        <w:pStyle w:val="1nrbrzegowy"/>
        <w:numPr>
          <w:ilvl w:val="0"/>
          <w:numId w:val="0"/>
        </w:numPr>
        <w:rPr>
          <w:noProof/>
        </w:rPr>
      </w:pPr>
    </w:p>
    <w:p w14:paraId="755C1F24" w14:textId="1E2C7AE3" w:rsidR="009C0BBF" w:rsidRDefault="009C0BBF" w:rsidP="00A8342C">
      <w:pPr>
        <w:pStyle w:val="1nrbrzegowy"/>
        <w:numPr>
          <w:ilvl w:val="0"/>
          <w:numId w:val="0"/>
        </w:numPr>
        <w:rPr>
          <w:noProof/>
        </w:rPr>
      </w:pPr>
    </w:p>
    <w:p w14:paraId="73F8EF8A" w14:textId="616C3E65" w:rsidR="009C0BBF" w:rsidRDefault="009C0BBF" w:rsidP="00A8342C">
      <w:pPr>
        <w:pStyle w:val="1nrbrzegowy"/>
        <w:numPr>
          <w:ilvl w:val="0"/>
          <w:numId w:val="0"/>
        </w:numPr>
        <w:rPr>
          <w:noProof/>
        </w:rPr>
      </w:pPr>
    </w:p>
    <w:p w14:paraId="1D21FCA7" w14:textId="5C85CABA" w:rsidR="009C0BBF" w:rsidRDefault="009C0BBF" w:rsidP="00FC69E9">
      <w:pPr>
        <w:pStyle w:val="1nrbrzegowy"/>
        <w:rPr>
          <w:noProof/>
        </w:rPr>
      </w:pPr>
    </w:p>
    <w:p w14:paraId="5D19B0F5" w14:textId="7AADE035" w:rsidR="00A8342C" w:rsidRDefault="00A8342C" w:rsidP="00A8342C">
      <w:pPr>
        <w:pStyle w:val="1nrbrzegowy"/>
        <w:numPr>
          <w:ilvl w:val="0"/>
          <w:numId w:val="0"/>
        </w:numPr>
        <w:rPr>
          <w:noProof/>
        </w:rPr>
      </w:pPr>
    </w:p>
    <w:p w14:paraId="295D1D43" w14:textId="034AB4D9" w:rsidR="003D35DB" w:rsidRDefault="003D35DB" w:rsidP="003D35DB">
      <w:pPr>
        <w:pStyle w:val="1nrbrzegowy"/>
        <w:numPr>
          <w:ilvl w:val="0"/>
          <w:numId w:val="0"/>
        </w:numPr>
      </w:pPr>
    </w:p>
    <w:p w14:paraId="33E98D93" w14:textId="70E6348D" w:rsidR="003D35DB" w:rsidRDefault="001C5A56" w:rsidP="003D35DB">
      <w:pPr>
        <w:pStyle w:val="1nrbrzegowy"/>
        <w:numPr>
          <w:ilvl w:val="0"/>
          <w:numId w:val="0"/>
        </w:numPr>
      </w:pPr>
      <w:r w:rsidRPr="006D6D3C">
        <w:rPr>
          <w:noProof/>
        </w:rPr>
        <w:drawing>
          <wp:anchor distT="0" distB="0" distL="114300" distR="114300" simplePos="0" relativeHeight="252888064" behindDoc="0" locked="0" layoutInCell="1" allowOverlap="1" wp14:anchorId="1614F953" wp14:editId="5AC20E7D">
            <wp:simplePos x="0" y="0"/>
            <wp:positionH relativeFrom="margin">
              <wp:posOffset>163830</wp:posOffset>
            </wp:positionH>
            <wp:positionV relativeFrom="margin">
              <wp:posOffset>4514282</wp:posOffset>
            </wp:positionV>
            <wp:extent cx="5740400" cy="3830955"/>
            <wp:effectExtent l="0" t="0" r="0" b="0"/>
            <wp:wrapNone/>
            <wp:docPr id="1865039319" name="Obraz 211" descr="Obraz zawierający ubrania, osoba, na wolnym powietrzu,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39319" name="Obraz 211" descr="Obraz zawierający ubrania, osoba, na wolnym powietrzu, Ludzka twarz&#10;&#10;Zawartość wygenerowana przez sztuczną inteligencję może być niepoprawna."/>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5740400" cy="3830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A9B057" w14:textId="53AB6248" w:rsidR="003D35DB" w:rsidRDefault="003D35DB" w:rsidP="003D35DB">
      <w:pPr>
        <w:pStyle w:val="1nrbrzegowy"/>
        <w:numPr>
          <w:ilvl w:val="0"/>
          <w:numId w:val="0"/>
        </w:numPr>
      </w:pPr>
    </w:p>
    <w:p w14:paraId="3EA27948" w14:textId="4CAB6E0C" w:rsidR="003D35DB" w:rsidRDefault="003D35DB" w:rsidP="003D35DB">
      <w:pPr>
        <w:pStyle w:val="1nrbrzegowy"/>
        <w:numPr>
          <w:ilvl w:val="0"/>
          <w:numId w:val="0"/>
        </w:numPr>
      </w:pPr>
    </w:p>
    <w:p w14:paraId="5C1DC91A" w14:textId="21932A6E" w:rsidR="003D35DB" w:rsidRDefault="003D35DB" w:rsidP="003D35DB">
      <w:pPr>
        <w:pStyle w:val="1nrbrzegowy"/>
        <w:numPr>
          <w:ilvl w:val="0"/>
          <w:numId w:val="0"/>
        </w:numPr>
      </w:pPr>
    </w:p>
    <w:p w14:paraId="3603E289" w14:textId="3178C4F9" w:rsidR="003D35DB" w:rsidRDefault="003D35DB" w:rsidP="003D35DB">
      <w:pPr>
        <w:pStyle w:val="1nrbrzegowy"/>
        <w:numPr>
          <w:ilvl w:val="0"/>
          <w:numId w:val="0"/>
        </w:numPr>
      </w:pPr>
    </w:p>
    <w:p w14:paraId="4DA27796" w14:textId="14293788" w:rsidR="003D35DB" w:rsidRDefault="003D35DB" w:rsidP="003D35DB">
      <w:pPr>
        <w:pStyle w:val="1nrbrzegowy"/>
        <w:numPr>
          <w:ilvl w:val="0"/>
          <w:numId w:val="0"/>
        </w:numPr>
      </w:pPr>
    </w:p>
    <w:p w14:paraId="656A6A5E" w14:textId="680CD379" w:rsidR="00A8342C" w:rsidRDefault="00A8342C" w:rsidP="003D35DB">
      <w:pPr>
        <w:pStyle w:val="1nrbrzegowy"/>
        <w:numPr>
          <w:ilvl w:val="0"/>
          <w:numId w:val="0"/>
        </w:numPr>
      </w:pPr>
    </w:p>
    <w:p w14:paraId="3B615BC8" w14:textId="08F2F397" w:rsidR="00A8342C" w:rsidRDefault="00A8342C" w:rsidP="00A8342C">
      <w:pPr>
        <w:pStyle w:val="1nrbrzegowy"/>
        <w:numPr>
          <w:ilvl w:val="0"/>
          <w:numId w:val="0"/>
        </w:numPr>
      </w:pPr>
    </w:p>
    <w:p w14:paraId="35C2219E" w14:textId="652A4680" w:rsidR="00A8342C" w:rsidRDefault="00A8342C" w:rsidP="00A8342C">
      <w:pPr>
        <w:pStyle w:val="1nrbrzegowy"/>
        <w:numPr>
          <w:ilvl w:val="0"/>
          <w:numId w:val="0"/>
        </w:numPr>
      </w:pPr>
    </w:p>
    <w:p w14:paraId="079027F8" w14:textId="7E23AF03" w:rsidR="00A8342C" w:rsidRDefault="00A8342C" w:rsidP="00A8342C">
      <w:pPr>
        <w:pStyle w:val="1nrbrzegowy"/>
        <w:numPr>
          <w:ilvl w:val="0"/>
          <w:numId w:val="0"/>
        </w:numPr>
      </w:pPr>
    </w:p>
    <w:p w14:paraId="5924596B" w14:textId="77777777" w:rsidR="00A8342C" w:rsidRDefault="00A8342C" w:rsidP="00A8342C">
      <w:pPr>
        <w:pStyle w:val="1nrbrzegowy"/>
        <w:numPr>
          <w:ilvl w:val="0"/>
          <w:numId w:val="0"/>
        </w:numPr>
      </w:pPr>
    </w:p>
    <w:p w14:paraId="77F2987A" w14:textId="4E8DF3E5" w:rsidR="00A8342C" w:rsidRDefault="00A8342C" w:rsidP="00A8342C">
      <w:pPr>
        <w:pStyle w:val="1nrbrzegowy"/>
        <w:numPr>
          <w:ilvl w:val="0"/>
          <w:numId w:val="0"/>
        </w:numPr>
      </w:pPr>
    </w:p>
    <w:p w14:paraId="483BB94F" w14:textId="1B988763" w:rsidR="00A8342C" w:rsidRDefault="00A8342C" w:rsidP="00A8342C">
      <w:pPr>
        <w:pStyle w:val="1nrbrzegowy"/>
        <w:numPr>
          <w:ilvl w:val="0"/>
          <w:numId w:val="0"/>
        </w:numPr>
      </w:pPr>
    </w:p>
    <w:p w14:paraId="71DB1A80" w14:textId="77777777" w:rsidR="00A8342C" w:rsidRDefault="00A8342C" w:rsidP="00A8342C">
      <w:pPr>
        <w:pStyle w:val="1nrbrzegowy"/>
        <w:numPr>
          <w:ilvl w:val="0"/>
          <w:numId w:val="0"/>
        </w:numPr>
      </w:pPr>
    </w:p>
    <w:p w14:paraId="4A28083D" w14:textId="77777777" w:rsidR="00A8342C" w:rsidRDefault="00A8342C" w:rsidP="00A8342C">
      <w:pPr>
        <w:pStyle w:val="1nrbrzegowy"/>
        <w:numPr>
          <w:ilvl w:val="0"/>
          <w:numId w:val="0"/>
        </w:numPr>
      </w:pPr>
    </w:p>
    <w:p w14:paraId="7467E76E" w14:textId="3E30BB2D" w:rsidR="00A8342C" w:rsidRDefault="00A8342C" w:rsidP="00A8342C">
      <w:pPr>
        <w:pStyle w:val="1nrbrzegowy"/>
        <w:numPr>
          <w:ilvl w:val="0"/>
          <w:numId w:val="0"/>
        </w:numPr>
      </w:pPr>
    </w:p>
    <w:p w14:paraId="4614AD40" w14:textId="798FC995" w:rsidR="00A8342C" w:rsidRDefault="00A8342C" w:rsidP="00A8342C">
      <w:pPr>
        <w:pStyle w:val="1nrbrzegowy"/>
        <w:numPr>
          <w:ilvl w:val="0"/>
          <w:numId w:val="0"/>
        </w:numPr>
      </w:pPr>
    </w:p>
    <w:p w14:paraId="24903EEB" w14:textId="0842F93A" w:rsidR="00A8342C" w:rsidRDefault="00A8342C" w:rsidP="00A8342C">
      <w:pPr>
        <w:pStyle w:val="1nrbrzegowy"/>
        <w:numPr>
          <w:ilvl w:val="0"/>
          <w:numId w:val="0"/>
        </w:numPr>
      </w:pPr>
    </w:p>
    <w:p w14:paraId="0DCDE134" w14:textId="77777777" w:rsidR="00A8342C" w:rsidRDefault="00A8342C" w:rsidP="00A8342C">
      <w:pPr>
        <w:pStyle w:val="1nrbrzegowy"/>
        <w:numPr>
          <w:ilvl w:val="0"/>
          <w:numId w:val="0"/>
        </w:numPr>
      </w:pPr>
    </w:p>
    <w:p w14:paraId="345ED027" w14:textId="77777777" w:rsidR="00A8342C" w:rsidRDefault="00A8342C" w:rsidP="00A8342C">
      <w:pPr>
        <w:pStyle w:val="1nrbrzegowy"/>
        <w:numPr>
          <w:ilvl w:val="0"/>
          <w:numId w:val="0"/>
        </w:numPr>
      </w:pPr>
    </w:p>
    <w:p w14:paraId="04848111" w14:textId="77777777" w:rsidR="00A8342C" w:rsidRDefault="00A8342C" w:rsidP="00A8342C">
      <w:pPr>
        <w:pStyle w:val="1nrbrzegowy"/>
        <w:numPr>
          <w:ilvl w:val="0"/>
          <w:numId w:val="0"/>
        </w:numPr>
      </w:pPr>
    </w:p>
    <w:p w14:paraId="5261180E" w14:textId="4352C00A" w:rsidR="00A8342C" w:rsidRDefault="00A8342C" w:rsidP="00A8342C">
      <w:pPr>
        <w:pStyle w:val="1nrbrzegowy"/>
        <w:numPr>
          <w:ilvl w:val="0"/>
          <w:numId w:val="0"/>
        </w:numPr>
      </w:pPr>
    </w:p>
    <w:p w14:paraId="2A684C66" w14:textId="77777777" w:rsidR="00D51CC7" w:rsidRDefault="00D51CC7" w:rsidP="00A8342C">
      <w:pPr>
        <w:pStyle w:val="1nrbrzegowy"/>
        <w:numPr>
          <w:ilvl w:val="0"/>
          <w:numId w:val="0"/>
        </w:numPr>
      </w:pPr>
    </w:p>
    <w:p w14:paraId="20EEEED1" w14:textId="77777777" w:rsidR="00D51CC7" w:rsidRDefault="00D51CC7" w:rsidP="00A8342C">
      <w:pPr>
        <w:pStyle w:val="1nrbrzegowy"/>
        <w:numPr>
          <w:ilvl w:val="0"/>
          <w:numId w:val="0"/>
        </w:numPr>
      </w:pPr>
    </w:p>
    <w:p w14:paraId="6B3F061F" w14:textId="77777777" w:rsidR="00A8342C" w:rsidRDefault="00A8342C" w:rsidP="00A8342C">
      <w:pPr>
        <w:pStyle w:val="1nrbrzegowy"/>
        <w:numPr>
          <w:ilvl w:val="0"/>
          <w:numId w:val="0"/>
        </w:numPr>
      </w:pPr>
    </w:p>
    <w:p w14:paraId="4470D3AB" w14:textId="77777777" w:rsidR="00A8342C" w:rsidRDefault="00A8342C" w:rsidP="00A8342C">
      <w:pPr>
        <w:pStyle w:val="1nrbrzegowy"/>
        <w:numPr>
          <w:ilvl w:val="0"/>
          <w:numId w:val="0"/>
        </w:numPr>
      </w:pPr>
    </w:p>
    <w:p w14:paraId="22E8D5C4" w14:textId="77777777" w:rsidR="00A8342C" w:rsidRDefault="00A8342C" w:rsidP="00A8342C">
      <w:pPr>
        <w:pStyle w:val="1nrbrzegowy"/>
        <w:numPr>
          <w:ilvl w:val="0"/>
          <w:numId w:val="0"/>
        </w:numPr>
      </w:pPr>
    </w:p>
    <w:p w14:paraId="7478C5DC" w14:textId="0F93F21B" w:rsidR="00A8342C" w:rsidRDefault="00A8342C" w:rsidP="00A8342C">
      <w:pPr>
        <w:pStyle w:val="1nrbrzegowy"/>
        <w:numPr>
          <w:ilvl w:val="0"/>
          <w:numId w:val="0"/>
        </w:numPr>
      </w:pPr>
    </w:p>
    <w:p w14:paraId="616E89AF" w14:textId="77777777" w:rsidR="00A8342C" w:rsidRDefault="00A8342C" w:rsidP="00A8342C">
      <w:pPr>
        <w:pStyle w:val="1nrbrzegowy"/>
        <w:numPr>
          <w:ilvl w:val="0"/>
          <w:numId w:val="0"/>
        </w:numPr>
      </w:pPr>
    </w:p>
    <w:p w14:paraId="768BF874" w14:textId="3FD34579" w:rsidR="00BD577B" w:rsidRDefault="00FC69E9" w:rsidP="00B5224C">
      <w:pPr>
        <w:pStyle w:val="1nrbrzegowy"/>
      </w:pPr>
      <w:r w:rsidRPr="00EB79DC">
        <w:rPr>
          <w:noProof/>
          <w:lang w:eastAsia="pl-PL"/>
        </w:rPr>
        <w:lastRenderedPageBreak/>
        <w:drawing>
          <wp:anchor distT="0" distB="0" distL="114300" distR="114300" simplePos="0" relativeHeight="252844032" behindDoc="0" locked="0" layoutInCell="1" allowOverlap="1" wp14:anchorId="38496C71" wp14:editId="33D3ADDF">
            <wp:simplePos x="0" y="0"/>
            <wp:positionH relativeFrom="page">
              <wp:posOffset>965835</wp:posOffset>
            </wp:positionH>
            <wp:positionV relativeFrom="paragraph">
              <wp:posOffset>14869</wp:posOffset>
            </wp:positionV>
            <wp:extent cx="5628005" cy="1471930"/>
            <wp:effectExtent l="0" t="0" r="0" b="0"/>
            <wp:wrapNone/>
            <wp:docPr id="191218444" name="Obraz 1" descr="Obraz zawierający obuwie, na wolnym powietrzu, osoba,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444" name="Obraz 1" descr="Obraz zawierający obuwie, na wolnym powietrzu, osoba, ubrania&#10;&#10;Opis wygenerowany automatycznie"/>
                    <pic:cNvPicPr/>
                  </pic:nvPicPr>
                  <pic:blipFill>
                    <a:blip r:embed="rId199">
                      <a:extLst>
                        <a:ext uri="{28A0092B-C50C-407E-A947-70E740481C1C}">
                          <a14:useLocalDpi xmlns:a14="http://schemas.microsoft.com/office/drawing/2010/main"/>
                        </a:ext>
                      </a:extLst>
                    </a:blip>
                    <a:stretch>
                      <a:fillRect/>
                    </a:stretch>
                  </pic:blipFill>
                  <pic:spPr>
                    <a:xfrm>
                      <a:off x="0" y="0"/>
                      <a:ext cx="5628005" cy="1471930"/>
                    </a:xfrm>
                    <a:prstGeom prst="rect">
                      <a:avLst/>
                    </a:prstGeom>
                  </pic:spPr>
                </pic:pic>
              </a:graphicData>
            </a:graphic>
            <wp14:sizeRelH relativeFrom="margin">
              <wp14:pctWidth>0</wp14:pctWidth>
            </wp14:sizeRelH>
            <wp14:sizeRelV relativeFrom="margin">
              <wp14:pctHeight>0</wp14:pctHeight>
            </wp14:sizeRelV>
          </wp:anchor>
        </w:drawing>
      </w:r>
    </w:p>
    <w:p w14:paraId="5CD8A8C0" w14:textId="15F5E143" w:rsidR="004047A3" w:rsidRDefault="004047A3" w:rsidP="00EB79DC">
      <w:pPr>
        <w:pStyle w:val="1nrbrzegowy"/>
        <w:numPr>
          <w:ilvl w:val="0"/>
          <w:numId w:val="0"/>
        </w:numPr>
        <w:spacing w:line="240" w:lineRule="auto"/>
        <w:rPr>
          <w:rFonts w:asciiTheme="minorHAnsi" w:hAnsiTheme="minorHAnsi" w:cstheme="minorHAnsi"/>
          <w:szCs w:val="24"/>
        </w:rPr>
      </w:pPr>
    </w:p>
    <w:p w14:paraId="4DE0D3D3" w14:textId="0BE08223" w:rsidR="000746F7" w:rsidRDefault="000746F7" w:rsidP="00EB79DC">
      <w:pPr>
        <w:pStyle w:val="1nrbrzegowy"/>
        <w:numPr>
          <w:ilvl w:val="0"/>
          <w:numId w:val="0"/>
        </w:numPr>
        <w:spacing w:line="240" w:lineRule="auto"/>
        <w:rPr>
          <w:rFonts w:asciiTheme="minorHAnsi" w:hAnsiTheme="minorHAnsi" w:cstheme="minorHAnsi"/>
          <w:szCs w:val="24"/>
        </w:rPr>
      </w:pPr>
    </w:p>
    <w:p w14:paraId="2189D947" w14:textId="77777777" w:rsidR="00644DBD" w:rsidRDefault="00644DBD" w:rsidP="00EB79DC">
      <w:pPr>
        <w:pStyle w:val="1nrbrzegowy"/>
        <w:numPr>
          <w:ilvl w:val="0"/>
          <w:numId w:val="0"/>
        </w:numPr>
        <w:spacing w:line="240" w:lineRule="auto"/>
        <w:rPr>
          <w:rFonts w:asciiTheme="minorHAnsi" w:hAnsiTheme="minorHAnsi" w:cstheme="minorHAnsi"/>
          <w:szCs w:val="24"/>
        </w:rPr>
      </w:pPr>
    </w:p>
    <w:p w14:paraId="33F0590C" w14:textId="77777777" w:rsidR="00644DBD" w:rsidRDefault="00644DBD" w:rsidP="00EB79DC">
      <w:pPr>
        <w:pStyle w:val="1nrbrzegowy"/>
        <w:numPr>
          <w:ilvl w:val="0"/>
          <w:numId w:val="0"/>
        </w:numPr>
        <w:spacing w:line="240" w:lineRule="auto"/>
        <w:rPr>
          <w:rFonts w:asciiTheme="minorHAnsi" w:hAnsiTheme="minorHAnsi" w:cstheme="minorHAnsi"/>
          <w:szCs w:val="24"/>
        </w:rPr>
      </w:pPr>
    </w:p>
    <w:p w14:paraId="5E7B1807" w14:textId="77777777" w:rsidR="00644DBD" w:rsidRDefault="00644DBD" w:rsidP="00EB79DC">
      <w:pPr>
        <w:pStyle w:val="1nrbrzegowy"/>
        <w:numPr>
          <w:ilvl w:val="0"/>
          <w:numId w:val="0"/>
        </w:numPr>
        <w:spacing w:line="240" w:lineRule="auto"/>
        <w:rPr>
          <w:rFonts w:asciiTheme="minorHAnsi" w:hAnsiTheme="minorHAnsi" w:cstheme="minorHAnsi"/>
          <w:szCs w:val="24"/>
        </w:rPr>
      </w:pPr>
    </w:p>
    <w:p w14:paraId="2B7D3722" w14:textId="77777777" w:rsidR="00644DBD" w:rsidRDefault="00644DBD" w:rsidP="00EB79DC">
      <w:pPr>
        <w:pStyle w:val="1nrbrzegowy"/>
        <w:numPr>
          <w:ilvl w:val="0"/>
          <w:numId w:val="0"/>
        </w:numPr>
        <w:spacing w:line="240" w:lineRule="auto"/>
        <w:rPr>
          <w:rFonts w:asciiTheme="minorHAnsi" w:hAnsiTheme="minorHAnsi" w:cstheme="minorHAnsi"/>
          <w:szCs w:val="24"/>
        </w:rPr>
      </w:pPr>
    </w:p>
    <w:p w14:paraId="305F41AC" w14:textId="77777777" w:rsidR="00644DBD" w:rsidRDefault="00644DBD" w:rsidP="00EB79DC">
      <w:pPr>
        <w:pStyle w:val="1nrbrzegowy"/>
        <w:numPr>
          <w:ilvl w:val="0"/>
          <w:numId w:val="0"/>
        </w:numPr>
        <w:spacing w:line="240" w:lineRule="auto"/>
        <w:rPr>
          <w:rFonts w:asciiTheme="minorHAnsi" w:hAnsiTheme="minorHAnsi" w:cstheme="minorHAnsi"/>
          <w:szCs w:val="24"/>
        </w:rPr>
      </w:pPr>
    </w:p>
    <w:p w14:paraId="0ECBF6B0" w14:textId="77777777" w:rsidR="00CB7A45" w:rsidRPr="00CB7A45" w:rsidRDefault="00CB7A45" w:rsidP="00EB79DC">
      <w:pPr>
        <w:pStyle w:val="1nrbrzegowy"/>
        <w:numPr>
          <w:ilvl w:val="0"/>
          <w:numId w:val="0"/>
        </w:numPr>
        <w:spacing w:line="240" w:lineRule="auto"/>
        <w:rPr>
          <w:rFonts w:asciiTheme="minorHAnsi" w:hAnsiTheme="minorHAnsi" w:cstheme="minorHAnsi"/>
          <w:sz w:val="10"/>
          <w:szCs w:val="10"/>
        </w:rPr>
      </w:pPr>
    </w:p>
    <w:p w14:paraId="452B3093" w14:textId="5E867359" w:rsidR="000746F7" w:rsidRDefault="00B45375" w:rsidP="00EB79DC">
      <w:pPr>
        <w:pStyle w:val="1nrbrzegowy"/>
        <w:spacing w:line="240" w:lineRule="auto"/>
        <w:rPr>
          <w:rFonts w:asciiTheme="minorHAnsi" w:hAnsiTheme="minorHAnsi" w:cstheme="minorHAnsi"/>
          <w:szCs w:val="24"/>
        </w:rPr>
      </w:pPr>
      <w:r>
        <w:rPr>
          <w:rFonts w:asciiTheme="minorHAnsi" w:hAnsiTheme="minorHAnsi" w:cstheme="minorHAnsi"/>
          <w:szCs w:val="24"/>
        </w:rPr>
        <w:t>N</w:t>
      </w:r>
      <w:r w:rsidR="000746F7" w:rsidRPr="00EB79DC">
        <w:rPr>
          <w:rFonts w:asciiTheme="minorHAnsi" w:hAnsiTheme="minorHAnsi" w:cstheme="minorHAnsi"/>
          <w:szCs w:val="24"/>
        </w:rPr>
        <w:t>ieczytelne zdjęcia</w:t>
      </w:r>
      <w:r>
        <w:rPr>
          <w:rFonts w:asciiTheme="minorHAnsi" w:hAnsiTheme="minorHAnsi" w:cstheme="minorHAnsi"/>
          <w:szCs w:val="24"/>
        </w:rPr>
        <w:t xml:space="preserve"> i tak mówią do nas</w:t>
      </w:r>
      <w:r w:rsidR="000746F7" w:rsidRPr="00EB79DC">
        <w:rPr>
          <w:rFonts w:asciiTheme="minorHAnsi" w:hAnsiTheme="minorHAnsi" w:cstheme="minorHAnsi"/>
          <w:szCs w:val="24"/>
        </w:rPr>
        <w:t>:</w:t>
      </w:r>
    </w:p>
    <w:p w14:paraId="24F358F6" w14:textId="5E95B45D" w:rsidR="000746F7" w:rsidRDefault="000746F7" w:rsidP="00EB79DC">
      <w:pPr>
        <w:pStyle w:val="1nrbrzegowy"/>
        <w:numPr>
          <w:ilvl w:val="0"/>
          <w:numId w:val="0"/>
        </w:numPr>
        <w:spacing w:line="240" w:lineRule="auto"/>
        <w:rPr>
          <w:rFonts w:asciiTheme="minorHAnsi" w:hAnsiTheme="minorHAnsi" w:cstheme="minorHAnsi"/>
          <w:noProof/>
          <w:szCs w:val="24"/>
        </w:rPr>
      </w:pPr>
      <w:r w:rsidRPr="00EB79DC">
        <w:rPr>
          <w:rFonts w:asciiTheme="minorHAnsi" w:hAnsiTheme="minorHAnsi" w:cstheme="minorHAnsi"/>
          <w:noProof/>
          <w:szCs w:val="24"/>
          <w:lang w:eastAsia="pl-PL"/>
        </w:rPr>
        <w:drawing>
          <wp:inline distT="0" distB="0" distL="0" distR="0" wp14:anchorId="5C0F651E" wp14:editId="439BA76F">
            <wp:extent cx="1655379" cy="1414111"/>
            <wp:effectExtent l="0" t="0" r="2540" b="0"/>
            <wp:docPr id="1942536119" name="Obraz 1" descr="Obraz zawierający ubrania, osoba, Ludzka twarz,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536119" name="Obraz 1" descr="Obraz zawierający ubrania, osoba, Ludzka twarz, uśmiech&#10;&#10;Opis wygenerowany automatycznie"/>
                    <pic:cNvPicPr/>
                  </pic:nvPicPr>
                  <pic:blipFill>
                    <a:blip r:embed="rId200"/>
                    <a:stretch>
                      <a:fillRect/>
                    </a:stretch>
                  </pic:blipFill>
                  <pic:spPr>
                    <a:xfrm>
                      <a:off x="0" y="0"/>
                      <a:ext cx="1655379" cy="1414111"/>
                    </a:xfrm>
                    <a:prstGeom prst="rect">
                      <a:avLst/>
                    </a:prstGeom>
                  </pic:spPr>
                </pic:pic>
              </a:graphicData>
            </a:graphic>
          </wp:inline>
        </w:drawing>
      </w:r>
      <w:r w:rsidRPr="00EB79DC">
        <w:rPr>
          <w:rFonts w:asciiTheme="minorHAnsi" w:hAnsiTheme="minorHAnsi" w:cstheme="minorHAnsi"/>
          <w:noProof/>
          <w:szCs w:val="24"/>
        </w:rPr>
        <w:t xml:space="preserve">     </w:t>
      </w:r>
      <w:r w:rsidRPr="00EB79DC">
        <w:rPr>
          <w:rFonts w:asciiTheme="minorHAnsi" w:hAnsiTheme="minorHAnsi" w:cstheme="minorHAnsi"/>
          <w:noProof/>
          <w:szCs w:val="24"/>
          <w:lang w:eastAsia="pl-PL"/>
        </w:rPr>
        <w:drawing>
          <wp:anchor distT="0" distB="0" distL="114300" distR="114300" simplePos="0" relativeHeight="252905472" behindDoc="0" locked="0" layoutInCell="1" allowOverlap="1" wp14:anchorId="0746C5A4" wp14:editId="1EA17A0B">
            <wp:simplePos x="0" y="0"/>
            <wp:positionH relativeFrom="column">
              <wp:posOffset>1831340</wp:posOffset>
            </wp:positionH>
            <wp:positionV relativeFrom="paragraph">
              <wp:posOffset>-1270</wp:posOffset>
            </wp:positionV>
            <wp:extent cx="1891665" cy="1449705"/>
            <wp:effectExtent l="0" t="0" r="0" b="0"/>
            <wp:wrapNone/>
            <wp:docPr id="1906168696" name="Obraz 1" descr="Obraz zawierający człowiek, ubrania, osoba, gra plansz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68696" name="Obraz 1" descr="Obraz zawierający człowiek, ubrania, osoba, gra planszowa&#10;&#10;Opis wygenerowany automatycznie"/>
                    <pic:cNvPicPr/>
                  </pic:nvPicPr>
                  <pic:blipFill>
                    <a:blip r:embed="rId201">
                      <a:extLst>
                        <a:ext uri="{28A0092B-C50C-407E-A947-70E740481C1C}">
                          <a14:useLocalDpi xmlns:a14="http://schemas.microsoft.com/office/drawing/2010/main"/>
                        </a:ext>
                      </a:extLst>
                    </a:blip>
                    <a:stretch>
                      <a:fillRect/>
                    </a:stretch>
                  </pic:blipFill>
                  <pic:spPr>
                    <a:xfrm>
                      <a:off x="0" y="0"/>
                      <a:ext cx="1891665" cy="1449705"/>
                    </a:xfrm>
                    <a:prstGeom prst="rect">
                      <a:avLst/>
                    </a:prstGeom>
                  </pic:spPr>
                </pic:pic>
              </a:graphicData>
            </a:graphic>
          </wp:anchor>
        </w:drawing>
      </w:r>
      <w:r w:rsidRPr="00EB79DC">
        <w:rPr>
          <w:rFonts w:asciiTheme="minorHAnsi" w:hAnsiTheme="minorHAnsi" w:cstheme="minorHAnsi"/>
          <w:noProof/>
          <w:szCs w:val="24"/>
        </w:rPr>
        <w:t xml:space="preserve">     </w:t>
      </w:r>
      <w:r w:rsidRPr="00EB79DC">
        <w:rPr>
          <w:rFonts w:asciiTheme="minorHAnsi" w:hAnsiTheme="minorHAnsi" w:cstheme="minorHAnsi"/>
          <w:noProof/>
          <w:szCs w:val="24"/>
          <w:lang w:eastAsia="pl-PL"/>
        </w:rPr>
        <w:drawing>
          <wp:anchor distT="0" distB="0" distL="114300" distR="114300" simplePos="0" relativeHeight="252904448" behindDoc="0" locked="0" layoutInCell="1" allowOverlap="1" wp14:anchorId="73198C41" wp14:editId="6F760B6E">
            <wp:simplePos x="0" y="0"/>
            <wp:positionH relativeFrom="column">
              <wp:posOffset>3896360</wp:posOffset>
            </wp:positionH>
            <wp:positionV relativeFrom="paragraph">
              <wp:posOffset>93345</wp:posOffset>
            </wp:positionV>
            <wp:extent cx="1670685" cy="1357630"/>
            <wp:effectExtent l="0" t="0" r="5715" b="0"/>
            <wp:wrapNone/>
            <wp:docPr id="164716098" name="Obraz 1" descr="Obraz zawierający Ludzka twarz, ubrania, osoba,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6098" name="Obraz 1" descr="Obraz zawierający Ludzka twarz, ubrania, osoba, uśmiech&#10;&#10;Opis wygenerowany automatycznie"/>
                    <pic:cNvPicPr/>
                  </pic:nvPicPr>
                  <pic:blipFill>
                    <a:blip r:embed="rId202">
                      <a:extLst>
                        <a:ext uri="{28A0092B-C50C-407E-A947-70E740481C1C}">
                          <a14:useLocalDpi xmlns:a14="http://schemas.microsoft.com/office/drawing/2010/main"/>
                        </a:ext>
                      </a:extLst>
                    </a:blip>
                    <a:stretch>
                      <a:fillRect/>
                    </a:stretch>
                  </pic:blipFill>
                  <pic:spPr>
                    <a:xfrm>
                      <a:off x="0" y="0"/>
                      <a:ext cx="1670685" cy="1357630"/>
                    </a:xfrm>
                    <a:prstGeom prst="rect">
                      <a:avLst/>
                    </a:prstGeom>
                  </pic:spPr>
                </pic:pic>
              </a:graphicData>
            </a:graphic>
          </wp:anchor>
        </w:drawing>
      </w:r>
    </w:p>
    <w:p w14:paraId="36D86BDC" w14:textId="77777777" w:rsidR="00644DBD" w:rsidRPr="00CB7A45" w:rsidRDefault="00644DBD" w:rsidP="00EB79DC">
      <w:pPr>
        <w:pStyle w:val="1nrbrzegowy"/>
        <w:numPr>
          <w:ilvl w:val="0"/>
          <w:numId w:val="0"/>
        </w:numPr>
        <w:spacing w:line="240" w:lineRule="auto"/>
        <w:rPr>
          <w:rFonts w:asciiTheme="minorHAnsi" w:hAnsiTheme="minorHAnsi" w:cstheme="minorHAnsi"/>
          <w:noProof/>
          <w:sz w:val="10"/>
          <w:szCs w:val="10"/>
        </w:rPr>
      </w:pPr>
    </w:p>
    <w:p w14:paraId="26A89BE0" w14:textId="565DCA12" w:rsidR="000746F7" w:rsidRDefault="00D51CC7" w:rsidP="00EB79DC">
      <w:pPr>
        <w:pStyle w:val="1nrbrzegowy"/>
        <w:spacing w:line="240" w:lineRule="auto"/>
        <w:rPr>
          <w:rFonts w:asciiTheme="minorHAnsi" w:hAnsiTheme="minorHAnsi" w:cstheme="minorHAnsi"/>
          <w:szCs w:val="24"/>
        </w:rPr>
      </w:pPr>
      <w:r w:rsidRPr="00EB79DC">
        <w:rPr>
          <w:rFonts w:asciiTheme="minorHAnsi" w:hAnsiTheme="minorHAnsi" w:cstheme="minorHAnsi"/>
          <w:noProof/>
          <w:szCs w:val="24"/>
          <w:lang w:eastAsia="pl-PL"/>
        </w:rPr>
        <w:drawing>
          <wp:anchor distT="0" distB="0" distL="114300" distR="114300" simplePos="0" relativeHeight="252845056" behindDoc="0" locked="0" layoutInCell="1" allowOverlap="1" wp14:anchorId="7DDCE73A" wp14:editId="607B2638">
            <wp:simplePos x="0" y="0"/>
            <wp:positionH relativeFrom="column">
              <wp:posOffset>-60325</wp:posOffset>
            </wp:positionH>
            <wp:positionV relativeFrom="paragraph">
              <wp:posOffset>205740</wp:posOffset>
            </wp:positionV>
            <wp:extent cx="5580380" cy="2221865"/>
            <wp:effectExtent l="0" t="0" r="1270" b="6985"/>
            <wp:wrapNone/>
            <wp:docPr id="708469678" name="Obraz 1" descr="Obraz zawierający ubrania, osoba, sport,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69678" name="Obraz 1" descr="Obraz zawierający ubrania, osoba, sport, na wolnym powietrzu&#10;&#10;Opis wygenerowany automatycznie"/>
                    <pic:cNvPicPr/>
                  </pic:nvPicPr>
                  <pic:blipFill>
                    <a:blip r:embed="rId203">
                      <a:extLst>
                        <a:ext uri="{28A0092B-C50C-407E-A947-70E740481C1C}">
                          <a14:useLocalDpi xmlns:a14="http://schemas.microsoft.com/office/drawing/2010/main"/>
                        </a:ext>
                      </a:extLst>
                    </a:blip>
                    <a:stretch>
                      <a:fillRect/>
                    </a:stretch>
                  </pic:blipFill>
                  <pic:spPr>
                    <a:xfrm>
                      <a:off x="0" y="0"/>
                      <a:ext cx="5580380" cy="2221865"/>
                    </a:xfrm>
                    <a:prstGeom prst="rect">
                      <a:avLst/>
                    </a:prstGeom>
                  </pic:spPr>
                </pic:pic>
              </a:graphicData>
            </a:graphic>
            <wp14:sizeRelH relativeFrom="margin">
              <wp14:pctWidth>0</wp14:pctWidth>
            </wp14:sizeRelH>
            <wp14:sizeRelV relativeFrom="margin">
              <wp14:pctHeight>0</wp14:pctHeight>
            </wp14:sizeRelV>
          </wp:anchor>
        </w:drawing>
      </w:r>
      <w:r w:rsidR="000746F7" w:rsidRPr="00EB79DC">
        <w:rPr>
          <w:rFonts w:asciiTheme="minorHAnsi" w:hAnsiTheme="minorHAnsi" w:cstheme="minorHAnsi"/>
          <w:szCs w:val="24"/>
        </w:rPr>
        <w:t xml:space="preserve">Aspekty patriotyczne </w:t>
      </w:r>
      <w:r w:rsidR="001306CD">
        <w:rPr>
          <w:rFonts w:asciiTheme="minorHAnsi" w:hAnsiTheme="minorHAnsi" w:cstheme="minorHAnsi"/>
          <w:szCs w:val="24"/>
        </w:rPr>
        <w:t xml:space="preserve">w </w:t>
      </w:r>
      <w:r w:rsidR="000746F7" w:rsidRPr="00EB79DC">
        <w:rPr>
          <w:rFonts w:asciiTheme="minorHAnsi" w:hAnsiTheme="minorHAnsi" w:cstheme="minorHAnsi"/>
          <w:szCs w:val="24"/>
        </w:rPr>
        <w:t xml:space="preserve">UP </w:t>
      </w:r>
      <w:r w:rsidR="000746F7" w:rsidRPr="0036425C">
        <w:rPr>
          <w:rFonts w:asciiTheme="minorHAnsi" w:hAnsiTheme="minorHAnsi" w:cstheme="minorHAnsi"/>
          <w:szCs w:val="24"/>
        </w:rPr>
        <w:t>RP</w:t>
      </w:r>
      <w:r w:rsidR="001306CD" w:rsidRPr="0036425C">
        <w:rPr>
          <w:rFonts w:asciiTheme="minorHAnsi" w:hAnsiTheme="minorHAnsi" w:cstheme="minorHAnsi"/>
          <w:szCs w:val="24"/>
        </w:rPr>
        <w:t xml:space="preserve"> z</w:t>
      </w:r>
      <w:r w:rsidR="0036425C">
        <w:rPr>
          <w:rFonts w:asciiTheme="minorHAnsi" w:hAnsiTheme="minorHAnsi" w:cstheme="minorHAnsi"/>
          <w:szCs w:val="24"/>
        </w:rPr>
        <w:t>ainspirowa</w:t>
      </w:r>
      <w:r w:rsidR="001306CD" w:rsidRPr="0036425C">
        <w:rPr>
          <w:rFonts w:asciiTheme="minorHAnsi" w:hAnsiTheme="minorHAnsi" w:cstheme="minorHAnsi"/>
          <w:szCs w:val="24"/>
        </w:rPr>
        <w:t>ł k</w:t>
      </w:r>
      <w:r w:rsidR="00CB7A45" w:rsidRPr="0036425C">
        <w:rPr>
          <w:rFonts w:asciiTheme="minorHAnsi" w:hAnsiTheme="minorHAnsi" w:cstheme="minorHAnsi"/>
          <w:szCs w:val="24"/>
        </w:rPr>
        <w:t>toś</w:t>
      </w:r>
      <w:r w:rsidR="0036425C">
        <w:rPr>
          <w:rFonts w:asciiTheme="minorHAnsi" w:hAnsiTheme="minorHAnsi" w:cstheme="minorHAnsi"/>
          <w:szCs w:val="24"/>
        </w:rPr>
        <w:t>,</w:t>
      </w:r>
      <w:r w:rsidR="00CB7A45">
        <w:rPr>
          <w:rFonts w:asciiTheme="minorHAnsi" w:hAnsiTheme="minorHAnsi" w:cstheme="minorHAnsi"/>
          <w:szCs w:val="24"/>
        </w:rPr>
        <w:t xml:space="preserve"> </w:t>
      </w:r>
      <w:r w:rsidR="001306CD">
        <w:rPr>
          <w:rFonts w:asciiTheme="minorHAnsi" w:hAnsiTheme="minorHAnsi" w:cstheme="minorHAnsi"/>
          <w:szCs w:val="24"/>
        </w:rPr>
        <w:t xml:space="preserve">kto </w:t>
      </w:r>
      <w:r w:rsidR="000746F7" w:rsidRPr="00EB79DC">
        <w:rPr>
          <w:rFonts w:asciiTheme="minorHAnsi" w:hAnsiTheme="minorHAnsi" w:cstheme="minorHAnsi"/>
          <w:szCs w:val="24"/>
        </w:rPr>
        <w:t>śpiewał: „</w:t>
      </w:r>
      <w:r w:rsidR="000746F7" w:rsidRPr="00EB79DC">
        <w:rPr>
          <w:rFonts w:asciiTheme="minorHAnsi" w:hAnsiTheme="minorHAnsi" w:cstheme="minorHAnsi"/>
          <w:i/>
          <w:iCs/>
          <w:szCs w:val="24"/>
        </w:rPr>
        <w:t>z ziemi polskiej do Wolski!”</w:t>
      </w:r>
      <w:r w:rsidR="000746F7" w:rsidRPr="00EB79DC">
        <w:rPr>
          <w:rFonts w:asciiTheme="minorHAnsi" w:hAnsiTheme="minorHAnsi" w:cstheme="minorHAnsi"/>
          <w:szCs w:val="24"/>
        </w:rPr>
        <w:t xml:space="preserve">. </w:t>
      </w:r>
    </w:p>
    <w:p w14:paraId="271AD6B0" w14:textId="5515C86E" w:rsidR="00644DBD" w:rsidRDefault="00644DBD" w:rsidP="00644DBD">
      <w:pPr>
        <w:pStyle w:val="1nrbrzegowy"/>
        <w:numPr>
          <w:ilvl w:val="0"/>
          <w:numId w:val="0"/>
        </w:numPr>
        <w:spacing w:line="240" w:lineRule="auto"/>
        <w:rPr>
          <w:rFonts w:asciiTheme="minorHAnsi" w:hAnsiTheme="minorHAnsi" w:cstheme="minorHAnsi"/>
          <w:szCs w:val="24"/>
        </w:rPr>
      </w:pPr>
    </w:p>
    <w:p w14:paraId="75E841E1" w14:textId="1E2FE011" w:rsidR="00644DBD" w:rsidRDefault="00644DBD" w:rsidP="00644DBD">
      <w:pPr>
        <w:pStyle w:val="1nrbrzegowy"/>
        <w:numPr>
          <w:ilvl w:val="0"/>
          <w:numId w:val="0"/>
        </w:numPr>
        <w:spacing w:line="240" w:lineRule="auto"/>
        <w:rPr>
          <w:rFonts w:asciiTheme="minorHAnsi" w:hAnsiTheme="minorHAnsi" w:cstheme="minorHAnsi"/>
          <w:szCs w:val="24"/>
        </w:rPr>
      </w:pPr>
    </w:p>
    <w:p w14:paraId="749FF3D0" w14:textId="0CD6A101" w:rsidR="00644DBD" w:rsidRDefault="00644DBD" w:rsidP="00644DBD">
      <w:pPr>
        <w:pStyle w:val="1nrbrzegowy"/>
        <w:numPr>
          <w:ilvl w:val="0"/>
          <w:numId w:val="0"/>
        </w:numPr>
        <w:spacing w:line="240" w:lineRule="auto"/>
        <w:rPr>
          <w:rFonts w:asciiTheme="minorHAnsi" w:hAnsiTheme="minorHAnsi" w:cstheme="minorHAnsi"/>
          <w:szCs w:val="24"/>
        </w:rPr>
      </w:pPr>
    </w:p>
    <w:p w14:paraId="7B475589" w14:textId="145FCB44" w:rsidR="00644DBD" w:rsidRDefault="00644DBD" w:rsidP="00644DBD">
      <w:pPr>
        <w:pStyle w:val="1nrbrzegowy"/>
        <w:numPr>
          <w:ilvl w:val="0"/>
          <w:numId w:val="0"/>
        </w:numPr>
        <w:spacing w:line="240" w:lineRule="auto"/>
        <w:rPr>
          <w:rFonts w:asciiTheme="minorHAnsi" w:hAnsiTheme="minorHAnsi" w:cstheme="minorHAnsi"/>
          <w:szCs w:val="24"/>
        </w:rPr>
      </w:pPr>
    </w:p>
    <w:p w14:paraId="4C9233CB" w14:textId="44D7DE88" w:rsidR="00644DBD" w:rsidRDefault="00644DBD" w:rsidP="00644DBD">
      <w:pPr>
        <w:pStyle w:val="1nrbrzegowy"/>
        <w:numPr>
          <w:ilvl w:val="0"/>
          <w:numId w:val="0"/>
        </w:numPr>
        <w:spacing w:line="240" w:lineRule="auto"/>
        <w:rPr>
          <w:rFonts w:asciiTheme="minorHAnsi" w:hAnsiTheme="minorHAnsi" w:cstheme="minorHAnsi"/>
          <w:szCs w:val="24"/>
        </w:rPr>
      </w:pPr>
    </w:p>
    <w:p w14:paraId="0098F308" w14:textId="77777777" w:rsidR="00644DBD" w:rsidRDefault="00644DBD" w:rsidP="00644DBD">
      <w:pPr>
        <w:pStyle w:val="1nrbrzegowy"/>
        <w:numPr>
          <w:ilvl w:val="0"/>
          <w:numId w:val="0"/>
        </w:numPr>
        <w:spacing w:line="240" w:lineRule="auto"/>
        <w:rPr>
          <w:rFonts w:asciiTheme="minorHAnsi" w:hAnsiTheme="minorHAnsi" w:cstheme="minorHAnsi"/>
          <w:szCs w:val="24"/>
        </w:rPr>
      </w:pPr>
    </w:p>
    <w:p w14:paraId="2E24EDBE" w14:textId="77777777" w:rsidR="00644DBD" w:rsidRDefault="00644DBD" w:rsidP="00644DBD">
      <w:pPr>
        <w:pStyle w:val="1nrbrzegowy"/>
        <w:numPr>
          <w:ilvl w:val="0"/>
          <w:numId w:val="0"/>
        </w:numPr>
        <w:spacing w:line="240" w:lineRule="auto"/>
        <w:rPr>
          <w:rFonts w:asciiTheme="minorHAnsi" w:hAnsiTheme="minorHAnsi" w:cstheme="minorHAnsi"/>
          <w:szCs w:val="24"/>
        </w:rPr>
      </w:pPr>
    </w:p>
    <w:p w14:paraId="0C6AE4A9" w14:textId="3C3F7485" w:rsidR="00644DBD" w:rsidRDefault="00644DBD" w:rsidP="00644DBD">
      <w:pPr>
        <w:pStyle w:val="1nrbrzegowy"/>
        <w:numPr>
          <w:ilvl w:val="0"/>
          <w:numId w:val="0"/>
        </w:numPr>
        <w:spacing w:line="240" w:lineRule="auto"/>
        <w:rPr>
          <w:rFonts w:asciiTheme="minorHAnsi" w:hAnsiTheme="minorHAnsi" w:cstheme="minorHAnsi"/>
          <w:szCs w:val="24"/>
        </w:rPr>
      </w:pPr>
    </w:p>
    <w:p w14:paraId="653FD65E" w14:textId="77777777" w:rsidR="00644DBD" w:rsidRDefault="00644DBD" w:rsidP="00644DBD">
      <w:pPr>
        <w:pStyle w:val="1nrbrzegowy"/>
        <w:numPr>
          <w:ilvl w:val="0"/>
          <w:numId w:val="0"/>
        </w:numPr>
        <w:spacing w:line="240" w:lineRule="auto"/>
        <w:rPr>
          <w:rFonts w:asciiTheme="minorHAnsi" w:hAnsiTheme="minorHAnsi" w:cstheme="minorHAnsi"/>
          <w:szCs w:val="24"/>
        </w:rPr>
      </w:pPr>
    </w:p>
    <w:p w14:paraId="42275FD1" w14:textId="77777777" w:rsidR="00644DBD" w:rsidRDefault="00644DBD" w:rsidP="00644DBD">
      <w:pPr>
        <w:pStyle w:val="1nrbrzegowy"/>
        <w:numPr>
          <w:ilvl w:val="0"/>
          <w:numId w:val="0"/>
        </w:numPr>
        <w:spacing w:line="240" w:lineRule="auto"/>
        <w:rPr>
          <w:rFonts w:asciiTheme="minorHAnsi" w:hAnsiTheme="minorHAnsi" w:cstheme="minorHAnsi"/>
          <w:szCs w:val="24"/>
        </w:rPr>
      </w:pPr>
    </w:p>
    <w:p w14:paraId="2FDB1980" w14:textId="7280D013" w:rsidR="00644DBD" w:rsidRDefault="00644DBD" w:rsidP="00644DBD">
      <w:pPr>
        <w:pStyle w:val="1nrbrzegowy"/>
        <w:numPr>
          <w:ilvl w:val="0"/>
          <w:numId w:val="0"/>
        </w:numPr>
        <w:spacing w:line="240" w:lineRule="auto"/>
        <w:rPr>
          <w:rFonts w:asciiTheme="minorHAnsi" w:hAnsiTheme="minorHAnsi" w:cstheme="minorHAnsi"/>
          <w:szCs w:val="24"/>
        </w:rPr>
      </w:pPr>
    </w:p>
    <w:p w14:paraId="305BCBE1" w14:textId="5E620475" w:rsidR="00644DBD" w:rsidRPr="00EB79DC" w:rsidRDefault="00644DBD" w:rsidP="00644DBD">
      <w:pPr>
        <w:pStyle w:val="1nrbrzegowy"/>
        <w:numPr>
          <w:ilvl w:val="0"/>
          <w:numId w:val="0"/>
        </w:numPr>
        <w:spacing w:line="240" w:lineRule="auto"/>
        <w:rPr>
          <w:rFonts w:asciiTheme="minorHAnsi" w:hAnsiTheme="minorHAnsi" w:cstheme="minorHAnsi"/>
          <w:szCs w:val="24"/>
        </w:rPr>
      </w:pPr>
    </w:p>
    <w:p w14:paraId="2D70B74B" w14:textId="5ACD6FD3" w:rsidR="000746F7" w:rsidRPr="00CB7A45" w:rsidRDefault="000746F7" w:rsidP="00EB79DC">
      <w:pPr>
        <w:pStyle w:val="1nrbrzegowy"/>
        <w:numPr>
          <w:ilvl w:val="0"/>
          <w:numId w:val="0"/>
        </w:numPr>
        <w:spacing w:line="240" w:lineRule="auto"/>
        <w:rPr>
          <w:rFonts w:asciiTheme="minorHAnsi" w:hAnsiTheme="minorHAnsi" w:cstheme="minorHAnsi"/>
          <w:sz w:val="10"/>
          <w:szCs w:val="10"/>
        </w:rPr>
      </w:pPr>
    </w:p>
    <w:p w14:paraId="583486B2" w14:textId="34780578" w:rsidR="000746F7" w:rsidRDefault="000746F7"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Zaproponowany przez kierownictwo UP sposób sprawdzania kompetencji eksperckich:</w:t>
      </w:r>
    </w:p>
    <w:p w14:paraId="0A8C55C8" w14:textId="52799848" w:rsidR="00644DBD" w:rsidRDefault="00644DBD" w:rsidP="00644DBD">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lang w:eastAsia="pl-PL"/>
        </w:rPr>
        <w:drawing>
          <wp:anchor distT="0" distB="0" distL="114300" distR="114300" simplePos="0" relativeHeight="252846080" behindDoc="0" locked="0" layoutInCell="1" allowOverlap="1" wp14:anchorId="6B5225B9" wp14:editId="57F80240">
            <wp:simplePos x="0" y="0"/>
            <wp:positionH relativeFrom="page">
              <wp:posOffset>971550</wp:posOffset>
            </wp:positionH>
            <wp:positionV relativeFrom="paragraph">
              <wp:posOffset>28575</wp:posOffset>
            </wp:positionV>
            <wp:extent cx="5467350" cy="1462059"/>
            <wp:effectExtent l="0" t="0" r="0" b="5080"/>
            <wp:wrapNone/>
            <wp:docPr id="1106070638" name="Obraz 1" descr="Obraz zawierający ubrania, człowiek, osoba,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70638" name="Obraz 1" descr="Obraz zawierający ubrania, człowiek, osoba, na wolnym powietrzu&#10;&#10;Opis wygenerowany automatycznie"/>
                    <pic:cNvPicPr/>
                  </pic:nvPicPr>
                  <pic:blipFill>
                    <a:blip r:embed="rId204">
                      <a:extLst>
                        <a:ext uri="{28A0092B-C50C-407E-A947-70E740481C1C}">
                          <a14:useLocalDpi xmlns:a14="http://schemas.microsoft.com/office/drawing/2010/main"/>
                        </a:ext>
                      </a:extLst>
                    </a:blip>
                    <a:stretch>
                      <a:fillRect/>
                    </a:stretch>
                  </pic:blipFill>
                  <pic:spPr>
                    <a:xfrm>
                      <a:off x="0" y="0"/>
                      <a:ext cx="5471045" cy="1463047"/>
                    </a:xfrm>
                    <a:prstGeom prst="rect">
                      <a:avLst/>
                    </a:prstGeom>
                  </pic:spPr>
                </pic:pic>
              </a:graphicData>
            </a:graphic>
            <wp14:sizeRelH relativeFrom="margin">
              <wp14:pctWidth>0</wp14:pctWidth>
            </wp14:sizeRelH>
            <wp14:sizeRelV relativeFrom="margin">
              <wp14:pctHeight>0</wp14:pctHeight>
            </wp14:sizeRelV>
          </wp:anchor>
        </w:drawing>
      </w:r>
    </w:p>
    <w:p w14:paraId="1FC1C3BB" w14:textId="2978577E" w:rsidR="00644DBD" w:rsidRDefault="00644DBD" w:rsidP="00644DBD">
      <w:pPr>
        <w:pStyle w:val="1nrbrzegowy"/>
        <w:numPr>
          <w:ilvl w:val="0"/>
          <w:numId w:val="0"/>
        </w:numPr>
        <w:spacing w:line="240" w:lineRule="auto"/>
        <w:rPr>
          <w:rFonts w:asciiTheme="minorHAnsi" w:hAnsiTheme="minorHAnsi" w:cstheme="minorHAnsi"/>
          <w:szCs w:val="24"/>
        </w:rPr>
      </w:pPr>
    </w:p>
    <w:p w14:paraId="7D6B5E55" w14:textId="078EC30B" w:rsidR="00644DBD" w:rsidRDefault="00644DBD" w:rsidP="00644DBD">
      <w:pPr>
        <w:pStyle w:val="1nrbrzegowy"/>
        <w:numPr>
          <w:ilvl w:val="0"/>
          <w:numId w:val="0"/>
        </w:numPr>
        <w:spacing w:line="240" w:lineRule="auto"/>
        <w:rPr>
          <w:rFonts w:asciiTheme="minorHAnsi" w:hAnsiTheme="minorHAnsi" w:cstheme="minorHAnsi"/>
          <w:szCs w:val="24"/>
        </w:rPr>
      </w:pPr>
    </w:p>
    <w:p w14:paraId="21D1D4EB" w14:textId="77777777" w:rsidR="00644DBD" w:rsidRPr="00EB79DC" w:rsidRDefault="00644DBD" w:rsidP="00644DBD">
      <w:pPr>
        <w:pStyle w:val="1nrbrzegowy"/>
        <w:numPr>
          <w:ilvl w:val="0"/>
          <w:numId w:val="0"/>
        </w:numPr>
        <w:spacing w:line="240" w:lineRule="auto"/>
        <w:rPr>
          <w:rFonts w:asciiTheme="minorHAnsi" w:hAnsiTheme="minorHAnsi" w:cstheme="minorHAnsi"/>
          <w:szCs w:val="24"/>
        </w:rPr>
      </w:pPr>
    </w:p>
    <w:p w14:paraId="72203B52" w14:textId="509A81FD" w:rsidR="000746F7" w:rsidRDefault="000746F7" w:rsidP="00EB79DC">
      <w:pPr>
        <w:pStyle w:val="1nrbrzegowy"/>
        <w:numPr>
          <w:ilvl w:val="0"/>
          <w:numId w:val="0"/>
        </w:numPr>
        <w:spacing w:line="240" w:lineRule="auto"/>
        <w:rPr>
          <w:rFonts w:asciiTheme="minorHAnsi" w:hAnsiTheme="minorHAnsi" w:cstheme="minorHAnsi"/>
          <w:szCs w:val="24"/>
        </w:rPr>
      </w:pPr>
    </w:p>
    <w:p w14:paraId="01B3F871" w14:textId="77777777" w:rsidR="00644DBD" w:rsidRDefault="00644DBD" w:rsidP="00EB79DC">
      <w:pPr>
        <w:pStyle w:val="1nrbrzegowy"/>
        <w:numPr>
          <w:ilvl w:val="0"/>
          <w:numId w:val="0"/>
        </w:numPr>
        <w:spacing w:line="240" w:lineRule="auto"/>
        <w:rPr>
          <w:rFonts w:asciiTheme="minorHAnsi" w:hAnsiTheme="minorHAnsi" w:cstheme="minorHAnsi"/>
          <w:szCs w:val="24"/>
        </w:rPr>
      </w:pPr>
    </w:p>
    <w:p w14:paraId="03B2BEF5" w14:textId="248D93D8" w:rsidR="00644DBD" w:rsidRDefault="00644DBD" w:rsidP="00EB79DC">
      <w:pPr>
        <w:pStyle w:val="1nrbrzegowy"/>
        <w:numPr>
          <w:ilvl w:val="0"/>
          <w:numId w:val="0"/>
        </w:numPr>
        <w:spacing w:line="240" w:lineRule="auto"/>
        <w:rPr>
          <w:rFonts w:asciiTheme="minorHAnsi" w:hAnsiTheme="minorHAnsi" w:cstheme="minorHAnsi"/>
          <w:szCs w:val="24"/>
        </w:rPr>
      </w:pPr>
    </w:p>
    <w:p w14:paraId="72466686" w14:textId="77777777" w:rsidR="00644DBD" w:rsidRDefault="00644DBD" w:rsidP="00EB79DC">
      <w:pPr>
        <w:pStyle w:val="1nrbrzegowy"/>
        <w:numPr>
          <w:ilvl w:val="0"/>
          <w:numId w:val="0"/>
        </w:numPr>
        <w:spacing w:line="240" w:lineRule="auto"/>
        <w:rPr>
          <w:rFonts w:asciiTheme="minorHAnsi" w:hAnsiTheme="minorHAnsi" w:cstheme="minorHAnsi"/>
          <w:szCs w:val="24"/>
        </w:rPr>
      </w:pPr>
    </w:p>
    <w:p w14:paraId="59909EC4" w14:textId="700CCA90" w:rsidR="000746F7" w:rsidRPr="00EB79DC" w:rsidRDefault="007B2876" w:rsidP="00EB79DC">
      <w:pPr>
        <w:pStyle w:val="1nrbrzegowy"/>
        <w:spacing w:line="240" w:lineRule="auto"/>
        <w:rPr>
          <w:rFonts w:asciiTheme="minorHAnsi" w:hAnsiTheme="minorHAnsi" w:cstheme="minorHAnsi"/>
          <w:szCs w:val="24"/>
        </w:rPr>
      </w:pPr>
      <w:r w:rsidRPr="00EB79DC">
        <w:rPr>
          <w:rFonts w:asciiTheme="minorHAnsi" w:hAnsiTheme="minorHAnsi" w:cstheme="minorHAnsi"/>
          <w:noProof/>
          <w:szCs w:val="24"/>
          <w:lang w:eastAsia="pl-PL"/>
        </w:rPr>
        <w:drawing>
          <wp:anchor distT="0" distB="0" distL="114300" distR="114300" simplePos="0" relativeHeight="252848128" behindDoc="0" locked="0" layoutInCell="1" allowOverlap="1" wp14:anchorId="087B6C7A" wp14:editId="696EBA8F">
            <wp:simplePos x="0" y="0"/>
            <wp:positionH relativeFrom="margin">
              <wp:align>left</wp:align>
            </wp:positionH>
            <wp:positionV relativeFrom="paragraph">
              <wp:posOffset>160020</wp:posOffset>
            </wp:positionV>
            <wp:extent cx="5537988" cy="1407795"/>
            <wp:effectExtent l="0" t="0" r="5715" b="1905"/>
            <wp:wrapNone/>
            <wp:docPr id="1562521357" name="Obraz 1" descr="Obraz zawierający ubrania, osoba, człowiek, Grupa społecz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21357" name="Obraz 1" descr="Obraz zawierający ubrania, osoba, człowiek, Grupa społeczna&#10;&#10;Opis wygenerowany automatycznie"/>
                    <pic:cNvPicPr/>
                  </pic:nvPicPr>
                  <pic:blipFill>
                    <a:blip r:embed="rId205">
                      <a:extLst>
                        <a:ext uri="{28A0092B-C50C-407E-A947-70E740481C1C}">
                          <a14:useLocalDpi xmlns:a14="http://schemas.microsoft.com/office/drawing/2010/main"/>
                        </a:ext>
                      </a:extLst>
                    </a:blip>
                    <a:stretch>
                      <a:fillRect/>
                    </a:stretch>
                  </pic:blipFill>
                  <pic:spPr>
                    <a:xfrm>
                      <a:off x="0" y="0"/>
                      <a:ext cx="5537988" cy="1407795"/>
                    </a:xfrm>
                    <a:prstGeom prst="rect">
                      <a:avLst/>
                    </a:prstGeom>
                  </pic:spPr>
                </pic:pic>
              </a:graphicData>
            </a:graphic>
            <wp14:sizeRelH relativeFrom="margin">
              <wp14:pctWidth>0</wp14:pctWidth>
            </wp14:sizeRelH>
            <wp14:sizeRelV relativeFrom="margin">
              <wp14:pctHeight>0</wp14:pctHeight>
            </wp14:sizeRelV>
          </wp:anchor>
        </w:drawing>
      </w:r>
      <w:r w:rsidR="000746F7" w:rsidRPr="00EB79DC">
        <w:rPr>
          <w:rFonts w:asciiTheme="minorHAnsi" w:hAnsiTheme="minorHAnsi" w:cstheme="minorHAnsi"/>
          <w:szCs w:val="24"/>
        </w:rPr>
        <w:t>Nic nie umknie uwagi kierownictwa. Kierownictwo UP RP czuwa:</w:t>
      </w:r>
    </w:p>
    <w:p w14:paraId="7DAD8762" w14:textId="1403C798" w:rsidR="000746F7" w:rsidRPr="00EB79DC" w:rsidRDefault="000746F7" w:rsidP="00EB79DC">
      <w:pPr>
        <w:pStyle w:val="1nrbrzegowy"/>
        <w:numPr>
          <w:ilvl w:val="0"/>
          <w:numId w:val="0"/>
        </w:numPr>
        <w:spacing w:line="240" w:lineRule="auto"/>
        <w:rPr>
          <w:rFonts w:asciiTheme="minorHAnsi" w:hAnsiTheme="minorHAnsi" w:cstheme="minorHAnsi"/>
          <w:szCs w:val="24"/>
        </w:rPr>
      </w:pPr>
    </w:p>
    <w:p w14:paraId="1730B927" w14:textId="1D12CD2C" w:rsidR="007A4B3F" w:rsidRDefault="007A4B3F" w:rsidP="00E9499D">
      <w:pPr>
        <w:pStyle w:val="1nrbrzegowy"/>
        <w:numPr>
          <w:ilvl w:val="0"/>
          <w:numId w:val="0"/>
        </w:numPr>
        <w:spacing w:line="240" w:lineRule="auto"/>
        <w:jc w:val="center"/>
        <w:rPr>
          <w:rFonts w:ascii="pomogli w przetasowaniu kadr" w:hAnsi="pomogli w przetasowaniu kadr"/>
          <w:bCs w:val="0"/>
          <w:sz w:val="42"/>
          <w:szCs w:val="42"/>
        </w:rPr>
      </w:pPr>
    </w:p>
    <w:p w14:paraId="4318BA44" w14:textId="77777777" w:rsidR="003D35DB" w:rsidRDefault="003D35DB" w:rsidP="00E9499D">
      <w:pPr>
        <w:pStyle w:val="1nrbrzegowy"/>
        <w:numPr>
          <w:ilvl w:val="0"/>
          <w:numId w:val="0"/>
        </w:numPr>
        <w:spacing w:line="240" w:lineRule="auto"/>
        <w:jc w:val="center"/>
        <w:rPr>
          <w:rFonts w:ascii="pomogli w przetasowaniu kadr" w:hAnsi="pomogli w przetasowaniu kadr"/>
          <w:bCs w:val="0"/>
          <w:sz w:val="42"/>
          <w:szCs w:val="42"/>
        </w:rPr>
      </w:pPr>
    </w:p>
    <w:p w14:paraId="1B976700" w14:textId="77777777" w:rsidR="00B5224C" w:rsidRPr="00644DBD" w:rsidRDefault="00B5224C" w:rsidP="00E9499D">
      <w:pPr>
        <w:pStyle w:val="1nrbrzegowy"/>
        <w:numPr>
          <w:ilvl w:val="0"/>
          <w:numId w:val="0"/>
        </w:numPr>
        <w:spacing w:line="240" w:lineRule="auto"/>
        <w:jc w:val="center"/>
        <w:rPr>
          <w:rFonts w:ascii="pomogli w przetasowaniu kadr" w:hAnsi="pomogli w przetasowaniu kadr"/>
          <w:bCs w:val="0"/>
          <w:sz w:val="42"/>
          <w:szCs w:val="42"/>
        </w:rPr>
      </w:pPr>
    </w:p>
    <w:p w14:paraId="1C828181" w14:textId="77777777" w:rsidR="008055FB" w:rsidRDefault="008055FB" w:rsidP="007C04D3">
      <w:pPr>
        <w:pStyle w:val="1nrbrzegowy"/>
        <w:numPr>
          <w:ilvl w:val="0"/>
          <w:numId w:val="0"/>
        </w:numPr>
        <w:jc w:val="center"/>
        <w:rPr>
          <w:rFonts w:ascii="Playfair Display" w:hAnsi="Playfair Display"/>
          <w:bCs w:val="0"/>
          <w:sz w:val="82"/>
          <w:szCs w:val="82"/>
        </w:rPr>
      </w:pPr>
    </w:p>
    <w:p w14:paraId="1A50A8FD" w14:textId="77777777" w:rsidR="00F759ED" w:rsidRDefault="00F759ED" w:rsidP="00F759ED">
      <w:pPr>
        <w:pStyle w:val="1nrbrzegowy"/>
      </w:pPr>
    </w:p>
    <w:p w14:paraId="236FBFD6" w14:textId="573AA3B3" w:rsidR="00F759ED" w:rsidRDefault="00F759ED" w:rsidP="00F759ED">
      <w:pPr>
        <w:pStyle w:val="1nrbrzegowy"/>
        <w:numPr>
          <w:ilvl w:val="0"/>
          <w:numId w:val="0"/>
        </w:numPr>
        <w:spacing w:line="840" w:lineRule="exact"/>
        <w:jc w:val="center"/>
      </w:pPr>
      <w:r>
        <w:rPr>
          <w:rFonts w:ascii="Playfair Display" w:hAnsi="Playfair Display"/>
          <w:color w:val="090A0C"/>
          <w:sz w:val="82"/>
          <w:szCs w:val="82"/>
        </w:rPr>
        <w:t xml:space="preserve">Marcin DOBRUK, od 2020 r. Dyrektor Generalny Urzędu </w:t>
      </w:r>
      <w:r w:rsidRPr="000C7A96">
        <w:rPr>
          <w:rFonts w:ascii="Playfair Display" w:hAnsi="Playfair Display"/>
          <w:color w:val="090A0C"/>
          <w:sz w:val="82"/>
          <w:szCs w:val="82"/>
        </w:rPr>
        <w:t xml:space="preserve">Patentowego RP – </w:t>
      </w:r>
      <w:r>
        <w:rPr>
          <w:rFonts w:ascii="Playfair Display" w:hAnsi="Playfair Display"/>
          <w:color w:val="090A0C"/>
          <w:sz w:val="82"/>
          <w:szCs w:val="82"/>
        </w:rPr>
        <w:t>osobiście dopilnował, by pracownice dobrze strzela</w:t>
      </w:r>
      <w:r w:rsidR="003D35DB">
        <w:rPr>
          <w:rFonts w:ascii="Playfair Display" w:hAnsi="Playfair Display"/>
          <w:color w:val="090A0C"/>
          <w:sz w:val="82"/>
          <w:szCs w:val="82"/>
        </w:rPr>
        <w:t>ł</w:t>
      </w:r>
      <w:r>
        <w:rPr>
          <w:rFonts w:ascii="Playfair Display" w:hAnsi="Playfair Display"/>
          <w:color w:val="090A0C"/>
          <w:sz w:val="82"/>
          <w:szCs w:val="82"/>
        </w:rPr>
        <w:t>y.</w:t>
      </w:r>
    </w:p>
    <w:p w14:paraId="111F4AFD" w14:textId="77777777" w:rsidR="00F759ED" w:rsidRDefault="00F759ED" w:rsidP="00F759ED">
      <w:pPr>
        <w:pStyle w:val="1nrbrzegowy"/>
        <w:numPr>
          <w:ilvl w:val="0"/>
          <w:numId w:val="0"/>
        </w:numPr>
      </w:pPr>
    </w:p>
    <w:p w14:paraId="1AAADA01" w14:textId="40CD2D03" w:rsidR="00F96B36" w:rsidRDefault="00F759ED" w:rsidP="00F759ED">
      <w:pPr>
        <w:pStyle w:val="1nrbrzegowy"/>
      </w:pPr>
      <w:r w:rsidRPr="008A5A23">
        <w:t>Pan Dyrektor wkłada wiele wysiłku w organizowanie pracy Urzędu Patentowego RP.</w:t>
      </w:r>
      <w:r w:rsidRPr="008A5A23">
        <w:br/>
        <w:t xml:space="preserve">Osobiście uczestniczył </w:t>
      </w:r>
      <w:r w:rsidR="00D56B85">
        <w:t>w rozprawach</w:t>
      </w:r>
      <w:r w:rsidR="00301BB4">
        <w:t xml:space="preserve"> zmierzających </w:t>
      </w:r>
      <w:r>
        <w:t>(</w:t>
      </w:r>
      <w:r w:rsidR="00D56B85" w:rsidRPr="008A5A23">
        <w:t>na przykład w zdaln</w:t>
      </w:r>
      <w:r w:rsidR="00D56B85">
        <w:t>ej</w:t>
      </w:r>
      <w:r w:rsidR="00D56B85" w:rsidRPr="008A5A23">
        <w:t xml:space="preserve"> rozpraw</w:t>
      </w:r>
      <w:r w:rsidR="00D56B85">
        <w:t xml:space="preserve">ie </w:t>
      </w:r>
      <w:r>
        <w:t>10.02.2025 r.)</w:t>
      </w:r>
      <w:r w:rsidR="00301BB4">
        <w:t xml:space="preserve"> do </w:t>
      </w:r>
      <w:r w:rsidRPr="008A5A23">
        <w:t>us</w:t>
      </w:r>
      <w:r w:rsidRPr="0036425C">
        <w:t>unięci</w:t>
      </w:r>
      <w:r w:rsidR="0036425C" w:rsidRPr="0036425C">
        <w:t>a</w:t>
      </w:r>
      <w:r w:rsidRPr="008A5A23">
        <w:t xml:space="preserve"> z pracy eksperta krytycznie oceniającego </w:t>
      </w:r>
      <w:r w:rsidR="00D56B85">
        <w:t>działania k</w:t>
      </w:r>
      <w:r w:rsidRPr="008A5A23">
        <w:t>ierownictwa</w:t>
      </w:r>
      <w:r>
        <w:t xml:space="preserve"> UPRP</w:t>
      </w:r>
      <w:r w:rsidRPr="008A5A23">
        <w:t>.</w:t>
      </w:r>
    </w:p>
    <w:p w14:paraId="7566B403" w14:textId="5B50C560" w:rsidR="00F96B36" w:rsidRDefault="00F96B36" w:rsidP="00F96B36">
      <w:pPr>
        <w:pStyle w:val="1nrbrzegowy"/>
        <w:numPr>
          <w:ilvl w:val="0"/>
          <w:numId w:val="0"/>
        </w:numPr>
      </w:pPr>
    </w:p>
    <w:p w14:paraId="39C25382" w14:textId="7DA75CE5" w:rsidR="00F96B36" w:rsidRDefault="00F96B36" w:rsidP="00F96B36">
      <w:pPr>
        <w:pStyle w:val="1nrbrzegowy"/>
        <w:numPr>
          <w:ilvl w:val="0"/>
          <w:numId w:val="0"/>
        </w:numPr>
      </w:pPr>
      <w:r w:rsidRPr="00EB79DC">
        <w:rPr>
          <w:noProof/>
        </w:rPr>
        <w:drawing>
          <wp:anchor distT="0" distB="0" distL="114300" distR="114300" simplePos="0" relativeHeight="253018112" behindDoc="0" locked="0" layoutInCell="1" allowOverlap="1" wp14:anchorId="667C9A4C" wp14:editId="51B6B5F1">
            <wp:simplePos x="0" y="0"/>
            <wp:positionH relativeFrom="margin">
              <wp:posOffset>27305</wp:posOffset>
            </wp:positionH>
            <wp:positionV relativeFrom="margin">
              <wp:posOffset>4944555</wp:posOffset>
            </wp:positionV>
            <wp:extent cx="5663565" cy="3780155"/>
            <wp:effectExtent l="0" t="0" r="0" b="0"/>
            <wp:wrapNone/>
            <wp:docPr id="252977360" name="Obraz 137" descr="Obraz zawierający ubrania, osoba, na wolnym powietrzu,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77360" name="Obraz 137" descr="Obraz zawierający ubrania, osoba, na wolnym powietrzu, człowiek&#10;&#10;Zawartość wygenerowana przez sztuczną inteligencję może być niepoprawna."/>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01630AAF" w14:textId="0BF604D0" w:rsidR="00F96B36" w:rsidRDefault="00F96B36" w:rsidP="00F96B36">
      <w:pPr>
        <w:pStyle w:val="1nrbrzegowy"/>
        <w:numPr>
          <w:ilvl w:val="0"/>
          <w:numId w:val="0"/>
        </w:numPr>
      </w:pPr>
    </w:p>
    <w:p w14:paraId="6CE71BFA" w14:textId="77777777" w:rsidR="00F96B36" w:rsidRDefault="00F96B36" w:rsidP="00F96B36">
      <w:pPr>
        <w:pStyle w:val="1nrbrzegowy"/>
        <w:numPr>
          <w:ilvl w:val="0"/>
          <w:numId w:val="0"/>
        </w:numPr>
      </w:pPr>
    </w:p>
    <w:p w14:paraId="3CA46634" w14:textId="77777777" w:rsidR="00F96B36" w:rsidRDefault="00F96B36" w:rsidP="00F96B36">
      <w:pPr>
        <w:pStyle w:val="1nrbrzegowy"/>
        <w:numPr>
          <w:ilvl w:val="0"/>
          <w:numId w:val="0"/>
        </w:numPr>
      </w:pPr>
    </w:p>
    <w:p w14:paraId="18F7FAE2" w14:textId="77777777" w:rsidR="00F96B36" w:rsidRDefault="00F96B36" w:rsidP="00F96B36">
      <w:pPr>
        <w:pStyle w:val="1nrbrzegowy"/>
        <w:numPr>
          <w:ilvl w:val="0"/>
          <w:numId w:val="0"/>
        </w:numPr>
      </w:pPr>
    </w:p>
    <w:p w14:paraId="1B291BCD" w14:textId="77777777" w:rsidR="00F96B36" w:rsidRDefault="00F96B36" w:rsidP="00F96B36">
      <w:pPr>
        <w:pStyle w:val="1nrbrzegowy"/>
        <w:numPr>
          <w:ilvl w:val="0"/>
          <w:numId w:val="0"/>
        </w:numPr>
      </w:pPr>
    </w:p>
    <w:p w14:paraId="3C3F5743" w14:textId="77777777" w:rsidR="00F96B36" w:rsidRDefault="00F96B36" w:rsidP="00F96B36">
      <w:pPr>
        <w:pStyle w:val="1nrbrzegowy"/>
        <w:numPr>
          <w:ilvl w:val="0"/>
          <w:numId w:val="0"/>
        </w:numPr>
      </w:pPr>
    </w:p>
    <w:p w14:paraId="509AABBF" w14:textId="77777777" w:rsidR="00F96B36" w:rsidRDefault="00F96B36" w:rsidP="00F96B36">
      <w:pPr>
        <w:pStyle w:val="1nrbrzegowy"/>
        <w:numPr>
          <w:ilvl w:val="0"/>
          <w:numId w:val="0"/>
        </w:numPr>
      </w:pPr>
    </w:p>
    <w:p w14:paraId="31302AB5" w14:textId="77777777" w:rsidR="00F96B36" w:rsidRDefault="00F96B36" w:rsidP="00F96B36">
      <w:pPr>
        <w:pStyle w:val="1nrbrzegowy"/>
        <w:numPr>
          <w:ilvl w:val="0"/>
          <w:numId w:val="0"/>
        </w:numPr>
      </w:pPr>
    </w:p>
    <w:p w14:paraId="69895DE0" w14:textId="77777777" w:rsidR="00F96B36" w:rsidRDefault="00F96B36" w:rsidP="00F96B36">
      <w:pPr>
        <w:pStyle w:val="1nrbrzegowy"/>
        <w:numPr>
          <w:ilvl w:val="0"/>
          <w:numId w:val="0"/>
        </w:numPr>
      </w:pPr>
    </w:p>
    <w:p w14:paraId="09C6E31A" w14:textId="77777777" w:rsidR="00F96B36" w:rsidRDefault="00F96B36" w:rsidP="00F96B36">
      <w:pPr>
        <w:pStyle w:val="1nrbrzegowy"/>
        <w:numPr>
          <w:ilvl w:val="0"/>
          <w:numId w:val="0"/>
        </w:numPr>
      </w:pPr>
    </w:p>
    <w:p w14:paraId="47E552A1" w14:textId="77777777" w:rsidR="00F96B36" w:rsidRDefault="00F96B36" w:rsidP="00F96B36">
      <w:pPr>
        <w:pStyle w:val="1nrbrzegowy"/>
        <w:numPr>
          <w:ilvl w:val="0"/>
          <w:numId w:val="0"/>
        </w:numPr>
      </w:pPr>
    </w:p>
    <w:p w14:paraId="628F23F2" w14:textId="77777777" w:rsidR="00F96B36" w:rsidRDefault="00F96B36" w:rsidP="00F96B36">
      <w:pPr>
        <w:pStyle w:val="1nrbrzegowy"/>
        <w:numPr>
          <w:ilvl w:val="0"/>
          <w:numId w:val="0"/>
        </w:numPr>
      </w:pPr>
    </w:p>
    <w:p w14:paraId="7506E512" w14:textId="77777777" w:rsidR="00F96B36" w:rsidRDefault="00F96B36" w:rsidP="00F96B36">
      <w:pPr>
        <w:pStyle w:val="1nrbrzegowy"/>
        <w:numPr>
          <w:ilvl w:val="0"/>
          <w:numId w:val="0"/>
        </w:numPr>
      </w:pPr>
    </w:p>
    <w:p w14:paraId="2AA0FD77" w14:textId="77777777" w:rsidR="00F96B36" w:rsidRDefault="00F96B36" w:rsidP="00F96B36">
      <w:pPr>
        <w:pStyle w:val="1nrbrzegowy"/>
        <w:numPr>
          <w:ilvl w:val="0"/>
          <w:numId w:val="0"/>
        </w:numPr>
      </w:pPr>
    </w:p>
    <w:p w14:paraId="16901C8C" w14:textId="77777777" w:rsidR="00F96B36" w:rsidRDefault="00F96B36" w:rsidP="00F96B36">
      <w:pPr>
        <w:pStyle w:val="1nrbrzegowy"/>
        <w:numPr>
          <w:ilvl w:val="0"/>
          <w:numId w:val="0"/>
        </w:numPr>
      </w:pPr>
    </w:p>
    <w:p w14:paraId="7515F142" w14:textId="77777777" w:rsidR="00F96B36" w:rsidRDefault="00F96B36" w:rsidP="00F96B36">
      <w:pPr>
        <w:pStyle w:val="1nrbrzegowy"/>
        <w:numPr>
          <w:ilvl w:val="0"/>
          <w:numId w:val="0"/>
        </w:numPr>
      </w:pPr>
    </w:p>
    <w:p w14:paraId="45FC9F22" w14:textId="77777777" w:rsidR="00F96B36" w:rsidRDefault="00F96B36" w:rsidP="00F96B36">
      <w:pPr>
        <w:pStyle w:val="1nrbrzegowy"/>
        <w:numPr>
          <w:ilvl w:val="0"/>
          <w:numId w:val="0"/>
        </w:numPr>
      </w:pPr>
    </w:p>
    <w:p w14:paraId="3129C000" w14:textId="77777777" w:rsidR="00F96B36" w:rsidRDefault="00F96B36" w:rsidP="00F96B36">
      <w:pPr>
        <w:pStyle w:val="1nrbrzegowy"/>
        <w:numPr>
          <w:ilvl w:val="0"/>
          <w:numId w:val="0"/>
        </w:numPr>
      </w:pPr>
    </w:p>
    <w:p w14:paraId="7F7C6DFA" w14:textId="77777777" w:rsidR="00F96B36" w:rsidRDefault="00F96B36" w:rsidP="00F96B36">
      <w:pPr>
        <w:pStyle w:val="1nrbrzegowy"/>
        <w:numPr>
          <w:ilvl w:val="0"/>
          <w:numId w:val="0"/>
        </w:numPr>
      </w:pPr>
    </w:p>
    <w:p w14:paraId="1992B876" w14:textId="77777777" w:rsidR="00F96B36" w:rsidRDefault="00F96B36" w:rsidP="00F96B36">
      <w:pPr>
        <w:pStyle w:val="1nrbrzegowy"/>
        <w:numPr>
          <w:ilvl w:val="0"/>
          <w:numId w:val="0"/>
        </w:numPr>
      </w:pPr>
    </w:p>
    <w:p w14:paraId="283B16CD" w14:textId="77777777" w:rsidR="00F96B36" w:rsidRDefault="00F96B36" w:rsidP="00F96B36">
      <w:pPr>
        <w:pStyle w:val="1nrbrzegowy"/>
        <w:numPr>
          <w:ilvl w:val="0"/>
          <w:numId w:val="0"/>
        </w:numPr>
      </w:pPr>
    </w:p>
    <w:p w14:paraId="116BFC8A" w14:textId="77777777" w:rsidR="00F96B36" w:rsidRDefault="00F96B36" w:rsidP="00F96B36">
      <w:pPr>
        <w:pStyle w:val="1nrbrzegowy"/>
        <w:numPr>
          <w:ilvl w:val="0"/>
          <w:numId w:val="0"/>
        </w:numPr>
      </w:pPr>
    </w:p>
    <w:p w14:paraId="5670C07B" w14:textId="77777777" w:rsidR="00F96B36" w:rsidRDefault="00F96B36" w:rsidP="00F96B36">
      <w:pPr>
        <w:pStyle w:val="1nrbrzegowy"/>
        <w:numPr>
          <w:ilvl w:val="0"/>
          <w:numId w:val="0"/>
        </w:numPr>
      </w:pPr>
    </w:p>
    <w:p w14:paraId="7646D06B" w14:textId="77777777" w:rsidR="00F96B36" w:rsidRDefault="00F96B36" w:rsidP="00F96B36">
      <w:pPr>
        <w:pStyle w:val="1nrbrzegowy"/>
        <w:numPr>
          <w:ilvl w:val="0"/>
          <w:numId w:val="0"/>
        </w:numPr>
      </w:pPr>
    </w:p>
    <w:p w14:paraId="4164661C" w14:textId="30758898" w:rsidR="00F759ED" w:rsidRDefault="00F759ED" w:rsidP="00F96B36">
      <w:pPr>
        <w:pStyle w:val="1nrbrzegowy"/>
      </w:pPr>
      <w:r w:rsidRPr="00454B9B">
        <w:lastRenderedPageBreak/>
        <w:t xml:space="preserve">Co prawda nie pojechał osobiście </w:t>
      </w:r>
      <w:r>
        <w:t xml:space="preserve">w dniu 20.02.2025 r. </w:t>
      </w:r>
      <w:r w:rsidRPr="00454B9B">
        <w:t>z Warszawy do Łodzi na ogłoszenie wyroku</w:t>
      </w:r>
      <w:r w:rsidRPr="008A5A23">
        <w:t xml:space="preserve"> </w:t>
      </w:r>
      <w:r>
        <w:t xml:space="preserve">w </w:t>
      </w:r>
      <w:r w:rsidRPr="008A5A23">
        <w:t>przegrane</w:t>
      </w:r>
      <w:r>
        <w:t>j</w:t>
      </w:r>
      <w:r w:rsidRPr="008A5A23">
        <w:t xml:space="preserve"> przez Urząd sprawie, w której </w:t>
      </w:r>
      <w:r w:rsidRPr="00454B9B">
        <w:t xml:space="preserve">Sąd </w:t>
      </w:r>
      <w:r>
        <w:t xml:space="preserve">Apelacyjny </w:t>
      </w:r>
      <w:r w:rsidRPr="00454B9B">
        <w:t>stwierdził narusz</w:t>
      </w:r>
      <w:r>
        <w:t>a</w:t>
      </w:r>
      <w:r w:rsidRPr="00454B9B">
        <w:t xml:space="preserve">nie przez UPRP praw </w:t>
      </w:r>
      <w:r>
        <w:t xml:space="preserve">Eksperta </w:t>
      </w:r>
      <w:r w:rsidRPr="00454B9B">
        <w:t>(sygn.</w:t>
      </w:r>
      <w:r>
        <w:t xml:space="preserve"> </w:t>
      </w:r>
      <w:r w:rsidRPr="00454B9B">
        <w:t>akt. II</w:t>
      </w:r>
      <w:r>
        <w:t xml:space="preserve">I </w:t>
      </w:r>
      <w:proofErr w:type="spellStart"/>
      <w:r w:rsidRPr="00454B9B">
        <w:t>APo</w:t>
      </w:r>
      <w:proofErr w:type="spellEnd"/>
      <w:r w:rsidRPr="00454B9B">
        <w:t xml:space="preserve"> 33/24)</w:t>
      </w:r>
      <w:r>
        <w:t>, a</w:t>
      </w:r>
      <w:r w:rsidRPr="008A5A23">
        <w:t>le z pełnym zaangażowaniem</w:t>
      </w:r>
      <w:r>
        <w:t xml:space="preserve"> </w:t>
      </w:r>
      <w:r w:rsidRPr="008A5A23">
        <w:t>wysłał Rzecznika Dyscyplinarnego</w:t>
      </w:r>
      <w:r>
        <w:t xml:space="preserve"> UPRP</w:t>
      </w:r>
      <w:r w:rsidRPr="008A5A23">
        <w:t>.</w:t>
      </w:r>
      <w:r w:rsidR="00D56B85">
        <w:t xml:space="preserve"> </w:t>
      </w:r>
      <w:r>
        <w:t xml:space="preserve">W </w:t>
      </w:r>
      <w:r w:rsidRPr="008A5A23">
        <w:t>końcu ktoś musi pilnować, by godność Urzędu nie ucierpiała od… orzeczeń sądów</w:t>
      </w:r>
      <w:r>
        <w:t xml:space="preserve"> oraz aby pracownicy Urzędu celnie strzelali.</w:t>
      </w:r>
    </w:p>
    <w:p w14:paraId="43AE22DA" w14:textId="02A7ECE8" w:rsidR="00F759ED" w:rsidRDefault="00F759ED" w:rsidP="00F759ED">
      <w:pPr>
        <w:pStyle w:val="1nrbrzegowy"/>
      </w:pPr>
      <w:r>
        <w:t>Pan Dyrektor perspektywicznie ocenia każdą s</w:t>
      </w:r>
      <w:r w:rsidRPr="0036425C">
        <w:t>ytuacj</w:t>
      </w:r>
      <w:r w:rsidR="0036425C" w:rsidRPr="0036425C">
        <w:t>ę</w:t>
      </w:r>
      <w:r>
        <w:t xml:space="preserve"> i odpowiednio się do niej przygotow</w:t>
      </w:r>
      <w:r w:rsidR="00512AB7">
        <w:t>uje</w:t>
      </w:r>
      <w:r>
        <w:t>:</w:t>
      </w:r>
      <w:r w:rsidR="00260B97" w:rsidRPr="00260B97">
        <w:rPr>
          <w:rFonts w:asciiTheme="minorHAnsi" w:hAnsiTheme="minorHAnsi" w:cstheme="minorHAnsi"/>
          <w:szCs w:val="24"/>
        </w:rPr>
        <w:t xml:space="preserve"> </w:t>
      </w:r>
    </w:p>
    <w:p w14:paraId="0A7BE781" w14:textId="58A88A49" w:rsidR="00F759ED" w:rsidRPr="00EB79DC" w:rsidRDefault="00260B97" w:rsidP="00F759ED">
      <w:pPr>
        <w:pStyle w:val="1nrbrzegowy"/>
        <w:numPr>
          <w:ilvl w:val="0"/>
          <w:numId w:val="0"/>
        </w:numPr>
      </w:pPr>
      <w:r w:rsidRPr="00EB79DC">
        <w:rPr>
          <w:noProof/>
        </w:rPr>
        <w:drawing>
          <wp:anchor distT="0" distB="0" distL="114300" distR="114300" simplePos="0" relativeHeight="253020160" behindDoc="0" locked="0" layoutInCell="1" allowOverlap="1" wp14:anchorId="68E59069" wp14:editId="4907F7B5">
            <wp:simplePos x="0" y="0"/>
            <wp:positionH relativeFrom="margin">
              <wp:posOffset>509517</wp:posOffset>
            </wp:positionH>
            <wp:positionV relativeFrom="paragraph">
              <wp:posOffset>13335</wp:posOffset>
            </wp:positionV>
            <wp:extent cx="2606675" cy="3394075"/>
            <wp:effectExtent l="0" t="0" r="3175" b="0"/>
            <wp:wrapNone/>
            <wp:docPr id="403802872" name="Obraz 1" descr="Obraz zawierający osoba, ubrania, Ludzka twarz, stroi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02872" name="Obraz 1" descr="Obraz zawierający osoba, ubrania, Ludzka twarz, stroik&#10;&#10;Opis wygenerowany automatycznie"/>
                    <pic:cNvPicPr/>
                  </pic:nvPicPr>
                  <pic:blipFill>
                    <a:blip r:embed="rId207">
                      <a:extLst>
                        <a:ext uri="{28A0092B-C50C-407E-A947-70E740481C1C}">
                          <a14:useLocalDpi xmlns:a14="http://schemas.microsoft.com/office/drawing/2010/main"/>
                        </a:ext>
                      </a:extLst>
                    </a:blip>
                    <a:stretch>
                      <a:fillRect/>
                    </a:stretch>
                  </pic:blipFill>
                  <pic:spPr>
                    <a:xfrm>
                      <a:off x="0" y="0"/>
                      <a:ext cx="2606675" cy="3394075"/>
                    </a:xfrm>
                    <a:prstGeom prst="rect">
                      <a:avLst/>
                    </a:prstGeom>
                  </pic:spPr>
                </pic:pic>
              </a:graphicData>
            </a:graphic>
            <wp14:sizeRelH relativeFrom="margin">
              <wp14:pctWidth>0</wp14:pctWidth>
            </wp14:sizeRelH>
            <wp14:sizeRelV relativeFrom="margin">
              <wp14:pctHeight>0</wp14:pctHeight>
            </wp14:sizeRelV>
          </wp:anchor>
        </w:drawing>
      </w:r>
    </w:p>
    <w:p w14:paraId="4E6CFF54" w14:textId="77777777" w:rsidR="00F759ED" w:rsidRDefault="00F759ED" w:rsidP="00F759ED">
      <w:pPr>
        <w:pStyle w:val="1nrbrzegowy"/>
        <w:numPr>
          <w:ilvl w:val="0"/>
          <w:numId w:val="0"/>
        </w:numPr>
      </w:pPr>
    </w:p>
    <w:p w14:paraId="468C0D96" w14:textId="77777777" w:rsidR="00F759ED" w:rsidRDefault="00F759ED" w:rsidP="00F759ED">
      <w:pPr>
        <w:pStyle w:val="1nrbrzegowy"/>
        <w:numPr>
          <w:ilvl w:val="0"/>
          <w:numId w:val="0"/>
        </w:numPr>
      </w:pPr>
    </w:p>
    <w:p w14:paraId="05F205B1" w14:textId="77777777" w:rsidR="00F759ED" w:rsidRDefault="00F759ED" w:rsidP="00F759ED">
      <w:pPr>
        <w:pStyle w:val="1nrbrzegowy"/>
        <w:numPr>
          <w:ilvl w:val="0"/>
          <w:numId w:val="0"/>
        </w:numPr>
      </w:pPr>
    </w:p>
    <w:p w14:paraId="30D114BE" w14:textId="77777777" w:rsidR="00F759ED" w:rsidRDefault="00F759ED" w:rsidP="00F759ED">
      <w:pPr>
        <w:pStyle w:val="1nrbrzegowy"/>
        <w:numPr>
          <w:ilvl w:val="0"/>
          <w:numId w:val="0"/>
        </w:numPr>
      </w:pPr>
    </w:p>
    <w:p w14:paraId="601594C3" w14:textId="77777777" w:rsidR="00F759ED" w:rsidRDefault="00F759ED" w:rsidP="00F759ED">
      <w:pPr>
        <w:pStyle w:val="1nrbrzegowy"/>
        <w:numPr>
          <w:ilvl w:val="0"/>
          <w:numId w:val="0"/>
        </w:numPr>
      </w:pPr>
    </w:p>
    <w:p w14:paraId="36F8F194" w14:textId="77777777" w:rsidR="00F759ED" w:rsidRDefault="00F759ED" w:rsidP="00F759ED">
      <w:pPr>
        <w:pStyle w:val="1nrbrzegowy"/>
        <w:numPr>
          <w:ilvl w:val="0"/>
          <w:numId w:val="0"/>
        </w:numPr>
      </w:pPr>
    </w:p>
    <w:p w14:paraId="07589475" w14:textId="77777777" w:rsidR="00F759ED" w:rsidRDefault="00F759ED" w:rsidP="00F759ED">
      <w:pPr>
        <w:pStyle w:val="1nrbrzegowy"/>
        <w:numPr>
          <w:ilvl w:val="0"/>
          <w:numId w:val="0"/>
        </w:numPr>
      </w:pPr>
    </w:p>
    <w:p w14:paraId="6C44103D" w14:textId="77777777" w:rsidR="00F759ED" w:rsidRDefault="00F759ED" w:rsidP="00F759ED">
      <w:pPr>
        <w:pStyle w:val="1nrbrzegowy"/>
        <w:numPr>
          <w:ilvl w:val="0"/>
          <w:numId w:val="0"/>
        </w:numPr>
      </w:pPr>
    </w:p>
    <w:p w14:paraId="0A2FD5CC" w14:textId="77777777" w:rsidR="00F759ED" w:rsidRDefault="00F759ED" w:rsidP="00F759ED">
      <w:pPr>
        <w:pStyle w:val="1nrbrzegowy"/>
        <w:numPr>
          <w:ilvl w:val="0"/>
          <w:numId w:val="0"/>
        </w:numPr>
      </w:pPr>
    </w:p>
    <w:p w14:paraId="68299A4B" w14:textId="77777777" w:rsidR="00F759ED" w:rsidRDefault="00F759ED" w:rsidP="00F759ED">
      <w:pPr>
        <w:pStyle w:val="1nrbrzegowy"/>
        <w:numPr>
          <w:ilvl w:val="0"/>
          <w:numId w:val="0"/>
        </w:numPr>
      </w:pPr>
    </w:p>
    <w:p w14:paraId="1F112F60" w14:textId="77777777" w:rsidR="00F759ED" w:rsidRDefault="00F759ED" w:rsidP="00F759ED">
      <w:pPr>
        <w:pStyle w:val="1nrbrzegowy"/>
        <w:numPr>
          <w:ilvl w:val="0"/>
          <w:numId w:val="0"/>
        </w:numPr>
      </w:pPr>
    </w:p>
    <w:p w14:paraId="71534093" w14:textId="77777777" w:rsidR="00F759ED" w:rsidRDefault="00F759ED" w:rsidP="00F759ED">
      <w:pPr>
        <w:pStyle w:val="1nrbrzegowy"/>
        <w:numPr>
          <w:ilvl w:val="0"/>
          <w:numId w:val="0"/>
        </w:numPr>
      </w:pPr>
    </w:p>
    <w:p w14:paraId="21E14B47" w14:textId="026F0F6F" w:rsidR="00F759ED" w:rsidRDefault="00260B97" w:rsidP="00F759ED">
      <w:pPr>
        <w:pStyle w:val="1nrbrzegowy"/>
        <w:numPr>
          <w:ilvl w:val="0"/>
          <w:numId w:val="0"/>
        </w:numPr>
      </w:pPr>
      <w:r w:rsidRPr="00EB79DC">
        <w:rPr>
          <w:noProof/>
        </w:rPr>
        <w:drawing>
          <wp:anchor distT="0" distB="0" distL="114300" distR="114300" simplePos="0" relativeHeight="253019136" behindDoc="0" locked="0" layoutInCell="1" allowOverlap="1" wp14:anchorId="7E17D9FC" wp14:editId="4ABCD36E">
            <wp:simplePos x="0" y="0"/>
            <wp:positionH relativeFrom="margin">
              <wp:posOffset>3138696</wp:posOffset>
            </wp:positionH>
            <wp:positionV relativeFrom="paragraph">
              <wp:posOffset>6985</wp:posOffset>
            </wp:positionV>
            <wp:extent cx="2586559" cy="3452883"/>
            <wp:effectExtent l="0" t="0" r="4445" b="0"/>
            <wp:wrapNone/>
            <wp:docPr id="1975321398" name="Obraz 1" descr="Obraz zawierający osoba, Akcesoria modowe, ubrania, Kapelusz od słoń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21398" name="Obraz 1" descr="Obraz zawierający osoba, Akcesoria modowe, ubrania, Kapelusz od słońca&#10;&#10;Opis wygenerowany automatycznie"/>
                    <pic:cNvPicPr/>
                  </pic:nvPicPr>
                  <pic:blipFill>
                    <a:blip r:embed="rId208">
                      <a:extLst>
                        <a:ext uri="{28A0092B-C50C-407E-A947-70E740481C1C}">
                          <a14:useLocalDpi xmlns:a14="http://schemas.microsoft.com/office/drawing/2010/main"/>
                        </a:ext>
                      </a:extLst>
                    </a:blip>
                    <a:stretch>
                      <a:fillRect/>
                    </a:stretch>
                  </pic:blipFill>
                  <pic:spPr>
                    <a:xfrm>
                      <a:off x="0" y="0"/>
                      <a:ext cx="2586559" cy="3452883"/>
                    </a:xfrm>
                    <a:prstGeom prst="rect">
                      <a:avLst/>
                    </a:prstGeom>
                  </pic:spPr>
                </pic:pic>
              </a:graphicData>
            </a:graphic>
            <wp14:sizeRelH relativeFrom="margin">
              <wp14:pctWidth>0</wp14:pctWidth>
            </wp14:sizeRelH>
            <wp14:sizeRelV relativeFrom="margin">
              <wp14:pctHeight>0</wp14:pctHeight>
            </wp14:sizeRelV>
          </wp:anchor>
        </w:drawing>
      </w:r>
    </w:p>
    <w:p w14:paraId="5B11B0A4" w14:textId="77777777" w:rsidR="00F759ED" w:rsidRDefault="00F759ED" w:rsidP="00F759ED">
      <w:pPr>
        <w:pStyle w:val="1nrbrzegowy"/>
        <w:numPr>
          <w:ilvl w:val="0"/>
          <w:numId w:val="0"/>
        </w:numPr>
      </w:pPr>
    </w:p>
    <w:p w14:paraId="50B27937" w14:textId="77777777" w:rsidR="00F759ED" w:rsidRDefault="00F759ED" w:rsidP="00F759ED">
      <w:pPr>
        <w:pStyle w:val="1nrbrzegowy"/>
        <w:numPr>
          <w:ilvl w:val="0"/>
          <w:numId w:val="0"/>
        </w:numPr>
      </w:pPr>
    </w:p>
    <w:p w14:paraId="69E11390" w14:textId="331C58B2" w:rsidR="00F759ED" w:rsidRDefault="00F759ED" w:rsidP="00F759ED">
      <w:pPr>
        <w:pStyle w:val="1nrbrzegowy"/>
        <w:numPr>
          <w:ilvl w:val="0"/>
          <w:numId w:val="0"/>
        </w:numPr>
      </w:pPr>
    </w:p>
    <w:p w14:paraId="7AB85A51" w14:textId="77777777" w:rsidR="00F759ED" w:rsidRDefault="00F759ED" w:rsidP="00F759ED">
      <w:pPr>
        <w:pStyle w:val="1nrbrzegowy"/>
        <w:numPr>
          <w:ilvl w:val="0"/>
          <w:numId w:val="0"/>
        </w:numPr>
      </w:pPr>
    </w:p>
    <w:p w14:paraId="0D6DE1EB" w14:textId="77777777" w:rsidR="00F759ED" w:rsidRDefault="00F759ED" w:rsidP="00F759ED">
      <w:pPr>
        <w:pStyle w:val="1nrbrzegowy"/>
        <w:numPr>
          <w:ilvl w:val="0"/>
          <w:numId w:val="0"/>
        </w:numPr>
      </w:pPr>
    </w:p>
    <w:p w14:paraId="4B80BE06" w14:textId="67C5210C" w:rsidR="00F759ED" w:rsidRDefault="00F759ED" w:rsidP="00F759ED">
      <w:pPr>
        <w:pStyle w:val="1nrbrzegowy"/>
        <w:numPr>
          <w:ilvl w:val="0"/>
          <w:numId w:val="0"/>
        </w:numPr>
      </w:pPr>
    </w:p>
    <w:p w14:paraId="2506DB3A" w14:textId="6902ECE7" w:rsidR="00F759ED" w:rsidRDefault="00F759ED" w:rsidP="00F759ED">
      <w:pPr>
        <w:pStyle w:val="1nrbrzegowy"/>
        <w:numPr>
          <w:ilvl w:val="0"/>
          <w:numId w:val="0"/>
        </w:numPr>
      </w:pPr>
    </w:p>
    <w:p w14:paraId="0BB4C1A0" w14:textId="77777777" w:rsidR="00260B97" w:rsidRDefault="00260B97" w:rsidP="00F759ED">
      <w:pPr>
        <w:pStyle w:val="1nrbrzegowy"/>
        <w:numPr>
          <w:ilvl w:val="0"/>
          <w:numId w:val="0"/>
        </w:numPr>
      </w:pPr>
    </w:p>
    <w:p w14:paraId="1314FAE4" w14:textId="77777777" w:rsidR="00F759ED" w:rsidRDefault="00F759ED" w:rsidP="00F759ED">
      <w:pPr>
        <w:pStyle w:val="1nrbrzegowy"/>
        <w:numPr>
          <w:ilvl w:val="0"/>
          <w:numId w:val="0"/>
        </w:numPr>
      </w:pPr>
    </w:p>
    <w:p w14:paraId="26E9C6DC" w14:textId="45157CCA" w:rsidR="00F759ED" w:rsidRDefault="00F759ED" w:rsidP="00F759ED">
      <w:pPr>
        <w:pStyle w:val="1nrbrzegowy"/>
        <w:ind w:right="4109"/>
      </w:pPr>
      <w:r>
        <w:t>Nim dojdzie do wydania orzeczenia, stara się przewidzieć jego treść</w:t>
      </w:r>
      <w:r w:rsidR="006E2D70">
        <w:t>.</w:t>
      </w:r>
    </w:p>
    <w:p w14:paraId="29DE772F" w14:textId="417E9CC3" w:rsidR="00F96B36" w:rsidRDefault="00F96B36" w:rsidP="00F96B36">
      <w:pPr>
        <w:pStyle w:val="1nrbrzegowy"/>
        <w:numPr>
          <w:ilvl w:val="0"/>
          <w:numId w:val="0"/>
        </w:numPr>
        <w:ind w:right="4676"/>
      </w:pPr>
      <w:r w:rsidRPr="00EB79DC">
        <w:rPr>
          <w:noProof/>
        </w:rPr>
        <w:drawing>
          <wp:anchor distT="0" distB="0" distL="114300" distR="114300" simplePos="0" relativeHeight="253021184" behindDoc="0" locked="0" layoutInCell="1" allowOverlap="1" wp14:anchorId="09EABEF2" wp14:editId="024FCECA">
            <wp:simplePos x="0" y="0"/>
            <wp:positionH relativeFrom="margin">
              <wp:posOffset>46355</wp:posOffset>
            </wp:positionH>
            <wp:positionV relativeFrom="paragraph">
              <wp:posOffset>38626</wp:posOffset>
            </wp:positionV>
            <wp:extent cx="2627630" cy="3411855"/>
            <wp:effectExtent l="0" t="0" r="1270" b="0"/>
            <wp:wrapNone/>
            <wp:docPr id="238050702" name="Obraz 1" descr="Obraz zawierający osoba, Ludzka twarz, ubrania,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50702" name="Obraz 1" descr="Obraz zawierający osoba, Ludzka twarz, ubrania, człowiek&#10;&#10;Opis wygenerowany automatycznie"/>
                    <pic:cNvPicPr/>
                  </pic:nvPicPr>
                  <pic:blipFill>
                    <a:blip r:embed="rId209">
                      <a:extLst>
                        <a:ext uri="{28A0092B-C50C-407E-A947-70E740481C1C}">
                          <a14:useLocalDpi xmlns:a14="http://schemas.microsoft.com/office/drawing/2010/main"/>
                        </a:ext>
                      </a:extLst>
                    </a:blip>
                    <a:stretch>
                      <a:fillRect/>
                    </a:stretch>
                  </pic:blipFill>
                  <pic:spPr>
                    <a:xfrm>
                      <a:off x="0" y="0"/>
                      <a:ext cx="2627630" cy="3411855"/>
                    </a:xfrm>
                    <a:prstGeom prst="rect">
                      <a:avLst/>
                    </a:prstGeom>
                  </pic:spPr>
                </pic:pic>
              </a:graphicData>
            </a:graphic>
            <wp14:sizeRelH relativeFrom="margin">
              <wp14:pctWidth>0</wp14:pctWidth>
            </wp14:sizeRelH>
            <wp14:sizeRelV relativeFrom="margin">
              <wp14:pctHeight>0</wp14:pctHeight>
            </wp14:sizeRelV>
          </wp:anchor>
        </w:drawing>
      </w:r>
    </w:p>
    <w:p w14:paraId="1BB32EB0" w14:textId="77777777" w:rsidR="00F96B36" w:rsidRDefault="00F96B36" w:rsidP="00F96B36">
      <w:pPr>
        <w:pStyle w:val="1nrbrzegowy"/>
        <w:numPr>
          <w:ilvl w:val="0"/>
          <w:numId w:val="0"/>
        </w:numPr>
        <w:ind w:right="4676"/>
      </w:pPr>
    </w:p>
    <w:p w14:paraId="4C1491CA" w14:textId="77777777" w:rsidR="00F96B36" w:rsidRDefault="00F96B36" w:rsidP="00F96B36">
      <w:pPr>
        <w:pStyle w:val="1nrbrzegowy"/>
        <w:numPr>
          <w:ilvl w:val="0"/>
          <w:numId w:val="0"/>
        </w:numPr>
        <w:ind w:right="4676"/>
      </w:pPr>
    </w:p>
    <w:p w14:paraId="693606CC" w14:textId="02E185EA" w:rsidR="00F96B36" w:rsidRDefault="00F96B36" w:rsidP="00F96B36">
      <w:pPr>
        <w:pStyle w:val="1nrbrzegowy"/>
        <w:numPr>
          <w:ilvl w:val="0"/>
          <w:numId w:val="0"/>
        </w:numPr>
        <w:ind w:right="4676"/>
      </w:pPr>
    </w:p>
    <w:p w14:paraId="6B14932A" w14:textId="77777777" w:rsidR="0037637D" w:rsidRDefault="0037637D" w:rsidP="00F96B36">
      <w:pPr>
        <w:pStyle w:val="1nrbrzegowy"/>
        <w:numPr>
          <w:ilvl w:val="0"/>
          <w:numId w:val="0"/>
        </w:numPr>
        <w:ind w:right="4676"/>
      </w:pPr>
    </w:p>
    <w:p w14:paraId="3BBB0F9A" w14:textId="77777777" w:rsidR="0037637D" w:rsidRDefault="0037637D" w:rsidP="00F96B36">
      <w:pPr>
        <w:pStyle w:val="1nrbrzegowy"/>
        <w:numPr>
          <w:ilvl w:val="0"/>
          <w:numId w:val="0"/>
        </w:numPr>
        <w:ind w:right="4676"/>
      </w:pPr>
    </w:p>
    <w:p w14:paraId="7CB9B7CD" w14:textId="77777777" w:rsidR="0037637D" w:rsidRDefault="0037637D" w:rsidP="00F96B36">
      <w:pPr>
        <w:pStyle w:val="1nrbrzegowy"/>
        <w:numPr>
          <w:ilvl w:val="0"/>
          <w:numId w:val="0"/>
        </w:numPr>
        <w:ind w:right="4676"/>
      </w:pPr>
    </w:p>
    <w:p w14:paraId="72E87EE2" w14:textId="77777777" w:rsidR="0037637D" w:rsidRDefault="0037637D" w:rsidP="00F96B36">
      <w:pPr>
        <w:pStyle w:val="1nrbrzegowy"/>
        <w:numPr>
          <w:ilvl w:val="0"/>
          <w:numId w:val="0"/>
        </w:numPr>
        <w:ind w:right="4676"/>
      </w:pPr>
    </w:p>
    <w:p w14:paraId="09ABEC87" w14:textId="77777777" w:rsidR="0037637D" w:rsidRDefault="0037637D" w:rsidP="00F96B36">
      <w:pPr>
        <w:pStyle w:val="1nrbrzegowy"/>
        <w:numPr>
          <w:ilvl w:val="0"/>
          <w:numId w:val="0"/>
        </w:numPr>
        <w:ind w:right="4676"/>
      </w:pPr>
    </w:p>
    <w:p w14:paraId="68327D16" w14:textId="77777777" w:rsidR="00F96B36" w:rsidRDefault="00F96B36" w:rsidP="00F96B36">
      <w:pPr>
        <w:pStyle w:val="1nrbrzegowy"/>
        <w:numPr>
          <w:ilvl w:val="0"/>
          <w:numId w:val="0"/>
        </w:numPr>
        <w:ind w:right="4676"/>
      </w:pPr>
    </w:p>
    <w:p w14:paraId="33B3B6A8" w14:textId="77777777" w:rsidR="00F96B36" w:rsidRDefault="00F96B36" w:rsidP="00F96B36">
      <w:pPr>
        <w:pStyle w:val="1nrbrzegowy"/>
        <w:numPr>
          <w:ilvl w:val="0"/>
          <w:numId w:val="0"/>
        </w:numPr>
        <w:ind w:right="4676"/>
      </w:pPr>
    </w:p>
    <w:p w14:paraId="21A2E3B7" w14:textId="77777777" w:rsidR="00F96B36" w:rsidRDefault="00F96B36" w:rsidP="00F96B36">
      <w:pPr>
        <w:pStyle w:val="1nrbrzegowy"/>
        <w:numPr>
          <w:ilvl w:val="0"/>
          <w:numId w:val="0"/>
        </w:numPr>
        <w:ind w:right="4676"/>
      </w:pPr>
    </w:p>
    <w:p w14:paraId="717EAB14" w14:textId="7F3826A4" w:rsidR="00F759ED" w:rsidRDefault="00F759ED" w:rsidP="0037637D">
      <w:pPr>
        <w:pStyle w:val="1nrbrzegowy"/>
        <w:ind w:left="4536" w:right="140" w:hanging="5103"/>
      </w:pPr>
      <w:r>
        <w:t>Nie wiemy wpr</w:t>
      </w:r>
      <w:r w:rsidRPr="0036425C">
        <w:t>awdzie</w:t>
      </w:r>
      <w:r w:rsidR="0036425C">
        <w:t>,</w:t>
      </w:r>
      <w:r>
        <w:t xml:space="preserve"> czy osobiście kontaktował się z Prokurator Anną DAWISKIBA</w:t>
      </w:r>
      <w:r w:rsidR="00CF4199">
        <w:t>.</w:t>
      </w:r>
    </w:p>
    <w:p w14:paraId="43191FA8" w14:textId="77777777" w:rsidR="00D56B85" w:rsidRDefault="00D56B85" w:rsidP="00D56B85">
      <w:pPr>
        <w:pStyle w:val="1nrbrzegowy"/>
        <w:numPr>
          <w:ilvl w:val="0"/>
          <w:numId w:val="0"/>
        </w:numPr>
        <w:ind w:left="4536" w:right="140"/>
      </w:pPr>
    </w:p>
    <w:p w14:paraId="0E758D41" w14:textId="77777777" w:rsidR="00CF68CC" w:rsidRDefault="00CF68CC" w:rsidP="00D56B85">
      <w:pPr>
        <w:pStyle w:val="1nrbrzegowy"/>
        <w:numPr>
          <w:ilvl w:val="0"/>
          <w:numId w:val="0"/>
        </w:numPr>
        <w:ind w:left="4536" w:right="140"/>
      </w:pPr>
    </w:p>
    <w:p w14:paraId="1F1132A1" w14:textId="77777777" w:rsidR="00CF68CC" w:rsidRDefault="00CF68CC" w:rsidP="00D56B85">
      <w:pPr>
        <w:pStyle w:val="1nrbrzegowy"/>
        <w:numPr>
          <w:ilvl w:val="0"/>
          <w:numId w:val="0"/>
        </w:numPr>
        <w:ind w:left="4536" w:right="140"/>
      </w:pPr>
    </w:p>
    <w:p w14:paraId="708F6FCD" w14:textId="282F61C9" w:rsidR="00D56B85" w:rsidRDefault="00D56B85" w:rsidP="0037637D">
      <w:pPr>
        <w:pStyle w:val="1nrbrzegowy"/>
        <w:ind w:left="4536" w:right="140" w:hanging="5103"/>
      </w:pPr>
      <w:r>
        <w:t xml:space="preserve">Na marginesie warto dodać, że Prawo prasowe nie umożliwi Panu Dyrektorowi </w:t>
      </w:r>
      <w:r w:rsidRPr="0036425C">
        <w:t>ustalanie</w:t>
      </w:r>
      <w:r w:rsidR="0036425C" w:rsidRPr="0036425C">
        <w:t>,</w:t>
      </w:r>
      <w:r w:rsidRPr="0036425C">
        <w:t xml:space="preserve"> w jaki</w:t>
      </w:r>
      <w:r>
        <w:t xml:space="preserve"> sposób Redakcja </w:t>
      </w:r>
      <w:proofErr w:type="spellStart"/>
      <w:r>
        <w:t>StoWI</w:t>
      </w:r>
      <w:proofErr w:type="spellEnd"/>
      <w:r>
        <w:t xml:space="preserve"> uzyskuje dostęp do szeregu informacji niewygodnych dla kierownictwa UP.</w:t>
      </w:r>
    </w:p>
    <w:p w14:paraId="23761135" w14:textId="7EDFD4BB" w:rsidR="00F759ED" w:rsidRDefault="00F759ED" w:rsidP="00F759ED">
      <w:pPr>
        <w:pStyle w:val="1nrbrzegowy"/>
        <w:numPr>
          <w:ilvl w:val="0"/>
          <w:numId w:val="0"/>
        </w:numPr>
      </w:pPr>
    </w:p>
    <w:p w14:paraId="037EEA4F" w14:textId="77777777" w:rsidR="00F759ED" w:rsidRDefault="00F759ED" w:rsidP="00F759ED">
      <w:pPr>
        <w:pStyle w:val="1nrbrzegowy"/>
        <w:numPr>
          <w:ilvl w:val="0"/>
          <w:numId w:val="0"/>
        </w:numPr>
      </w:pPr>
    </w:p>
    <w:p w14:paraId="36EF9A30" w14:textId="77777777" w:rsidR="00F759ED" w:rsidRDefault="00F759ED" w:rsidP="00F759ED">
      <w:pPr>
        <w:pStyle w:val="1nrbrzegowy"/>
        <w:numPr>
          <w:ilvl w:val="0"/>
          <w:numId w:val="0"/>
        </w:numPr>
      </w:pPr>
    </w:p>
    <w:p w14:paraId="46FEE82C" w14:textId="3CC71E55" w:rsidR="00E86179" w:rsidRDefault="00260B97" w:rsidP="00E86179">
      <w:pPr>
        <w:pStyle w:val="1nrbrzegowy"/>
      </w:pPr>
      <w:r>
        <w:lastRenderedPageBreak/>
        <w:t>P</w:t>
      </w:r>
      <w:r w:rsidRPr="00EB79DC">
        <w:t>odczas drugiego pi</w:t>
      </w:r>
      <w:r w:rsidRPr="0036425C">
        <w:t>kniku</w:t>
      </w:r>
      <w:r w:rsidRPr="00EB79DC">
        <w:t xml:space="preserve"> nie zabrakło już lodów</w:t>
      </w:r>
      <w:r>
        <w:t>. Pomógł z pewnością fakt, że</w:t>
      </w:r>
      <w:r w:rsidR="00CF4199">
        <w:t xml:space="preserve"> </w:t>
      </w:r>
    </w:p>
    <w:p w14:paraId="1A8DDB8E" w14:textId="06C4CD26" w:rsidR="00F759ED" w:rsidRDefault="00CF4199" w:rsidP="00E86179">
      <w:pPr>
        <w:pStyle w:val="KOMENTARZDUY"/>
      </w:pPr>
      <w:r>
        <w:t xml:space="preserve">Kierownictwo UP </w:t>
      </w:r>
    </w:p>
    <w:p w14:paraId="736287B6" w14:textId="60E6D721" w:rsidR="00BE0A9C" w:rsidRPr="00BE0A9C" w:rsidRDefault="00FD4DD9" w:rsidP="00E86179">
      <w:pPr>
        <w:pStyle w:val="1nrbrzegowy"/>
        <w:numPr>
          <w:ilvl w:val="0"/>
          <w:numId w:val="0"/>
        </w:numPr>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3097984" behindDoc="0" locked="0" layoutInCell="1" allowOverlap="1" wp14:anchorId="0C1586D3" wp14:editId="3915544D">
            <wp:simplePos x="0" y="0"/>
            <wp:positionH relativeFrom="margin">
              <wp:posOffset>-91440</wp:posOffset>
            </wp:positionH>
            <wp:positionV relativeFrom="margin">
              <wp:posOffset>786874</wp:posOffset>
            </wp:positionV>
            <wp:extent cx="5873115" cy="5649595"/>
            <wp:effectExtent l="0" t="2540" r="0" b="0"/>
            <wp:wrapNone/>
            <wp:docPr id="2012296664"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0" cstate="screen">
                      <a:extLst>
                        <a:ext uri="{28A0092B-C50C-407E-A947-70E740481C1C}">
                          <a14:useLocalDpi xmlns:a14="http://schemas.microsoft.com/office/drawing/2010/main"/>
                        </a:ext>
                      </a:extLst>
                    </a:blip>
                    <a:srcRect/>
                    <a:stretch/>
                  </pic:blipFill>
                  <pic:spPr bwMode="auto">
                    <a:xfrm rot="5400000">
                      <a:off x="0" y="0"/>
                      <a:ext cx="5873115" cy="5649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4199" w:rsidRPr="00EB79DC">
        <w:rPr>
          <w:rFonts w:asciiTheme="minorHAnsi" w:hAnsiTheme="minorHAnsi" w:cstheme="minorHAnsi"/>
          <w:noProof/>
          <w:szCs w:val="24"/>
        </w:rPr>
        <w:drawing>
          <wp:anchor distT="0" distB="0" distL="114300" distR="114300" simplePos="0" relativeHeight="253025280" behindDoc="0" locked="0" layoutInCell="1" allowOverlap="1" wp14:anchorId="69245C79" wp14:editId="0BAE4EE5">
            <wp:simplePos x="0" y="0"/>
            <wp:positionH relativeFrom="margin">
              <wp:posOffset>-107950</wp:posOffset>
            </wp:positionH>
            <wp:positionV relativeFrom="margin">
              <wp:posOffset>11192510</wp:posOffset>
            </wp:positionV>
            <wp:extent cx="6602095" cy="5649595"/>
            <wp:effectExtent l="0" t="0" r="8255" b="8255"/>
            <wp:wrapNone/>
            <wp:docPr id="1563030751"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1" cstate="screen">
                      <a:extLst>
                        <a:ext uri="{28A0092B-C50C-407E-A947-70E740481C1C}">
                          <a14:useLocalDpi xmlns:a14="http://schemas.microsoft.com/office/drawing/2010/main"/>
                        </a:ext>
                      </a:extLst>
                    </a:blip>
                    <a:srcRect/>
                    <a:stretch/>
                  </pic:blipFill>
                  <pic:spPr bwMode="auto">
                    <a:xfrm rot="5400000">
                      <a:off x="0" y="0"/>
                      <a:ext cx="6602095" cy="5649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397C20" w14:textId="24C62785" w:rsidR="00BE0A9C" w:rsidRDefault="00BE0A9C" w:rsidP="00E86179">
      <w:pPr>
        <w:pStyle w:val="1nrbrzegowy"/>
        <w:numPr>
          <w:ilvl w:val="0"/>
          <w:numId w:val="0"/>
        </w:numPr>
        <w:rPr>
          <w:rFonts w:asciiTheme="minorHAnsi" w:hAnsiTheme="minorHAnsi" w:cstheme="minorHAnsi"/>
          <w:szCs w:val="24"/>
        </w:rPr>
      </w:pPr>
    </w:p>
    <w:p w14:paraId="43C4198F" w14:textId="7788B1DB" w:rsidR="00E86179" w:rsidRDefault="00E86179" w:rsidP="00E86179">
      <w:pPr>
        <w:pStyle w:val="1nrbrzegowy"/>
        <w:numPr>
          <w:ilvl w:val="0"/>
          <w:numId w:val="0"/>
        </w:numPr>
        <w:rPr>
          <w:rFonts w:asciiTheme="minorHAnsi" w:hAnsiTheme="minorHAnsi" w:cstheme="minorHAnsi"/>
          <w:szCs w:val="24"/>
        </w:rPr>
      </w:pPr>
    </w:p>
    <w:p w14:paraId="3F276362" w14:textId="5ABDF6BC" w:rsidR="00485905" w:rsidRDefault="00485905" w:rsidP="00485905">
      <w:pPr>
        <w:pStyle w:val="1nrbrzegowy"/>
        <w:numPr>
          <w:ilvl w:val="0"/>
          <w:numId w:val="0"/>
        </w:numPr>
        <w:rPr>
          <w:rFonts w:asciiTheme="minorHAnsi" w:hAnsiTheme="minorHAnsi" w:cstheme="minorHAnsi"/>
          <w:szCs w:val="24"/>
        </w:rPr>
      </w:pPr>
    </w:p>
    <w:p w14:paraId="0F16DC25" w14:textId="77777777" w:rsidR="00485905" w:rsidRDefault="00485905" w:rsidP="00485905">
      <w:pPr>
        <w:pStyle w:val="1nrbrzegowy"/>
        <w:numPr>
          <w:ilvl w:val="0"/>
          <w:numId w:val="0"/>
        </w:numPr>
        <w:rPr>
          <w:rFonts w:asciiTheme="minorHAnsi" w:hAnsiTheme="minorHAnsi" w:cstheme="minorHAnsi"/>
          <w:szCs w:val="24"/>
        </w:rPr>
      </w:pPr>
    </w:p>
    <w:p w14:paraId="02049AD3" w14:textId="1F5ACB04" w:rsidR="00485905" w:rsidRDefault="00485905" w:rsidP="00485905">
      <w:pPr>
        <w:pStyle w:val="1nrbrzegowy"/>
        <w:numPr>
          <w:ilvl w:val="0"/>
          <w:numId w:val="0"/>
        </w:numPr>
        <w:rPr>
          <w:rFonts w:asciiTheme="minorHAnsi" w:hAnsiTheme="minorHAnsi" w:cstheme="minorHAnsi"/>
          <w:szCs w:val="24"/>
        </w:rPr>
      </w:pPr>
    </w:p>
    <w:p w14:paraId="70307174" w14:textId="1A4EF4DC" w:rsidR="00485905" w:rsidRDefault="00485905" w:rsidP="00485905">
      <w:pPr>
        <w:pStyle w:val="1nrbrzegowy"/>
        <w:numPr>
          <w:ilvl w:val="0"/>
          <w:numId w:val="0"/>
        </w:numPr>
        <w:rPr>
          <w:rFonts w:asciiTheme="minorHAnsi" w:hAnsiTheme="minorHAnsi" w:cstheme="minorHAnsi"/>
          <w:szCs w:val="24"/>
        </w:rPr>
      </w:pPr>
    </w:p>
    <w:p w14:paraId="1CE07E6A" w14:textId="77777777" w:rsidR="00485905" w:rsidRDefault="00485905" w:rsidP="00485905">
      <w:pPr>
        <w:pStyle w:val="1nrbrzegowy"/>
        <w:numPr>
          <w:ilvl w:val="0"/>
          <w:numId w:val="0"/>
        </w:numPr>
        <w:rPr>
          <w:rFonts w:asciiTheme="minorHAnsi" w:hAnsiTheme="minorHAnsi" w:cstheme="minorHAnsi"/>
          <w:szCs w:val="24"/>
        </w:rPr>
      </w:pPr>
    </w:p>
    <w:p w14:paraId="212EDF5D" w14:textId="01CBE5A5" w:rsidR="00485905" w:rsidRDefault="00485905" w:rsidP="00485905">
      <w:pPr>
        <w:pStyle w:val="1nrbrzegowy"/>
        <w:numPr>
          <w:ilvl w:val="0"/>
          <w:numId w:val="0"/>
        </w:numPr>
        <w:rPr>
          <w:rFonts w:asciiTheme="minorHAnsi" w:hAnsiTheme="minorHAnsi" w:cstheme="minorHAnsi"/>
          <w:szCs w:val="24"/>
        </w:rPr>
      </w:pPr>
    </w:p>
    <w:p w14:paraId="738E112E" w14:textId="30717552" w:rsidR="00485905" w:rsidRDefault="00485905" w:rsidP="00485905">
      <w:pPr>
        <w:pStyle w:val="1nrbrzegowy"/>
        <w:numPr>
          <w:ilvl w:val="0"/>
          <w:numId w:val="0"/>
        </w:numPr>
        <w:rPr>
          <w:rFonts w:asciiTheme="minorHAnsi" w:hAnsiTheme="minorHAnsi" w:cstheme="minorHAnsi"/>
          <w:szCs w:val="24"/>
        </w:rPr>
      </w:pPr>
    </w:p>
    <w:p w14:paraId="2DB0F9EB" w14:textId="78B9606D" w:rsidR="00485905" w:rsidRDefault="00485905" w:rsidP="00485905">
      <w:pPr>
        <w:pStyle w:val="1nrbrzegowy"/>
        <w:numPr>
          <w:ilvl w:val="0"/>
          <w:numId w:val="0"/>
        </w:numPr>
        <w:rPr>
          <w:rFonts w:asciiTheme="minorHAnsi" w:hAnsiTheme="minorHAnsi" w:cstheme="minorHAnsi"/>
          <w:szCs w:val="24"/>
        </w:rPr>
      </w:pPr>
    </w:p>
    <w:p w14:paraId="6830ACF5" w14:textId="77777777" w:rsidR="00485905" w:rsidRDefault="00485905" w:rsidP="00485905">
      <w:pPr>
        <w:pStyle w:val="1nrbrzegowy"/>
        <w:numPr>
          <w:ilvl w:val="0"/>
          <w:numId w:val="0"/>
        </w:numPr>
        <w:rPr>
          <w:rFonts w:asciiTheme="minorHAnsi" w:hAnsiTheme="minorHAnsi" w:cstheme="minorHAnsi"/>
          <w:szCs w:val="24"/>
        </w:rPr>
      </w:pPr>
    </w:p>
    <w:p w14:paraId="6C08E660" w14:textId="77777777" w:rsidR="00485905" w:rsidRDefault="00485905" w:rsidP="00485905">
      <w:pPr>
        <w:pStyle w:val="1nrbrzegowy"/>
        <w:numPr>
          <w:ilvl w:val="0"/>
          <w:numId w:val="0"/>
        </w:numPr>
        <w:rPr>
          <w:rFonts w:asciiTheme="minorHAnsi" w:hAnsiTheme="minorHAnsi" w:cstheme="minorHAnsi"/>
          <w:szCs w:val="24"/>
        </w:rPr>
      </w:pPr>
    </w:p>
    <w:p w14:paraId="0151B71B" w14:textId="77777777" w:rsidR="00485905" w:rsidRDefault="00485905" w:rsidP="00485905">
      <w:pPr>
        <w:pStyle w:val="1nrbrzegowy"/>
        <w:numPr>
          <w:ilvl w:val="0"/>
          <w:numId w:val="0"/>
        </w:numPr>
        <w:rPr>
          <w:rFonts w:asciiTheme="minorHAnsi" w:hAnsiTheme="minorHAnsi" w:cstheme="minorHAnsi"/>
          <w:szCs w:val="24"/>
        </w:rPr>
      </w:pPr>
    </w:p>
    <w:p w14:paraId="52D9338C" w14:textId="77777777" w:rsidR="00485905" w:rsidRDefault="00485905" w:rsidP="00485905">
      <w:pPr>
        <w:pStyle w:val="1nrbrzegowy"/>
        <w:numPr>
          <w:ilvl w:val="0"/>
          <w:numId w:val="0"/>
        </w:numPr>
        <w:rPr>
          <w:rFonts w:asciiTheme="minorHAnsi" w:hAnsiTheme="minorHAnsi" w:cstheme="minorHAnsi"/>
          <w:szCs w:val="24"/>
        </w:rPr>
      </w:pPr>
    </w:p>
    <w:p w14:paraId="6F82D38C" w14:textId="77777777" w:rsidR="00485905" w:rsidRDefault="00485905" w:rsidP="00485905">
      <w:pPr>
        <w:pStyle w:val="1nrbrzegowy"/>
        <w:numPr>
          <w:ilvl w:val="0"/>
          <w:numId w:val="0"/>
        </w:numPr>
        <w:rPr>
          <w:rFonts w:asciiTheme="minorHAnsi" w:hAnsiTheme="minorHAnsi" w:cstheme="minorHAnsi"/>
          <w:szCs w:val="24"/>
        </w:rPr>
      </w:pPr>
    </w:p>
    <w:p w14:paraId="0D8D8696" w14:textId="77777777" w:rsidR="00485905" w:rsidRDefault="00485905" w:rsidP="00485905">
      <w:pPr>
        <w:pStyle w:val="1nrbrzegowy"/>
        <w:numPr>
          <w:ilvl w:val="0"/>
          <w:numId w:val="0"/>
        </w:numPr>
        <w:rPr>
          <w:rFonts w:asciiTheme="minorHAnsi" w:hAnsiTheme="minorHAnsi" w:cstheme="minorHAnsi"/>
          <w:szCs w:val="24"/>
        </w:rPr>
      </w:pPr>
    </w:p>
    <w:p w14:paraId="4AECDCAB" w14:textId="77777777" w:rsidR="00485905" w:rsidRDefault="00485905" w:rsidP="00485905">
      <w:pPr>
        <w:pStyle w:val="1nrbrzegowy"/>
        <w:numPr>
          <w:ilvl w:val="0"/>
          <w:numId w:val="0"/>
        </w:numPr>
        <w:rPr>
          <w:rFonts w:asciiTheme="minorHAnsi" w:hAnsiTheme="minorHAnsi" w:cstheme="minorHAnsi"/>
          <w:szCs w:val="24"/>
        </w:rPr>
      </w:pPr>
    </w:p>
    <w:p w14:paraId="06216D8D" w14:textId="77777777" w:rsidR="00485905" w:rsidRDefault="00485905" w:rsidP="00485905">
      <w:pPr>
        <w:pStyle w:val="1nrbrzegowy"/>
        <w:numPr>
          <w:ilvl w:val="0"/>
          <w:numId w:val="0"/>
        </w:numPr>
        <w:rPr>
          <w:rFonts w:asciiTheme="minorHAnsi" w:hAnsiTheme="minorHAnsi" w:cstheme="minorHAnsi"/>
          <w:szCs w:val="24"/>
        </w:rPr>
      </w:pPr>
    </w:p>
    <w:p w14:paraId="4A7F1645" w14:textId="77777777" w:rsidR="00485905" w:rsidRDefault="00485905" w:rsidP="00485905">
      <w:pPr>
        <w:pStyle w:val="1nrbrzegowy"/>
        <w:numPr>
          <w:ilvl w:val="0"/>
          <w:numId w:val="0"/>
        </w:numPr>
        <w:rPr>
          <w:rFonts w:asciiTheme="minorHAnsi" w:hAnsiTheme="minorHAnsi" w:cstheme="minorHAnsi"/>
          <w:szCs w:val="24"/>
        </w:rPr>
      </w:pPr>
    </w:p>
    <w:p w14:paraId="210CB193" w14:textId="77777777" w:rsidR="00485905" w:rsidRDefault="00485905" w:rsidP="00485905">
      <w:pPr>
        <w:pStyle w:val="1nrbrzegowy"/>
        <w:numPr>
          <w:ilvl w:val="0"/>
          <w:numId w:val="0"/>
        </w:numPr>
        <w:rPr>
          <w:rFonts w:asciiTheme="minorHAnsi" w:hAnsiTheme="minorHAnsi" w:cstheme="minorHAnsi"/>
          <w:szCs w:val="24"/>
        </w:rPr>
      </w:pPr>
    </w:p>
    <w:p w14:paraId="7F794F7E" w14:textId="77777777" w:rsidR="00485905" w:rsidRDefault="00485905" w:rsidP="00485905">
      <w:pPr>
        <w:pStyle w:val="1nrbrzegowy"/>
        <w:numPr>
          <w:ilvl w:val="0"/>
          <w:numId w:val="0"/>
        </w:numPr>
        <w:rPr>
          <w:rFonts w:asciiTheme="minorHAnsi" w:hAnsiTheme="minorHAnsi" w:cstheme="minorHAnsi"/>
          <w:szCs w:val="24"/>
        </w:rPr>
      </w:pPr>
    </w:p>
    <w:p w14:paraId="473512C6" w14:textId="77777777" w:rsidR="00485905" w:rsidRDefault="00485905" w:rsidP="00485905">
      <w:pPr>
        <w:pStyle w:val="1nrbrzegowy"/>
        <w:numPr>
          <w:ilvl w:val="0"/>
          <w:numId w:val="0"/>
        </w:numPr>
        <w:rPr>
          <w:rFonts w:asciiTheme="minorHAnsi" w:hAnsiTheme="minorHAnsi" w:cstheme="minorHAnsi"/>
          <w:szCs w:val="24"/>
        </w:rPr>
      </w:pPr>
    </w:p>
    <w:p w14:paraId="5032B483" w14:textId="77777777" w:rsidR="00485905" w:rsidRDefault="00485905" w:rsidP="00485905">
      <w:pPr>
        <w:pStyle w:val="1nrbrzegowy"/>
        <w:numPr>
          <w:ilvl w:val="0"/>
          <w:numId w:val="0"/>
        </w:numPr>
        <w:rPr>
          <w:rFonts w:asciiTheme="minorHAnsi" w:hAnsiTheme="minorHAnsi" w:cstheme="minorHAnsi"/>
          <w:szCs w:val="24"/>
        </w:rPr>
      </w:pPr>
    </w:p>
    <w:p w14:paraId="7A891482" w14:textId="77777777" w:rsidR="00485905" w:rsidRDefault="00485905" w:rsidP="00485905">
      <w:pPr>
        <w:pStyle w:val="1nrbrzegowy"/>
        <w:numPr>
          <w:ilvl w:val="0"/>
          <w:numId w:val="0"/>
        </w:numPr>
        <w:rPr>
          <w:rFonts w:asciiTheme="minorHAnsi" w:hAnsiTheme="minorHAnsi" w:cstheme="minorHAnsi"/>
          <w:szCs w:val="24"/>
        </w:rPr>
      </w:pPr>
    </w:p>
    <w:p w14:paraId="1EC722BE" w14:textId="77777777" w:rsidR="00485905" w:rsidRDefault="00485905" w:rsidP="00485905">
      <w:pPr>
        <w:pStyle w:val="1nrbrzegowy"/>
        <w:numPr>
          <w:ilvl w:val="0"/>
          <w:numId w:val="0"/>
        </w:numPr>
        <w:rPr>
          <w:rFonts w:asciiTheme="minorHAnsi" w:hAnsiTheme="minorHAnsi" w:cstheme="minorHAnsi"/>
          <w:szCs w:val="24"/>
        </w:rPr>
      </w:pPr>
    </w:p>
    <w:p w14:paraId="25580869" w14:textId="77777777" w:rsidR="00485905" w:rsidRDefault="00485905" w:rsidP="00485905">
      <w:pPr>
        <w:pStyle w:val="1nrbrzegowy"/>
        <w:numPr>
          <w:ilvl w:val="0"/>
          <w:numId w:val="0"/>
        </w:numPr>
        <w:rPr>
          <w:rFonts w:asciiTheme="minorHAnsi" w:hAnsiTheme="minorHAnsi" w:cstheme="minorHAnsi"/>
          <w:szCs w:val="24"/>
        </w:rPr>
      </w:pPr>
    </w:p>
    <w:p w14:paraId="09DECA44" w14:textId="77777777" w:rsidR="00485905" w:rsidRDefault="00485905" w:rsidP="00485905">
      <w:pPr>
        <w:pStyle w:val="1nrbrzegowy"/>
        <w:numPr>
          <w:ilvl w:val="0"/>
          <w:numId w:val="0"/>
        </w:numPr>
        <w:rPr>
          <w:rFonts w:asciiTheme="minorHAnsi" w:hAnsiTheme="minorHAnsi" w:cstheme="minorHAnsi"/>
          <w:szCs w:val="24"/>
        </w:rPr>
      </w:pPr>
    </w:p>
    <w:p w14:paraId="47205D58" w14:textId="77777777" w:rsidR="00485905" w:rsidRDefault="00485905" w:rsidP="00485905">
      <w:pPr>
        <w:pStyle w:val="1nrbrzegowy"/>
        <w:numPr>
          <w:ilvl w:val="0"/>
          <w:numId w:val="0"/>
        </w:numPr>
        <w:rPr>
          <w:rFonts w:asciiTheme="minorHAnsi" w:hAnsiTheme="minorHAnsi" w:cstheme="minorHAnsi"/>
          <w:szCs w:val="24"/>
        </w:rPr>
      </w:pPr>
    </w:p>
    <w:p w14:paraId="6F6E135D" w14:textId="77777777" w:rsidR="00485905" w:rsidRDefault="00485905" w:rsidP="00485905">
      <w:pPr>
        <w:pStyle w:val="1nrbrzegowy"/>
        <w:numPr>
          <w:ilvl w:val="0"/>
          <w:numId w:val="0"/>
        </w:numPr>
        <w:rPr>
          <w:rFonts w:asciiTheme="minorHAnsi" w:hAnsiTheme="minorHAnsi" w:cstheme="minorHAnsi"/>
          <w:szCs w:val="24"/>
        </w:rPr>
      </w:pPr>
    </w:p>
    <w:p w14:paraId="5E2C44CC" w14:textId="77777777" w:rsidR="00485905" w:rsidRDefault="00485905" w:rsidP="00485905">
      <w:pPr>
        <w:pStyle w:val="1nrbrzegowy"/>
        <w:numPr>
          <w:ilvl w:val="0"/>
          <w:numId w:val="0"/>
        </w:numPr>
        <w:rPr>
          <w:rFonts w:asciiTheme="minorHAnsi" w:hAnsiTheme="minorHAnsi" w:cstheme="minorHAnsi"/>
          <w:szCs w:val="24"/>
        </w:rPr>
      </w:pPr>
    </w:p>
    <w:p w14:paraId="478676AC" w14:textId="77777777" w:rsidR="00485905" w:rsidRDefault="00485905" w:rsidP="00485905">
      <w:pPr>
        <w:pStyle w:val="1nrbrzegowy"/>
        <w:numPr>
          <w:ilvl w:val="0"/>
          <w:numId w:val="0"/>
        </w:numPr>
        <w:rPr>
          <w:rFonts w:asciiTheme="minorHAnsi" w:hAnsiTheme="minorHAnsi" w:cstheme="minorHAnsi"/>
          <w:szCs w:val="24"/>
        </w:rPr>
      </w:pPr>
    </w:p>
    <w:p w14:paraId="2C38C053" w14:textId="77777777" w:rsidR="00485905" w:rsidRDefault="00485905" w:rsidP="00485905">
      <w:pPr>
        <w:pStyle w:val="1nrbrzegowy"/>
        <w:numPr>
          <w:ilvl w:val="0"/>
          <w:numId w:val="0"/>
        </w:numPr>
        <w:rPr>
          <w:rFonts w:asciiTheme="minorHAnsi" w:hAnsiTheme="minorHAnsi" w:cstheme="minorHAnsi"/>
          <w:szCs w:val="24"/>
        </w:rPr>
      </w:pPr>
    </w:p>
    <w:p w14:paraId="06BFEB23" w14:textId="77777777" w:rsidR="00E86179" w:rsidRDefault="00E86179" w:rsidP="00485905">
      <w:pPr>
        <w:pStyle w:val="1nrbrzegowy"/>
        <w:numPr>
          <w:ilvl w:val="0"/>
          <w:numId w:val="0"/>
        </w:numPr>
        <w:rPr>
          <w:rFonts w:asciiTheme="minorHAnsi" w:hAnsiTheme="minorHAnsi" w:cstheme="minorHAnsi"/>
          <w:szCs w:val="24"/>
        </w:rPr>
      </w:pPr>
    </w:p>
    <w:p w14:paraId="1122B6FC" w14:textId="77777777" w:rsidR="00485905" w:rsidRDefault="00485905" w:rsidP="00485905">
      <w:pPr>
        <w:pStyle w:val="1nrbrzegowy"/>
        <w:numPr>
          <w:ilvl w:val="0"/>
          <w:numId w:val="0"/>
        </w:numPr>
        <w:rPr>
          <w:rFonts w:asciiTheme="minorHAnsi" w:hAnsiTheme="minorHAnsi" w:cstheme="minorHAnsi"/>
          <w:szCs w:val="24"/>
        </w:rPr>
      </w:pPr>
    </w:p>
    <w:p w14:paraId="5A72046B" w14:textId="77777777" w:rsidR="00485905" w:rsidRDefault="00485905" w:rsidP="00485905">
      <w:pPr>
        <w:pStyle w:val="1nrbrzegowy"/>
        <w:numPr>
          <w:ilvl w:val="0"/>
          <w:numId w:val="0"/>
        </w:numPr>
        <w:rPr>
          <w:rFonts w:asciiTheme="minorHAnsi" w:hAnsiTheme="minorHAnsi" w:cstheme="minorHAnsi"/>
          <w:szCs w:val="24"/>
        </w:rPr>
      </w:pPr>
    </w:p>
    <w:p w14:paraId="6AC254C1" w14:textId="77777777" w:rsidR="00485905" w:rsidRDefault="00485905" w:rsidP="00485905">
      <w:pPr>
        <w:pStyle w:val="1nrbrzegowy"/>
        <w:numPr>
          <w:ilvl w:val="0"/>
          <w:numId w:val="0"/>
        </w:numPr>
        <w:rPr>
          <w:rFonts w:asciiTheme="minorHAnsi" w:hAnsiTheme="minorHAnsi" w:cstheme="minorHAnsi"/>
          <w:szCs w:val="24"/>
        </w:rPr>
      </w:pPr>
    </w:p>
    <w:p w14:paraId="23F19EC7" w14:textId="77777777" w:rsidR="00485905" w:rsidRDefault="00485905" w:rsidP="00485905">
      <w:pPr>
        <w:pStyle w:val="1nrbrzegowy"/>
        <w:numPr>
          <w:ilvl w:val="0"/>
          <w:numId w:val="0"/>
        </w:numPr>
        <w:rPr>
          <w:rFonts w:asciiTheme="minorHAnsi" w:hAnsiTheme="minorHAnsi" w:cstheme="minorHAnsi"/>
          <w:szCs w:val="24"/>
        </w:rPr>
      </w:pPr>
    </w:p>
    <w:p w14:paraId="4FD6DBB8" w14:textId="77777777" w:rsidR="00485905" w:rsidRDefault="00485905" w:rsidP="0037637D">
      <w:pPr>
        <w:pStyle w:val="1nrbrzegowy"/>
      </w:pPr>
    </w:p>
    <w:p w14:paraId="13D4D6B4" w14:textId="07DB2D2B" w:rsidR="007C04D3" w:rsidRPr="008707B8" w:rsidRDefault="00CF4199" w:rsidP="0037637D">
      <w:pPr>
        <w:pStyle w:val="KOMENTARZDUY"/>
      </w:pPr>
      <w:r>
        <w:t>j</w:t>
      </w:r>
      <w:r w:rsidR="00BE0A9C">
        <w:t>es</w:t>
      </w:r>
      <w:r w:rsidR="00485905">
        <w:t xml:space="preserve">t </w:t>
      </w:r>
      <w:r w:rsidR="00BE0A9C">
        <w:t>gotow</w:t>
      </w:r>
      <w:r>
        <w:t>e</w:t>
      </w:r>
      <w:r w:rsidR="00260B97">
        <w:t xml:space="preserve"> do ka</w:t>
      </w:r>
      <w:r w:rsidR="00BE0A9C">
        <w:t>ż</w:t>
      </w:r>
      <w:r w:rsidR="00260B97">
        <w:t>dej sytuacji</w:t>
      </w:r>
      <w:r w:rsidR="00CF68CC">
        <w:t>. C</w:t>
      </w:r>
      <w:r w:rsidR="00415F01">
        <w:t xml:space="preserve">echuje </w:t>
      </w:r>
      <w:r w:rsidR="00E86179">
        <w:t>je</w:t>
      </w:r>
      <w:r w:rsidR="00260B97">
        <w:t xml:space="preserve"> </w:t>
      </w:r>
      <w:r w:rsidR="0037637D">
        <w:t xml:space="preserve">też </w:t>
      </w:r>
      <w:r w:rsidR="00415F01">
        <w:t xml:space="preserve">horyzontalne </w:t>
      </w:r>
      <w:r w:rsidR="00BE0A9C">
        <w:t>u</w:t>
      </w:r>
      <w:r w:rsidR="00415F01">
        <w:t xml:space="preserve">jmowanie </w:t>
      </w:r>
      <w:r w:rsidR="00BE0A9C">
        <w:t>tematów</w:t>
      </w:r>
      <w:r w:rsidR="0037637D">
        <w:t>.</w:t>
      </w:r>
    </w:p>
    <w:p w14:paraId="0DDA7E20" w14:textId="79E5DF99" w:rsidR="00E93D80" w:rsidRDefault="006652EB" w:rsidP="00E86179">
      <w:pPr>
        <w:pStyle w:val="1nrbrzegowy"/>
      </w:pPr>
      <w:r w:rsidRPr="00EB79DC">
        <w:rPr>
          <w:noProof/>
        </w:rPr>
        <w:lastRenderedPageBreak/>
        <w:drawing>
          <wp:anchor distT="0" distB="0" distL="114300" distR="114300" simplePos="0" relativeHeight="253159424" behindDoc="0" locked="0" layoutInCell="1" allowOverlap="1" wp14:anchorId="39EA7951" wp14:editId="0FECD4D9">
            <wp:simplePos x="0" y="0"/>
            <wp:positionH relativeFrom="margin">
              <wp:posOffset>-774065</wp:posOffset>
            </wp:positionH>
            <wp:positionV relativeFrom="page">
              <wp:posOffset>9793605</wp:posOffset>
            </wp:positionV>
            <wp:extent cx="7385050" cy="5550535"/>
            <wp:effectExtent l="0" t="0" r="0" b="0"/>
            <wp:wrapNone/>
            <wp:docPr id="1047768597" name="Obraz 119" descr="Obraz zawierający ściana, w pomieszczeniu, ubrania, osob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68597" name="Obraz 119" descr="Obraz zawierający ściana, w pomieszczeniu, ubrania, osoba&#10;&#10;Zawartość wygenerowana przez sztuczną inteligencję może być niepoprawna."/>
                    <pic:cNvPicPr>
                      <a:picLocks noChangeAspect="1" noChangeArrowheads="1"/>
                    </pic:cNvPicPr>
                  </pic:nvPicPr>
                  <pic:blipFill rotWithShape="1">
                    <a:blip r:embed="rId212"/>
                    <a:srcRect/>
                    <a:stretch/>
                  </pic:blipFill>
                  <pic:spPr bwMode="auto">
                    <a:xfrm rot="5400000">
                      <a:off x="0" y="0"/>
                      <a:ext cx="7385050" cy="5550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1EB0E4" w14:textId="3DE37334" w:rsidR="00E9499D" w:rsidRPr="008707B8" w:rsidRDefault="00E22C1F" w:rsidP="008707B8">
      <w:pPr>
        <w:pStyle w:val="1nrbrzegowy"/>
        <w:numPr>
          <w:ilvl w:val="0"/>
          <w:numId w:val="0"/>
        </w:numPr>
        <w:spacing w:line="840" w:lineRule="exact"/>
        <w:jc w:val="center"/>
        <w:rPr>
          <w:rFonts w:ascii="Playfair Display" w:hAnsi="Playfair Display"/>
          <w:bCs w:val="0"/>
          <w:sz w:val="82"/>
          <w:szCs w:val="82"/>
        </w:rPr>
      </w:pPr>
      <w:r w:rsidRPr="008707B8">
        <w:rPr>
          <w:rFonts w:ascii="Playfair Display" w:hAnsi="Playfair Display"/>
          <w:bCs w:val="0"/>
          <w:sz w:val="82"/>
          <w:szCs w:val="82"/>
        </w:rPr>
        <w:t xml:space="preserve">W 2024 r. </w:t>
      </w:r>
      <w:r w:rsidR="006527FA">
        <w:rPr>
          <w:rFonts w:ascii="Playfair Display" w:hAnsi="Playfair Display"/>
          <w:bCs w:val="0"/>
          <w:sz w:val="82"/>
          <w:szCs w:val="82"/>
        </w:rPr>
        <w:t>k</w:t>
      </w:r>
      <w:r w:rsidR="00951D1A" w:rsidRPr="008707B8">
        <w:rPr>
          <w:rFonts w:ascii="Playfair Display" w:hAnsi="Playfair Display"/>
          <w:bCs w:val="0"/>
          <w:sz w:val="82"/>
          <w:szCs w:val="82"/>
        </w:rPr>
        <w:t xml:space="preserve">ierownictwo </w:t>
      </w:r>
      <w:r w:rsidR="007C04D3">
        <w:rPr>
          <w:rFonts w:ascii="Playfair Display" w:hAnsi="Playfair Display"/>
          <w:bCs w:val="0"/>
          <w:sz w:val="82"/>
          <w:szCs w:val="82"/>
        </w:rPr>
        <w:t xml:space="preserve">Urzędu Patentowego </w:t>
      </w:r>
      <w:r w:rsidR="00D51CC7">
        <w:rPr>
          <w:rFonts w:ascii="Playfair Display" w:hAnsi="Playfair Display"/>
          <w:bCs w:val="0"/>
          <w:sz w:val="82"/>
          <w:szCs w:val="82"/>
        </w:rPr>
        <w:t>w</w:t>
      </w:r>
      <w:r w:rsidR="00D51CC7" w:rsidRPr="0036425C">
        <w:rPr>
          <w:rFonts w:ascii="Playfair Display" w:hAnsi="Playfair Display"/>
          <w:bCs w:val="0"/>
          <w:sz w:val="82"/>
          <w:szCs w:val="82"/>
        </w:rPr>
        <w:t>i</w:t>
      </w:r>
      <w:r w:rsidR="0036425C" w:rsidRPr="0036425C">
        <w:rPr>
          <w:rFonts w:ascii="Playfair Display" w:hAnsi="Playfair Display"/>
          <w:bCs w:val="0"/>
          <w:sz w:val="82"/>
          <w:szCs w:val="82"/>
        </w:rPr>
        <w:t>e</w:t>
      </w:r>
      <w:r w:rsidR="00D51CC7" w:rsidRPr="0036425C">
        <w:rPr>
          <w:rFonts w:ascii="Playfair Display" w:hAnsi="Playfair Display"/>
          <w:bCs w:val="0"/>
          <w:sz w:val="82"/>
          <w:szCs w:val="82"/>
        </w:rPr>
        <w:t>dzia</w:t>
      </w:r>
      <w:r w:rsidR="00D51CC7">
        <w:rPr>
          <w:rFonts w:ascii="Playfair Display" w:hAnsi="Playfair Display"/>
          <w:bCs w:val="0"/>
          <w:sz w:val="82"/>
          <w:szCs w:val="82"/>
        </w:rPr>
        <w:t xml:space="preserve">ło już, że uda się </w:t>
      </w:r>
      <w:r w:rsidRPr="008707B8">
        <w:rPr>
          <w:rFonts w:ascii="Playfair Display" w:hAnsi="Playfair Display"/>
          <w:bCs w:val="0"/>
          <w:sz w:val="82"/>
          <w:szCs w:val="82"/>
        </w:rPr>
        <w:t xml:space="preserve">efektowne </w:t>
      </w:r>
      <w:r w:rsidR="00E9499D" w:rsidRPr="008707B8">
        <w:rPr>
          <w:rFonts w:ascii="Playfair Display" w:hAnsi="Playfair Display"/>
          <w:bCs w:val="0"/>
          <w:sz w:val="82"/>
          <w:szCs w:val="82"/>
        </w:rPr>
        <w:t>przetasowa</w:t>
      </w:r>
      <w:r w:rsidR="00D51CC7">
        <w:rPr>
          <w:rFonts w:ascii="Playfair Display" w:hAnsi="Playfair Display"/>
          <w:bCs w:val="0"/>
          <w:sz w:val="82"/>
          <w:szCs w:val="82"/>
        </w:rPr>
        <w:t>nie</w:t>
      </w:r>
      <w:r w:rsidR="00E9499D" w:rsidRPr="008707B8">
        <w:rPr>
          <w:rFonts w:ascii="Playfair Display" w:hAnsi="Playfair Display"/>
          <w:bCs w:val="0"/>
          <w:sz w:val="82"/>
          <w:szCs w:val="82"/>
        </w:rPr>
        <w:t xml:space="preserve"> kadr </w:t>
      </w:r>
      <w:r w:rsidR="00D51CC7">
        <w:rPr>
          <w:rFonts w:ascii="Playfair Display" w:hAnsi="Playfair Display"/>
          <w:bCs w:val="0"/>
          <w:sz w:val="82"/>
          <w:szCs w:val="82"/>
        </w:rPr>
        <w:t xml:space="preserve">w </w:t>
      </w:r>
      <w:r w:rsidR="00E9499D" w:rsidRPr="008707B8">
        <w:rPr>
          <w:rFonts w:ascii="Playfair Display" w:hAnsi="Playfair Display"/>
          <w:bCs w:val="0"/>
          <w:sz w:val="82"/>
          <w:szCs w:val="82"/>
        </w:rPr>
        <w:t>UP</w:t>
      </w:r>
      <w:r w:rsidR="00951D1A" w:rsidRPr="008707B8">
        <w:rPr>
          <w:rFonts w:ascii="Playfair Display" w:hAnsi="Playfair Display"/>
          <w:bCs w:val="0"/>
          <w:sz w:val="82"/>
          <w:szCs w:val="82"/>
        </w:rPr>
        <w:t>RP</w:t>
      </w:r>
      <w:r w:rsidR="00CF68CC">
        <w:rPr>
          <w:rFonts w:ascii="Playfair Display" w:hAnsi="Playfair Display"/>
          <w:bCs w:val="0"/>
          <w:sz w:val="82"/>
          <w:szCs w:val="82"/>
        </w:rPr>
        <w:t xml:space="preserve"> – w jego wyniku nic ma się tu nie zmienić.</w:t>
      </w:r>
    </w:p>
    <w:p w14:paraId="08980BCF" w14:textId="73E810A7" w:rsidR="00FD4DD9" w:rsidRDefault="00FD4DD9" w:rsidP="00FD4DD9">
      <w:pPr>
        <w:pStyle w:val="1nrbrzegowy"/>
        <w:numPr>
          <w:ilvl w:val="0"/>
          <w:numId w:val="0"/>
        </w:numPr>
      </w:pPr>
    </w:p>
    <w:p w14:paraId="6A2668F6" w14:textId="68D0D20B" w:rsidR="000806F4" w:rsidRDefault="00CF68CC" w:rsidP="000806F4">
      <w:pPr>
        <w:pStyle w:val="1nrbrzegowy"/>
      </w:pPr>
      <w:r>
        <w:t xml:space="preserve">Na razie udaje się wprowadzić kolejny Rząd </w:t>
      </w:r>
      <w:r w:rsidR="00FD4DD9">
        <w:t>w świat baśni</w:t>
      </w:r>
      <w:r>
        <w:t xml:space="preserve"> o innowacyjności.</w:t>
      </w:r>
    </w:p>
    <w:p w14:paraId="297457F6" w14:textId="362C4DE5" w:rsidR="000806F4" w:rsidRDefault="00CF68CC" w:rsidP="00E9499D">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3100032" behindDoc="0" locked="0" layoutInCell="1" allowOverlap="1" wp14:anchorId="5B976333" wp14:editId="2E691239">
            <wp:simplePos x="0" y="0"/>
            <wp:positionH relativeFrom="margin">
              <wp:align>right</wp:align>
            </wp:positionH>
            <wp:positionV relativeFrom="margin">
              <wp:posOffset>4820351</wp:posOffset>
            </wp:positionV>
            <wp:extent cx="5663565" cy="3775075"/>
            <wp:effectExtent l="0" t="0" r="0" b="0"/>
            <wp:wrapNone/>
            <wp:docPr id="1737231065" name="Obraz 1737231065" descr="Obraz zawierający ubrania, osoba, Ludzka twarz,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48741" name="Obraz 495548741" descr="Obraz zawierający ubrania, osoba, Ludzka twarz, człowiek&#10;&#10;Zawartość wygenerowana przez sztuczną inteligencję może być niepoprawna."/>
                    <pic:cNvPicPr/>
                  </pic:nvPicPr>
                  <pic:blipFill>
                    <a:blip r:embed="rId213" cstate="screen">
                      <a:extLst>
                        <a:ext uri="{28A0092B-C50C-407E-A947-70E740481C1C}">
                          <a14:useLocalDpi xmlns:a14="http://schemas.microsoft.com/office/drawing/2010/main"/>
                        </a:ext>
                      </a:extLst>
                    </a:blip>
                    <a:stretch>
                      <a:fillRect/>
                    </a:stretch>
                  </pic:blipFill>
                  <pic:spPr>
                    <a:xfrm>
                      <a:off x="0" y="0"/>
                      <a:ext cx="5663565" cy="3775075"/>
                    </a:xfrm>
                    <a:prstGeom prst="rect">
                      <a:avLst/>
                    </a:prstGeom>
                  </pic:spPr>
                </pic:pic>
              </a:graphicData>
            </a:graphic>
            <wp14:sizeRelH relativeFrom="margin">
              <wp14:pctWidth>0</wp14:pctWidth>
            </wp14:sizeRelH>
            <wp14:sizeRelV relativeFrom="margin">
              <wp14:pctHeight>0</wp14:pctHeight>
            </wp14:sizeRelV>
          </wp:anchor>
        </w:drawing>
      </w:r>
    </w:p>
    <w:p w14:paraId="345B195A" w14:textId="26145F85" w:rsidR="000806F4" w:rsidRDefault="000806F4" w:rsidP="00E9499D">
      <w:pPr>
        <w:pStyle w:val="1nrbrzegowy"/>
        <w:numPr>
          <w:ilvl w:val="0"/>
          <w:numId w:val="0"/>
        </w:numPr>
        <w:spacing w:line="240" w:lineRule="auto"/>
        <w:rPr>
          <w:rFonts w:asciiTheme="minorHAnsi" w:hAnsiTheme="minorHAnsi" w:cstheme="minorHAnsi"/>
          <w:szCs w:val="24"/>
        </w:rPr>
      </w:pPr>
    </w:p>
    <w:p w14:paraId="6D662CE6" w14:textId="0F29C1A1" w:rsidR="000806F4" w:rsidRDefault="000806F4" w:rsidP="00E9499D">
      <w:pPr>
        <w:pStyle w:val="1nrbrzegowy"/>
        <w:numPr>
          <w:ilvl w:val="0"/>
          <w:numId w:val="0"/>
        </w:numPr>
        <w:spacing w:line="240" w:lineRule="auto"/>
        <w:rPr>
          <w:rFonts w:asciiTheme="minorHAnsi" w:hAnsiTheme="minorHAnsi" w:cstheme="minorHAnsi"/>
          <w:szCs w:val="24"/>
        </w:rPr>
      </w:pPr>
    </w:p>
    <w:p w14:paraId="2BA1CF70" w14:textId="159953B0" w:rsidR="000806F4" w:rsidRDefault="000806F4" w:rsidP="00E9499D">
      <w:pPr>
        <w:pStyle w:val="1nrbrzegowy"/>
        <w:numPr>
          <w:ilvl w:val="0"/>
          <w:numId w:val="0"/>
        </w:numPr>
        <w:spacing w:line="240" w:lineRule="auto"/>
        <w:rPr>
          <w:rFonts w:asciiTheme="minorHAnsi" w:hAnsiTheme="minorHAnsi" w:cstheme="minorHAnsi"/>
          <w:szCs w:val="24"/>
        </w:rPr>
      </w:pPr>
    </w:p>
    <w:p w14:paraId="7F7CBF80" w14:textId="77777777" w:rsidR="000806F4" w:rsidRDefault="000806F4" w:rsidP="00E9499D">
      <w:pPr>
        <w:pStyle w:val="1nrbrzegowy"/>
        <w:numPr>
          <w:ilvl w:val="0"/>
          <w:numId w:val="0"/>
        </w:numPr>
        <w:spacing w:line="240" w:lineRule="auto"/>
        <w:rPr>
          <w:rFonts w:asciiTheme="minorHAnsi" w:hAnsiTheme="minorHAnsi" w:cstheme="minorHAnsi"/>
          <w:szCs w:val="24"/>
        </w:rPr>
      </w:pPr>
    </w:p>
    <w:p w14:paraId="71A1211D" w14:textId="155EA9B7" w:rsidR="000806F4" w:rsidRDefault="000806F4" w:rsidP="00E9499D">
      <w:pPr>
        <w:pStyle w:val="1nrbrzegowy"/>
        <w:numPr>
          <w:ilvl w:val="0"/>
          <w:numId w:val="0"/>
        </w:numPr>
        <w:spacing w:line="240" w:lineRule="auto"/>
        <w:rPr>
          <w:rFonts w:asciiTheme="minorHAnsi" w:hAnsiTheme="minorHAnsi" w:cstheme="minorHAnsi"/>
          <w:szCs w:val="24"/>
        </w:rPr>
      </w:pPr>
    </w:p>
    <w:p w14:paraId="4FB0C20B" w14:textId="77777777" w:rsidR="000806F4" w:rsidRDefault="000806F4" w:rsidP="00E9499D">
      <w:pPr>
        <w:pStyle w:val="1nrbrzegowy"/>
        <w:numPr>
          <w:ilvl w:val="0"/>
          <w:numId w:val="0"/>
        </w:numPr>
        <w:spacing w:line="240" w:lineRule="auto"/>
        <w:rPr>
          <w:rFonts w:asciiTheme="minorHAnsi" w:hAnsiTheme="minorHAnsi" w:cstheme="minorHAnsi"/>
          <w:szCs w:val="24"/>
        </w:rPr>
      </w:pPr>
    </w:p>
    <w:p w14:paraId="67781F74" w14:textId="2DD954AB" w:rsidR="000806F4" w:rsidRDefault="000806F4" w:rsidP="00E9499D">
      <w:pPr>
        <w:pStyle w:val="1nrbrzegowy"/>
        <w:numPr>
          <w:ilvl w:val="0"/>
          <w:numId w:val="0"/>
        </w:numPr>
        <w:spacing w:line="240" w:lineRule="auto"/>
        <w:rPr>
          <w:rFonts w:asciiTheme="minorHAnsi" w:hAnsiTheme="minorHAnsi" w:cstheme="minorHAnsi"/>
          <w:szCs w:val="24"/>
        </w:rPr>
      </w:pPr>
    </w:p>
    <w:p w14:paraId="009BC3EB" w14:textId="77777777" w:rsidR="000806F4" w:rsidRDefault="000806F4" w:rsidP="00E9499D">
      <w:pPr>
        <w:pStyle w:val="1nrbrzegowy"/>
        <w:numPr>
          <w:ilvl w:val="0"/>
          <w:numId w:val="0"/>
        </w:numPr>
        <w:spacing w:line="240" w:lineRule="auto"/>
        <w:rPr>
          <w:rFonts w:asciiTheme="minorHAnsi" w:hAnsiTheme="minorHAnsi" w:cstheme="minorHAnsi"/>
          <w:szCs w:val="24"/>
        </w:rPr>
      </w:pPr>
    </w:p>
    <w:p w14:paraId="47E61D75" w14:textId="77777777" w:rsidR="000806F4" w:rsidRDefault="000806F4" w:rsidP="00E9499D">
      <w:pPr>
        <w:pStyle w:val="1nrbrzegowy"/>
        <w:numPr>
          <w:ilvl w:val="0"/>
          <w:numId w:val="0"/>
        </w:numPr>
        <w:spacing w:line="240" w:lineRule="auto"/>
        <w:rPr>
          <w:rFonts w:asciiTheme="minorHAnsi" w:hAnsiTheme="minorHAnsi" w:cstheme="minorHAnsi"/>
          <w:szCs w:val="24"/>
        </w:rPr>
      </w:pPr>
    </w:p>
    <w:p w14:paraId="0CC17645" w14:textId="77777777" w:rsidR="000806F4" w:rsidRDefault="000806F4" w:rsidP="00E9499D">
      <w:pPr>
        <w:pStyle w:val="1nrbrzegowy"/>
        <w:numPr>
          <w:ilvl w:val="0"/>
          <w:numId w:val="0"/>
        </w:numPr>
        <w:spacing w:line="240" w:lineRule="auto"/>
        <w:rPr>
          <w:rFonts w:asciiTheme="minorHAnsi" w:hAnsiTheme="minorHAnsi" w:cstheme="minorHAnsi"/>
          <w:szCs w:val="24"/>
        </w:rPr>
      </w:pPr>
    </w:p>
    <w:p w14:paraId="7264B4E4" w14:textId="77777777" w:rsidR="00DC5B30" w:rsidRDefault="00DC5B30" w:rsidP="00E9499D">
      <w:pPr>
        <w:pStyle w:val="1nrbrzegowy"/>
        <w:numPr>
          <w:ilvl w:val="0"/>
          <w:numId w:val="0"/>
        </w:numPr>
        <w:spacing w:line="240" w:lineRule="auto"/>
        <w:rPr>
          <w:rFonts w:asciiTheme="minorHAnsi" w:hAnsiTheme="minorHAnsi" w:cstheme="minorHAnsi"/>
          <w:szCs w:val="24"/>
        </w:rPr>
      </w:pPr>
    </w:p>
    <w:p w14:paraId="7924738E" w14:textId="77777777" w:rsidR="00DC5B30" w:rsidRDefault="00DC5B30" w:rsidP="00E9499D">
      <w:pPr>
        <w:pStyle w:val="1nrbrzegowy"/>
        <w:numPr>
          <w:ilvl w:val="0"/>
          <w:numId w:val="0"/>
        </w:numPr>
        <w:spacing w:line="240" w:lineRule="auto"/>
        <w:rPr>
          <w:rFonts w:asciiTheme="minorHAnsi" w:hAnsiTheme="minorHAnsi" w:cstheme="minorHAnsi"/>
          <w:szCs w:val="24"/>
        </w:rPr>
      </w:pPr>
    </w:p>
    <w:p w14:paraId="5E4CC88C" w14:textId="77777777" w:rsidR="00DC5B30" w:rsidRDefault="00DC5B30" w:rsidP="00E9499D">
      <w:pPr>
        <w:pStyle w:val="1nrbrzegowy"/>
        <w:numPr>
          <w:ilvl w:val="0"/>
          <w:numId w:val="0"/>
        </w:numPr>
        <w:spacing w:line="240" w:lineRule="auto"/>
        <w:rPr>
          <w:rFonts w:asciiTheme="minorHAnsi" w:hAnsiTheme="minorHAnsi" w:cstheme="minorHAnsi"/>
          <w:szCs w:val="24"/>
        </w:rPr>
      </w:pPr>
    </w:p>
    <w:p w14:paraId="402B0C3A" w14:textId="77777777" w:rsidR="000806F4" w:rsidRDefault="000806F4" w:rsidP="00E9499D">
      <w:pPr>
        <w:pStyle w:val="1nrbrzegowy"/>
        <w:numPr>
          <w:ilvl w:val="0"/>
          <w:numId w:val="0"/>
        </w:numPr>
        <w:spacing w:line="240" w:lineRule="auto"/>
        <w:rPr>
          <w:rFonts w:asciiTheme="minorHAnsi" w:hAnsiTheme="minorHAnsi" w:cstheme="minorHAnsi"/>
          <w:szCs w:val="24"/>
        </w:rPr>
      </w:pPr>
    </w:p>
    <w:p w14:paraId="0332B6A1" w14:textId="77777777" w:rsidR="00DC5B30" w:rsidRDefault="00DC5B30" w:rsidP="00E9499D">
      <w:pPr>
        <w:pStyle w:val="1nrbrzegowy"/>
        <w:numPr>
          <w:ilvl w:val="0"/>
          <w:numId w:val="0"/>
        </w:numPr>
        <w:spacing w:line="240" w:lineRule="auto"/>
        <w:rPr>
          <w:rFonts w:asciiTheme="minorHAnsi" w:hAnsiTheme="minorHAnsi" w:cstheme="minorHAnsi"/>
          <w:szCs w:val="24"/>
        </w:rPr>
      </w:pPr>
    </w:p>
    <w:p w14:paraId="4454F13A" w14:textId="77777777" w:rsidR="000806F4" w:rsidRDefault="000806F4" w:rsidP="00E9499D">
      <w:pPr>
        <w:pStyle w:val="1nrbrzegowy"/>
        <w:numPr>
          <w:ilvl w:val="0"/>
          <w:numId w:val="0"/>
        </w:numPr>
        <w:spacing w:line="240" w:lineRule="auto"/>
        <w:rPr>
          <w:rFonts w:asciiTheme="minorHAnsi" w:hAnsiTheme="minorHAnsi" w:cstheme="minorHAnsi"/>
          <w:szCs w:val="24"/>
        </w:rPr>
      </w:pPr>
    </w:p>
    <w:p w14:paraId="659415B3" w14:textId="77777777" w:rsidR="00E86179" w:rsidRDefault="00E86179" w:rsidP="00E9499D">
      <w:pPr>
        <w:pStyle w:val="1nrbrzegowy"/>
        <w:numPr>
          <w:ilvl w:val="0"/>
          <w:numId w:val="0"/>
        </w:numPr>
        <w:spacing w:line="240" w:lineRule="auto"/>
        <w:rPr>
          <w:rFonts w:asciiTheme="minorHAnsi" w:hAnsiTheme="minorHAnsi" w:cstheme="minorHAnsi"/>
          <w:szCs w:val="24"/>
        </w:rPr>
      </w:pPr>
    </w:p>
    <w:p w14:paraId="1DBC911E" w14:textId="77777777" w:rsidR="00E86179" w:rsidRDefault="00E86179" w:rsidP="00E9499D">
      <w:pPr>
        <w:pStyle w:val="1nrbrzegowy"/>
        <w:numPr>
          <w:ilvl w:val="0"/>
          <w:numId w:val="0"/>
        </w:numPr>
        <w:spacing w:line="240" w:lineRule="auto"/>
        <w:rPr>
          <w:rFonts w:asciiTheme="minorHAnsi" w:hAnsiTheme="minorHAnsi" w:cstheme="minorHAnsi"/>
          <w:szCs w:val="24"/>
        </w:rPr>
      </w:pPr>
    </w:p>
    <w:p w14:paraId="5F0646E4" w14:textId="77777777" w:rsidR="00DC5B30" w:rsidRDefault="00DC5B30" w:rsidP="00E9499D">
      <w:pPr>
        <w:pStyle w:val="1nrbrzegowy"/>
        <w:numPr>
          <w:ilvl w:val="0"/>
          <w:numId w:val="0"/>
        </w:numPr>
        <w:spacing w:line="240" w:lineRule="auto"/>
        <w:rPr>
          <w:rFonts w:asciiTheme="minorHAnsi" w:hAnsiTheme="minorHAnsi" w:cstheme="minorHAnsi"/>
          <w:szCs w:val="24"/>
        </w:rPr>
      </w:pPr>
    </w:p>
    <w:p w14:paraId="31CA6A37" w14:textId="77777777" w:rsidR="00DC5B30" w:rsidRDefault="00DC5B30" w:rsidP="00E9499D">
      <w:pPr>
        <w:pStyle w:val="1nrbrzegowy"/>
        <w:numPr>
          <w:ilvl w:val="0"/>
          <w:numId w:val="0"/>
        </w:numPr>
        <w:spacing w:line="240" w:lineRule="auto"/>
        <w:rPr>
          <w:rFonts w:asciiTheme="minorHAnsi" w:hAnsiTheme="minorHAnsi" w:cstheme="minorHAnsi"/>
          <w:szCs w:val="24"/>
        </w:rPr>
      </w:pPr>
    </w:p>
    <w:p w14:paraId="63CA15A5" w14:textId="59C760F0" w:rsidR="008055FB" w:rsidRPr="00DC5B30" w:rsidRDefault="000746F7" w:rsidP="00DC5B30">
      <w:pPr>
        <w:pStyle w:val="1nrbrzegowy"/>
        <w:spacing w:line="240" w:lineRule="auto"/>
        <w:rPr>
          <w:rFonts w:asciiTheme="minorHAnsi" w:hAnsiTheme="minorHAnsi" w:cstheme="minorHAnsi"/>
          <w:szCs w:val="24"/>
        </w:rPr>
      </w:pPr>
      <w:r w:rsidRPr="00DC5B30">
        <w:rPr>
          <w:rFonts w:asciiTheme="minorHAnsi" w:hAnsiTheme="minorHAnsi" w:cstheme="minorHAnsi"/>
          <w:szCs w:val="24"/>
        </w:rPr>
        <w:lastRenderedPageBreak/>
        <w:t xml:space="preserve">Na </w:t>
      </w:r>
      <w:r w:rsidR="00CF68CC" w:rsidRPr="00DC5B30">
        <w:rPr>
          <w:rFonts w:asciiTheme="minorHAnsi" w:hAnsiTheme="minorHAnsi" w:cstheme="minorHAnsi"/>
          <w:szCs w:val="24"/>
        </w:rPr>
        <w:t>zdję</w:t>
      </w:r>
      <w:r w:rsidR="00CF68CC">
        <w:rPr>
          <w:rFonts w:asciiTheme="minorHAnsi" w:hAnsiTheme="minorHAnsi" w:cstheme="minorHAnsi"/>
          <w:szCs w:val="24"/>
        </w:rPr>
        <w:t>c</w:t>
      </w:r>
      <w:r w:rsidR="00CF68CC" w:rsidRPr="00DC5B30">
        <w:rPr>
          <w:rFonts w:asciiTheme="minorHAnsi" w:hAnsiTheme="minorHAnsi" w:cstheme="minorHAnsi"/>
          <w:szCs w:val="24"/>
        </w:rPr>
        <w:t>i</w:t>
      </w:r>
      <w:r w:rsidR="00CF68CC">
        <w:rPr>
          <w:rFonts w:asciiTheme="minorHAnsi" w:hAnsiTheme="minorHAnsi" w:cstheme="minorHAnsi"/>
          <w:szCs w:val="24"/>
        </w:rPr>
        <w:t>ach często</w:t>
      </w:r>
      <w:r w:rsidR="00644DBD" w:rsidRPr="00DC5B30">
        <w:rPr>
          <w:rFonts w:asciiTheme="minorHAnsi" w:hAnsiTheme="minorHAnsi" w:cstheme="minorHAnsi"/>
          <w:szCs w:val="24"/>
        </w:rPr>
        <w:t xml:space="preserve"> </w:t>
      </w:r>
      <w:r w:rsidR="0060601A" w:rsidRPr="00DC5B30">
        <w:rPr>
          <w:rFonts w:asciiTheme="minorHAnsi" w:hAnsiTheme="minorHAnsi" w:cstheme="minorHAnsi"/>
          <w:szCs w:val="24"/>
        </w:rPr>
        <w:t xml:space="preserve">widzimy </w:t>
      </w:r>
      <w:r w:rsidRPr="00DC5B30">
        <w:rPr>
          <w:rFonts w:asciiTheme="minorHAnsi" w:hAnsiTheme="minorHAnsi" w:cstheme="minorHAnsi"/>
          <w:szCs w:val="24"/>
        </w:rPr>
        <w:t>dwie ważne osoby, które - jak wieść niesie - aspirują do zajęcia</w:t>
      </w:r>
      <w:r w:rsidR="00E9499D" w:rsidRPr="00DC5B30">
        <w:rPr>
          <w:rFonts w:asciiTheme="minorHAnsi" w:hAnsiTheme="minorHAnsi" w:cstheme="minorHAnsi"/>
          <w:szCs w:val="24"/>
        </w:rPr>
        <w:t xml:space="preserve"> </w:t>
      </w:r>
      <w:r w:rsidRPr="00DC5B30">
        <w:rPr>
          <w:rFonts w:asciiTheme="minorHAnsi" w:hAnsiTheme="minorHAnsi" w:cstheme="minorHAnsi"/>
          <w:szCs w:val="24"/>
        </w:rPr>
        <w:t xml:space="preserve">jeszcze wyższych stanowisk w instytucjach związanych z ochroną własności przemysłowej </w:t>
      </w:r>
      <w:r w:rsidR="00644DBD" w:rsidRPr="00DC5B30">
        <w:rPr>
          <w:rFonts w:asciiTheme="minorHAnsi" w:hAnsiTheme="minorHAnsi" w:cstheme="minorHAnsi"/>
          <w:szCs w:val="24"/>
        </w:rPr>
        <w:t>(</w:t>
      </w:r>
      <w:r w:rsidR="008055FB" w:rsidRPr="00DC5B30">
        <w:rPr>
          <w:rFonts w:asciiTheme="minorHAnsi" w:hAnsiTheme="minorHAnsi" w:cstheme="minorHAnsi"/>
          <w:szCs w:val="24"/>
        </w:rPr>
        <w:t xml:space="preserve">przez pięć lat </w:t>
      </w:r>
      <w:r w:rsidR="0060601A" w:rsidRPr="00DC5B30">
        <w:rPr>
          <w:rFonts w:asciiTheme="minorHAnsi" w:hAnsiTheme="minorHAnsi" w:cstheme="minorHAnsi"/>
          <w:szCs w:val="24"/>
        </w:rPr>
        <w:t>reali</w:t>
      </w:r>
      <w:r w:rsidR="0060601A" w:rsidRPr="0036425C">
        <w:rPr>
          <w:rFonts w:asciiTheme="minorHAnsi" w:hAnsiTheme="minorHAnsi" w:cstheme="minorHAnsi"/>
          <w:szCs w:val="24"/>
        </w:rPr>
        <w:t>zowała</w:t>
      </w:r>
      <w:r w:rsidR="00644DBD" w:rsidRPr="00DC5B30">
        <w:rPr>
          <w:rFonts w:asciiTheme="minorHAnsi" w:hAnsiTheme="minorHAnsi" w:cstheme="minorHAnsi"/>
          <w:szCs w:val="24"/>
        </w:rPr>
        <w:t xml:space="preserve"> ten pla</w:t>
      </w:r>
      <w:r w:rsidR="006E2D70">
        <w:rPr>
          <w:rFonts w:asciiTheme="minorHAnsi" w:hAnsiTheme="minorHAnsi" w:cstheme="minorHAnsi"/>
          <w:szCs w:val="24"/>
        </w:rPr>
        <w:t>n</w:t>
      </w:r>
      <w:r w:rsidR="008055FB" w:rsidRPr="00DC5B30">
        <w:rPr>
          <w:rFonts w:asciiTheme="minorHAnsi" w:hAnsiTheme="minorHAnsi" w:cstheme="minorHAnsi"/>
          <w:szCs w:val="24"/>
        </w:rPr>
        <w:t xml:space="preserve"> i już osiągnęła cel</w:t>
      </w:r>
      <w:r w:rsidR="00644DBD" w:rsidRPr="00DC5B30">
        <w:rPr>
          <w:rFonts w:asciiTheme="minorHAnsi" w:hAnsiTheme="minorHAnsi" w:cstheme="minorHAnsi"/>
          <w:szCs w:val="24"/>
        </w:rPr>
        <w:t>)</w:t>
      </w:r>
      <w:r w:rsidR="00DC5B30">
        <w:rPr>
          <w:rFonts w:asciiTheme="minorHAnsi" w:hAnsiTheme="minorHAnsi" w:cstheme="minorHAnsi"/>
          <w:szCs w:val="24"/>
        </w:rPr>
        <w:t>,</w:t>
      </w:r>
      <w:r w:rsidR="00644DBD" w:rsidRPr="00DC5B30">
        <w:rPr>
          <w:rFonts w:asciiTheme="minorHAnsi" w:hAnsiTheme="minorHAnsi" w:cstheme="minorHAnsi"/>
          <w:szCs w:val="24"/>
        </w:rPr>
        <w:t xml:space="preserve"> </w:t>
      </w:r>
      <w:r w:rsidR="00DC5B30">
        <w:rPr>
          <w:rFonts w:asciiTheme="minorHAnsi" w:hAnsiTheme="minorHAnsi" w:cstheme="minorHAnsi"/>
          <w:szCs w:val="24"/>
        </w:rPr>
        <w:t>o</w:t>
      </w:r>
      <w:r w:rsidRPr="00DC5B30">
        <w:rPr>
          <w:rFonts w:asciiTheme="minorHAnsi" w:hAnsiTheme="minorHAnsi" w:cstheme="minorHAnsi"/>
          <w:szCs w:val="24"/>
        </w:rPr>
        <w:t xml:space="preserve">d </w:t>
      </w:r>
      <w:r w:rsidR="00CF4199" w:rsidRPr="00DC5B30">
        <w:rPr>
          <w:rFonts w:asciiTheme="minorHAnsi" w:hAnsiTheme="minorHAnsi" w:cstheme="minorHAnsi"/>
          <w:szCs w:val="24"/>
        </w:rPr>
        <w:t xml:space="preserve">lewej </w:t>
      </w:r>
      <w:r w:rsidRPr="00DC5B30">
        <w:rPr>
          <w:rFonts w:asciiTheme="minorHAnsi" w:hAnsiTheme="minorHAnsi" w:cstheme="minorHAnsi"/>
          <w:szCs w:val="24"/>
        </w:rPr>
        <w:t>strony są to:</w:t>
      </w:r>
      <w:r w:rsidR="00400727" w:rsidRPr="00DC5B30">
        <w:rPr>
          <w:rFonts w:asciiTheme="minorHAnsi" w:hAnsiTheme="minorHAnsi" w:cstheme="minorHAnsi"/>
          <w:noProof/>
          <w:szCs w:val="24"/>
        </w:rPr>
        <w:t xml:space="preserve"> </w:t>
      </w:r>
    </w:p>
    <w:p w14:paraId="63EFD055" w14:textId="50DEC93A" w:rsidR="000746F7" w:rsidRDefault="00CF68CC" w:rsidP="00FF4096">
      <w:pPr>
        <w:pStyle w:val="1nrbrzegowy"/>
        <w:numPr>
          <w:ilvl w:val="0"/>
          <w:numId w:val="0"/>
        </w:numPr>
        <w:spacing w:line="240" w:lineRule="auto"/>
        <w:rPr>
          <w:bCs w:val="0"/>
        </w:rPr>
      </w:pPr>
      <w:r w:rsidRPr="00EB79DC">
        <w:rPr>
          <w:noProof/>
        </w:rPr>
        <w:drawing>
          <wp:anchor distT="0" distB="0" distL="114300" distR="114300" simplePos="0" relativeHeight="251996160" behindDoc="0" locked="0" layoutInCell="1" allowOverlap="1" wp14:anchorId="5A164CAF" wp14:editId="53BA5559">
            <wp:simplePos x="0" y="0"/>
            <wp:positionH relativeFrom="page">
              <wp:posOffset>1953369</wp:posOffset>
            </wp:positionH>
            <wp:positionV relativeFrom="margin">
              <wp:posOffset>557530</wp:posOffset>
            </wp:positionV>
            <wp:extent cx="3837940" cy="5656580"/>
            <wp:effectExtent l="5080" t="0" r="0" b="0"/>
            <wp:wrapNone/>
            <wp:docPr id="1395791645"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214" cstate="screen">
                      <a:extLst>
                        <a:ext uri="{28A0092B-C50C-407E-A947-70E740481C1C}">
                          <a14:useLocalDpi xmlns:a14="http://schemas.microsoft.com/office/drawing/2010/main"/>
                        </a:ext>
                      </a:extLst>
                    </a:blip>
                    <a:srcRect/>
                    <a:stretch/>
                  </pic:blipFill>
                  <pic:spPr bwMode="auto">
                    <a:xfrm rot="5400000">
                      <a:off x="0" y="0"/>
                      <a:ext cx="3837940" cy="5656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46F7" w:rsidRPr="00E85ADA">
        <w:rPr>
          <w:b/>
        </w:rPr>
        <w:t>Edyta DEMBY-SIWEK</w:t>
      </w:r>
      <w:r w:rsidR="000746F7" w:rsidRPr="00EB79DC">
        <w:rPr>
          <w:bCs w:val="0"/>
        </w:rPr>
        <w:t xml:space="preserve">, od 14.10.2019 r. </w:t>
      </w:r>
      <w:r w:rsidR="00FF4096">
        <w:rPr>
          <w:bCs w:val="0"/>
        </w:rPr>
        <w:t xml:space="preserve">do 31.12.2024 r. </w:t>
      </w:r>
      <w:r w:rsidR="000746F7" w:rsidRPr="00EB79DC">
        <w:rPr>
          <w:bCs w:val="0"/>
        </w:rPr>
        <w:t>Prezes</w:t>
      </w:r>
      <w:r w:rsidR="00FF4096">
        <w:rPr>
          <w:bCs w:val="0"/>
        </w:rPr>
        <w:t>ka</w:t>
      </w:r>
      <w:r w:rsidR="000746F7" w:rsidRPr="00EB79DC">
        <w:rPr>
          <w:bCs w:val="0"/>
        </w:rPr>
        <w:t xml:space="preserve"> Urzędu Patentowego RP oraz</w:t>
      </w:r>
      <w:r w:rsidR="00FF4096">
        <w:rPr>
          <w:bCs w:val="0"/>
        </w:rPr>
        <w:t xml:space="preserve"> </w:t>
      </w:r>
      <w:r w:rsidR="000746F7" w:rsidRPr="00E85ADA">
        <w:rPr>
          <w:b/>
        </w:rPr>
        <w:t>Marcin DOBRUK</w:t>
      </w:r>
      <w:r w:rsidR="000746F7" w:rsidRPr="00EB79DC">
        <w:rPr>
          <w:bCs w:val="0"/>
        </w:rPr>
        <w:t xml:space="preserve">, od 01.2020 r. Dyrektor Generalny </w:t>
      </w:r>
      <w:r w:rsidR="00FF4096">
        <w:rPr>
          <w:bCs w:val="0"/>
        </w:rPr>
        <w:t>UP</w:t>
      </w:r>
      <w:r w:rsidR="000746F7" w:rsidRPr="00EB79DC">
        <w:rPr>
          <w:bCs w:val="0"/>
        </w:rPr>
        <w:t>RP</w:t>
      </w:r>
      <w:r w:rsidR="00FF4096">
        <w:rPr>
          <w:bCs w:val="0"/>
        </w:rPr>
        <w:t>, którzy</w:t>
      </w:r>
      <w:r>
        <w:rPr>
          <w:bCs w:val="0"/>
        </w:rPr>
        <w:t xml:space="preserve"> doprowadzili do powołania w dniu </w:t>
      </w:r>
      <w:r w:rsidR="00FF4096" w:rsidRPr="00FF4096">
        <w:rPr>
          <w:bCs w:val="0"/>
        </w:rPr>
        <w:t>2 grudnia 2024 r</w:t>
      </w:r>
      <w:r w:rsidR="00D47048">
        <w:rPr>
          <w:bCs w:val="0"/>
        </w:rPr>
        <w:t>. nowych Zastępców Prezes</w:t>
      </w:r>
      <w:r>
        <w:rPr>
          <w:bCs w:val="0"/>
        </w:rPr>
        <w:t>ki</w:t>
      </w:r>
      <w:r w:rsidR="00D47048">
        <w:rPr>
          <w:bCs w:val="0"/>
        </w:rPr>
        <w:t xml:space="preserve"> UP </w:t>
      </w:r>
      <w:r>
        <w:rPr>
          <w:bCs w:val="0"/>
        </w:rPr>
        <w:t xml:space="preserve">kontynuujących przyjęty od wielu lat, zadziwiający model działania </w:t>
      </w:r>
      <w:r w:rsidRPr="0036425C">
        <w:rPr>
          <w:bCs w:val="0"/>
        </w:rPr>
        <w:t>tej</w:t>
      </w:r>
      <w:r>
        <w:rPr>
          <w:bCs w:val="0"/>
        </w:rPr>
        <w:t xml:space="preserve"> jakże ważne</w:t>
      </w:r>
      <w:r w:rsidR="006E2D70">
        <w:rPr>
          <w:bCs w:val="0"/>
        </w:rPr>
        <w:t>j</w:t>
      </w:r>
      <w:r>
        <w:rPr>
          <w:bCs w:val="0"/>
        </w:rPr>
        <w:t xml:space="preserve"> instytucji</w:t>
      </w:r>
      <w:r w:rsidR="00D47048">
        <w:rPr>
          <w:bCs w:val="0"/>
        </w:rPr>
        <w:t>.</w:t>
      </w:r>
    </w:p>
    <w:p w14:paraId="5B025705" w14:textId="77777777" w:rsidR="001C5A56" w:rsidRDefault="001C5A56" w:rsidP="001C5A56">
      <w:pPr>
        <w:pStyle w:val="1nrbrzegowy"/>
      </w:pPr>
    </w:p>
    <w:p w14:paraId="7384C7BF" w14:textId="77777777" w:rsidR="00FD11FF" w:rsidRDefault="00FD11FF" w:rsidP="00FF4096">
      <w:pPr>
        <w:pStyle w:val="1nrbrzegowy"/>
        <w:numPr>
          <w:ilvl w:val="0"/>
          <w:numId w:val="0"/>
        </w:numPr>
        <w:spacing w:line="240" w:lineRule="auto"/>
        <w:rPr>
          <w:bCs w:val="0"/>
        </w:rPr>
      </w:pPr>
    </w:p>
    <w:p w14:paraId="5632511E" w14:textId="66BE60BD" w:rsidR="00644DBD" w:rsidRDefault="00644DBD" w:rsidP="00FF4096">
      <w:pPr>
        <w:pStyle w:val="1nrbrzegowy"/>
        <w:numPr>
          <w:ilvl w:val="0"/>
          <w:numId w:val="0"/>
        </w:numPr>
        <w:spacing w:line="240" w:lineRule="auto"/>
        <w:rPr>
          <w:bCs w:val="0"/>
        </w:rPr>
      </w:pPr>
    </w:p>
    <w:p w14:paraId="4733658E" w14:textId="0E021D08" w:rsidR="00644DBD" w:rsidRDefault="00644DBD" w:rsidP="00FF4096">
      <w:pPr>
        <w:pStyle w:val="1nrbrzegowy"/>
        <w:numPr>
          <w:ilvl w:val="0"/>
          <w:numId w:val="0"/>
        </w:numPr>
        <w:spacing w:line="240" w:lineRule="auto"/>
        <w:rPr>
          <w:bCs w:val="0"/>
        </w:rPr>
      </w:pPr>
    </w:p>
    <w:p w14:paraId="3AA7F908" w14:textId="1CDF81A0" w:rsidR="00644DBD" w:rsidRDefault="00644DBD" w:rsidP="00FF4096">
      <w:pPr>
        <w:pStyle w:val="1nrbrzegowy"/>
        <w:numPr>
          <w:ilvl w:val="0"/>
          <w:numId w:val="0"/>
        </w:numPr>
        <w:spacing w:line="240" w:lineRule="auto"/>
        <w:rPr>
          <w:bCs w:val="0"/>
        </w:rPr>
      </w:pPr>
    </w:p>
    <w:p w14:paraId="5981B390" w14:textId="429B7D51" w:rsidR="00644DBD" w:rsidRDefault="00644DBD" w:rsidP="00FF4096">
      <w:pPr>
        <w:pStyle w:val="1nrbrzegowy"/>
        <w:numPr>
          <w:ilvl w:val="0"/>
          <w:numId w:val="0"/>
        </w:numPr>
        <w:spacing w:line="240" w:lineRule="auto"/>
        <w:rPr>
          <w:bCs w:val="0"/>
        </w:rPr>
      </w:pPr>
    </w:p>
    <w:p w14:paraId="28B42188" w14:textId="64F138E5" w:rsidR="00644DBD" w:rsidRDefault="00644DBD" w:rsidP="00FF4096">
      <w:pPr>
        <w:pStyle w:val="1nrbrzegowy"/>
        <w:numPr>
          <w:ilvl w:val="0"/>
          <w:numId w:val="0"/>
        </w:numPr>
        <w:spacing w:line="240" w:lineRule="auto"/>
        <w:rPr>
          <w:bCs w:val="0"/>
        </w:rPr>
      </w:pPr>
    </w:p>
    <w:p w14:paraId="716B8BF5" w14:textId="30922AC5" w:rsidR="00644DBD" w:rsidRDefault="00CF68CC" w:rsidP="00FF4096">
      <w:pPr>
        <w:pStyle w:val="1nrbrzegowy"/>
        <w:numPr>
          <w:ilvl w:val="0"/>
          <w:numId w:val="0"/>
        </w:numPr>
        <w:spacing w:line="240" w:lineRule="auto"/>
        <w:rPr>
          <w:bCs w:val="0"/>
        </w:rPr>
      </w:pPr>
      <w:r w:rsidRPr="00EB79DC">
        <w:rPr>
          <w:noProof/>
          <w14:ligatures w14:val="standardContextual"/>
        </w:rPr>
        <mc:AlternateContent>
          <mc:Choice Requires="wps">
            <w:drawing>
              <wp:anchor distT="0" distB="0" distL="114300" distR="114300" simplePos="0" relativeHeight="252881920" behindDoc="0" locked="0" layoutInCell="1" allowOverlap="1" wp14:anchorId="145DEC06" wp14:editId="3115A7C6">
                <wp:simplePos x="0" y="0"/>
                <wp:positionH relativeFrom="margin">
                  <wp:posOffset>4335473</wp:posOffset>
                </wp:positionH>
                <wp:positionV relativeFrom="paragraph">
                  <wp:posOffset>17670</wp:posOffset>
                </wp:positionV>
                <wp:extent cx="1056640" cy="232012"/>
                <wp:effectExtent l="0" t="0" r="10160" b="15875"/>
                <wp:wrapNone/>
                <wp:docPr id="1479017741" name="Pole tekstowe 268"/>
                <wp:cNvGraphicFramePr/>
                <a:graphic xmlns:a="http://schemas.openxmlformats.org/drawingml/2006/main">
                  <a:graphicData uri="http://schemas.microsoft.com/office/word/2010/wordprocessingShape">
                    <wps:wsp>
                      <wps:cNvSpPr txBox="1"/>
                      <wps:spPr>
                        <a:xfrm>
                          <a:off x="0" y="0"/>
                          <a:ext cx="1056640" cy="232012"/>
                        </a:xfrm>
                        <a:prstGeom prst="rect">
                          <a:avLst/>
                        </a:prstGeom>
                        <a:solidFill>
                          <a:schemeClr val="lt1"/>
                        </a:solidFill>
                        <a:ln w="6350">
                          <a:solidFill>
                            <a:prstClr val="black"/>
                          </a:solidFill>
                        </a:ln>
                      </wps:spPr>
                      <wps:txbx>
                        <w:txbxContent>
                          <w:p w14:paraId="011EE50A" w14:textId="77777777" w:rsidR="008055FB" w:rsidRPr="005618FB" w:rsidRDefault="008055FB" w:rsidP="008055FB">
                            <w:pPr>
                              <w:rPr>
                                <w:sz w:val="14"/>
                                <w:szCs w:val="14"/>
                              </w:rPr>
                            </w:pPr>
                            <w:r>
                              <w:rPr>
                                <w:rStyle w:val="break-words"/>
                                <w:sz w:val="18"/>
                                <w:szCs w:val="18"/>
                              </w:rPr>
                              <w:t>Marcin DOBRUK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DEC06" id="_x0000_s1077" type="#_x0000_t202" style="position:absolute;left:0;text-align:left;margin-left:341.4pt;margin-top:1.4pt;width:83.2pt;height:18.25pt;z-index:25288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" fillcolor="white [3201]" strokeweight=".5pt">
                <v:textbox>
                  <w:txbxContent>
                    <w:p w14:paraId="011EE50A" w14:textId="77777777" w:rsidR="008055FB" w:rsidRPr="005618FB" w:rsidRDefault="008055FB" w:rsidP="008055FB">
                      <w:pPr>
                        <w:rPr>
                          <w:sz w:val="14"/>
                          <w:szCs w:val="14"/>
                        </w:rPr>
                      </w:pPr>
                      <w:r>
                        <w:rPr>
                          <w:rStyle w:val="break-words"/>
                          <w:sz w:val="18"/>
                          <w:szCs w:val="18"/>
                        </w:rPr>
                        <w:t>Marcin DOBRUK</w:t>
                      </w:r>
                    </w:p>
                  </w:txbxContent>
                </v:textbox>
                <w10:wrap anchorx="margin"/>
              </v:shape>
            </w:pict>
          </mc:Fallback>
        </mc:AlternateContent>
      </w:r>
    </w:p>
    <w:p w14:paraId="057FDF74" w14:textId="263D81A3" w:rsidR="00644DBD" w:rsidRDefault="00644DBD" w:rsidP="00FF4096">
      <w:pPr>
        <w:pStyle w:val="1nrbrzegowy"/>
        <w:numPr>
          <w:ilvl w:val="0"/>
          <w:numId w:val="0"/>
        </w:numPr>
        <w:spacing w:line="240" w:lineRule="auto"/>
        <w:rPr>
          <w:bCs w:val="0"/>
        </w:rPr>
      </w:pPr>
    </w:p>
    <w:p w14:paraId="0589DEF7" w14:textId="53EDEB3E" w:rsidR="00644DBD" w:rsidRDefault="00644DBD" w:rsidP="00FF4096">
      <w:pPr>
        <w:pStyle w:val="1nrbrzegowy"/>
        <w:numPr>
          <w:ilvl w:val="0"/>
          <w:numId w:val="0"/>
        </w:numPr>
        <w:spacing w:line="240" w:lineRule="auto"/>
        <w:rPr>
          <w:bCs w:val="0"/>
        </w:rPr>
      </w:pPr>
    </w:p>
    <w:p w14:paraId="1ED00A52" w14:textId="42C41742" w:rsidR="00644DBD" w:rsidRDefault="00CF68CC" w:rsidP="00FF4096">
      <w:pPr>
        <w:pStyle w:val="1nrbrzegowy"/>
        <w:numPr>
          <w:ilvl w:val="0"/>
          <w:numId w:val="0"/>
        </w:numPr>
        <w:spacing w:line="240" w:lineRule="auto"/>
        <w:rPr>
          <w:bCs w:val="0"/>
        </w:rPr>
      </w:pPr>
      <w:r w:rsidRPr="00EB79DC">
        <w:rPr>
          <w:noProof/>
        </w:rPr>
        <mc:AlternateContent>
          <mc:Choice Requires="wps">
            <w:drawing>
              <wp:anchor distT="0" distB="0" distL="114300" distR="114300" simplePos="0" relativeHeight="252883968" behindDoc="0" locked="0" layoutInCell="1" allowOverlap="1" wp14:anchorId="153512A5" wp14:editId="6225EC19">
                <wp:simplePos x="0" y="0"/>
                <wp:positionH relativeFrom="page">
                  <wp:posOffset>3830101</wp:posOffset>
                </wp:positionH>
                <wp:positionV relativeFrom="paragraph">
                  <wp:posOffset>157480</wp:posOffset>
                </wp:positionV>
                <wp:extent cx="1228299" cy="232012"/>
                <wp:effectExtent l="0" t="0" r="10160" b="15875"/>
                <wp:wrapNone/>
                <wp:docPr id="733793706" name="Pole tekstowe 268"/>
                <wp:cNvGraphicFramePr/>
                <a:graphic xmlns:a="http://schemas.openxmlformats.org/drawingml/2006/main">
                  <a:graphicData uri="http://schemas.microsoft.com/office/word/2010/wordprocessingShape">
                    <wps:wsp>
                      <wps:cNvSpPr txBox="1"/>
                      <wps:spPr>
                        <a:xfrm>
                          <a:off x="0" y="0"/>
                          <a:ext cx="1228299" cy="232012"/>
                        </a:xfrm>
                        <a:prstGeom prst="rect">
                          <a:avLst/>
                        </a:prstGeom>
                        <a:solidFill>
                          <a:schemeClr val="lt1"/>
                        </a:solidFill>
                        <a:ln w="6350">
                          <a:solidFill>
                            <a:prstClr val="black"/>
                          </a:solidFill>
                        </a:ln>
                      </wps:spPr>
                      <wps:txbx>
                        <w:txbxContent>
                          <w:p w14:paraId="1B01B70B" w14:textId="77777777" w:rsidR="008055FB" w:rsidRPr="005618FB" w:rsidRDefault="008055FB" w:rsidP="008055FB">
                            <w:pPr>
                              <w:rPr>
                                <w:sz w:val="14"/>
                                <w:szCs w:val="14"/>
                              </w:rPr>
                            </w:pPr>
                            <w:r>
                              <w:rPr>
                                <w:rStyle w:val="break-words"/>
                                <w:sz w:val="18"/>
                                <w:szCs w:val="18"/>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512A5" id="_x0000_s1078" type="#_x0000_t202" style="position:absolute;left:0;text-align:left;margin-left:301.6pt;margin-top:12.4pt;width:96.7pt;height:18.25pt;z-index:25288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" fillcolor="white [3201]" strokeweight=".5pt">
                <v:textbox>
                  <w:txbxContent>
                    <w:p w14:paraId="1B01B70B" w14:textId="77777777" w:rsidR="008055FB" w:rsidRPr="005618FB" w:rsidRDefault="008055FB" w:rsidP="008055FB">
                      <w:pPr>
                        <w:rPr>
                          <w:sz w:val="14"/>
                          <w:szCs w:val="14"/>
                        </w:rPr>
                      </w:pPr>
                      <w:r>
                        <w:rPr>
                          <w:rStyle w:val="break-words"/>
                          <w:sz w:val="18"/>
                          <w:szCs w:val="18"/>
                        </w:rPr>
                        <w:t>Edyta DEMBY-SIWEK</w:t>
                      </w:r>
                    </w:p>
                  </w:txbxContent>
                </v:textbox>
                <w10:wrap anchorx="page"/>
              </v:shape>
            </w:pict>
          </mc:Fallback>
        </mc:AlternateContent>
      </w:r>
    </w:p>
    <w:p w14:paraId="4867E9A2" w14:textId="44A5C1BD" w:rsidR="000806F4" w:rsidRDefault="000806F4" w:rsidP="00FF4096">
      <w:pPr>
        <w:pStyle w:val="1nrbrzegowy"/>
        <w:numPr>
          <w:ilvl w:val="0"/>
          <w:numId w:val="0"/>
        </w:numPr>
        <w:spacing w:line="240" w:lineRule="auto"/>
        <w:rPr>
          <w:bCs w:val="0"/>
        </w:rPr>
      </w:pPr>
    </w:p>
    <w:p w14:paraId="612472CD" w14:textId="420B3384" w:rsidR="000806F4" w:rsidRDefault="000806F4" w:rsidP="00FF4096">
      <w:pPr>
        <w:pStyle w:val="1nrbrzegowy"/>
        <w:numPr>
          <w:ilvl w:val="0"/>
          <w:numId w:val="0"/>
        </w:numPr>
        <w:spacing w:line="240" w:lineRule="auto"/>
        <w:rPr>
          <w:bCs w:val="0"/>
        </w:rPr>
      </w:pPr>
    </w:p>
    <w:p w14:paraId="2E4090A6" w14:textId="1B8534B4" w:rsidR="000806F4" w:rsidRDefault="000806F4" w:rsidP="00FF4096">
      <w:pPr>
        <w:pStyle w:val="1nrbrzegowy"/>
        <w:numPr>
          <w:ilvl w:val="0"/>
          <w:numId w:val="0"/>
        </w:numPr>
        <w:spacing w:line="240" w:lineRule="auto"/>
        <w:rPr>
          <w:bCs w:val="0"/>
        </w:rPr>
      </w:pPr>
    </w:p>
    <w:p w14:paraId="0D523588" w14:textId="77777777" w:rsidR="00512AB7" w:rsidRDefault="00512AB7" w:rsidP="00FF4096">
      <w:pPr>
        <w:pStyle w:val="1nrbrzegowy"/>
        <w:numPr>
          <w:ilvl w:val="0"/>
          <w:numId w:val="0"/>
        </w:numPr>
        <w:spacing w:line="240" w:lineRule="auto"/>
        <w:rPr>
          <w:bCs w:val="0"/>
        </w:rPr>
      </w:pPr>
    </w:p>
    <w:p w14:paraId="0F08C599" w14:textId="77777777" w:rsidR="00512AB7" w:rsidRDefault="00512AB7" w:rsidP="00FF4096">
      <w:pPr>
        <w:pStyle w:val="1nrbrzegowy"/>
        <w:numPr>
          <w:ilvl w:val="0"/>
          <w:numId w:val="0"/>
        </w:numPr>
        <w:spacing w:line="240" w:lineRule="auto"/>
        <w:rPr>
          <w:bCs w:val="0"/>
        </w:rPr>
      </w:pPr>
    </w:p>
    <w:p w14:paraId="7A2518FA" w14:textId="2B97B359" w:rsidR="000806F4" w:rsidRDefault="000806F4" w:rsidP="00FF4096">
      <w:pPr>
        <w:pStyle w:val="1nrbrzegowy"/>
        <w:numPr>
          <w:ilvl w:val="0"/>
          <w:numId w:val="0"/>
        </w:numPr>
        <w:spacing w:line="240" w:lineRule="auto"/>
        <w:rPr>
          <w:bCs w:val="0"/>
        </w:rPr>
      </w:pPr>
    </w:p>
    <w:p w14:paraId="1C5C00A5" w14:textId="77777777" w:rsidR="001C5A56" w:rsidRDefault="001C5A56" w:rsidP="00FF4096">
      <w:pPr>
        <w:pStyle w:val="1nrbrzegowy"/>
        <w:numPr>
          <w:ilvl w:val="0"/>
          <w:numId w:val="0"/>
        </w:numPr>
        <w:spacing w:line="240" w:lineRule="auto"/>
        <w:rPr>
          <w:bCs w:val="0"/>
        </w:rPr>
      </w:pPr>
    </w:p>
    <w:p w14:paraId="398F0BF8" w14:textId="77777777" w:rsidR="001C5A56" w:rsidRDefault="001C5A56" w:rsidP="00FF4096">
      <w:pPr>
        <w:pStyle w:val="1nrbrzegowy"/>
        <w:numPr>
          <w:ilvl w:val="0"/>
          <w:numId w:val="0"/>
        </w:numPr>
        <w:spacing w:line="240" w:lineRule="auto"/>
        <w:rPr>
          <w:bCs w:val="0"/>
        </w:rPr>
      </w:pPr>
    </w:p>
    <w:p w14:paraId="6AE8D4BC" w14:textId="77777777" w:rsidR="001C5A56" w:rsidRDefault="001C5A56" w:rsidP="00FF4096">
      <w:pPr>
        <w:pStyle w:val="1nrbrzegowy"/>
        <w:numPr>
          <w:ilvl w:val="0"/>
          <w:numId w:val="0"/>
        </w:numPr>
        <w:spacing w:line="240" w:lineRule="auto"/>
        <w:rPr>
          <w:bCs w:val="0"/>
        </w:rPr>
      </w:pPr>
    </w:p>
    <w:p w14:paraId="627DB024" w14:textId="77777777" w:rsidR="00512AB7" w:rsidRDefault="00512AB7" w:rsidP="00FF4096">
      <w:pPr>
        <w:pStyle w:val="1nrbrzegowy"/>
        <w:numPr>
          <w:ilvl w:val="0"/>
          <w:numId w:val="0"/>
        </w:numPr>
        <w:spacing w:line="240" w:lineRule="auto"/>
        <w:rPr>
          <w:bCs w:val="0"/>
        </w:rPr>
      </w:pPr>
    </w:p>
    <w:p w14:paraId="179508AC" w14:textId="77777777" w:rsidR="00512AB7" w:rsidRDefault="00512AB7" w:rsidP="00FF4096">
      <w:pPr>
        <w:pStyle w:val="1nrbrzegowy"/>
        <w:numPr>
          <w:ilvl w:val="0"/>
          <w:numId w:val="0"/>
        </w:numPr>
        <w:spacing w:line="240" w:lineRule="auto"/>
        <w:rPr>
          <w:bCs w:val="0"/>
        </w:rPr>
      </w:pPr>
    </w:p>
    <w:p w14:paraId="68C8D5FC" w14:textId="7AC3A5AB" w:rsidR="00644DBD" w:rsidRDefault="00644DBD" w:rsidP="0026427D">
      <w:pPr>
        <w:pStyle w:val="1nrbrzegowy"/>
      </w:pPr>
    </w:p>
    <w:p w14:paraId="76EAC00E" w14:textId="19CC4FF8" w:rsidR="00644DBD" w:rsidRDefault="00512AB7" w:rsidP="00FF4096">
      <w:pPr>
        <w:pStyle w:val="1nrbrzegowy"/>
        <w:numPr>
          <w:ilvl w:val="0"/>
          <w:numId w:val="0"/>
        </w:numPr>
        <w:spacing w:line="240" w:lineRule="auto"/>
        <w:rPr>
          <w:bCs w:val="0"/>
        </w:rPr>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2443648" behindDoc="0" locked="0" layoutInCell="1" allowOverlap="1" wp14:anchorId="23235243" wp14:editId="5E06DED7">
                <wp:simplePos x="0" y="0"/>
                <wp:positionH relativeFrom="margin">
                  <wp:posOffset>114036</wp:posOffset>
                </wp:positionH>
                <wp:positionV relativeFrom="paragraph">
                  <wp:posOffset>41275</wp:posOffset>
                </wp:positionV>
                <wp:extent cx="5617210" cy="772160"/>
                <wp:effectExtent l="19050" t="19050" r="21590" b="27940"/>
                <wp:wrapNone/>
                <wp:docPr id="162383468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7210" cy="772160"/>
                        </a:xfrm>
                        <a:prstGeom prst="rect">
                          <a:avLst/>
                        </a:prstGeom>
                        <a:solidFill>
                          <a:srgbClr val="FFFFFF"/>
                        </a:solidFill>
                        <a:ln w="38100">
                          <a:solidFill>
                            <a:schemeClr val="accent2">
                              <a:lumMod val="60000"/>
                              <a:lumOff val="40000"/>
                            </a:schemeClr>
                          </a:solidFill>
                          <a:miter lim="800000"/>
                          <a:headEnd/>
                          <a:tailEnd/>
                        </a:ln>
                      </wps:spPr>
                      <wps:txbx>
                        <w:txbxContent>
                          <w:p w14:paraId="7CC39974" w14:textId="6487380C" w:rsidR="000746F7" w:rsidRPr="00CD247D" w:rsidRDefault="000746F7" w:rsidP="006E2D70">
                            <w:pPr>
                              <w:spacing w:after="0" w:line="240" w:lineRule="exact"/>
                              <w:jc w:val="center"/>
                              <w:rPr>
                                <w:rFonts w:cs="Calibri"/>
                                <w:b/>
                                <w:bCs/>
                                <w:sz w:val="28"/>
                                <w:szCs w:val="28"/>
                              </w:rPr>
                            </w:pPr>
                            <w:r w:rsidRPr="00CD247D">
                              <w:rPr>
                                <w:rFonts w:cs="Calibri"/>
                                <w:b/>
                                <w:bCs/>
                                <w:sz w:val="28"/>
                                <w:szCs w:val="28"/>
                              </w:rPr>
                              <w:t>Czy nie uważacie Państwo, że warto zainteresować się zjawiskami, które zachodzą wciąż w Urzędzie Patentowym RP?</w:t>
                            </w:r>
                          </w:p>
                          <w:p w14:paraId="76E2E3B5" w14:textId="5F5C259E" w:rsidR="000746F7" w:rsidRPr="00CD247D" w:rsidRDefault="000746F7" w:rsidP="006E2D70">
                            <w:pPr>
                              <w:spacing w:after="0" w:line="240" w:lineRule="exact"/>
                              <w:jc w:val="center"/>
                              <w:rPr>
                                <w:rFonts w:cs="Calibri"/>
                                <w:b/>
                                <w:bCs/>
                                <w:sz w:val="28"/>
                                <w:szCs w:val="28"/>
                              </w:rPr>
                            </w:pPr>
                            <w:r w:rsidRPr="00CD247D">
                              <w:rPr>
                                <w:rFonts w:cs="Calibri"/>
                                <w:b/>
                                <w:bCs/>
                                <w:sz w:val="28"/>
                                <w:szCs w:val="28"/>
                              </w:rPr>
                              <w:t>Szczególnie ciekawe to: „</w:t>
                            </w:r>
                            <w:r w:rsidRPr="00CD247D">
                              <w:rPr>
                                <w:rFonts w:cs="Calibri"/>
                                <w:b/>
                                <w:bCs/>
                                <w:i/>
                                <w:iCs/>
                                <w:sz w:val="28"/>
                                <w:szCs w:val="28"/>
                              </w:rPr>
                              <w:t>pajdokracja</w:t>
                            </w:r>
                            <w:r w:rsidRPr="00CD247D">
                              <w:rPr>
                                <w:rFonts w:cs="Calibri"/>
                                <w:b/>
                                <w:bCs/>
                                <w:sz w:val="28"/>
                                <w:szCs w:val="28"/>
                              </w:rPr>
                              <w:t>”</w:t>
                            </w:r>
                            <w:r w:rsidR="00FF1F94" w:rsidRPr="00CD247D">
                              <w:rPr>
                                <w:rFonts w:cs="Calibri"/>
                                <w:b/>
                                <w:bCs/>
                                <w:sz w:val="28"/>
                                <w:szCs w:val="28"/>
                              </w:rPr>
                              <w:t xml:space="preserve">, </w:t>
                            </w:r>
                            <w:r w:rsidRPr="00CD247D">
                              <w:rPr>
                                <w:rFonts w:cs="Calibri"/>
                                <w:b/>
                                <w:bCs/>
                                <w:sz w:val="28"/>
                                <w:szCs w:val="28"/>
                              </w:rPr>
                              <w:t>„</w:t>
                            </w:r>
                            <w:r w:rsidRPr="00CD247D">
                              <w:rPr>
                                <w:rFonts w:cs="Calibri"/>
                                <w:b/>
                                <w:bCs/>
                                <w:i/>
                                <w:iCs/>
                                <w:sz w:val="28"/>
                                <w:szCs w:val="28"/>
                              </w:rPr>
                              <w:t>kreatywna obróbka danych</w:t>
                            </w:r>
                            <w:r w:rsidRPr="00CD247D">
                              <w:rPr>
                                <w:rFonts w:cs="Calibri"/>
                                <w:b/>
                                <w:bCs/>
                                <w:sz w:val="28"/>
                                <w:szCs w:val="28"/>
                              </w:rPr>
                              <w:t>”</w:t>
                            </w:r>
                            <w:r w:rsidR="00FF1F94" w:rsidRPr="00CD247D">
                              <w:rPr>
                                <w:rFonts w:cs="Calibri"/>
                                <w:b/>
                                <w:bCs/>
                                <w:sz w:val="28"/>
                                <w:szCs w:val="28"/>
                              </w:rPr>
                              <w:t xml:space="preserve"> i „</w:t>
                            </w:r>
                            <w:r w:rsidR="00FF1F94" w:rsidRPr="00CD247D">
                              <w:rPr>
                                <w:rFonts w:cs="Calibri"/>
                                <w:b/>
                                <w:bCs/>
                                <w:i/>
                                <w:iCs/>
                                <w:sz w:val="28"/>
                                <w:szCs w:val="28"/>
                              </w:rPr>
                              <w:t xml:space="preserve">gra w </w:t>
                            </w:r>
                            <w:proofErr w:type="spellStart"/>
                            <w:r w:rsidR="00D3102C" w:rsidRPr="00CD247D">
                              <w:rPr>
                                <w:rFonts w:cs="Calibri"/>
                                <w:b/>
                                <w:bCs/>
                                <w:i/>
                                <w:iCs/>
                                <w:sz w:val="28"/>
                                <w:szCs w:val="28"/>
                              </w:rPr>
                              <w:t>piłkarzyki</w:t>
                            </w:r>
                            <w:proofErr w:type="spellEnd"/>
                            <w:r w:rsidR="00FF1F94" w:rsidRPr="00CD247D">
                              <w:rPr>
                                <w:rFonts w:cs="Calibri"/>
                                <w:b/>
                                <w:bCs/>
                                <w:sz w:val="28"/>
                                <w:szCs w:val="28"/>
                              </w:rPr>
                              <w:t>”</w:t>
                            </w:r>
                            <w:r w:rsidR="00D3102C">
                              <w:rPr>
                                <w:rFonts w:cs="Calibri"/>
                                <w:b/>
                                <w:bCs/>
                                <w:sz w:val="28"/>
                                <w:szCs w:val="28"/>
                              </w:rPr>
                              <w:t xml:space="preserve"> w czasie pracy</w:t>
                            </w:r>
                            <w:r w:rsidRPr="00CD247D">
                              <w:rPr>
                                <w:rFonts w:cs="Calibri"/>
                                <w:b/>
                                <w:bCs/>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35243" id="_x0000_s1079" type="#_x0000_t202" style="position:absolute;left:0;text-align:left;margin-left:9pt;margin-top:3.25pt;width:442.3pt;height:60.8pt;z-index:25244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" strokecolor="#f4b083 [1941]" strokeweight="3pt">
                <v:textbox>
                  <w:txbxContent>
                    <w:p w14:paraId="7CC39974" w14:textId="6487380C" w:rsidR="000746F7" w:rsidRPr="00CD247D" w:rsidRDefault="000746F7" w:rsidP="006E2D70">
                      <w:pPr>
                        <w:spacing w:after="0" w:line="240" w:lineRule="exact"/>
                        <w:jc w:val="center"/>
                        <w:rPr>
                          <w:rFonts w:cs="Calibri"/>
                          <w:b/>
                          <w:bCs/>
                          <w:sz w:val="28"/>
                          <w:szCs w:val="28"/>
                        </w:rPr>
                      </w:pPr>
                      <w:r w:rsidRPr="00CD247D">
                        <w:rPr>
                          <w:rFonts w:cs="Calibri"/>
                          <w:b/>
                          <w:bCs/>
                          <w:sz w:val="28"/>
                          <w:szCs w:val="28"/>
                        </w:rPr>
                        <w:t>Czy nie uważacie Państwo, że warto zainteresować się zjawiskami, które zachodzą wciąż w Urzędzie Patentowym RP?</w:t>
                      </w:r>
                    </w:p>
                    <w:p w14:paraId="76E2E3B5" w14:textId="5F5C259E" w:rsidR="000746F7" w:rsidRPr="00CD247D" w:rsidRDefault="000746F7" w:rsidP="006E2D70">
                      <w:pPr>
                        <w:spacing w:after="0" w:line="240" w:lineRule="exact"/>
                        <w:jc w:val="center"/>
                        <w:rPr>
                          <w:rFonts w:cs="Calibri"/>
                          <w:b/>
                          <w:bCs/>
                          <w:sz w:val="28"/>
                          <w:szCs w:val="28"/>
                        </w:rPr>
                      </w:pPr>
                      <w:r w:rsidRPr="00CD247D">
                        <w:rPr>
                          <w:rFonts w:cs="Calibri"/>
                          <w:b/>
                          <w:bCs/>
                          <w:sz w:val="28"/>
                          <w:szCs w:val="28"/>
                        </w:rPr>
                        <w:t>Szczególnie ciekawe to: „</w:t>
                      </w:r>
                      <w:r w:rsidRPr="00CD247D">
                        <w:rPr>
                          <w:rFonts w:cs="Calibri"/>
                          <w:b/>
                          <w:bCs/>
                          <w:i/>
                          <w:iCs/>
                          <w:sz w:val="28"/>
                          <w:szCs w:val="28"/>
                        </w:rPr>
                        <w:t>pajdokracja</w:t>
                      </w:r>
                      <w:r w:rsidRPr="00CD247D">
                        <w:rPr>
                          <w:rFonts w:cs="Calibri"/>
                          <w:b/>
                          <w:bCs/>
                          <w:sz w:val="28"/>
                          <w:szCs w:val="28"/>
                        </w:rPr>
                        <w:t>”</w:t>
                      </w:r>
                      <w:r w:rsidR="00FF1F94" w:rsidRPr="00CD247D">
                        <w:rPr>
                          <w:rFonts w:cs="Calibri"/>
                          <w:b/>
                          <w:bCs/>
                          <w:sz w:val="28"/>
                          <w:szCs w:val="28"/>
                        </w:rPr>
                        <w:t xml:space="preserve">, </w:t>
                      </w:r>
                      <w:r w:rsidRPr="00CD247D">
                        <w:rPr>
                          <w:rFonts w:cs="Calibri"/>
                          <w:b/>
                          <w:bCs/>
                          <w:sz w:val="28"/>
                          <w:szCs w:val="28"/>
                        </w:rPr>
                        <w:t>„</w:t>
                      </w:r>
                      <w:r w:rsidRPr="00CD247D">
                        <w:rPr>
                          <w:rFonts w:cs="Calibri"/>
                          <w:b/>
                          <w:bCs/>
                          <w:i/>
                          <w:iCs/>
                          <w:sz w:val="28"/>
                          <w:szCs w:val="28"/>
                        </w:rPr>
                        <w:t>kreatywna obróbka danych</w:t>
                      </w:r>
                      <w:r w:rsidRPr="00CD247D">
                        <w:rPr>
                          <w:rFonts w:cs="Calibri"/>
                          <w:b/>
                          <w:bCs/>
                          <w:sz w:val="28"/>
                          <w:szCs w:val="28"/>
                        </w:rPr>
                        <w:t>”</w:t>
                      </w:r>
                      <w:r w:rsidR="00FF1F94" w:rsidRPr="00CD247D">
                        <w:rPr>
                          <w:rFonts w:cs="Calibri"/>
                          <w:b/>
                          <w:bCs/>
                          <w:sz w:val="28"/>
                          <w:szCs w:val="28"/>
                        </w:rPr>
                        <w:t xml:space="preserve"> i „</w:t>
                      </w:r>
                      <w:r w:rsidR="00FF1F94" w:rsidRPr="00CD247D">
                        <w:rPr>
                          <w:rFonts w:cs="Calibri"/>
                          <w:b/>
                          <w:bCs/>
                          <w:i/>
                          <w:iCs/>
                          <w:sz w:val="28"/>
                          <w:szCs w:val="28"/>
                        </w:rPr>
                        <w:t xml:space="preserve">gra w </w:t>
                      </w:r>
                      <w:proofErr w:type="spellStart"/>
                      <w:r w:rsidR="00D3102C" w:rsidRPr="00CD247D">
                        <w:rPr>
                          <w:rFonts w:cs="Calibri"/>
                          <w:b/>
                          <w:bCs/>
                          <w:i/>
                          <w:iCs/>
                          <w:sz w:val="28"/>
                          <w:szCs w:val="28"/>
                        </w:rPr>
                        <w:t>piłkarzyki</w:t>
                      </w:r>
                      <w:proofErr w:type="spellEnd"/>
                      <w:r w:rsidR="00FF1F94" w:rsidRPr="00CD247D">
                        <w:rPr>
                          <w:rFonts w:cs="Calibri"/>
                          <w:b/>
                          <w:bCs/>
                          <w:sz w:val="28"/>
                          <w:szCs w:val="28"/>
                        </w:rPr>
                        <w:t>”</w:t>
                      </w:r>
                      <w:r w:rsidR="00D3102C">
                        <w:rPr>
                          <w:rFonts w:cs="Calibri"/>
                          <w:b/>
                          <w:bCs/>
                          <w:sz w:val="28"/>
                          <w:szCs w:val="28"/>
                        </w:rPr>
                        <w:t xml:space="preserve"> w czasie pracy</w:t>
                      </w:r>
                      <w:r w:rsidRPr="00CD247D">
                        <w:rPr>
                          <w:rFonts w:cs="Calibri"/>
                          <w:b/>
                          <w:bCs/>
                          <w:sz w:val="28"/>
                          <w:szCs w:val="28"/>
                        </w:rPr>
                        <w:t>.</w:t>
                      </w:r>
                    </w:p>
                  </w:txbxContent>
                </v:textbox>
                <w10:wrap anchorx="margin"/>
              </v:shape>
            </w:pict>
          </mc:Fallback>
        </mc:AlternateContent>
      </w:r>
    </w:p>
    <w:p w14:paraId="19B150C6" w14:textId="45424134" w:rsidR="00644DBD" w:rsidRDefault="00644DBD" w:rsidP="00FF4096">
      <w:pPr>
        <w:pStyle w:val="1nrbrzegowy"/>
        <w:numPr>
          <w:ilvl w:val="0"/>
          <w:numId w:val="0"/>
        </w:numPr>
        <w:spacing w:line="240" w:lineRule="auto"/>
        <w:rPr>
          <w:bCs w:val="0"/>
        </w:rPr>
      </w:pPr>
    </w:p>
    <w:p w14:paraId="679F6388" w14:textId="46C31D96" w:rsidR="008055FB" w:rsidRDefault="008055FB" w:rsidP="00FF4096">
      <w:pPr>
        <w:pStyle w:val="1nrbrzegowy"/>
        <w:numPr>
          <w:ilvl w:val="0"/>
          <w:numId w:val="0"/>
        </w:numPr>
        <w:spacing w:line="240" w:lineRule="auto"/>
        <w:rPr>
          <w:bCs w:val="0"/>
        </w:rPr>
      </w:pPr>
    </w:p>
    <w:p w14:paraId="10C36E7C" w14:textId="77777777" w:rsidR="008055FB" w:rsidRDefault="008055FB" w:rsidP="00FF4096">
      <w:pPr>
        <w:pStyle w:val="1nrbrzegowy"/>
        <w:numPr>
          <w:ilvl w:val="0"/>
          <w:numId w:val="0"/>
        </w:numPr>
        <w:spacing w:line="240" w:lineRule="auto"/>
        <w:rPr>
          <w:bCs w:val="0"/>
        </w:rPr>
      </w:pPr>
    </w:p>
    <w:p w14:paraId="03B203E8" w14:textId="77777777" w:rsidR="00CF4199" w:rsidRDefault="00CF4199" w:rsidP="00CF4199">
      <w:pPr>
        <w:pStyle w:val="1nrbrzegowy"/>
        <w:numPr>
          <w:ilvl w:val="0"/>
          <w:numId w:val="0"/>
        </w:numPr>
        <w:spacing w:line="240" w:lineRule="auto"/>
        <w:rPr>
          <w:rFonts w:asciiTheme="minorHAnsi" w:hAnsiTheme="minorHAnsi" w:cstheme="minorHAnsi"/>
          <w:szCs w:val="24"/>
        </w:rPr>
      </w:pPr>
    </w:p>
    <w:p w14:paraId="782A88C7" w14:textId="77777777" w:rsidR="00E93D80" w:rsidRDefault="00E93D80" w:rsidP="00E93D80">
      <w:pPr>
        <w:pStyle w:val="1nrbrzegowy"/>
        <w:numPr>
          <w:ilvl w:val="0"/>
          <w:numId w:val="0"/>
        </w:numPr>
        <w:spacing w:line="240" w:lineRule="auto"/>
        <w:rPr>
          <w:rFonts w:asciiTheme="minorHAnsi" w:hAnsiTheme="minorHAnsi" w:cstheme="minorHAnsi"/>
          <w:szCs w:val="24"/>
        </w:rPr>
      </w:pPr>
    </w:p>
    <w:p w14:paraId="58F26504" w14:textId="633960E8" w:rsidR="008055FB" w:rsidRDefault="00D27790" w:rsidP="00D27790">
      <w:pPr>
        <w:pStyle w:val="1nrbrzegowy"/>
      </w:pPr>
      <w:r>
        <w:t>A na marginesie:</w:t>
      </w:r>
    </w:p>
    <w:p w14:paraId="2D32BEAD" w14:textId="77777777" w:rsidR="0026427D" w:rsidRDefault="0026427D" w:rsidP="0026427D">
      <w:pPr>
        <w:pStyle w:val="Akapitzlist"/>
      </w:pPr>
    </w:p>
    <w:p w14:paraId="3D5DAAFD" w14:textId="0B57961B" w:rsidR="008055FB" w:rsidRDefault="00512AB7" w:rsidP="008055FB">
      <w:pPr>
        <w:pStyle w:val="1nrbrzegowy"/>
        <w:numPr>
          <w:ilvl w:val="0"/>
          <w:numId w:val="0"/>
        </w:numPr>
        <w:spacing w:line="240" w:lineRule="auto"/>
        <w:rPr>
          <w:rFonts w:asciiTheme="minorHAnsi" w:hAnsiTheme="minorHAnsi" w:cstheme="minorHAnsi"/>
          <w:szCs w:val="24"/>
        </w:rPr>
      </w:pPr>
      <w:r w:rsidRPr="00EB79DC">
        <w:rPr>
          <w:noProof/>
          <w:lang w:eastAsia="pl-PL"/>
        </w:rPr>
        <mc:AlternateContent>
          <mc:Choice Requires="wps">
            <w:drawing>
              <wp:anchor distT="45720" distB="45720" distL="114300" distR="114300" simplePos="0" relativeHeight="252442624" behindDoc="0" locked="0" layoutInCell="1" allowOverlap="1" wp14:anchorId="7BE095E9" wp14:editId="0076FBB8">
                <wp:simplePos x="0" y="0"/>
                <wp:positionH relativeFrom="margin">
                  <wp:posOffset>68974</wp:posOffset>
                </wp:positionH>
                <wp:positionV relativeFrom="paragraph">
                  <wp:posOffset>33524</wp:posOffset>
                </wp:positionV>
                <wp:extent cx="5671185" cy="643101"/>
                <wp:effectExtent l="19050" t="19050" r="24765" b="24130"/>
                <wp:wrapNone/>
                <wp:docPr id="2485580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1185" cy="643101"/>
                        </a:xfrm>
                        <a:prstGeom prst="rect">
                          <a:avLst/>
                        </a:prstGeom>
                        <a:solidFill>
                          <a:srgbClr val="FFFFFF"/>
                        </a:solidFill>
                        <a:ln w="38100">
                          <a:solidFill>
                            <a:schemeClr val="accent2">
                              <a:lumMod val="60000"/>
                              <a:lumOff val="40000"/>
                            </a:schemeClr>
                          </a:solidFill>
                          <a:miter lim="800000"/>
                          <a:headEnd/>
                          <a:tailEnd/>
                        </a:ln>
                      </wps:spPr>
                      <wps:txbx>
                        <w:txbxContent>
                          <w:p w14:paraId="266589E3" w14:textId="4AE25A3B" w:rsidR="0026427D" w:rsidRDefault="000746F7" w:rsidP="006E2D70">
                            <w:pPr>
                              <w:pStyle w:val="numerbrzegowy"/>
                              <w:numPr>
                                <w:ilvl w:val="0"/>
                                <w:numId w:val="0"/>
                              </w:numPr>
                              <w:spacing w:line="240" w:lineRule="exact"/>
                              <w:jc w:val="center"/>
                              <w:rPr>
                                <w:rFonts w:cs="Calibri"/>
                                <w:b/>
                                <w:sz w:val="28"/>
                                <w:szCs w:val="28"/>
                              </w:rPr>
                            </w:pPr>
                            <w:r w:rsidRPr="00797E21">
                              <w:rPr>
                                <w:rFonts w:cs="Calibri"/>
                                <w:b/>
                                <w:sz w:val="28"/>
                                <w:szCs w:val="28"/>
                              </w:rPr>
                              <w:t xml:space="preserve">Czy zdaniem Państwa wydarzenie, które </w:t>
                            </w:r>
                            <w:r w:rsidR="00D3102C" w:rsidRPr="0036425C">
                              <w:rPr>
                                <w:rFonts w:cs="Calibri"/>
                                <w:b/>
                                <w:sz w:val="28"/>
                                <w:szCs w:val="28"/>
                              </w:rPr>
                              <w:t>obserwowaliśmy</w:t>
                            </w:r>
                            <w:r w:rsidR="0036425C" w:rsidRPr="0036425C">
                              <w:rPr>
                                <w:rFonts w:cs="Calibri"/>
                                <w:b/>
                                <w:sz w:val="28"/>
                                <w:szCs w:val="28"/>
                              </w:rPr>
                              <w:t>,</w:t>
                            </w:r>
                            <w:r w:rsidR="00D3102C">
                              <w:rPr>
                                <w:rFonts w:cs="Calibri"/>
                                <w:b/>
                                <w:sz w:val="28"/>
                                <w:szCs w:val="28"/>
                              </w:rPr>
                              <w:t xml:space="preserve"> był to</w:t>
                            </w:r>
                            <w:r w:rsidRPr="00797E21">
                              <w:rPr>
                                <w:rFonts w:cs="Calibri"/>
                                <w:b/>
                                <w:sz w:val="28"/>
                                <w:szCs w:val="28"/>
                              </w:rPr>
                              <w:t>:</w:t>
                            </w:r>
                          </w:p>
                          <w:p w14:paraId="740B3692" w14:textId="0F4615E1" w:rsidR="0026427D" w:rsidRDefault="000746F7" w:rsidP="006E2D70">
                            <w:pPr>
                              <w:pStyle w:val="numerbrzegowy"/>
                              <w:numPr>
                                <w:ilvl w:val="0"/>
                                <w:numId w:val="0"/>
                              </w:numPr>
                              <w:spacing w:line="240" w:lineRule="exact"/>
                              <w:jc w:val="center"/>
                              <w:rPr>
                                <w:rFonts w:cs="Calibri"/>
                                <w:b/>
                                <w:sz w:val="28"/>
                                <w:szCs w:val="28"/>
                              </w:rPr>
                            </w:pPr>
                            <w:r w:rsidRPr="00797E21">
                              <w:rPr>
                                <w:rFonts w:cs="Calibri"/>
                                <w:b/>
                                <w:sz w:val="28"/>
                                <w:szCs w:val="28"/>
                              </w:rPr>
                              <w:t>„</w:t>
                            </w:r>
                            <w:r w:rsidRPr="00797E21">
                              <w:rPr>
                                <w:rFonts w:cs="Calibri"/>
                                <w:b/>
                                <w:i/>
                                <w:iCs/>
                                <w:sz w:val="28"/>
                                <w:szCs w:val="28"/>
                              </w:rPr>
                              <w:t>piknik</w:t>
                            </w:r>
                            <w:r w:rsidRPr="00797E21">
                              <w:rPr>
                                <w:rFonts w:cs="Calibri"/>
                                <w:b/>
                                <w:sz w:val="28"/>
                                <w:szCs w:val="28"/>
                              </w:rPr>
                              <w:t>”, czy raczej</w:t>
                            </w:r>
                          </w:p>
                          <w:p w14:paraId="3C6E998E" w14:textId="0EC2052D" w:rsidR="000746F7" w:rsidRPr="00797E21" w:rsidRDefault="00D3102C" w:rsidP="006E2D70">
                            <w:pPr>
                              <w:pStyle w:val="numerbrzegowy"/>
                              <w:numPr>
                                <w:ilvl w:val="0"/>
                                <w:numId w:val="0"/>
                              </w:numPr>
                              <w:spacing w:line="240" w:lineRule="exact"/>
                              <w:jc w:val="center"/>
                              <w:rPr>
                                <w:rFonts w:cs="Calibri"/>
                                <w:b/>
                                <w:noProof/>
                                <w:sz w:val="28"/>
                                <w:szCs w:val="28"/>
                              </w:rPr>
                            </w:pPr>
                            <w:r>
                              <w:rPr>
                                <w:rFonts w:cs="Calibri"/>
                                <w:b/>
                                <w:sz w:val="28"/>
                                <w:szCs w:val="28"/>
                              </w:rPr>
                              <w:t>„</w:t>
                            </w:r>
                            <w:proofErr w:type="spellStart"/>
                            <w:r w:rsidRPr="00D3102C">
                              <w:rPr>
                                <w:rFonts w:cs="Calibri"/>
                                <w:b/>
                                <w:i/>
                                <w:iCs/>
                                <w:sz w:val="28"/>
                                <w:szCs w:val="28"/>
                              </w:rPr>
                              <w:t>pis</w:t>
                            </w:r>
                            <w:r>
                              <w:rPr>
                                <w:rFonts w:cs="Calibri"/>
                                <w:b/>
                                <w:sz w:val="28"/>
                                <w:szCs w:val="28"/>
                              </w:rPr>
                              <w:t>”,</w:t>
                            </w:r>
                            <w:r w:rsidR="000746F7" w:rsidRPr="00797E21">
                              <w:rPr>
                                <w:rFonts w:cs="Calibri"/>
                                <w:b/>
                                <w:sz w:val="28"/>
                                <w:szCs w:val="28"/>
                              </w:rPr>
                              <w:t>„</w:t>
                            </w:r>
                            <w:r w:rsidR="000746F7" w:rsidRPr="00797E21">
                              <w:rPr>
                                <w:rFonts w:cs="Calibri"/>
                                <w:b/>
                                <w:i/>
                                <w:iCs/>
                                <w:noProof/>
                                <w:sz w:val="28"/>
                                <w:szCs w:val="28"/>
                              </w:rPr>
                              <w:t>pic</w:t>
                            </w:r>
                            <w:proofErr w:type="spellEnd"/>
                            <w:r w:rsidR="000746F7" w:rsidRPr="00797E21">
                              <w:rPr>
                                <w:rFonts w:cs="Calibri"/>
                                <w:b/>
                                <w:noProof/>
                                <w:sz w:val="28"/>
                                <w:szCs w:val="28"/>
                              </w:rPr>
                              <w:t>”</w:t>
                            </w:r>
                            <w:r>
                              <w:rPr>
                                <w:rFonts w:cs="Calibri"/>
                                <w:b/>
                                <w:noProof/>
                                <w:sz w:val="28"/>
                                <w:szCs w:val="28"/>
                              </w:rPr>
                              <w:t>, czy „</w:t>
                            </w:r>
                            <w:r w:rsidRPr="00D3102C">
                              <w:rPr>
                                <w:rFonts w:cs="Calibri"/>
                                <w:b/>
                                <w:i/>
                                <w:iCs/>
                                <w:noProof/>
                                <w:sz w:val="28"/>
                                <w:szCs w:val="28"/>
                              </w:rPr>
                              <w:t>pis nic</w:t>
                            </w:r>
                            <w:r>
                              <w:rPr>
                                <w:rFonts w:cs="Calibri"/>
                                <w:b/>
                                <w:noProof/>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095E9" id="_x0000_s1080" type="#_x0000_t202" style="position:absolute;left:0;text-align:left;margin-left:5.45pt;margin-top:2.65pt;width:446.55pt;height:50.65pt;z-index:25244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" strokecolor="#f4b083 [1941]" strokeweight="3pt">
                <v:textbox>
                  <w:txbxContent>
                    <w:p w14:paraId="266589E3" w14:textId="4AE25A3B" w:rsidR="0026427D" w:rsidRDefault="000746F7" w:rsidP="006E2D70">
                      <w:pPr>
                        <w:pStyle w:val="numerbrzegowy"/>
                        <w:numPr>
                          <w:ilvl w:val="0"/>
                          <w:numId w:val="0"/>
                        </w:numPr>
                        <w:spacing w:line="240" w:lineRule="exact"/>
                        <w:jc w:val="center"/>
                        <w:rPr>
                          <w:rFonts w:cs="Calibri"/>
                          <w:b/>
                          <w:sz w:val="28"/>
                          <w:szCs w:val="28"/>
                        </w:rPr>
                      </w:pPr>
                      <w:r w:rsidRPr="00797E21">
                        <w:rPr>
                          <w:rFonts w:cs="Calibri"/>
                          <w:b/>
                          <w:sz w:val="28"/>
                          <w:szCs w:val="28"/>
                        </w:rPr>
                        <w:t xml:space="preserve">Czy zdaniem Państwa wydarzenie, które </w:t>
                      </w:r>
                      <w:r w:rsidR="00D3102C" w:rsidRPr="0036425C">
                        <w:rPr>
                          <w:rFonts w:cs="Calibri"/>
                          <w:b/>
                          <w:sz w:val="28"/>
                          <w:szCs w:val="28"/>
                        </w:rPr>
                        <w:t>obserwowaliśmy</w:t>
                      </w:r>
                      <w:r w:rsidR="0036425C" w:rsidRPr="0036425C">
                        <w:rPr>
                          <w:rFonts w:cs="Calibri"/>
                          <w:b/>
                          <w:sz w:val="28"/>
                          <w:szCs w:val="28"/>
                        </w:rPr>
                        <w:t>,</w:t>
                      </w:r>
                      <w:r w:rsidR="00D3102C">
                        <w:rPr>
                          <w:rFonts w:cs="Calibri"/>
                          <w:b/>
                          <w:sz w:val="28"/>
                          <w:szCs w:val="28"/>
                        </w:rPr>
                        <w:t xml:space="preserve"> był to</w:t>
                      </w:r>
                      <w:r w:rsidRPr="00797E21">
                        <w:rPr>
                          <w:rFonts w:cs="Calibri"/>
                          <w:b/>
                          <w:sz w:val="28"/>
                          <w:szCs w:val="28"/>
                        </w:rPr>
                        <w:t>:</w:t>
                      </w:r>
                    </w:p>
                    <w:p w14:paraId="740B3692" w14:textId="0F4615E1" w:rsidR="0026427D" w:rsidRDefault="000746F7" w:rsidP="006E2D70">
                      <w:pPr>
                        <w:pStyle w:val="numerbrzegowy"/>
                        <w:numPr>
                          <w:ilvl w:val="0"/>
                          <w:numId w:val="0"/>
                        </w:numPr>
                        <w:spacing w:line="240" w:lineRule="exact"/>
                        <w:jc w:val="center"/>
                        <w:rPr>
                          <w:rFonts w:cs="Calibri"/>
                          <w:b/>
                          <w:sz w:val="28"/>
                          <w:szCs w:val="28"/>
                        </w:rPr>
                      </w:pPr>
                      <w:r w:rsidRPr="00797E21">
                        <w:rPr>
                          <w:rFonts w:cs="Calibri"/>
                          <w:b/>
                          <w:sz w:val="28"/>
                          <w:szCs w:val="28"/>
                        </w:rPr>
                        <w:t>„</w:t>
                      </w:r>
                      <w:r w:rsidRPr="00797E21">
                        <w:rPr>
                          <w:rFonts w:cs="Calibri"/>
                          <w:b/>
                          <w:i/>
                          <w:iCs/>
                          <w:sz w:val="28"/>
                          <w:szCs w:val="28"/>
                        </w:rPr>
                        <w:t>piknik</w:t>
                      </w:r>
                      <w:r w:rsidRPr="00797E21">
                        <w:rPr>
                          <w:rFonts w:cs="Calibri"/>
                          <w:b/>
                          <w:sz w:val="28"/>
                          <w:szCs w:val="28"/>
                        </w:rPr>
                        <w:t>”, czy raczej</w:t>
                      </w:r>
                    </w:p>
                    <w:p w14:paraId="3C6E998E" w14:textId="0EC2052D" w:rsidR="000746F7" w:rsidRPr="00797E21" w:rsidRDefault="00D3102C" w:rsidP="006E2D70">
                      <w:pPr>
                        <w:pStyle w:val="numerbrzegowy"/>
                        <w:numPr>
                          <w:ilvl w:val="0"/>
                          <w:numId w:val="0"/>
                        </w:numPr>
                        <w:spacing w:line="240" w:lineRule="exact"/>
                        <w:jc w:val="center"/>
                        <w:rPr>
                          <w:rFonts w:cs="Calibri"/>
                          <w:b/>
                          <w:noProof/>
                          <w:sz w:val="28"/>
                          <w:szCs w:val="28"/>
                        </w:rPr>
                      </w:pPr>
                      <w:r>
                        <w:rPr>
                          <w:rFonts w:cs="Calibri"/>
                          <w:b/>
                          <w:sz w:val="28"/>
                          <w:szCs w:val="28"/>
                        </w:rPr>
                        <w:t>„</w:t>
                      </w:r>
                      <w:proofErr w:type="spellStart"/>
                      <w:r w:rsidRPr="00D3102C">
                        <w:rPr>
                          <w:rFonts w:cs="Calibri"/>
                          <w:b/>
                          <w:i/>
                          <w:iCs/>
                          <w:sz w:val="28"/>
                          <w:szCs w:val="28"/>
                        </w:rPr>
                        <w:t>pis</w:t>
                      </w:r>
                      <w:r>
                        <w:rPr>
                          <w:rFonts w:cs="Calibri"/>
                          <w:b/>
                          <w:sz w:val="28"/>
                          <w:szCs w:val="28"/>
                        </w:rPr>
                        <w:t>”,</w:t>
                      </w:r>
                      <w:r w:rsidR="000746F7" w:rsidRPr="00797E21">
                        <w:rPr>
                          <w:rFonts w:cs="Calibri"/>
                          <w:b/>
                          <w:sz w:val="28"/>
                          <w:szCs w:val="28"/>
                        </w:rPr>
                        <w:t>„</w:t>
                      </w:r>
                      <w:r w:rsidR="000746F7" w:rsidRPr="00797E21">
                        <w:rPr>
                          <w:rFonts w:cs="Calibri"/>
                          <w:b/>
                          <w:i/>
                          <w:iCs/>
                          <w:noProof/>
                          <w:sz w:val="28"/>
                          <w:szCs w:val="28"/>
                        </w:rPr>
                        <w:t>pic</w:t>
                      </w:r>
                      <w:proofErr w:type="spellEnd"/>
                      <w:r w:rsidR="000746F7" w:rsidRPr="00797E21">
                        <w:rPr>
                          <w:rFonts w:cs="Calibri"/>
                          <w:b/>
                          <w:noProof/>
                          <w:sz w:val="28"/>
                          <w:szCs w:val="28"/>
                        </w:rPr>
                        <w:t>”</w:t>
                      </w:r>
                      <w:r>
                        <w:rPr>
                          <w:rFonts w:cs="Calibri"/>
                          <w:b/>
                          <w:noProof/>
                          <w:sz w:val="28"/>
                          <w:szCs w:val="28"/>
                        </w:rPr>
                        <w:t>, czy „</w:t>
                      </w:r>
                      <w:r w:rsidRPr="00D3102C">
                        <w:rPr>
                          <w:rFonts w:cs="Calibri"/>
                          <w:b/>
                          <w:i/>
                          <w:iCs/>
                          <w:noProof/>
                          <w:sz w:val="28"/>
                          <w:szCs w:val="28"/>
                        </w:rPr>
                        <w:t>pis nic</w:t>
                      </w:r>
                      <w:r>
                        <w:rPr>
                          <w:rFonts w:cs="Calibri"/>
                          <w:b/>
                          <w:noProof/>
                          <w:sz w:val="28"/>
                          <w:szCs w:val="28"/>
                        </w:rPr>
                        <w:t>”?</w:t>
                      </w:r>
                    </w:p>
                  </w:txbxContent>
                </v:textbox>
                <w10:wrap anchorx="margin"/>
              </v:shape>
            </w:pict>
          </mc:Fallback>
        </mc:AlternateContent>
      </w:r>
    </w:p>
    <w:p w14:paraId="175BDB7A" w14:textId="5A084BFA" w:rsidR="008055FB" w:rsidRPr="00EB79DC" w:rsidRDefault="008055FB" w:rsidP="008055FB">
      <w:pPr>
        <w:pStyle w:val="1nrbrzegowy"/>
        <w:numPr>
          <w:ilvl w:val="0"/>
          <w:numId w:val="0"/>
        </w:numPr>
      </w:pPr>
    </w:p>
    <w:p w14:paraId="3928218B" w14:textId="7791BE15" w:rsidR="0060601A" w:rsidRDefault="0060601A" w:rsidP="00E9499D">
      <w:pPr>
        <w:pStyle w:val="numerbrzegowy"/>
        <w:numPr>
          <w:ilvl w:val="0"/>
          <w:numId w:val="0"/>
        </w:numPr>
      </w:pPr>
    </w:p>
    <w:p w14:paraId="19F6E8BA" w14:textId="3777F929" w:rsidR="0060601A" w:rsidRDefault="0060601A" w:rsidP="00E9499D">
      <w:pPr>
        <w:pStyle w:val="numerbrzegowy"/>
        <w:numPr>
          <w:ilvl w:val="0"/>
          <w:numId w:val="0"/>
        </w:numPr>
      </w:pPr>
    </w:p>
    <w:p w14:paraId="76206683" w14:textId="69ECD207" w:rsidR="0060601A" w:rsidRDefault="0060601A" w:rsidP="00672797">
      <w:pPr>
        <w:pStyle w:val="1nrbrzegowy"/>
      </w:pPr>
    </w:p>
    <w:p w14:paraId="1205F7F1" w14:textId="3D42391D" w:rsidR="0060601A" w:rsidRDefault="00512AB7" w:rsidP="00E9499D">
      <w:pPr>
        <w:pStyle w:val="numerbrzegowy"/>
        <w:numPr>
          <w:ilvl w:val="0"/>
          <w:numId w:val="0"/>
        </w:numPr>
      </w:pPr>
      <w:r w:rsidRPr="00EB79DC">
        <w:rPr>
          <w:noProof/>
          <w:lang w:eastAsia="pl-PL"/>
        </w:rPr>
        <mc:AlternateContent>
          <mc:Choice Requires="wps">
            <w:drawing>
              <wp:anchor distT="45720" distB="45720" distL="114300" distR="114300" simplePos="0" relativeHeight="252431360" behindDoc="0" locked="0" layoutInCell="1" allowOverlap="1" wp14:anchorId="2CFA453D" wp14:editId="63D44E28">
                <wp:simplePos x="0" y="0"/>
                <wp:positionH relativeFrom="page">
                  <wp:posOffset>1059573</wp:posOffset>
                </wp:positionH>
                <wp:positionV relativeFrom="paragraph">
                  <wp:posOffset>42808</wp:posOffset>
                </wp:positionV>
                <wp:extent cx="5671185" cy="768985"/>
                <wp:effectExtent l="19050" t="19050" r="24765" b="12065"/>
                <wp:wrapNone/>
                <wp:docPr id="84251299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1185" cy="768985"/>
                        </a:xfrm>
                        <a:prstGeom prst="rect">
                          <a:avLst/>
                        </a:prstGeom>
                        <a:solidFill>
                          <a:srgbClr val="FFFFFF"/>
                        </a:solidFill>
                        <a:ln w="38100">
                          <a:solidFill>
                            <a:schemeClr val="accent2">
                              <a:lumMod val="60000"/>
                              <a:lumOff val="40000"/>
                            </a:schemeClr>
                          </a:solidFill>
                          <a:miter lim="800000"/>
                          <a:headEnd/>
                          <a:tailEnd/>
                        </a:ln>
                      </wps:spPr>
                      <wps:txbx>
                        <w:txbxContent>
                          <w:p w14:paraId="4F2F6D51" w14:textId="21CCC7DF" w:rsidR="000746F7" w:rsidRPr="009C7E90" w:rsidRDefault="00CD247D" w:rsidP="00E9499D">
                            <w:pPr>
                              <w:pStyle w:val="Nagwek3"/>
                              <w:spacing w:line="240" w:lineRule="exact"/>
                              <w:rPr>
                                <w:rFonts w:asciiTheme="minorHAnsi" w:hAnsiTheme="minorHAnsi" w:cstheme="minorHAnsi"/>
                                <w:b/>
                                <w:bCs/>
                                <w:sz w:val="28"/>
                                <w:szCs w:val="28"/>
                              </w:rPr>
                            </w:pPr>
                            <w:bookmarkStart w:id="47" w:name="_Toc198320409"/>
                            <w:r w:rsidRPr="00CD247D">
                              <w:rPr>
                                <w:rFonts w:asciiTheme="minorHAnsi" w:hAnsiTheme="minorHAnsi" w:cstheme="minorHAnsi"/>
                                <w:b/>
                                <w:bCs/>
                                <w:sz w:val="28"/>
                                <w:szCs w:val="28"/>
                              </w:rPr>
                              <w:t xml:space="preserve">Czy wierzą Państwo, że bogato i ślicznie przebrane rusałki </w:t>
                            </w:r>
                            <w:r>
                              <w:rPr>
                                <w:rFonts w:asciiTheme="minorHAnsi" w:hAnsiTheme="minorHAnsi" w:cstheme="minorHAnsi"/>
                                <w:b/>
                                <w:bCs/>
                                <w:sz w:val="28"/>
                                <w:szCs w:val="28"/>
                              </w:rPr>
                              <w:t>-</w:t>
                            </w:r>
                            <w:r w:rsidRPr="00CD247D">
                              <w:rPr>
                                <w:rFonts w:asciiTheme="minorHAnsi" w:hAnsiTheme="minorHAnsi" w:cstheme="minorHAnsi"/>
                                <w:b/>
                                <w:bCs/>
                                <w:sz w:val="28"/>
                                <w:szCs w:val="28"/>
                              </w:rPr>
                              <w:t xml:space="preserve"> bez </w:t>
                            </w:r>
                            <w:r w:rsidR="0026427D">
                              <w:rPr>
                                <w:rFonts w:asciiTheme="minorHAnsi" w:hAnsiTheme="minorHAnsi" w:cstheme="minorHAnsi"/>
                                <w:b/>
                                <w:bCs/>
                                <w:sz w:val="28"/>
                                <w:szCs w:val="28"/>
                              </w:rPr>
                              <w:t xml:space="preserve">ekspertów </w:t>
                            </w:r>
                            <w:r w:rsidRPr="00CD247D">
                              <w:rPr>
                                <w:rFonts w:asciiTheme="minorHAnsi" w:hAnsiTheme="minorHAnsi" w:cstheme="minorHAnsi"/>
                                <w:b/>
                                <w:bCs/>
                                <w:sz w:val="28"/>
                                <w:szCs w:val="28"/>
                              </w:rPr>
                              <w:t xml:space="preserve">wyrzucanych z Urzędu </w:t>
                            </w:r>
                            <w:r w:rsidR="00CE53B0" w:rsidRPr="00CE53B0">
                              <w:rPr>
                                <w:rFonts w:asciiTheme="minorHAnsi" w:hAnsiTheme="minorHAnsi" w:cstheme="minorHAnsi"/>
                                <w:b/>
                                <w:bCs/>
                                <w:sz w:val="28"/>
                                <w:szCs w:val="28"/>
                              </w:rPr>
                              <w:t>P</w:t>
                            </w:r>
                            <w:r w:rsidR="0026427D" w:rsidRPr="00CE53B0">
                              <w:rPr>
                                <w:rFonts w:asciiTheme="minorHAnsi" w:hAnsiTheme="minorHAnsi" w:cstheme="minorHAnsi"/>
                                <w:b/>
                                <w:bCs/>
                                <w:sz w:val="28"/>
                                <w:szCs w:val="28"/>
                              </w:rPr>
                              <w:t>at</w:t>
                            </w:r>
                            <w:r w:rsidR="0026427D">
                              <w:rPr>
                                <w:rFonts w:asciiTheme="minorHAnsi" w:hAnsiTheme="minorHAnsi" w:cstheme="minorHAnsi"/>
                                <w:b/>
                                <w:bCs/>
                                <w:sz w:val="28"/>
                                <w:szCs w:val="28"/>
                              </w:rPr>
                              <w:t xml:space="preserve">entowego </w:t>
                            </w:r>
                            <w:r>
                              <w:rPr>
                                <w:rFonts w:asciiTheme="minorHAnsi" w:hAnsiTheme="minorHAnsi" w:cstheme="minorHAnsi"/>
                                <w:b/>
                                <w:bCs/>
                                <w:sz w:val="28"/>
                                <w:szCs w:val="28"/>
                              </w:rPr>
                              <w:t>-</w:t>
                            </w:r>
                            <w:r w:rsidRPr="00CD247D">
                              <w:rPr>
                                <w:rFonts w:asciiTheme="minorHAnsi" w:hAnsiTheme="minorHAnsi" w:cstheme="minorHAnsi"/>
                                <w:b/>
                                <w:bCs/>
                                <w:sz w:val="28"/>
                                <w:szCs w:val="28"/>
                              </w:rPr>
                              <w:t xml:space="preserve"> poradzą sobie z oceną zdolności patentowej wynalazku dotyczącego </w:t>
                            </w:r>
                            <w:proofErr w:type="spellStart"/>
                            <w:r w:rsidRPr="00CD247D">
                              <w:rPr>
                                <w:rFonts w:asciiTheme="minorHAnsi" w:hAnsiTheme="minorHAnsi" w:cstheme="minorHAnsi"/>
                                <w:b/>
                                <w:bCs/>
                                <w:sz w:val="28"/>
                                <w:szCs w:val="28"/>
                              </w:rPr>
                              <w:t>piezokryształów</w:t>
                            </w:r>
                            <w:proofErr w:type="spellEnd"/>
                            <w:r w:rsidRPr="00CD247D">
                              <w:rPr>
                                <w:rFonts w:asciiTheme="minorHAnsi" w:hAnsiTheme="minorHAnsi" w:cstheme="minorHAnsi"/>
                                <w:b/>
                                <w:bCs/>
                                <w:sz w:val="28"/>
                                <w:szCs w:val="28"/>
                              </w:rPr>
                              <w:t xml:space="preserve">, </w:t>
                            </w:r>
                            <w:proofErr w:type="spellStart"/>
                            <w:r w:rsidRPr="00CD247D">
                              <w:rPr>
                                <w:rFonts w:asciiTheme="minorHAnsi" w:hAnsiTheme="minorHAnsi" w:cstheme="minorHAnsi"/>
                                <w:b/>
                                <w:bCs/>
                                <w:sz w:val="28"/>
                                <w:szCs w:val="28"/>
                              </w:rPr>
                              <w:t>cyber</w:t>
                            </w:r>
                            <w:proofErr w:type="spellEnd"/>
                            <w:r>
                              <w:rPr>
                                <w:rFonts w:asciiTheme="minorHAnsi" w:hAnsiTheme="minorHAnsi" w:cstheme="minorHAnsi"/>
                                <w:b/>
                                <w:bCs/>
                                <w:sz w:val="28"/>
                                <w:szCs w:val="28"/>
                              </w:rPr>
                              <w:t>-</w:t>
                            </w:r>
                            <w:r w:rsidRPr="00CD247D">
                              <w:rPr>
                                <w:rFonts w:asciiTheme="minorHAnsi" w:hAnsiTheme="minorHAnsi" w:cstheme="minorHAnsi"/>
                                <w:b/>
                                <w:bCs/>
                                <w:sz w:val="28"/>
                                <w:szCs w:val="28"/>
                              </w:rPr>
                              <w:t>bezpieczeństwa</w:t>
                            </w:r>
                            <w:r w:rsidR="0026427D">
                              <w:rPr>
                                <w:rFonts w:asciiTheme="minorHAnsi" w:hAnsiTheme="minorHAnsi" w:cstheme="minorHAnsi"/>
                                <w:b/>
                                <w:bCs/>
                                <w:sz w:val="28"/>
                                <w:szCs w:val="28"/>
                              </w:rPr>
                              <w:t xml:space="preserve">, czy też </w:t>
                            </w:r>
                            <w:r w:rsidRPr="00CD247D">
                              <w:rPr>
                                <w:rFonts w:asciiTheme="minorHAnsi" w:hAnsiTheme="minorHAnsi" w:cstheme="minorHAnsi"/>
                                <w:b/>
                                <w:bCs/>
                                <w:sz w:val="28"/>
                                <w:szCs w:val="28"/>
                              </w:rPr>
                              <w:t xml:space="preserve">paneli </w:t>
                            </w:r>
                            <w:proofErr w:type="spellStart"/>
                            <w:r w:rsidRPr="00CD247D">
                              <w:rPr>
                                <w:rFonts w:asciiTheme="minorHAnsi" w:hAnsiTheme="minorHAnsi" w:cstheme="minorHAnsi"/>
                                <w:b/>
                                <w:bCs/>
                                <w:sz w:val="28"/>
                                <w:szCs w:val="28"/>
                              </w:rPr>
                              <w:t>perowskitowych</w:t>
                            </w:r>
                            <w:proofErr w:type="spellEnd"/>
                            <w:r w:rsidRPr="00CD247D">
                              <w:rPr>
                                <w:rFonts w:asciiTheme="minorHAnsi" w:hAnsiTheme="minorHAnsi" w:cstheme="minorHAnsi"/>
                                <w:b/>
                                <w:bCs/>
                                <w:sz w:val="28"/>
                                <w:szCs w:val="28"/>
                              </w:rPr>
                              <w:t>?</w:t>
                            </w:r>
                            <w:bookmarkEnd w:id="4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A453D" id="_x0000_s1081" type="#_x0000_t202" style="position:absolute;left:0;text-align:left;margin-left:83.45pt;margin-top:3.35pt;width:446.55pt;height:60.55pt;z-index:252431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" strokecolor="#f4b083 [1941]" strokeweight="3pt">
                <v:textbox>
                  <w:txbxContent>
                    <w:p w14:paraId="4F2F6D51" w14:textId="21CCC7DF" w:rsidR="000746F7" w:rsidRPr="009C7E90" w:rsidRDefault="00CD247D" w:rsidP="00E9499D">
                      <w:pPr>
                        <w:pStyle w:val="Nagwek3"/>
                        <w:spacing w:line="240" w:lineRule="exact"/>
                        <w:rPr>
                          <w:rFonts w:asciiTheme="minorHAnsi" w:hAnsiTheme="minorHAnsi" w:cstheme="minorHAnsi"/>
                          <w:b/>
                          <w:bCs/>
                          <w:sz w:val="28"/>
                          <w:szCs w:val="28"/>
                        </w:rPr>
                      </w:pPr>
                      <w:bookmarkStart w:id="48" w:name="_Toc198320409"/>
                      <w:r w:rsidRPr="00CD247D">
                        <w:rPr>
                          <w:rFonts w:asciiTheme="minorHAnsi" w:hAnsiTheme="minorHAnsi" w:cstheme="minorHAnsi"/>
                          <w:b/>
                          <w:bCs/>
                          <w:sz w:val="28"/>
                          <w:szCs w:val="28"/>
                        </w:rPr>
                        <w:t xml:space="preserve">Czy wierzą Państwo, że bogato i ślicznie przebrane rusałki </w:t>
                      </w:r>
                      <w:r>
                        <w:rPr>
                          <w:rFonts w:asciiTheme="minorHAnsi" w:hAnsiTheme="minorHAnsi" w:cstheme="minorHAnsi"/>
                          <w:b/>
                          <w:bCs/>
                          <w:sz w:val="28"/>
                          <w:szCs w:val="28"/>
                        </w:rPr>
                        <w:t>-</w:t>
                      </w:r>
                      <w:r w:rsidRPr="00CD247D">
                        <w:rPr>
                          <w:rFonts w:asciiTheme="minorHAnsi" w:hAnsiTheme="minorHAnsi" w:cstheme="minorHAnsi"/>
                          <w:b/>
                          <w:bCs/>
                          <w:sz w:val="28"/>
                          <w:szCs w:val="28"/>
                        </w:rPr>
                        <w:t xml:space="preserve"> bez </w:t>
                      </w:r>
                      <w:r w:rsidR="0026427D">
                        <w:rPr>
                          <w:rFonts w:asciiTheme="minorHAnsi" w:hAnsiTheme="minorHAnsi" w:cstheme="minorHAnsi"/>
                          <w:b/>
                          <w:bCs/>
                          <w:sz w:val="28"/>
                          <w:szCs w:val="28"/>
                        </w:rPr>
                        <w:t xml:space="preserve">ekspertów </w:t>
                      </w:r>
                      <w:r w:rsidRPr="00CD247D">
                        <w:rPr>
                          <w:rFonts w:asciiTheme="minorHAnsi" w:hAnsiTheme="minorHAnsi" w:cstheme="minorHAnsi"/>
                          <w:b/>
                          <w:bCs/>
                          <w:sz w:val="28"/>
                          <w:szCs w:val="28"/>
                        </w:rPr>
                        <w:t xml:space="preserve">wyrzucanych z Urzędu </w:t>
                      </w:r>
                      <w:r w:rsidR="00CE53B0" w:rsidRPr="00CE53B0">
                        <w:rPr>
                          <w:rFonts w:asciiTheme="minorHAnsi" w:hAnsiTheme="minorHAnsi" w:cstheme="minorHAnsi"/>
                          <w:b/>
                          <w:bCs/>
                          <w:sz w:val="28"/>
                          <w:szCs w:val="28"/>
                        </w:rPr>
                        <w:t>P</w:t>
                      </w:r>
                      <w:r w:rsidR="0026427D" w:rsidRPr="00CE53B0">
                        <w:rPr>
                          <w:rFonts w:asciiTheme="minorHAnsi" w:hAnsiTheme="minorHAnsi" w:cstheme="minorHAnsi"/>
                          <w:b/>
                          <w:bCs/>
                          <w:sz w:val="28"/>
                          <w:szCs w:val="28"/>
                        </w:rPr>
                        <w:t>at</w:t>
                      </w:r>
                      <w:r w:rsidR="0026427D">
                        <w:rPr>
                          <w:rFonts w:asciiTheme="minorHAnsi" w:hAnsiTheme="minorHAnsi" w:cstheme="minorHAnsi"/>
                          <w:b/>
                          <w:bCs/>
                          <w:sz w:val="28"/>
                          <w:szCs w:val="28"/>
                        </w:rPr>
                        <w:t xml:space="preserve">entowego </w:t>
                      </w:r>
                      <w:r>
                        <w:rPr>
                          <w:rFonts w:asciiTheme="minorHAnsi" w:hAnsiTheme="minorHAnsi" w:cstheme="minorHAnsi"/>
                          <w:b/>
                          <w:bCs/>
                          <w:sz w:val="28"/>
                          <w:szCs w:val="28"/>
                        </w:rPr>
                        <w:t>-</w:t>
                      </w:r>
                      <w:r w:rsidRPr="00CD247D">
                        <w:rPr>
                          <w:rFonts w:asciiTheme="minorHAnsi" w:hAnsiTheme="minorHAnsi" w:cstheme="minorHAnsi"/>
                          <w:b/>
                          <w:bCs/>
                          <w:sz w:val="28"/>
                          <w:szCs w:val="28"/>
                        </w:rPr>
                        <w:t xml:space="preserve"> poradzą sobie z oceną zdolności patentowej wynalazku dotyczącego </w:t>
                      </w:r>
                      <w:proofErr w:type="spellStart"/>
                      <w:r w:rsidRPr="00CD247D">
                        <w:rPr>
                          <w:rFonts w:asciiTheme="minorHAnsi" w:hAnsiTheme="minorHAnsi" w:cstheme="minorHAnsi"/>
                          <w:b/>
                          <w:bCs/>
                          <w:sz w:val="28"/>
                          <w:szCs w:val="28"/>
                        </w:rPr>
                        <w:t>piezokryształów</w:t>
                      </w:r>
                      <w:proofErr w:type="spellEnd"/>
                      <w:r w:rsidRPr="00CD247D">
                        <w:rPr>
                          <w:rFonts w:asciiTheme="minorHAnsi" w:hAnsiTheme="minorHAnsi" w:cstheme="minorHAnsi"/>
                          <w:b/>
                          <w:bCs/>
                          <w:sz w:val="28"/>
                          <w:szCs w:val="28"/>
                        </w:rPr>
                        <w:t xml:space="preserve">, </w:t>
                      </w:r>
                      <w:proofErr w:type="spellStart"/>
                      <w:r w:rsidRPr="00CD247D">
                        <w:rPr>
                          <w:rFonts w:asciiTheme="minorHAnsi" w:hAnsiTheme="minorHAnsi" w:cstheme="minorHAnsi"/>
                          <w:b/>
                          <w:bCs/>
                          <w:sz w:val="28"/>
                          <w:szCs w:val="28"/>
                        </w:rPr>
                        <w:t>cyber</w:t>
                      </w:r>
                      <w:proofErr w:type="spellEnd"/>
                      <w:r>
                        <w:rPr>
                          <w:rFonts w:asciiTheme="minorHAnsi" w:hAnsiTheme="minorHAnsi" w:cstheme="minorHAnsi"/>
                          <w:b/>
                          <w:bCs/>
                          <w:sz w:val="28"/>
                          <w:szCs w:val="28"/>
                        </w:rPr>
                        <w:t>-</w:t>
                      </w:r>
                      <w:r w:rsidRPr="00CD247D">
                        <w:rPr>
                          <w:rFonts w:asciiTheme="minorHAnsi" w:hAnsiTheme="minorHAnsi" w:cstheme="minorHAnsi"/>
                          <w:b/>
                          <w:bCs/>
                          <w:sz w:val="28"/>
                          <w:szCs w:val="28"/>
                        </w:rPr>
                        <w:t>bezpieczeństwa</w:t>
                      </w:r>
                      <w:r w:rsidR="0026427D">
                        <w:rPr>
                          <w:rFonts w:asciiTheme="minorHAnsi" w:hAnsiTheme="minorHAnsi" w:cstheme="minorHAnsi"/>
                          <w:b/>
                          <w:bCs/>
                          <w:sz w:val="28"/>
                          <w:szCs w:val="28"/>
                        </w:rPr>
                        <w:t xml:space="preserve">, czy też </w:t>
                      </w:r>
                      <w:r w:rsidRPr="00CD247D">
                        <w:rPr>
                          <w:rFonts w:asciiTheme="minorHAnsi" w:hAnsiTheme="minorHAnsi" w:cstheme="minorHAnsi"/>
                          <w:b/>
                          <w:bCs/>
                          <w:sz w:val="28"/>
                          <w:szCs w:val="28"/>
                        </w:rPr>
                        <w:t xml:space="preserve">paneli </w:t>
                      </w:r>
                      <w:proofErr w:type="spellStart"/>
                      <w:r w:rsidRPr="00CD247D">
                        <w:rPr>
                          <w:rFonts w:asciiTheme="minorHAnsi" w:hAnsiTheme="minorHAnsi" w:cstheme="minorHAnsi"/>
                          <w:b/>
                          <w:bCs/>
                          <w:sz w:val="28"/>
                          <w:szCs w:val="28"/>
                        </w:rPr>
                        <w:t>perowskitowych</w:t>
                      </w:r>
                      <w:proofErr w:type="spellEnd"/>
                      <w:r w:rsidRPr="00CD247D">
                        <w:rPr>
                          <w:rFonts w:asciiTheme="minorHAnsi" w:hAnsiTheme="minorHAnsi" w:cstheme="minorHAnsi"/>
                          <w:b/>
                          <w:bCs/>
                          <w:sz w:val="28"/>
                          <w:szCs w:val="28"/>
                        </w:rPr>
                        <w:t>?</w:t>
                      </w:r>
                      <w:bookmarkEnd w:id="48"/>
                    </w:p>
                  </w:txbxContent>
                </v:textbox>
                <w10:wrap anchorx="page"/>
              </v:shape>
            </w:pict>
          </mc:Fallback>
        </mc:AlternateContent>
      </w:r>
    </w:p>
    <w:p w14:paraId="14943ACB" w14:textId="1EDC1141" w:rsidR="0060601A" w:rsidRDefault="0060601A" w:rsidP="00E9499D">
      <w:pPr>
        <w:pStyle w:val="numerbrzegowy"/>
        <w:numPr>
          <w:ilvl w:val="0"/>
          <w:numId w:val="0"/>
        </w:numPr>
      </w:pPr>
    </w:p>
    <w:p w14:paraId="3CE39102" w14:textId="125ADDBC" w:rsidR="0060601A" w:rsidRDefault="0060601A" w:rsidP="00E9499D">
      <w:pPr>
        <w:pStyle w:val="numerbrzegowy"/>
        <w:numPr>
          <w:ilvl w:val="0"/>
          <w:numId w:val="0"/>
        </w:numPr>
      </w:pPr>
    </w:p>
    <w:p w14:paraId="6D074AED" w14:textId="77777777" w:rsidR="0026427D" w:rsidRDefault="0026427D" w:rsidP="00E9499D">
      <w:pPr>
        <w:pStyle w:val="numerbrzegowy"/>
        <w:numPr>
          <w:ilvl w:val="0"/>
          <w:numId w:val="0"/>
        </w:numPr>
      </w:pPr>
    </w:p>
    <w:p w14:paraId="64273DC0" w14:textId="27991C49" w:rsidR="0060601A" w:rsidRDefault="0060601A" w:rsidP="00E9499D">
      <w:pPr>
        <w:pStyle w:val="numerbrzegowy"/>
        <w:numPr>
          <w:ilvl w:val="0"/>
          <w:numId w:val="0"/>
        </w:numPr>
      </w:pPr>
    </w:p>
    <w:p w14:paraId="4A889EF8" w14:textId="3CF14224" w:rsidR="008055FB" w:rsidRDefault="005C506D" w:rsidP="00FD4DD9">
      <w:pPr>
        <w:pStyle w:val="1nrbrzegowy"/>
      </w:pPr>
      <w:r w:rsidRPr="00EB79DC">
        <w:rPr>
          <w:noProof/>
        </w:rPr>
        <w:lastRenderedPageBreak/>
        <w:drawing>
          <wp:anchor distT="0" distB="0" distL="114300" distR="114300" simplePos="0" relativeHeight="252907520" behindDoc="0" locked="0" layoutInCell="1" allowOverlap="1" wp14:anchorId="5EE9C5F1" wp14:editId="1A0F303D">
            <wp:simplePos x="0" y="0"/>
            <wp:positionH relativeFrom="margin">
              <wp:posOffset>2628</wp:posOffset>
            </wp:positionH>
            <wp:positionV relativeFrom="margin">
              <wp:posOffset>30371</wp:posOffset>
            </wp:positionV>
            <wp:extent cx="5663565" cy="2758965"/>
            <wp:effectExtent l="0" t="0" r="0" b="3810"/>
            <wp:wrapNone/>
            <wp:docPr id="2052939746" name="Obraz 117" descr="Obraz zawierający ubrania, osoba, ściana, w pomieszczeni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39746" name="Obraz 117" descr="Obraz zawierający ubrania, osoba, ściana, w pomieszczeniu&#10;&#10;Zawartość wygenerowana przez sztuczną inteligencję może być niepoprawna."/>
                    <pic:cNvPicPr>
                      <a:picLocks noChangeAspect="1" noChangeArrowheads="1"/>
                    </pic:cNvPicPr>
                  </pic:nvPicPr>
                  <pic:blipFill rotWithShape="1">
                    <a:blip r:embed="rId215" cstate="screen">
                      <a:extLst>
                        <a:ext uri="{28A0092B-C50C-407E-A947-70E740481C1C}">
                          <a14:useLocalDpi xmlns:a14="http://schemas.microsoft.com/office/drawing/2010/main"/>
                        </a:ext>
                      </a:extLst>
                    </a:blip>
                    <a:srcRect/>
                    <a:stretch/>
                  </pic:blipFill>
                  <pic:spPr bwMode="auto">
                    <a:xfrm>
                      <a:off x="0" y="0"/>
                      <a:ext cx="5663565" cy="2758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A0C888" w14:textId="1E7E1FD5" w:rsidR="008055FB" w:rsidRDefault="008055FB" w:rsidP="00E9499D">
      <w:pPr>
        <w:pStyle w:val="numerbrzegowy"/>
        <w:numPr>
          <w:ilvl w:val="0"/>
          <w:numId w:val="0"/>
        </w:numPr>
      </w:pPr>
    </w:p>
    <w:p w14:paraId="421D146C" w14:textId="6FD81AA5" w:rsidR="008055FB" w:rsidRPr="002843AF" w:rsidRDefault="008055FB" w:rsidP="00E9499D">
      <w:pPr>
        <w:pStyle w:val="numerbrzegowy"/>
        <w:numPr>
          <w:ilvl w:val="0"/>
          <w:numId w:val="0"/>
        </w:numPr>
        <w:rPr>
          <w:sz w:val="6"/>
          <w:szCs w:val="6"/>
        </w:rPr>
      </w:pPr>
    </w:p>
    <w:p w14:paraId="0E4BBD71" w14:textId="50252DF7" w:rsidR="008055FB" w:rsidRDefault="008055FB" w:rsidP="00E9499D">
      <w:pPr>
        <w:pStyle w:val="numerbrzegowy"/>
        <w:numPr>
          <w:ilvl w:val="0"/>
          <w:numId w:val="0"/>
        </w:numPr>
        <w:rPr>
          <w:sz w:val="10"/>
          <w:szCs w:val="10"/>
        </w:rPr>
      </w:pPr>
    </w:p>
    <w:p w14:paraId="5EBC7ECF" w14:textId="77777777" w:rsidR="00E93D80" w:rsidRDefault="00E93D80" w:rsidP="00E9499D">
      <w:pPr>
        <w:pStyle w:val="numerbrzegowy"/>
        <w:numPr>
          <w:ilvl w:val="0"/>
          <w:numId w:val="0"/>
        </w:numPr>
        <w:rPr>
          <w:sz w:val="10"/>
          <w:szCs w:val="10"/>
        </w:rPr>
      </w:pPr>
    </w:p>
    <w:p w14:paraId="0A0EE2F4" w14:textId="77777777" w:rsidR="00E93D80" w:rsidRDefault="00E93D80" w:rsidP="00E9499D">
      <w:pPr>
        <w:pStyle w:val="numerbrzegowy"/>
        <w:numPr>
          <w:ilvl w:val="0"/>
          <w:numId w:val="0"/>
        </w:numPr>
        <w:rPr>
          <w:sz w:val="10"/>
          <w:szCs w:val="10"/>
        </w:rPr>
      </w:pPr>
    </w:p>
    <w:p w14:paraId="4F9DC228" w14:textId="77777777" w:rsidR="00E93D80" w:rsidRDefault="00E93D80" w:rsidP="00E9499D">
      <w:pPr>
        <w:pStyle w:val="numerbrzegowy"/>
        <w:numPr>
          <w:ilvl w:val="0"/>
          <w:numId w:val="0"/>
        </w:numPr>
        <w:rPr>
          <w:sz w:val="10"/>
          <w:szCs w:val="10"/>
        </w:rPr>
      </w:pPr>
    </w:p>
    <w:p w14:paraId="7962326B" w14:textId="027AD2AF" w:rsidR="00E93D80" w:rsidRDefault="00E93D80" w:rsidP="00E9499D">
      <w:pPr>
        <w:pStyle w:val="numerbrzegowy"/>
        <w:numPr>
          <w:ilvl w:val="0"/>
          <w:numId w:val="0"/>
        </w:numPr>
        <w:rPr>
          <w:sz w:val="10"/>
          <w:szCs w:val="10"/>
        </w:rPr>
      </w:pPr>
    </w:p>
    <w:p w14:paraId="5CCD4A7A" w14:textId="77777777" w:rsidR="00E93D80" w:rsidRDefault="00E93D80" w:rsidP="00E9499D">
      <w:pPr>
        <w:pStyle w:val="numerbrzegowy"/>
        <w:numPr>
          <w:ilvl w:val="0"/>
          <w:numId w:val="0"/>
        </w:numPr>
        <w:rPr>
          <w:sz w:val="10"/>
          <w:szCs w:val="10"/>
        </w:rPr>
      </w:pPr>
    </w:p>
    <w:p w14:paraId="2B6B3A96" w14:textId="77777777" w:rsidR="00FD4DD9" w:rsidRDefault="00FD4DD9" w:rsidP="00E9499D">
      <w:pPr>
        <w:pStyle w:val="numerbrzegowy"/>
        <w:numPr>
          <w:ilvl w:val="0"/>
          <w:numId w:val="0"/>
        </w:numPr>
        <w:rPr>
          <w:sz w:val="10"/>
          <w:szCs w:val="10"/>
        </w:rPr>
      </w:pPr>
    </w:p>
    <w:p w14:paraId="3BD155EE" w14:textId="77777777" w:rsidR="00E93D80" w:rsidRDefault="00E93D80" w:rsidP="00E9499D">
      <w:pPr>
        <w:pStyle w:val="numerbrzegowy"/>
        <w:numPr>
          <w:ilvl w:val="0"/>
          <w:numId w:val="0"/>
        </w:numPr>
        <w:rPr>
          <w:sz w:val="10"/>
          <w:szCs w:val="10"/>
        </w:rPr>
      </w:pPr>
    </w:p>
    <w:p w14:paraId="1EF6DAEE" w14:textId="77777777" w:rsidR="00E93D80" w:rsidRDefault="00E93D80" w:rsidP="00E9499D">
      <w:pPr>
        <w:pStyle w:val="numerbrzegowy"/>
        <w:numPr>
          <w:ilvl w:val="0"/>
          <w:numId w:val="0"/>
        </w:numPr>
        <w:rPr>
          <w:sz w:val="10"/>
          <w:szCs w:val="10"/>
        </w:rPr>
      </w:pPr>
    </w:p>
    <w:p w14:paraId="5FE349E2" w14:textId="77777777" w:rsidR="00E93D80" w:rsidRDefault="00E93D80" w:rsidP="00E9499D">
      <w:pPr>
        <w:pStyle w:val="numerbrzegowy"/>
        <w:numPr>
          <w:ilvl w:val="0"/>
          <w:numId w:val="0"/>
        </w:numPr>
        <w:rPr>
          <w:sz w:val="10"/>
          <w:szCs w:val="10"/>
        </w:rPr>
      </w:pPr>
    </w:p>
    <w:p w14:paraId="7802F757" w14:textId="77777777" w:rsidR="00E93D80" w:rsidRDefault="00E93D80" w:rsidP="00E9499D">
      <w:pPr>
        <w:pStyle w:val="numerbrzegowy"/>
        <w:numPr>
          <w:ilvl w:val="0"/>
          <w:numId w:val="0"/>
        </w:numPr>
        <w:rPr>
          <w:sz w:val="10"/>
          <w:szCs w:val="10"/>
        </w:rPr>
      </w:pPr>
    </w:p>
    <w:p w14:paraId="034D1A78" w14:textId="77777777" w:rsidR="00E93D80" w:rsidRDefault="00E93D80" w:rsidP="00E9499D">
      <w:pPr>
        <w:pStyle w:val="numerbrzegowy"/>
        <w:numPr>
          <w:ilvl w:val="0"/>
          <w:numId w:val="0"/>
        </w:numPr>
        <w:rPr>
          <w:sz w:val="10"/>
          <w:szCs w:val="10"/>
        </w:rPr>
      </w:pPr>
    </w:p>
    <w:p w14:paraId="6D439D34" w14:textId="77777777" w:rsidR="00E93D80" w:rsidRDefault="00E93D80" w:rsidP="00E9499D">
      <w:pPr>
        <w:pStyle w:val="numerbrzegowy"/>
        <w:numPr>
          <w:ilvl w:val="0"/>
          <w:numId w:val="0"/>
        </w:numPr>
        <w:rPr>
          <w:sz w:val="10"/>
          <w:szCs w:val="10"/>
        </w:rPr>
      </w:pPr>
    </w:p>
    <w:p w14:paraId="5B7B1F9C" w14:textId="77777777" w:rsidR="00E93D80" w:rsidRDefault="00E93D80" w:rsidP="00E9499D">
      <w:pPr>
        <w:pStyle w:val="numerbrzegowy"/>
        <w:numPr>
          <w:ilvl w:val="0"/>
          <w:numId w:val="0"/>
        </w:numPr>
        <w:rPr>
          <w:sz w:val="10"/>
          <w:szCs w:val="10"/>
        </w:rPr>
      </w:pPr>
    </w:p>
    <w:p w14:paraId="32657CE9" w14:textId="77777777" w:rsidR="00E93D80" w:rsidRDefault="00E93D80" w:rsidP="00E9499D">
      <w:pPr>
        <w:pStyle w:val="numerbrzegowy"/>
        <w:numPr>
          <w:ilvl w:val="0"/>
          <w:numId w:val="0"/>
        </w:numPr>
        <w:rPr>
          <w:sz w:val="10"/>
          <w:szCs w:val="10"/>
        </w:rPr>
      </w:pPr>
    </w:p>
    <w:p w14:paraId="12117626" w14:textId="77777777" w:rsidR="00E93D80" w:rsidRDefault="00E93D80" w:rsidP="00E9499D">
      <w:pPr>
        <w:pStyle w:val="numerbrzegowy"/>
        <w:numPr>
          <w:ilvl w:val="0"/>
          <w:numId w:val="0"/>
        </w:numPr>
        <w:rPr>
          <w:sz w:val="10"/>
          <w:szCs w:val="10"/>
        </w:rPr>
      </w:pPr>
    </w:p>
    <w:p w14:paraId="4A21EC9F" w14:textId="77777777" w:rsidR="00E93D80" w:rsidRDefault="00E93D80" w:rsidP="00E9499D">
      <w:pPr>
        <w:pStyle w:val="numerbrzegowy"/>
        <w:numPr>
          <w:ilvl w:val="0"/>
          <w:numId w:val="0"/>
        </w:numPr>
        <w:rPr>
          <w:sz w:val="10"/>
          <w:szCs w:val="10"/>
        </w:rPr>
      </w:pPr>
    </w:p>
    <w:p w14:paraId="3C0BD5BD" w14:textId="77777777" w:rsidR="00E93D80" w:rsidRDefault="00E93D80" w:rsidP="00E9499D">
      <w:pPr>
        <w:pStyle w:val="numerbrzegowy"/>
        <w:numPr>
          <w:ilvl w:val="0"/>
          <w:numId w:val="0"/>
        </w:numPr>
        <w:rPr>
          <w:sz w:val="10"/>
          <w:szCs w:val="10"/>
        </w:rPr>
      </w:pPr>
    </w:p>
    <w:p w14:paraId="6375AA2B" w14:textId="77777777" w:rsidR="00E93D80" w:rsidRDefault="00E93D80" w:rsidP="00E9499D">
      <w:pPr>
        <w:pStyle w:val="numerbrzegowy"/>
        <w:numPr>
          <w:ilvl w:val="0"/>
          <w:numId w:val="0"/>
        </w:numPr>
        <w:rPr>
          <w:sz w:val="10"/>
          <w:szCs w:val="10"/>
        </w:rPr>
      </w:pPr>
    </w:p>
    <w:p w14:paraId="1D2F56A0" w14:textId="41C81AB7" w:rsidR="00E93D80" w:rsidRDefault="00E93D80" w:rsidP="00E9499D">
      <w:pPr>
        <w:pStyle w:val="numerbrzegowy"/>
        <w:numPr>
          <w:ilvl w:val="0"/>
          <w:numId w:val="0"/>
        </w:numPr>
        <w:rPr>
          <w:sz w:val="10"/>
          <w:szCs w:val="10"/>
        </w:rPr>
      </w:pPr>
    </w:p>
    <w:p w14:paraId="6FB645A6" w14:textId="02C66CC9" w:rsidR="00E93D80" w:rsidRDefault="00E93D80" w:rsidP="00E9499D">
      <w:pPr>
        <w:pStyle w:val="numerbrzegowy"/>
        <w:numPr>
          <w:ilvl w:val="0"/>
          <w:numId w:val="0"/>
        </w:numPr>
        <w:rPr>
          <w:sz w:val="10"/>
          <w:szCs w:val="10"/>
        </w:rPr>
      </w:pPr>
    </w:p>
    <w:p w14:paraId="584FA40F" w14:textId="77777777" w:rsidR="00E93D80" w:rsidRDefault="00E93D80" w:rsidP="00E9499D">
      <w:pPr>
        <w:pStyle w:val="numerbrzegowy"/>
        <w:numPr>
          <w:ilvl w:val="0"/>
          <w:numId w:val="0"/>
        </w:numPr>
        <w:rPr>
          <w:sz w:val="10"/>
          <w:szCs w:val="10"/>
        </w:rPr>
      </w:pPr>
    </w:p>
    <w:p w14:paraId="2F0D7D37" w14:textId="332715BC" w:rsidR="00E93D80" w:rsidRDefault="00E93D80" w:rsidP="00E9499D">
      <w:pPr>
        <w:pStyle w:val="numerbrzegowy"/>
        <w:numPr>
          <w:ilvl w:val="0"/>
          <w:numId w:val="0"/>
        </w:numPr>
        <w:rPr>
          <w:sz w:val="10"/>
          <w:szCs w:val="10"/>
        </w:rPr>
      </w:pPr>
    </w:p>
    <w:p w14:paraId="3BFD8E07" w14:textId="77777777" w:rsidR="00E93D80" w:rsidRDefault="00E93D80" w:rsidP="00E9499D">
      <w:pPr>
        <w:pStyle w:val="numerbrzegowy"/>
        <w:numPr>
          <w:ilvl w:val="0"/>
          <w:numId w:val="0"/>
        </w:numPr>
        <w:rPr>
          <w:sz w:val="10"/>
          <w:szCs w:val="10"/>
        </w:rPr>
      </w:pPr>
    </w:p>
    <w:p w14:paraId="3AEC27A8" w14:textId="77777777" w:rsidR="00E93D80" w:rsidRDefault="00E93D80" w:rsidP="00E9499D">
      <w:pPr>
        <w:pStyle w:val="numerbrzegowy"/>
        <w:numPr>
          <w:ilvl w:val="0"/>
          <w:numId w:val="0"/>
        </w:numPr>
        <w:rPr>
          <w:sz w:val="10"/>
          <w:szCs w:val="10"/>
        </w:rPr>
      </w:pPr>
    </w:p>
    <w:p w14:paraId="51885026" w14:textId="77777777" w:rsidR="00E93D80" w:rsidRDefault="00E93D80" w:rsidP="00E9499D">
      <w:pPr>
        <w:pStyle w:val="numerbrzegowy"/>
        <w:numPr>
          <w:ilvl w:val="0"/>
          <w:numId w:val="0"/>
        </w:numPr>
        <w:rPr>
          <w:sz w:val="10"/>
          <w:szCs w:val="10"/>
        </w:rPr>
      </w:pPr>
    </w:p>
    <w:p w14:paraId="0AABC2D2" w14:textId="77777777" w:rsidR="00E93D80" w:rsidRDefault="00E93D80" w:rsidP="00E9499D">
      <w:pPr>
        <w:pStyle w:val="numerbrzegowy"/>
        <w:numPr>
          <w:ilvl w:val="0"/>
          <w:numId w:val="0"/>
        </w:numPr>
        <w:rPr>
          <w:sz w:val="10"/>
          <w:szCs w:val="10"/>
        </w:rPr>
      </w:pPr>
    </w:p>
    <w:p w14:paraId="76FA92DF" w14:textId="77777777" w:rsidR="00E93D80" w:rsidRDefault="00E93D80" w:rsidP="00E9499D">
      <w:pPr>
        <w:pStyle w:val="numerbrzegowy"/>
        <w:numPr>
          <w:ilvl w:val="0"/>
          <w:numId w:val="0"/>
        </w:numPr>
        <w:rPr>
          <w:sz w:val="10"/>
          <w:szCs w:val="10"/>
        </w:rPr>
      </w:pPr>
    </w:p>
    <w:p w14:paraId="615AED57" w14:textId="77777777" w:rsidR="0026427D" w:rsidRDefault="0026427D" w:rsidP="00E9499D">
      <w:pPr>
        <w:pStyle w:val="numerbrzegowy"/>
        <w:numPr>
          <w:ilvl w:val="0"/>
          <w:numId w:val="0"/>
        </w:numPr>
        <w:rPr>
          <w:sz w:val="10"/>
          <w:szCs w:val="10"/>
        </w:rPr>
      </w:pPr>
    </w:p>
    <w:p w14:paraId="309A0752" w14:textId="77777777" w:rsidR="0026427D" w:rsidRDefault="0026427D" w:rsidP="00E9499D">
      <w:pPr>
        <w:pStyle w:val="numerbrzegowy"/>
        <w:numPr>
          <w:ilvl w:val="0"/>
          <w:numId w:val="0"/>
        </w:numPr>
        <w:rPr>
          <w:sz w:val="10"/>
          <w:szCs w:val="10"/>
        </w:rPr>
      </w:pPr>
    </w:p>
    <w:p w14:paraId="32A8AFC4" w14:textId="77777777" w:rsidR="00E93D80" w:rsidRDefault="00E93D80" w:rsidP="00E9499D">
      <w:pPr>
        <w:pStyle w:val="numerbrzegowy"/>
        <w:numPr>
          <w:ilvl w:val="0"/>
          <w:numId w:val="0"/>
        </w:numPr>
        <w:rPr>
          <w:sz w:val="10"/>
          <w:szCs w:val="10"/>
        </w:rPr>
      </w:pPr>
    </w:p>
    <w:p w14:paraId="1E37B6E7" w14:textId="77777777" w:rsidR="00E93D80" w:rsidRDefault="00E93D80" w:rsidP="00E9499D">
      <w:pPr>
        <w:pStyle w:val="numerbrzegowy"/>
        <w:numPr>
          <w:ilvl w:val="0"/>
          <w:numId w:val="0"/>
        </w:numPr>
        <w:rPr>
          <w:sz w:val="10"/>
          <w:szCs w:val="10"/>
        </w:rPr>
      </w:pPr>
    </w:p>
    <w:p w14:paraId="2A4DFABF" w14:textId="77777777" w:rsidR="00E93D80" w:rsidRDefault="00E93D80" w:rsidP="00E9499D">
      <w:pPr>
        <w:pStyle w:val="numerbrzegowy"/>
        <w:numPr>
          <w:ilvl w:val="0"/>
          <w:numId w:val="0"/>
        </w:numPr>
        <w:rPr>
          <w:sz w:val="10"/>
          <w:szCs w:val="10"/>
        </w:rPr>
      </w:pPr>
    </w:p>
    <w:p w14:paraId="6F7D6686" w14:textId="77777777" w:rsidR="00E93D80" w:rsidRDefault="00E93D80" w:rsidP="00E9499D">
      <w:pPr>
        <w:pStyle w:val="numerbrzegowy"/>
        <w:numPr>
          <w:ilvl w:val="0"/>
          <w:numId w:val="0"/>
        </w:numPr>
        <w:rPr>
          <w:sz w:val="10"/>
          <w:szCs w:val="10"/>
        </w:rPr>
      </w:pPr>
    </w:p>
    <w:p w14:paraId="16B76C3C" w14:textId="77777777" w:rsidR="00E93D80" w:rsidRDefault="00E93D80" w:rsidP="00E9499D">
      <w:pPr>
        <w:pStyle w:val="numerbrzegowy"/>
        <w:numPr>
          <w:ilvl w:val="0"/>
          <w:numId w:val="0"/>
        </w:numPr>
        <w:rPr>
          <w:sz w:val="10"/>
          <w:szCs w:val="10"/>
        </w:rPr>
      </w:pPr>
    </w:p>
    <w:p w14:paraId="1F1EB033" w14:textId="77777777" w:rsidR="00E93D80" w:rsidRDefault="00E93D80" w:rsidP="00E9499D">
      <w:pPr>
        <w:pStyle w:val="numerbrzegowy"/>
        <w:numPr>
          <w:ilvl w:val="0"/>
          <w:numId w:val="0"/>
        </w:numPr>
        <w:rPr>
          <w:sz w:val="10"/>
          <w:szCs w:val="10"/>
        </w:rPr>
      </w:pPr>
    </w:p>
    <w:p w14:paraId="3BDF0E35" w14:textId="655C8D45" w:rsidR="005C506D" w:rsidRDefault="0037637D" w:rsidP="005C506D">
      <w:pPr>
        <w:pStyle w:val="1nrbrzegowy"/>
      </w:pPr>
      <w:r w:rsidRPr="00EB79DC">
        <w:rPr>
          <w:noProof/>
        </w:rPr>
        <w:drawing>
          <wp:anchor distT="0" distB="0" distL="114300" distR="114300" simplePos="0" relativeHeight="252537856" behindDoc="0" locked="0" layoutInCell="1" allowOverlap="1" wp14:anchorId="5ADC7D34" wp14:editId="5B6DB03E">
            <wp:simplePos x="0" y="0"/>
            <wp:positionH relativeFrom="margin">
              <wp:posOffset>50165</wp:posOffset>
            </wp:positionH>
            <wp:positionV relativeFrom="margin">
              <wp:posOffset>14723745</wp:posOffset>
            </wp:positionV>
            <wp:extent cx="5663565" cy="3775075"/>
            <wp:effectExtent l="0" t="0" r="0" b="0"/>
            <wp:wrapNone/>
            <wp:docPr id="495548741" name="Obraz 495548741" descr="Obraz zawierający ubrania, osoba, Ludzka twarz,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48741" name="Obraz 495548741" descr="Obraz zawierający ubrania, osoba, Ludzka twarz, człowiek&#10;&#10;Zawartość wygenerowana przez sztuczną inteligencję może być niepoprawna."/>
                    <pic:cNvPicPr/>
                  </pic:nvPicPr>
                  <pic:blipFill>
                    <a:blip r:embed="rId213" cstate="screen">
                      <a:extLst>
                        <a:ext uri="{28A0092B-C50C-407E-A947-70E740481C1C}">
                          <a14:useLocalDpi xmlns:a14="http://schemas.microsoft.com/office/drawing/2010/main"/>
                        </a:ext>
                      </a:extLst>
                    </a:blip>
                    <a:stretch>
                      <a:fillRect/>
                    </a:stretch>
                  </pic:blipFill>
                  <pic:spPr>
                    <a:xfrm>
                      <a:off x="0" y="0"/>
                      <a:ext cx="5663565" cy="3775075"/>
                    </a:xfrm>
                    <a:prstGeom prst="rect">
                      <a:avLst/>
                    </a:prstGeom>
                  </pic:spPr>
                </pic:pic>
              </a:graphicData>
            </a:graphic>
            <wp14:sizeRelH relativeFrom="margin">
              <wp14:pctWidth>0</wp14:pctWidth>
            </wp14:sizeRelH>
            <wp14:sizeRelV relativeFrom="margin">
              <wp14:pctHeight>0</wp14:pctHeight>
            </wp14:sizeRelV>
          </wp:anchor>
        </w:drawing>
      </w:r>
      <w:r w:rsidR="008B403E">
        <w:t xml:space="preserve"> Jak widzimy, w</w:t>
      </w:r>
      <w:r w:rsidR="008B403E" w:rsidRPr="00851B41">
        <w:t xml:space="preserve"> czasie godzin pracy ekspertów Urzędu Patentowego (14.06.2024 r.) odbył się </w:t>
      </w:r>
      <w:r w:rsidR="008B403E">
        <w:t xml:space="preserve">drugi piękny </w:t>
      </w:r>
      <w:r w:rsidR="008B403E" w:rsidRPr="00851B41">
        <w:t>piknik, który przyciągnął zaskakująco wiel</w:t>
      </w:r>
      <w:r w:rsidR="008B403E">
        <w:t xml:space="preserve">u </w:t>
      </w:r>
      <w:proofErr w:type="spellStart"/>
      <w:r w:rsidR="008B403E">
        <w:t>lansokratów</w:t>
      </w:r>
      <w:proofErr w:type="spellEnd"/>
      <w:r w:rsidR="008B403E">
        <w:t>, a</w:t>
      </w:r>
      <w:r w:rsidR="008B403E" w:rsidRPr="008477F4">
        <w:t xml:space="preserve"> nawet całkiem </w:t>
      </w:r>
      <w:r w:rsidR="008B403E">
        <w:t xml:space="preserve">sporo </w:t>
      </w:r>
      <w:r w:rsidR="008B403E" w:rsidRPr="008477F4">
        <w:t>koronowanych głów</w:t>
      </w:r>
      <w:r w:rsidR="006E2D70">
        <w:t xml:space="preserve">, </w:t>
      </w:r>
      <w:r w:rsidR="008B403E">
        <w:t xml:space="preserve">wiemy </w:t>
      </w:r>
      <w:r w:rsidR="008A4012">
        <w:t xml:space="preserve">i </w:t>
      </w:r>
      <w:r w:rsidR="006E2D70">
        <w:t xml:space="preserve">też uważamy, że </w:t>
      </w:r>
      <w:r w:rsidR="008B403E">
        <w:t>nie ma w tym nic złego</w:t>
      </w:r>
      <w:r w:rsidR="005C506D">
        <w:t xml:space="preserve">. </w:t>
      </w:r>
    </w:p>
    <w:p w14:paraId="29606595" w14:textId="77777777" w:rsidR="005C506D" w:rsidRDefault="005C506D" w:rsidP="005C506D">
      <w:pPr>
        <w:pStyle w:val="1nrbrzegowy"/>
        <w:numPr>
          <w:ilvl w:val="0"/>
          <w:numId w:val="0"/>
        </w:numPr>
      </w:pPr>
    </w:p>
    <w:p w14:paraId="4D96F40E" w14:textId="7C72DF05" w:rsidR="008B403E" w:rsidRDefault="005C506D" w:rsidP="005C506D">
      <w:pPr>
        <w:pStyle w:val="KOMENTARZDUY"/>
      </w:pPr>
      <w:r>
        <w:t>Ł</w:t>
      </w:r>
      <w:r w:rsidR="008B403E">
        <w:t xml:space="preserve">atwiej ponosić </w:t>
      </w:r>
      <w:r w:rsidR="008B403E" w:rsidRPr="008477F4">
        <w:t xml:space="preserve">koronę </w:t>
      </w:r>
      <w:r w:rsidR="008B403E">
        <w:t xml:space="preserve">niż </w:t>
      </w:r>
      <w:r w:rsidR="008B403E" w:rsidRPr="008477F4">
        <w:t>odpowiedzialnoś</w:t>
      </w:r>
      <w:r w:rsidR="008B403E">
        <w:t>ć.</w:t>
      </w:r>
    </w:p>
    <w:p w14:paraId="467CA45D" w14:textId="756FC6DC" w:rsidR="0053075F" w:rsidRDefault="0053075F" w:rsidP="0053075F">
      <w:pPr>
        <w:pStyle w:val="1nrbrzegowy"/>
        <w:numPr>
          <w:ilvl w:val="0"/>
          <w:numId w:val="0"/>
        </w:numPr>
      </w:pPr>
    </w:p>
    <w:p w14:paraId="286700A0" w14:textId="5C2CD38A" w:rsidR="0053075F" w:rsidRDefault="006652EB" w:rsidP="005C506D">
      <w:pPr>
        <w:pStyle w:val="1nrbrzegowy"/>
      </w:pPr>
      <w:r w:rsidRPr="00EB79DC">
        <w:rPr>
          <w:noProof/>
        </w:rPr>
        <w:drawing>
          <wp:anchor distT="0" distB="0" distL="114300" distR="114300" simplePos="0" relativeHeight="252909568" behindDoc="0" locked="0" layoutInCell="1" allowOverlap="1" wp14:anchorId="632865F6" wp14:editId="79EEDBA8">
            <wp:simplePos x="0" y="0"/>
            <wp:positionH relativeFrom="margin">
              <wp:posOffset>12065</wp:posOffset>
            </wp:positionH>
            <wp:positionV relativeFrom="page">
              <wp:posOffset>6047673</wp:posOffset>
            </wp:positionV>
            <wp:extent cx="5649595" cy="3766185"/>
            <wp:effectExtent l="0" t="0" r="8255" b="5715"/>
            <wp:wrapNone/>
            <wp:docPr id="783761179" name="Obraz 164" descr="Obraz zawierający Ludzka twarz, osoba, ubrania,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61179" name="Obraz 164" descr="Obraz zawierający Ludzka twarz, osoba, ubrania, uśmiech&#10;&#10;Zawartość wygenerowana przez sztuczną inteligencję może być niepoprawna."/>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5649595" cy="3766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56EF5C" w14:textId="3A9BC2FF" w:rsidR="0053075F" w:rsidRDefault="0053075F" w:rsidP="0053075F">
      <w:pPr>
        <w:pStyle w:val="1nrbrzegowy"/>
        <w:numPr>
          <w:ilvl w:val="0"/>
          <w:numId w:val="0"/>
        </w:numPr>
      </w:pPr>
    </w:p>
    <w:p w14:paraId="45B6E789" w14:textId="31DD5B79" w:rsidR="0053075F" w:rsidRDefault="0053075F" w:rsidP="0053075F">
      <w:pPr>
        <w:pStyle w:val="1nrbrzegowy"/>
        <w:numPr>
          <w:ilvl w:val="0"/>
          <w:numId w:val="0"/>
        </w:numPr>
      </w:pPr>
    </w:p>
    <w:p w14:paraId="07AB9B8A" w14:textId="79F1C256" w:rsidR="0053075F" w:rsidRDefault="0053075F" w:rsidP="0053075F">
      <w:pPr>
        <w:pStyle w:val="1nrbrzegowy"/>
        <w:numPr>
          <w:ilvl w:val="0"/>
          <w:numId w:val="0"/>
        </w:numPr>
      </w:pPr>
    </w:p>
    <w:p w14:paraId="4685A5F7" w14:textId="70D245C7" w:rsidR="0053075F" w:rsidRDefault="0053075F" w:rsidP="0053075F">
      <w:pPr>
        <w:pStyle w:val="1nrbrzegowy"/>
        <w:numPr>
          <w:ilvl w:val="0"/>
          <w:numId w:val="0"/>
        </w:numPr>
      </w:pPr>
    </w:p>
    <w:p w14:paraId="07C7C8F9" w14:textId="48723BC2" w:rsidR="0053075F" w:rsidRDefault="0053075F" w:rsidP="0053075F">
      <w:pPr>
        <w:pStyle w:val="1nrbrzegowy"/>
        <w:numPr>
          <w:ilvl w:val="0"/>
          <w:numId w:val="0"/>
        </w:numPr>
      </w:pPr>
    </w:p>
    <w:p w14:paraId="3C7CB40C" w14:textId="4FBFCDBD" w:rsidR="0053075F" w:rsidRDefault="0053075F" w:rsidP="0053075F">
      <w:pPr>
        <w:pStyle w:val="1nrbrzegowy"/>
        <w:numPr>
          <w:ilvl w:val="0"/>
          <w:numId w:val="0"/>
        </w:numPr>
      </w:pPr>
    </w:p>
    <w:p w14:paraId="75C9E45A" w14:textId="000CE679" w:rsidR="0053075F" w:rsidRDefault="0053075F" w:rsidP="0053075F">
      <w:pPr>
        <w:pStyle w:val="1nrbrzegowy"/>
        <w:numPr>
          <w:ilvl w:val="0"/>
          <w:numId w:val="0"/>
        </w:numPr>
      </w:pPr>
    </w:p>
    <w:p w14:paraId="078CD39D" w14:textId="77777777" w:rsidR="0053075F" w:rsidRDefault="0053075F" w:rsidP="0053075F">
      <w:pPr>
        <w:pStyle w:val="1nrbrzegowy"/>
        <w:numPr>
          <w:ilvl w:val="0"/>
          <w:numId w:val="0"/>
        </w:numPr>
      </w:pPr>
    </w:p>
    <w:p w14:paraId="2CCAB2E8" w14:textId="17C0BB80" w:rsidR="0053075F" w:rsidRDefault="0053075F" w:rsidP="0053075F">
      <w:pPr>
        <w:pStyle w:val="1nrbrzegowy"/>
        <w:numPr>
          <w:ilvl w:val="0"/>
          <w:numId w:val="0"/>
        </w:numPr>
      </w:pPr>
    </w:p>
    <w:p w14:paraId="291A1930" w14:textId="5EF34995" w:rsidR="0053075F" w:rsidRDefault="0053075F" w:rsidP="0053075F">
      <w:pPr>
        <w:pStyle w:val="1nrbrzegowy"/>
        <w:numPr>
          <w:ilvl w:val="0"/>
          <w:numId w:val="0"/>
        </w:numPr>
      </w:pPr>
    </w:p>
    <w:p w14:paraId="1AC922EB" w14:textId="77777777" w:rsidR="0053075F" w:rsidRDefault="0053075F" w:rsidP="0053075F">
      <w:pPr>
        <w:pStyle w:val="1nrbrzegowy"/>
        <w:numPr>
          <w:ilvl w:val="0"/>
          <w:numId w:val="0"/>
        </w:numPr>
      </w:pPr>
    </w:p>
    <w:p w14:paraId="7D42BFE5" w14:textId="50CADB51" w:rsidR="0053075F" w:rsidRDefault="0053075F" w:rsidP="0053075F">
      <w:pPr>
        <w:pStyle w:val="1nrbrzegowy"/>
        <w:numPr>
          <w:ilvl w:val="0"/>
          <w:numId w:val="0"/>
        </w:numPr>
      </w:pPr>
    </w:p>
    <w:p w14:paraId="23C5CC8B" w14:textId="7EF4ABCB" w:rsidR="0053075F" w:rsidRDefault="0053075F" w:rsidP="0053075F">
      <w:pPr>
        <w:pStyle w:val="1nrbrzegowy"/>
        <w:numPr>
          <w:ilvl w:val="0"/>
          <w:numId w:val="0"/>
        </w:numPr>
      </w:pPr>
    </w:p>
    <w:p w14:paraId="43F9E61E" w14:textId="77777777" w:rsidR="0053075F" w:rsidRDefault="0053075F" w:rsidP="0053075F">
      <w:pPr>
        <w:pStyle w:val="1nrbrzegowy"/>
        <w:numPr>
          <w:ilvl w:val="0"/>
          <w:numId w:val="0"/>
        </w:numPr>
      </w:pPr>
    </w:p>
    <w:p w14:paraId="7CAEE523" w14:textId="2AAEBE13" w:rsidR="0053075F" w:rsidRDefault="0053075F" w:rsidP="0053075F">
      <w:pPr>
        <w:pStyle w:val="1nrbrzegowy"/>
        <w:numPr>
          <w:ilvl w:val="0"/>
          <w:numId w:val="0"/>
        </w:numPr>
      </w:pPr>
    </w:p>
    <w:p w14:paraId="0F582B70" w14:textId="062BF0F5" w:rsidR="0053075F" w:rsidRDefault="0053075F" w:rsidP="0053075F">
      <w:pPr>
        <w:pStyle w:val="1nrbrzegowy"/>
        <w:numPr>
          <w:ilvl w:val="0"/>
          <w:numId w:val="0"/>
        </w:numPr>
      </w:pPr>
    </w:p>
    <w:p w14:paraId="109F6F9C" w14:textId="4B91A4CA" w:rsidR="0053075F" w:rsidRDefault="0053075F" w:rsidP="0053075F">
      <w:pPr>
        <w:pStyle w:val="1nrbrzegowy"/>
        <w:numPr>
          <w:ilvl w:val="0"/>
          <w:numId w:val="0"/>
        </w:numPr>
      </w:pPr>
    </w:p>
    <w:p w14:paraId="67F02FD3" w14:textId="2101A327" w:rsidR="0053075F" w:rsidRDefault="0053075F" w:rsidP="0053075F">
      <w:pPr>
        <w:pStyle w:val="1nrbrzegowy"/>
        <w:numPr>
          <w:ilvl w:val="0"/>
          <w:numId w:val="0"/>
        </w:numPr>
      </w:pPr>
    </w:p>
    <w:p w14:paraId="08C6E0D1" w14:textId="77777777" w:rsidR="008B403E" w:rsidRDefault="008B403E" w:rsidP="0053075F">
      <w:pPr>
        <w:pStyle w:val="1nrbrzegowy"/>
        <w:numPr>
          <w:ilvl w:val="0"/>
          <w:numId w:val="0"/>
        </w:numPr>
      </w:pPr>
    </w:p>
    <w:p w14:paraId="74BE453C" w14:textId="77777777" w:rsidR="008B403E" w:rsidRDefault="008B403E" w:rsidP="0053075F">
      <w:pPr>
        <w:pStyle w:val="1nrbrzegowy"/>
        <w:numPr>
          <w:ilvl w:val="0"/>
          <w:numId w:val="0"/>
        </w:numPr>
      </w:pPr>
    </w:p>
    <w:p w14:paraId="4F44D083" w14:textId="77777777" w:rsidR="008B403E" w:rsidRDefault="008B403E" w:rsidP="0053075F">
      <w:pPr>
        <w:pStyle w:val="1nrbrzegowy"/>
        <w:numPr>
          <w:ilvl w:val="0"/>
          <w:numId w:val="0"/>
        </w:numPr>
      </w:pPr>
    </w:p>
    <w:p w14:paraId="166A2F67" w14:textId="499EA5A1" w:rsidR="0053075F" w:rsidRDefault="0053075F" w:rsidP="0053075F">
      <w:pPr>
        <w:pStyle w:val="1nrbrzegowy"/>
        <w:numPr>
          <w:ilvl w:val="0"/>
          <w:numId w:val="0"/>
        </w:numPr>
      </w:pPr>
    </w:p>
    <w:p w14:paraId="6D8D8B4D" w14:textId="77777777" w:rsidR="0053075F" w:rsidRDefault="0053075F" w:rsidP="0053075F">
      <w:pPr>
        <w:pStyle w:val="1nrbrzegowy"/>
        <w:numPr>
          <w:ilvl w:val="0"/>
          <w:numId w:val="0"/>
        </w:numPr>
      </w:pPr>
    </w:p>
    <w:p w14:paraId="4B838B69" w14:textId="69392B26" w:rsidR="0053075F" w:rsidRDefault="0053075F" w:rsidP="0053075F">
      <w:pPr>
        <w:pStyle w:val="1nrbrzegowy"/>
        <w:numPr>
          <w:ilvl w:val="0"/>
          <w:numId w:val="0"/>
        </w:numPr>
      </w:pPr>
    </w:p>
    <w:p w14:paraId="1F4CFB4A" w14:textId="7B9F83D0" w:rsidR="0053075F" w:rsidRDefault="006652EB" w:rsidP="002843AF">
      <w:pPr>
        <w:pStyle w:val="1nrbrzegowy"/>
      </w:pPr>
      <w:r w:rsidRPr="00EB79DC">
        <w:rPr>
          <w:noProof/>
        </w:rPr>
        <w:lastRenderedPageBreak/>
        <w:drawing>
          <wp:anchor distT="0" distB="0" distL="114300" distR="114300" simplePos="0" relativeHeight="253157376" behindDoc="0" locked="0" layoutInCell="1" allowOverlap="1" wp14:anchorId="31903112" wp14:editId="74EB176E">
            <wp:simplePos x="0" y="0"/>
            <wp:positionH relativeFrom="margin">
              <wp:align>left</wp:align>
            </wp:positionH>
            <wp:positionV relativeFrom="page">
              <wp:posOffset>921519</wp:posOffset>
            </wp:positionV>
            <wp:extent cx="5553710" cy="4161790"/>
            <wp:effectExtent l="0" t="0" r="8890" b="0"/>
            <wp:wrapNone/>
            <wp:docPr id="352384190" name="Obraz 116" descr="Obraz zawierający ubrania, osoba, w pomieszczeniu, ścian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74091" name="Obraz 116" descr="Obraz zawierający ubrania, osoba, w pomieszczeniu, ściana&#10;&#10;Zawartość wygenerowana przez sztuczną inteligencję może być niepoprawna."/>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5553710" cy="4161790"/>
                    </a:xfrm>
                    <a:prstGeom prst="rect">
                      <a:avLst/>
                    </a:prstGeom>
                    <a:noFill/>
                    <a:ln>
                      <a:noFill/>
                    </a:ln>
                  </pic:spPr>
                </pic:pic>
              </a:graphicData>
            </a:graphic>
          </wp:anchor>
        </w:drawing>
      </w:r>
    </w:p>
    <w:p w14:paraId="72021458" w14:textId="7A612398" w:rsidR="005C506D" w:rsidRDefault="005C506D" w:rsidP="005C506D">
      <w:pPr>
        <w:pStyle w:val="1nrbrzegowy"/>
        <w:numPr>
          <w:ilvl w:val="0"/>
          <w:numId w:val="0"/>
        </w:numPr>
      </w:pPr>
    </w:p>
    <w:p w14:paraId="7FD79707" w14:textId="653DDA9C" w:rsidR="005C506D" w:rsidRDefault="005C506D" w:rsidP="005C506D">
      <w:pPr>
        <w:pStyle w:val="1nrbrzegowy"/>
        <w:numPr>
          <w:ilvl w:val="0"/>
          <w:numId w:val="0"/>
        </w:numPr>
      </w:pPr>
    </w:p>
    <w:p w14:paraId="3B19A18C" w14:textId="64084CB3" w:rsidR="005C506D" w:rsidRDefault="005C506D" w:rsidP="005C506D">
      <w:pPr>
        <w:pStyle w:val="1nrbrzegowy"/>
        <w:numPr>
          <w:ilvl w:val="0"/>
          <w:numId w:val="0"/>
        </w:numPr>
      </w:pPr>
    </w:p>
    <w:p w14:paraId="38882942" w14:textId="77777777" w:rsidR="006652EB" w:rsidRDefault="006652EB" w:rsidP="005C506D">
      <w:pPr>
        <w:pStyle w:val="1nrbrzegowy"/>
        <w:numPr>
          <w:ilvl w:val="0"/>
          <w:numId w:val="0"/>
        </w:numPr>
      </w:pPr>
    </w:p>
    <w:p w14:paraId="4F7C8232" w14:textId="4A667D19" w:rsidR="006652EB" w:rsidRDefault="006652EB" w:rsidP="005C506D">
      <w:pPr>
        <w:pStyle w:val="1nrbrzegowy"/>
        <w:numPr>
          <w:ilvl w:val="0"/>
          <w:numId w:val="0"/>
        </w:numPr>
      </w:pPr>
    </w:p>
    <w:p w14:paraId="4B79084D" w14:textId="7D39B40D" w:rsidR="006652EB" w:rsidRDefault="006652EB" w:rsidP="005C506D">
      <w:pPr>
        <w:pStyle w:val="1nrbrzegowy"/>
        <w:numPr>
          <w:ilvl w:val="0"/>
          <w:numId w:val="0"/>
        </w:numPr>
      </w:pPr>
    </w:p>
    <w:p w14:paraId="247015D8" w14:textId="77777777" w:rsidR="006652EB" w:rsidRDefault="006652EB" w:rsidP="005C506D">
      <w:pPr>
        <w:pStyle w:val="1nrbrzegowy"/>
        <w:numPr>
          <w:ilvl w:val="0"/>
          <w:numId w:val="0"/>
        </w:numPr>
      </w:pPr>
    </w:p>
    <w:p w14:paraId="33132E84" w14:textId="77777777" w:rsidR="006652EB" w:rsidRDefault="006652EB" w:rsidP="005C506D">
      <w:pPr>
        <w:pStyle w:val="1nrbrzegowy"/>
        <w:numPr>
          <w:ilvl w:val="0"/>
          <w:numId w:val="0"/>
        </w:numPr>
      </w:pPr>
    </w:p>
    <w:p w14:paraId="61DCE4D5" w14:textId="77777777" w:rsidR="006652EB" w:rsidRDefault="006652EB" w:rsidP="005C506D">
      <w:pPr>
        <w:pStyle w:val="1nrbrzegowy"/>
        <w:numPr>
          <w:ilvl w:val="0"/>
          <w:numId w:val="0"/>
        </w:numPr>
      </w:pPr>
    </w:p>
    <w:p w14:paraId="28148E1B" w14:textId="77777777" w:rsidR="006652EB" w:rsidRDefault="006652EB" w:rsidP="005C506D">
      <w:pPr>
        <w:pStyle w:val="1nrbrzegowy"/>
        <w:numPr>
          <w:ilvl w:val="0"/>
          <w:numId w:val="0"/>
        </w:numPr>
      </w:pPr>
    </w:p>
    <w:p w14:paraId="04B7153A" w14:textId="77777777" w:rsidR="006652EB" w:rsidRDefault="006652EB" w:rsidP="005C506D">
      <w:pPr>
        <w:pStyle w:val="1nrbrzegowy"/>
        <w:numPr>
          <w:ilvl w:val="0"/>
          <w:numId w:val="0"/>
        </w:numPr>
      </w:pPr>
    </w:p>
    <w:p w14:paraId="2A38C3ED" w14:textId="77777777" w:rsidR="006652EB" w:rsidRDefault="006652EB" w:rsidP="005C506D">
      <w:pPr>
        <w:pStyle w:val="1nrbrzegowy"/>
        <w:numPr>
          <w:ilvl w:val="0"/>
          <w:numId w:val="0"/>
        </w:numPr>
      </w:pPr>
    </w:p>
    <w:p w14:paraId="337ABF7C" w14:textId="77777777" w:rsidR="006652EB" w:rsidRDefault="006652EB" w:rsidP="005C506D">
      <w:pPr>
        <w:pStyle w:val="1nrbrzegowy"/>
        <w:numPr>
          <w:ilvl w:val="0"/>
          <w:numId w:val="0"/>
        </w:numPr>
      </w:pPr>
    </w:p>
    <w:p w14:paraId="2831A717" w14:textId="77777777" w:rsidR="006652EB" w:rsidRDefault="006652EB" w:rsidP="005C506D">
      <w:pPr>
        <w:pStyle w:val="1nrbrzegowy"/>
        <w:numPr>
          <w:ilvl w:val="0"/>
          <w:numId w:val="0"/>
        </w:numPr>
      </w:pPr>
    </w:p>
    <w:p w14:paraId="6890A97A" w14:textId="77777777" w:rsidR="006652EB" w:rsidRDefault="006652EB" w:rsidP="005C506D">
      <w:pPr>
        <w:pStyle w:val="1nrbrzegowy"/>
        <w:numPr>
          <w:ilvl w:val="0"/>
          <w:numId w:val="0"/>
        </w:numPr>
      </w:pPr>
    </w:p>
    <w:p w14:paraId="158AF63F" w14:textId="77777777" w:rsidR="006652EB" w:rsidRDefault="006652EB" w:rsidP="005C506D">
      <w:pPr>
        <w:pStyle w:val="1nrbrzegowy"/>
        <w:numPr>
          <w:ilvl w:val="0"/>
          <w:numId w:val="0"/>
        </w:numPr>
      </w:pPr>
    </w:p>
    <w:p w14:paraId="4739DB54" w14:textId="77777777" w:rsidR="006652EB" w:rsidRDefault="006652EB" w:rsidP="005C506D">
      <w:pPr>
        <w:pStyle w:val="1nrbrzegowy"/>
        <w:numPr>
          <w:ilvl w:val="0"/>
          <w:numId w:val="0"/>
        </w:numPr>
      </w:pPr>
    </w:p>
    <w:p w14:paraId="4164BF9F" w14:textId="77777777" w:rsidR="006652EB" w:rsidRDefault="006652EB" w:rsidP="005C506D">
      <w:pPr>
        <w:pStyle w:val="1nrbrzegowy"/>
        <w:numPr>
          <w:ilvl w:val="0"/>
          <w:numId w:val="0"/>
        </w:numPr>
      </w:pPr>
    </w:p>
    <w:p w14:paraId="209E3403" w14:textId="5096B38B" w:rsidR="006652EB" w:rsidRDefault="006652EB" w:rsidP="005C506D">
      <w:pPr>
        <w:pStyle w:val="1nrbrzegowy"/>
        <w:numPr>
          <w:ilvl w:val="0"/>
          <w:numId w:val="0"/>
        </w:numPr>
      </w:pPr>
    </w:p>
    <w:p w14:paraId="187E3EF6" w14:textId="77777777" w:rsidR="006652EB" w:rsidRDefault="006652EB" w:rsidP="005C506D">
      <w:pPr>
        <w:pStyle w:val="1nrbrzegowy"/>
        <w:numPr>
          <w:ilvl w:val="0"/>
          <w:numId w:val="0"/>
        </w:numPr>
      </w:pPr>
    </w:p>
    <w:p w14:paraId="09A3E070" w14:textId="77777777" w:rsidR="006652EB" w:rsidRDefault="006652EB" w:rsidP="005C506D">
      <w:pPr>
        <w:pStyle w:val="1nrbrzegowy"/>
        <w:numPr>
          <w:ilvl w:val="0"/>
          <w:numId w:val="0"/>
        </w:numPr>
      </w:pPr>
    </w:p>
    <w:p w14:paraId="00F1A351" w14:textId="77777777" w:rsidR="006652EB" w:rsidRDefault="006652EB" w:rsidP="005C506D">
      <w:pPr>
        <w:pStyle w:val="1nrbrzegowy"/>
        <w:numPr>
          <w:ilvl w:val="0"/>
          <w:numId w:val="0"/>
        </w:numPr>
      </w:pPr>
    </w:p>
    <w:p w14:paraId="627F2ECC" w14:textId="09ED0131" w:rsidR="006652EB" w:rsidRDefault="006652EB" w:rsidP="005C506D">
      <w:pPr>
        <w:pStyle w:val="1nrbrzegowy"/>
        <w:numPr>
          <w:ilvl w:val="0"/>
          <w:numId w:val="0"/>
        </w:numPr>
      </w:pPr>
    </w:p>
    <w:p w14:paraId="53864E00" w14:textId="77777777" w:rsidR="006652EB" w:rsidRDefault="006652EB" w:rsidP="005C506D">
      <w:pPr>
        <w:pStyle w:val="1nrbrzegowy"/>
        <w:numPr>
          <w:ilvl w:val="0"/>
          <w:numId w:val="0"/>
        </w:numPr>
      </w:pPr>
    </w:p>
    <w:p w14:paraId="7B36BB97" w14:textId="374AB947" w:rsidR="006652EB" w:rsidRDefault="006652EB" w:rsidP="005C506D">
      <w:pPr>
        <w:pStyle w:val="1nrbrzegowy"/>
        <w:numPr>
          <w:ilvl w:val="0"/>
          <w:numId w:val="0"/>
        </w:numPr>
      </w:pPr>
    </w:p>
    <w:p w14:paraId="69A6DB5F" w14:textId="5AA39590" w:rsidR="006652EB" w:rsidRDefault="006652EB" w:rsidP="005C506D">
      <w:pPr>
        <w:pStyle w:val="1nrbrzegowy"/>
        <w:numPr>
          <w:ilvl w:val="0"/>
          <w:numId w:val="0"/>
        </w:numPr>
      </w:pPr>
    </w:p>
    <w:p w14:paraId="067B0A9B" w14:textId="5E604FE2" w:rsidR="006652EB" w:rsidRDefault="006652EB" w:rsidP="005C506D">
      <w:pPr>
        <w:pStyle w:val="1nrbrzegowy"/>
        <w:numPr>
          <w:ilvl w:val="0"/>
          <w:numId w:val="0"/>
        </w:numPr>
      </w:pPr>
    </w:p>
    <w:p w14:paraId="723BC326" w14:textId="77777777" w:rsidR="006652EB" w:rsidRDefault="006652EB" w:rsidP="006652EB">
      <w:pPr>
        <w:pStyle w:val="1nrbrzegowy"/>
      </w:pPr>
    </w:p>
    <w:p w14:paraId="04C21C7E" w14:textId="7DF60C18" w:rsidR="006652EB" w:rsidRDefault="006652EB" w:rsidP="005C506D">
      <w:pPr>
        <w:pStyle w:val="1nrbrzegowy"/>
        <w:numPr>
          <w:ilvl w:val="0"/>
          <w:numId w:val="0"/>
        </w:numPr>
      </w:pPr>
    </w:p>
    <w:p w14:paraId="16E3AD5A" w14:textId="77777777" w:rsidR="006652EB" w:rsidRDefault="006652EB" w:rsidP="005C506D">
      <w:pPr>
        <w:pStyle w:val="1nrbrzegowy"/>
        <w:numPr>
          <w:ilvl w:val="0"/>
          <w:numId w:val="0"/>
        </w:numPr>
      </w:pPr>
    </w:p>
    <w:p w14:paraId="7C85885F" w14:textId="77777777" w:rsidR="006652EB" w:rsidRDefault="006652EB" w:rsidP="005C506D">
      <w:pPr>
        <w:pStyle w:val="1nrbrzegowy"/>
        <w:numPr>
          <w:ilvl w:val="0"/>
          <w:numId w:val="0"/>
        </w:numPr>
      </w:pPr>
    </w:p>
    <w:p w14:paraId="524E858D" w14:textId="1DE3EB2C" w:rsidR="006652EB" w:rsidRDefault="006652EB" w:rsidP="005C506D">
      <w:pPr>
        <w:pStyle w:val="1nrbrzegowy"/>
        <w:numPr>
          <w:ilvl w:val="0"/>
          <w:numId w:val="0"/>
        </w:numPr>
      </w:pPr>
    </w:p>
    <w:p w14:paraId="583288EF" w14:textId="0D6901D0" w:rsidR="006652EB" w:rsidRDefault="006652EB" w:rsidP="005C506D">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3151232" behindDoc="0" locked="0" layoutInCell="1" allowOverlap="1" wp14:anchorId="728CF222" wp14:editId="7E25383A">
            <wp:simplePos x="0" y="0"/>
            <wp:positionH relativeFrom="page">
              <wp:align>center</wp:align>
            </wp:positionH>
            <wp:positionV relativeFrom="margin">
              <wp:align>bottom</wp:align>
            </wp:positionV>
            <wp:extent cx="5675630" cy="3783965"/>
            <wp:effectExtent l="0" t="0" r="1270" b="6985"/>
            <wp:wrapNone/>
            <wp:docPr id="2053291190" name="Obraz 175" descr="Obraz zawierający osoba, ubrania, uśmiech,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91190" name="Obraz 175" descr="Obraz zawierający osoba, ubrania, uśmiech, na wolnym powietrzu&#10;&#10;Zawartość wygenerowana przez sztuczną inteligencję może być niepoprawna."/>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36238555" w14:textId="77777777" w:rsidR="006652EB" w:rsidRDefault="006652EB" w:rsidP="005C506D">
      <w:pPr>
        <w:pStyle w:val="1nrbrzegowy"/>
        <w:numPr>
          <w:ilvl w:val="0"/>
          <w:numId w:val="0"/>
        </w:numPr>
      </w:pPr>
    </w:p>
    <w:p w14:paraId="33E3A581" w14:textId="77777777" w:rsidR="006652EB" w:rsidRDefault="006652EB" w:rsidP="005C506D">
      <w:pPr>
        <w:pStyle w:val="1nrbrzegowy"/>
        <w:numPr>
          <w:ilvl w:val="0"/>
          <w:numId w:val="0"/>
        </w:numPr>
      </w:pPr>
    </w:p>
    <w:p w14:paraId="3EDC4AA0" w14:textId="77777777" w:rsidR="006652EB" w:rsidRDefault="006652EB" w:rsidP="005C506D">
      <w:pPr>
        <w:pStyle w:val="1nrbrzegowy"/>
        <w:numPr>
          <w:ilvl w:val="0"/>
          <w:numId w:val="0"/>
        </w:numPr>
      </w:pPr>
    </w:p>
    <w:p w14:paraId="1F381C0A" w14:textId="77777777" w:rsidR="006652EB" w:rsidRDefault="006652EB" w:rsidP="005C506D">
      <w:pPr>
        <w:pStyle w:val="1nrbrzegowy"/>
        <w:numPr>
          <w:ilvl w:val="0"/>
          <w:numId w:val="0"/>
        </w:numPr>
      </w:pPr>
    </w:p>
    <w:p w14:paraId="5FF2966B" w14:textId="2984F8FE" w:rsidR="006652EB" w:rsidRDefault="006652EB" w:rsidP="005C506D">
      <w:pPr>
        <w:pStyle w:val="1nrbrzegowy"/>
        <w:numPr>
          <w:ilvl w:val="0"/>
          <w:numId w:val="0"/>
        </w:numPr>
      </w:pPr>
    </w:p>
    <w:p w14:paraId="1864C0E7" w14:textId="039AD561" w:rsidR="006652EB" w:rsidRDefault="006652EB" w:rsidP="005C506D">
      <w:pPr>
        <w:pStyle w:val="1nrbrzegowy"/>
        <w:numPr>
          <w:ilvl w:val="0"/>
          <w:numId w:val="0"/>
        </w:numPr>
      </w:pPr>
    </w:p>
    <w:p w14:paraId="4A0AA2EA" w14:textId="77777777" w:rsidR="006652EB" w:rsidRDefault="006652EB" w:rsidP="005C506D">
      <w:pPr>
        <w:pStyle w:val="1nrbrzegowy"/>
        <w:numPr>
          <w:ilvl w:val="0"/>
          <w:numId w:val="0"/>
        </w:numPr>
      </w:pPr>
    </w:p>
    <w:p w14:paraId="73E277E1" w14:textId="77777777" w:rsidR="006652EB" w:rsidRDefault="006652EB" w:rsidP="005C506D">
      <w:pPr>
        <w:pStyle w:val="1nrbrzegowy"/>
        <w:numPr>
          <w:ilvl w:val="0"/>
          <w:numId w:val="0"/>
        </w:numPr>
      </w:pPr>
    </w:p>
    <w:p w14:paraId="5F3AB91C" w14:textId="77777777" w:rsidR="006652EB" w:rsidRDefault="006652EB" w:rsidP="005C506D">
      <w:pPr>
        <w:pStyle w:val="1nrbrzegowy"/>
        <w:numPr>
          <w:ilvl w:val="0"/>
          <w:numId w:val="0"/>
        </w:numPr>
      </w:pPr>
    </w:p>
    <w:p w14:paraId="22239A52" w14:textId="77777777" w:rsidR="006652EB" w:rsidRDefault="006652EB" w:rsidP="005C506D">
      <w:pPr>
        <w:pStyle w:val="1nrbrzegowy"/>
        <w:numPr>
          <w:ilvl w:val="0"/>
          <w:numId w:val="0"/>
        </w:numPr>
      </w:pPr>
    </w:p>
    <w:p w14:paraId="2F277011" w14:textId="77777777" w:rsidR="006652EB" w:rsidRDefault="006652EB" w:rsidP="005C506D">
      <w:pPr>
        <w:pStyle w:val="1nrbrzegowy"/>
        <w:numPr>
          <w:ilvl w:val="0"/>
          <w:numId w:val="0"/>
        </w:numPr>
      </w:pPr>
    </w:p>
    <w:p w14:paraId="26AC4660" w14:textId="77777777" w:rsidR="006652EB" w:rsidRDefault="006652EB" w:rsidP="005C506D">
      <w:pPr>
        <w:pStyle w:val="1nrbrzegowy"/>
        <w:numPr>
          <w:ilvl w:val="0"/>
          <w:numId w:val="0"/>
        </w:numPr>
      </w:pPr>
    </w:p>
    <w:p w14:paraId="432E5F73" w14:textId="77777777" w:rsidR="006652EB" w:rsidRDefault="006652EB" w:rsidP="005C506D">
      <w:pPr>
        <w:pStyle w:val="1nrbrzegowy"/>
        <w:numPr>
          <w:ilvl w:val="0"/>
          <w:numId w:val="0"/>
        </w:numPr>
      </w:pPr>
    </w:p>
    <w:p w14:paraId="48A4B81B" w14:textId="77777777" w:rsidR="006652EB" w:rsidRDefault="006652EB" w:rsidP="005C506D">
      <w:pPr>
        <w:pStyle w:val="1nrbrzegowy"/>
        <w:numPr>
          <w:ilvl w:val="0"/>
          <w:numId w:val="0"/>
        </w:numPr>
      </w:pPr>
    </w:p>
    <w:p w14:paraId="5E932510" w14:textId="77777777" w:rsidR="006652EB" w:rsidRDefault="006652EB" w:rsidP="005C506D">
      <w:pPr>
        <w:pStyle w:val="1nrbrzegowy"/>
        <w:numPr>
          <w:ilvl w:val="0"/>
          <w:numId w:val="0"/>
        </w:numPr>
      </w:pPr>
    </w:p>
    <w:p w14:paraId="33FF3007" w14:textId="77777777" w:rsidR="006652EB" w:rsidRDefault="006652EB" w:rsidP="005C506D">
      <w:pPr>
        <w:pStyle w:val="1nrbrzegowy"/>
        <w:numPr>
          <w:ilvl w:val="0"/>
          <w:numId w:val="0"/>
        </w:numPr>
      </w:pPr>
    </w:p>
    <w:p w14:paraId="07E80CFC" w14:textId="77777777" w:rsidR="006652EB" w:rsidRDefault="006652EB" w:rsidP="005C506D">
      <w:pPr>
        <w:pStyle w:val="1nrbrzegowy"/>
        <w:numPr>
          <w:ilvl w:val="0"/>
          <w:numId w:val="0"/>
        </w:numPr>
      </w:pPr>
    </w:p>
    <w:p w14:paraId="76424605" w14:textId="77777777" w:rsidR="006652EB" w:rsidRDefault="006652EB" w:rsidP="005C506D">
      <w:pPr>
        <w:pStyle w:val="1nrbrzegowy"/>
        <w:numPr>
          <w:ilvl w:val="0"/>
          <w:numId w:val="0"/>
        </w:numPr>
      </w:pPr>
    </w:p>
    <w:p w14:paraId="779FF176" w14:textId="77777777" w:rsidR="006652EB" w:rsidRDefault="006652EB" w:rsidP="005C506D">
      <w:pPr>
        <w:pStyle w:val="1nrbrzegowy"/>
        <w:numPr>
          <w:ilvl w:val="0"/>
          <w:numId w:val="0"/>
        </w:numPr>
      </w:pPr>
    </w:p>
    <w:p w14:paraId="538AF20B" w14:textId="77777777" w:rsidR="006652EB" w:rsidRDefault="006652EB" w:rsidP="005C506D">
      <w:pPr>
        <w:pStyle w:val="1nrbrzegowy"/>
        <w:numPr>
          <w:ilvl w:val="0"/>
          <w:numId w:val="0"/>
        </w:numPr>
      </w:pPr>
    </w:p>
    <w:p w14:paraId="4F9A3919" w14:textId="77777777" w:rsidR="006652EB" w:rsidRDefault="006652EB" w:rsidP="005C506D">
      <w:pPr>
        <w:pStyle w:val="1nrbrzegowy"/>
        <w:numPr>
          <w:ilvl w:val="0"/>
          <w:numId w:val="0"/>
        </w:numPr>
      </w:pPr>
    </w:p>
    <w:p w14:paraId="4910129F" w14:textId="77777777" w:rsidR="006652EB" w:rsidRDefault="006652EB" w:rsidP="005C506D">
      <w:pPr>
        <w:pStyle w:val="1nrbrzegowy"/>
        <w:numPr>
          <w:ilvl w:val="0"/>
          <w:numId w:val="0"/>
        </w:numPr>
      </w:pPr>
    </w:p>
    <w:p w14:paraId="14C76132" w14:textId="77777777" w:rsidR="006652EB" w:rsidRDefault="006652EB" w:rsidP="005C506D">
      <w:pPr>
        <w:pStyle w:val="1nrbrzegowy"/>
        <w:numPr>
          <w:ilvl w:val="0"/>
          <w:numId w:val="0"/>
        </w:numPr>
      </w:pPr>
    </w:p>
    <w:p w14:paraId="523FC2E1" w14:textId="77777777" w:rsidR="006652EB" w:rsidRDefault="006652EB" w:rsidP="005C506D">
      <w:pPr>
        <w:pStyle w:val="1nrbrzegowy"/>
        <w:numPr>
          <w:ilvl w:val="0"/>
          <w:numId w:val="0"/>
        </w:numPr>
      </w:pPr>
    </w:p>
    <w:p w14:paraId="60B44739" w14:textId="61EA705F" w:rsidR="006652EB" w:rsidRDefault="006652EB" w:rsidP="006652EB">
      <w:pPr>
        <w:pStyle w:val="1nrbrzegowy"/>
      </w:pPr>
    </w:p>
    <w:p w14:paraId="1ED5529A" w14:textId="1B90646A" w:rsidR="006652EB" w:rsidRDefault="006652EB" w:rsidP="005C506D">
      <w:pPr>
        <w:pStyle w:val="1nrbrzegowy"/>
        <w:numPr>
          <w:ilvl w:val="0"/>
          <w:numId w:val="0"/>
        </w:numPr>
      </w:pPr>
    </w:p>
    <w:p w14:paraId="291D9D5B" w14:textId="4603DD2C" w:rsidR="006652EB" w:rsidRDefault="006652EB" w:rsidP="005C506D">
      <w:pPr>
        <w:pStyle w:val="1nrbrzegowy"/>
        <w:numPr>
          <w:ilvl w:val="0"/>
          <w:numId w:val="0"/>
        </w:numPr>
      </w:pPr>
    </w:p>
    <w:p w14:paraId="6DB533E5" w14:textId="7FEDCC39" w:rsidR="005C506D" w:rsidRDefault="005C506D" w:rsidP="005C506D">
      <w:pPr>
        <w:pStyle w:val="1nrbrzegowy"/>
        <w:numPr>
          <w:ilvl w:val="0"/>
          <w:numId w:val="0"/>
        </w:numPr>
      </w:pPr>
    </w:p>
    <w:p w14:paraId="772D58A5" w14:textId="2B24B6AE" w:rsidR="005C506D" w:rsidRDefault="005C506D" w:rsidP="005C506D">
      <w:pPr>
        <w:pStyle w:val="1nrbrzegowy"/>
        <w:numPr>
          <w:ilvl w:val="0"/>
          <w:numId w:val="0"/>
        </w:numPr>
      </w:pPr>
    </w:p>
    <w:p w14:paraId="47119A76" w14:textId="309476F1" w:rsidR="005C506D" w:rsidRDefault="005C506D" w:rsidP="005C506D">
      <w:pPr>
        <w:pStyle w:val="1nrbrzegowy"/>
        <w:numPr>
          <w:ilvl w:val="0"/>
          <w:numId w:val="0"/>
        </w:numPr>
      </w:pPr>
    </w:p>
    <w:p w14:paraId="2D52762E" w14:textId="0D121152" w:rsidR="005C506D" w:rsidRDefault="005C506D" w:rsidP="005C506D">
      <w:pPr>
        <w:pStyle w:val="1nrbrzegowy"/>
        <w:numPr>
          <w:ilvl w:val="0"/>
          <w:numId w:val="0"/>
        </w:numPr>
      </w:pPr>
    </w:p>
    <w:p w14:paraId="5DDD9BBC" w14:textId="1EAADE4B" w:rsidR="005C506D" w:rsidRDefault="005C506D" w:rsidP="005C506D">
      <w:pPr>
        <w:pStyle w:val="1nrbrzegowy"/>
        <w:numPr>
          <w:ilvl w:val="0"/>
          <w:numId w:val="0"/>
        </w:numPr>
      </w:pPr>
    </w:p>
    <w:p w14:paraId="02F79524" w14:textId="08F0A5A8" w:rsidR="005C506D" w:rsidRDefault="005C506D" w:rsidP="005C506D">
      <w:pPr>
        <w:pStyle w:val="1nrbrzegowy"/>
        <w:numPr>
          <w:ilvl w:val="0"/>
          <w:numId w:val="0"/>
        </w:numPr>
      </w:pPr>
    </w:p>
    <w:p w14:paraId="69422767" w14:textId="3A80F6F8" w:rsidR="005C506D" w:rsidRDefault="006652EB" w:rsidP="005C506D">
      <w:pPr>
        <w:pStyle w:val="1nrbrzegowy"/>
        <w:numPr>
          <w:ilvl w:val="0"/>
          <w:numId w:val="0"/>
        </w:numPr>
      </w:pPr>
      <w:r w:rsidRPr="00EB79DC">
        <w:rPr>
          <w:noProof/>
        </w:rPr>
        <w:drawing>
          <wp:anchor distT="0" distB="0" distL="114300" distR="114300" simplePos="0" relativeHeight="253161472" behindDoc="0" locked="0" layoutInCell="1" allowOverlap="1" wp14:anchorId="2A8435F5" wp14:editId="30851FE4">
            <wp:simplePos x="0" y="0"/>
            <wp:positionH relativeFrom="margin">
              <wp:posOffset>-722396</wp:posOffset>
            </wp:positionH>
            <wp:positionV relativeFrom="margin">
              <wp:align>center</wp:align>
            </wp:positionV>
            <wp:extent cx="7339965" cy="5550535"/>
            <wp:effectExtent l="0" t="635" r="0" b="0"/>
            <wp:wrapNone/>
            <wp:docPr id="930904076" name="Obraz 119" descr="Obraz zawierający ściana, w pomieszczeniu, ubrania, osob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68597" name="Obraz 119" descr="Obraz zawierający ściana, w pomieszczeniu, ubrania, osoba&#10;&#10;Zawartość wygenerowana przez sztuczną inteligencję może być niepoprawna."/>
                    <pic:cNvPicPr>
                      <a:picLocks noChangeAspect="1" noChangeArrowheads="1"/>
                    </pic:cNvPicPr>
                  </pic:nvPicPr>
                  <pic:blipFill rotWithShape="1">
                    <a:blip r:embed="rId219" cstate="screen">
                      <a:extLst>
                        <a:ext uri="{28A0092B-C50C-407E-A947-70E740481C1C}">
                          <a14:useLocalDpi xmlns:a14="http://schemas.microsoft.com/office/drawing/2010/main"/>
                        </a:ext>
                      </a:extLst>
                    </a:blip>
                    <a:srcRect t="-344"/>
                    <a:stretch/>
                  </pic:blipFill>
                  <pic:spPr bwMode="auto">
                    <a:xfrm rot="5400000">
                      <a:off x="0" y="0"/>
                      <a:ext cx="7339965" cy="5550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35E6B" w14:textId="66A1E458" w:rsidR="005C506D" w:rsidRDefault="005C506D" w:rsidP="005C506D">
      <w:pPr>
        <w:pStyle w:val="1nrbrzegowy"/>
        <w:numPr>
          <w:ilvl w:val="0"/>
          <w:numId w:val="0"/>
        </w:numPr>
      </w:pPr>
    </w:p>
    <w:p w14:paraId="43968DC2" w14:textId="40462270" w:rsidR="005C506D" w:rsidRDefault="005C506D" w:rsidP="005C506D">
      <w:pPr>
        <w:pStyle w:val="1nrbrzegowy"/>
        <w:numPr>
          <w:ilvl w:val="0"/>
          <w:numId w:val="0"/>
        </w:numPr>
      </w:pPr>
    </w:p>
    <w:p w14:paraId="1A4DC142" w14:textId="016D8EF5" w:rsidR="005C506D" w:rsidRDefault="005C506D" w:rsidP="005C506D">
      <w:pPr>
        <w:pStyle w:val="1nrbrzegowy"/>
        <w:numPr>
          <w:ilvl w:val="0"/>
          <w:numId w:val="0"/>
        </w:numPr>
      </w:pPr>
    </w:p>
    <w:p w14:paraId="5706B137" w14:textId="77777777" w:rsidR="005C506D" w:rsidRDefault="005C506D" w:rsidP="005C506D">
      <w:pPr>
        <w:pStyle w:val="1nrbrzegowy"/>
        <w:numPr>
          <w:ilvl w:val="0"/>
          <w:numId w:val="0"/>
        </w:numPr>
      </w:pPr>
    </w:p>
    <w:p w14:paraId="1FA28E59" w14:textId="55D0D9A7" w:rsidR="005C506D" w:rsidRDefault="005C506D" w:rsidP="005C506D">
      <w:pPr>
        <w:pStyle w:val="1nrbrzegowy"/>
        <w:numPr>
          <w:ilvl w:val="0"/>
          <w:numId w:val="0"/>
        </w:numPr>
      </w:pPr>
    </w:p>
    <w:p w14:paraId="2564B8AE" w14:textId="77777777" w:rsidR="006652EB" w:rsidRDefault="006652EB" w:rsidP="005C506D">
      <w:pPr>
        <w:pStyle w:val="1nrbrzegowy"/>
        <w:numPr>
          <w:ilvl w:val="0"/>
          <w:numId w:val="0"/>
        </w:numPr>
      </w:pPr>
    </w:p>
    <w:p w14:paraId="1E5D0F55" w14:textId="77777777" w:rsidR="006652EB" w:rsidRDefault="006652EB" w:rsidP="005C506D">
      <w:pPr>
        <w:pStyle w:val="1nrbrzegowy"/>
        <w:numPr>
          <w:ilvl w:val="0"/>
          <w:numId w:val="0"/>
        </w:numPr>
      </w:pPr>
    </w:p>
    <w:p w14:paraId="79F2FF7F" w14:textId="77777777" w:rsidR="006652EB" w:rsidRDefault="006652EB" w:rsidP="005C506D">
      <w:pPr>
        <w:pStyle w:val="1nrbrzegowy"/>
        <w:numPr>
          <w:ilvl w:val="0"/>
          <w:numId w:val="0"/>
        </w:numPr>
      </w:pPr>
    </w:p>
    <w:p w14:paraId="1F69E9CD" w14:textId="77777777" w:rsidR="006652EB" w:rsidRDefault="006652EB" w:rsidP="005C506D">
      <w:pPr>
        <w:pStyle w:val="1nrbrzegowy"/>
        <w:numPr>
          <w:ilvl w:val="0"/>
          <w:numId w:val="0"/>
        </w:numPr>
      </w:pPr>
    </w:p>
    <w:p w14:paraId="2072F004" w14:textId="77777777" w:rsidR="006652EB" w:rsidRDefault="006652EB" w:rsidP="005C506D">
      <w:pPr>
        <w:pStyle w:val="1nrbrzegowy"/>
        <w:numPr>
          <w:ilvl w:val="0"/>
          <w:numId w:val="0"/>
        </w:numPr>
      </w:pPr>
    </w:p>
    <w:p w14:paraId="523F1425" w14:textId="77777777" w:rsidR="006652EB" w:rsidRDefault="006652EB" w:rsidP="005C506D">
      <w:pPr>
        <w:pStyle w:val="1nrbrzegowy"/>
        <w:numPr>
          <w:ilvl w:val="0"/>
          <w:numId w:val="0"/>
        </w:numPr>
      </w:pPr>
    </w:p>
    <w:p w14:paraId="3BEF8DC3" w14:textId="77777777" w:rsidR="006652EB" w:rsidRDefault="006652EB" w:rsidP="005C506D">
      <w:pPr>
        <w:pStyle w:val="1nrbrzegowy"/>
        <w:numPr>
          <w:ilvl w:val="0"/>
          <w:numId w:val="0"/>
        </w:numPr>
      </w:pPr>
    </w:p>
    <w:p w14:paraId="53BD75BB" w14:textId="77777777" w:rsidR="006652EB" w:rsidRDefault="006652EB" w:rsidP="005C506D">
      <w:pPr>
        <w:pStyle w:val="1nrbrzegowy"/>
        <w:numPr>
          <w:ilvl w:val="0"/>
          <w:numId w:val="0"/>
        </w:numPr>
      </w:pPr>
    </w:p>
    <w:p w14:paraId="732B6A04" w14:textId="77777777" w:rsidR="006652EB" w:rsidRDefault="006652EB" w:rsidP="005C506D">
      <w:pPr>
        <w:pStyle w:val="1nrbrzegowy"/>
        <w:numPr>
          <w:ilvl w:val="0"/>
          <w:numId w:val="0"/>
        </w:numPr>
      </w:pPr>
    </w:p>
    <w:p w14:paraId="001FBC15" w14:textId="77777777" w:rsidR="006652EB" w:rsidRDefault="006652EB" w:rsidP="005C506D">
      <w:pPr>
        <w:pStyle w:val="1nrbrzegowy"/>
        <w:numPr>
          <w:ilvl w:val="0"/>
          <w:numId w:val="0"/>
        </w:numPr>
      </w:pPr>
    </w:p>
    <w:p w14:paraId="129A4730" w14:textId="77777777" w:rsidR="006652EB" w:rsidRDefault="006652EB" w:rsidP="005C506D">
      <w:pPr>
        <w:pStyle w:val="1nrbrzegowy"/>
        <w:numPr>
          <w:ilvl w:val="0"/>
          <w:numId w:val="0"/>
        </w:numPr>
      </w:pPr>
    </w:p>
    <w:p w14:paraId="5F1F1D91" w14:textId="77777777" w:rsidR="006652EB" w:rsidRDefault="006652EB" w:rsidP="005C506D">
      <w:pPr>
        <w:pStyle w:val="1nrbrzegowy"/>
        <w:numPr>
          <w:ilvl w:val="0"/>
          <w:numId w:val="0"/>
        </w:numPr>
      </w:pPr>
    </w:p>
    <w:p w14:paraId="669B5ECD" w14:textId="77777777" w:rsidR="006652EB" w:rsidRDefault="006652EB" w:rsidP="005C506D">
      <w:pPr>
        <w:pStyle w:val="1nrbrzegowy"/>
        <w:numPr>
          <w:ilvl w:val="0"/>
          <w:numId w:val="0"/>
        </w:numPr>
      </w:pPr>
    </w:p>
    <w:p w14:paraId="5951B758" w14:textId="77777777" w:rsidR="006652EB" w:rsidRDefault="006652EB" w:rsidP="005C506D">
      <w:pPr>
        <w:pStyle w:val="1nrbrzegowy"/>
        <w:numPr>
          <w:ilvl w:val="0"/>
          <w:numId w:val="0"/>
        </w:numPr>
      </w:pPr>
    </w:p>
    <w:p w14:paraId="506B7D29" w14:textId="77777777" w:rsidR="006652EB" w:rsidRDefault="006652EB" w:rsidP="005C506D">
      <w:pPr>
        <w:pStyle w:val="1nrbrzegowy"/>
        <w:numPr>
          <w:ilvl w:val="0"/>
          <w:numId w:val="0"/>
        </w:numPr>
      </w:pPr>
    </w:p>
    <w:p w14:paraId="08E6C124" w14:textId="77777777" w:rsidR="006652EB" w:rsidRDefault="006652EB" w:rsidP="005C506D">
      <w:pPr>
        <w:pStyle w:val="1nrbrzegowy"/>
        <w:numPr>
          <w:ilvl w:val="0"/>
          <w:numId w:val="0"/>
        </w:numPr>
      </w:pPr>
    </w:p>
    <w:p w14:paraId="785FA0B9" w14:textId="77777777" w:rsidR="006652EB" w:rsidRDefault="006652EB" w:rsidP="005C506D">
      <w:pPr>
        <w:pStyle w:val="1nrbrzegowy"/>
        <w:numPr>
          <w:ilvl w:val="0"/>
          <w:numId w:val="0"/>
        </w:numPr>
      </w:pPr>
    </w:p>
    <w:p w14:paraId="7CE38D4F" w14:textId="77777777" w:rsidR="006652EB" w:rsidRDefault="006652EB" w:rsidP="005C506D">
      <w:pPr>
        <w:pStyle w:val="1nrbrzegowy"/>
        <w:numPr>
          <w:ilvl w:val="0"/>
          <w:numId w:val="0"/>
        </w:numPr>
      </w:pPr>
    </w:p>
    <w:p w14:paraId="604F2A2F" w14:textId="77777777" w:rsidR="006652EB" w:rsidRDefault="006652EB" w:rsidP="005C506D">
      <w:pPr>
        <w:pStyle w:val="1nrbrzegowy"/>
        <w:numPr>
          <w:ilvl w:val="0"/>
          <w:numId w:val="0"/>
        </w:numPr>
      </w:pPr>
    </w:p>
    <w:p w14:paraId="4C15490D" w14:textId="77777777" w:rsidR="006652EB" w:rsidRDefault="006652EB" w:rsidP="005C506D">
      <w:pPr>
        <w:pStyle w:val="1nrbrzegowy"/>
        <w:numPr>
          <w:ilvl w:val="0"/>
          <w:numId w:val="0"/>
        </w:numPr>
      </w:pPr>
    </w:p>
    <w:p w14:paraId="0A634A23" w14:textId="076E207B" w:rsidR="006652EB" w:rsidRDefault="006652EB" w:rsidP="005C506D">
      <w:pPr>
        <w:pStyle w:val="1nrbrzegowy"/>
        <w:numPr>
          <w:ilvl w:val="0"/>
          <w:numId w:val="0"/>
        </w:numPr>
      </w:pPr>
    </w:p>
    <w:p w14:paraId="475B3F1E" w14:textId="77777777" w:rsidR="006652EB" w:rsidRDefault="006652EB" w:rsidP="005C506D">
      <w:pPr>
        <w:pStyle w:val="1nrbrzegowy"/>
        <w:numPr>
          <w:ilvl w:val="0"/>
          <w:numId w:val="0"/>
        </w:numPr>
      </w:pPr>
    </w:p>
    <w:p w14:paraId="690C6F10" w14:textId="77777777" w:rsidR="006652EB" w:rsidRDefault="006652EB" w:rsidP="005C506D">
      <w:pPr>
        <w:pStyle w:val="1nrbrzegowy"/>
        <w:numPr>
          <w:ilvl w:val="0"/>
          <w:numId w:val="0"/>
        </w:numPr>
      </w:pPr>
    </w:p>
    <w:p w14:paraId="2F4C64FC" w14:textId="77777777" w:rsidR="006652EB" w:rsidRDefault="006652EB" w:rsidP="005C506D">
      <w:pPr>
        <w:pStyle w:val="1nrbrzegowy"/>
        <w:numPr>
          <w:ilvl w:val="0"/>
          <w:numId w:val="0"/>
        </w:numPr>
      </w:pPr>
    </w:p>
    <w:p w14:paraId="2253AEE4" w14:textId="77777777" w:rsidR="006652EB" w:rsidRDefault="006652EB" w:rsidP="005C506D">
      <w:pPr>
        <w:pStyle w:val="1nrbrzegowy"/>
        <w:numPr>
          <w:ilvl w:val="0"/>
          <w:numId w:val="0"/>
        </w:numPr>
      </w:pPr>
    </w:p>
    <w:p w14:paraId="01CEB160" w14:textId="77777777" w:rsidR="006652EB" w:rsidRDefault="006652EB" w:rsidP="005C506D">
      <w:pPr>
        <w:pStyle w:val="1nrbrzegowy"/>
        <w:numPr>
          <w:ilvl w:val="0"/>
          <w:numId w:val="0"/>
        </w:numPr>
      </w:pPr>
    </w:p>
    <w:p w14:paraId="0DB7F387" w14:textId="77777777" w:rsidR="006652EB" w:rsidRDefault="006652EB" w:rsidP="005C506D">
      <w:pPr>
        <w:pStyle w:val="1nrbrzegowy"/>
        <w:numPr>
          <w:ilvl w:val="0"/>
          <w:numId w:val="0"/>
        </w:numPr>
      </w:pPr>
    </w:p>
    <w:p w14:paraId="38E71082" w14:textId="77777777" w:rsidR="006652EB" w:rsidRDefault="006652EB" w:rsidP="005C506D">
      <w:pPr>
        <w:pStyle w:val="1nrbrzegowy"/>
        <w:numPr>
          <w:ilvl w:val="0"/>
          <w:numId w:val="0"/>
        </w:numPr>
      </w:pPr>
    </w:p>
    <w:p w14:paraId="75F596DD" w14:textId="77777777" w:rsidR="006652EB" w:rsidRDefault="006652EB" w:rsidP="005C506D">
      <w:pPr>
        <w:pStyle w:val="1nrbrzegowy"/>
        <w:numPr>
          <w:ilvl w:val="0"/>
          <w:numId w:val="0"/>
        </w:numPr>
      </w:pPr>
    </w:p>
    <w:p w14:paraId="1DFB4807" w14:textId="0F26858E" w:rsidR="005C506D" w:rsidRDefault="005C506D" w:rsidP="005C506D">
      <w:pPr>
        <w:pStyle w:val="1nrbrzegowy"/>
        <w:numPr>
          <w:ilvl w:val="0"/>
          <w:numId w:val="0"/>
        </w:numPr>
      </w:pPr>
    </w:p>
    <w:p w14:paraId="40F14EA0" w14:textId="2BF9196C" w:rsidR="005C506D" w:rsidRDefault="005C506D" w:rsidP="005C506D">
      <w:pPr>
        <w:pStyle w:val="1nrbrzegowy"/>
        <w:numPr>
          <w:ilvl w:val="0"/>
          <w:numId w:val="0"/>
        </w:numPr>
      </w:pPr>
    </w:p>
    <w:p w14:paraId="44BCFCBB" w14:textId="324DEF27" w:rsidR="005C506D" w:rsidRDefault="005C506D" w:rsidP="005C506D">
      <w:pPr>
        <w:pStyle w:val="1nrbrzegowy"/>
        <w:numPr>
          <w:ilvl w:val="0"/>
          <w:numId w:val="0"/>
        </w:numPr>
      </w:pPr>
    </w:p>
    <w:p w14:paraId="0C1861C7" w14:textId="114DC0D5" w:rsidR="005C506D" w:rsidRDefault="005C506D" w:rsidP="005C506D">
      <w:pPr>
        <w:pStyle w:val="1nrbrzegowy"/>
        <w:numPr>
          <w:ilvl w:val="0"/>
          <w:numId w:val="0"/>
        </w:numPr>
      </w:pPr>
    </w:p>
    <w:p w14:paraId="28BF7E5C" w14:textId="77777777" w:rsidR="005C506D" w:rsidRDefault="005C506D" w:rsidP="005C506D">
      <w:pPr>
        <w:pStyle w:val="1nrbrzegowy"/>
        <w:numPr>
          <w:ilvl w:val="0"/>
          <w:numId w:val="0"/>
        </w:numPr>
      </w:pPr>
    </w:p>
    <w:p w14:paraId="4456AF0D" w14:textId="7B053971" w:rsidR="005C506D" w:rsidRDefault="005C506D" w:rsidP="005C506D">
      <w:pPr>
        <w:pStyle w:val="1nrbrzegowy"/>
        <w:numPr>
          <w:ilvl w:val="0"/>
          <w:numId w:val="0"/>
        </w:numPr>
      </w:pPr>
    </w:p>
    <w:p w14:paraId="5B6019B9" w14:textId="6CE97C6A" w:rsidR="005C506D" w:rsidRDefault="005C506D" w:rsidP="005C506D">
      <w:pPr>
        <w:pStyle w:val="1nrbrzegowy"/>
        <w:numPr>
          <w:ilvl w:val="0"/>
          <w:numId w:val="0"/>
        </w:numPr>
      </w:pPr>
    </w:p>
    <w:p w14:paraId="17F8CBBA" w14:textId="77777777" w:rsidR="006652EB" w:rsidRDefault="006652EB" w:rsidP="005C506D">
      <w:pPr>
        <w:pStyle w:val="1nrbrzegowy"/>
        <w:numPr>
          <w:ilvl w:val="0"/>
          <w:numId w:val="0"/>
        </w:numPr>
      </w:pPr>
    </w:p>
    <w:p w14:paraId="0DB4D01B" w14:textId="64ED4997" w:rsidR="006652EB" w:rsidRDefault="006652EB" w:rsidP="005C506D">
      <w:pPr>
        <w:pStyle w:val="1nrbrzegowy"/>
        <w:numPr>
          <w:ilvl w:val="0"/>
          <w:numId w:val="0"/>
        </w:numPr>
      </w:pPr>
    </w:p>
    <w:p w14:paraId="5DE04BC0" w14:textId="7E1113D1" w:rsidR="006652EB" w:rsidRDefault="006652EB" w:rsidP="005C506D">
      <w:pPr>
        <w:pStyle w:val="1nrbrzegowy"/>
        <w:numPr>
          <w:ilvl w:val="0"/>
          <w:numId w:val="0"/>
        </w:numPr>
      </w:pPr>
    </w:p>
    <w:p w14:paraId="58529157" w14:textId="09A78E57" w:rsidR="005C506D" w:rsidRDefault="005C506D" w:rsidP="005C506D">
      <w:pPr>
        <w:pStyle w:val="1nrbrzegowy"/>
        <w:numPr>
          <w:ilvl w:val="0"/>
          <w:numId w:val="0"/>
        </w:numPr>
      </w:pPr>
    </w:p>
    <w:p w14:paraId="46F30447" w14:textId="441E9D12" w:rsidR="005C506D" w:rsidRDefault="005C506D" w:rsidP="005C506D">
      <w:pPr>
        <w:pStyle w:val="1nrbrzegowy"/>
        <w:numPr>
          <w:ilvl w:val="0"/>
          <w:numId w:val="0"/>
        </w:numPr>
      </w:pPr>
    </w:p>
    <w:p w14:paraId="09AD2926" w14:textId="77777777" w:rsidR="005C506D" w:rsidRDefault="005C506D" w:rsidP="005C506D">
      <w:pPr>
        <w:pStyle w:val="1nrbrzegowy"/>
        <w:numPr>
          <w:ilvl w:val="0"/>
          <w:numId w:val="0"/>
        </w:numPr>
      </w:pPr>
    </w:p>
    <w:p w14:paraId="32FE7DD4" w14:textId="483338C5" w:rsidR="005C506D" w:rsidRDefault="005C506D" w:rsidP="006652EB">
      <w:pPr>
        <w:pStyle w:val="1nrbrzegowy"/>
        <w:numPr>
          <w:ilvl w:val="0"/>
          <w:numId w:val="0"/>
        </w:numPr>
      </w:pPr>
    </w:p>
    <w:p w14:paraId="48DEEF02" w14:textId="764AC345" w:rsidR="005C506D" w:rsidRDefault="005C506D" w:rsidP="005C506D">
      <w:pPr>
        <w:pStyle w:val="1nrbrzegowy"/>
        <w:numPr>
          <w:ilvl w:val="0"/>
          <w:numId w:val="0"/>
        </w:numPr>
      </w:pPr>
    </w:p>
    <w:p w14:paraId="5D6B8A9A" w14:textId="414CB79E" w:rsidR="005C506D" w:rsidRDefault="005C506D" w:rsidP="006652EB">
      <w:pPr>
        <w:pStyle w:val="1nrbrzegowy"/>
      </w:pPr>
    </w:p>
    <w:p w14:paraId="04971714" w14:textId="2D3223DB" w:rsidR="005C506D" w:rsidRDefault="006652EB" w:rsidP="005C506D">
      <w:pPr>
        <w:pStyle w:val="1nrbrzegowy"/>
        <w:numPr>
          <w:ilvl w:val="0"/>
          <w:numId w:val="0"/>
        </w:numPr>
      </w:pPr>
      <w:r w:rsidRPr="00EB79DC">
        <w:rPr>
          <w:noProof/>
        </w:rPr>
        <w:drawing>
          <wp:anchor distT="0" distB="0" distL="114300" distR="114300" simplePos="0" relativeHeight="253153280" behindDoc="0" locked="0" layoutInCell="1" allowOverlap="1" wp14:anchorId="57D07A8F" wp14:editId="561CF8E4">
            <wp:simplePos x="0" y="0"/>
            <wp:positionH relativeFrom="margin">
              <wp:posOffset>40707</wp:posOffset>
            </wp:positionH>
            <wp:positionV relativeFrom="margin">
              <wp:posOffset>405130</wp:posOffset>
            </wp:positionV>
            <wp:extent cx="5675630" cy="3783965"/>
            <wp:effectExtent l="0" t="0" r="1270" b="6985"/>
            <wp:wrapNone/>
            <wp:docPr id="2143126542" name="Obraz 174" descr="Obraz zawierający osoba, ubrania, Ludzka twarz,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26542" name="Obraz 174" descr="Obraz zawierający osoba, ubrania, Ludzka twarz, uśmiech&#10;&#10;Zawartość wygenerowana przez sztuczną inteligencję może być niepoprawna."/>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137ABF7A" w14:textId="529B7216" w:rsidR="005C506D" w:rsidRDefault="005C506D" w:rsidP="005C506D">
      <w:pPr>
        <w:pStyle w:val="1nrbrzegowy"/>
        <w:numPr>
          <w:ilvl w:val="0"/>
          <w:numId w:val="0"/>
        </w:numPr>
      </w:pPr>
    </w:p>
    <w:p w14:paraId="7BF5E3FD" w14:textId="529067FF" w:rsidR="005C506D" w:rsidRDefault="005C506D" w:rsidP="005C506D">
      <w:pPr>
        <w:pStyle w:val="1nrbrzegowy"/>
        <w:numPr>
          <w:ilvl w:val="0"/>
          <w:numId w:val="0"/>
        </w:numPr>
      </w:pPr>
    </w:p>
    <w:p w14:paraId="698ED42D" w14:textId="47F1FF4D" w:rsidR="0053075F" w:rsidRDefault="0053075F" w:rsidP="0053075F">
      <w:pPr>
        <w:pStyle w:val="1nrbrzegowy"/>
        <w:numPr>
          <w:ilvl w:val="0"/>
          <w:numId w:val="0"/>
        </w:numPr>
      </w:pPr>
    </w:p>
    <w:p w14:paraId="206FA3CA" w14:textId="1850E8C3" w:rsidR="00D51CC7" w:rsidRDefault="00D51CC7" w:rsidP="0053075F">
      <w:pPr>
        <w:pStyle w:val="1nrbrzegowy"/>
        <w:numPr>
          <w:ilvl w:val="0"/>
          <w:numId w:val="0"/>
        </w:numPr>
      </w:pPr>
    </w:p>
    <w:p w14:paraId="5CBCE3E4" w14:textId="70E6D847" w:rsidR="00D51CC7" w:rsidRDefault="00D51CC7" w:rsidP="0053075F">
      <w:pPr>
        <w:pStyle w:val="1nrbrzegowy"/>
        <w:numPr>
          <w:ilvl w:val="0"/>
          <w:numId w:val="0"/>
        </w:numPr>
      </w:pPr>
    </w:p>
    <w:p w14:paraId="196FC180" w14:textId="77777777" w:rsidR="00D51CC7" w:rsidRDefault="00D51CC7" w:rsidP="0053075F">
      <w:pPr>
        <w:pStyle w:val="1nrbrzegowy"/>
        <w:numPr>
          <w:ilvl w:val="0"/>
          <w:numId w:val="0"/>
        </w:numPr>
      </w:pPr>
    </w:p>
    <w:p w14:paraId="2A5D0F03" w14:textId="720A59E1" w:rsidR="00D51CC7" w:rsidRDefault="00D51CC7" w:rsidP="0053075F">
      <w:pPr>
        <w:pStyle w:val="1nrbrzegowy"/>
        <w:numPr>
          <w:ilvl w:val="0"/>
          <w:numId w:val="0"/>
        </w:numPr>
      </w:pPr>
    </w:p>
    <w:p w14:paraId="0D1E056B" w14:textId="0FE909D4" w:rsidR="00D51CC7" w:rsidRDefault="00D51CC7" w:rsidP="0053075F">
      <w:pPr>
        <w:pStyle w:val="1nrbrzegowy"/>
        <w:numPr>
          <w:ilvl w:val="0"/>
          <w:numId w:val="0"/>
        </w:numPr>
      </w:pPr>
    </w:p>
    <w:p w14:paraId="68792F3A" w14:textId="77777777" w:rsidR="00D51CC7" w:rsidRDefault="00D51CC7" w:rsidP="0053075F">
      <w:pPr>
        <w:pStyle w:val="1nrbrzegowy"/>
        <w:numPr>
          <w:ilvl w:val="0"/>
          <w:numId w:val="0"/>
        </w:numPr>
      </w:pPr>
    </w:p>
    <w:p w14:paraId="38F81009" w14:textId="77777777" w:rsidR="00D51CC7" w:rsidRDefault="00D51CC7" w:rsidP="0053075F">
      <w:pPr>
        <w:pStyle w:val="1nrbrzegowy"/>
        <w:numPr>
          <w:ilvl w:val="0"/>
          <w:numId w:val="0"/>
        </w:numPr>
      </w:pPr>
    </w:p>
    <w:p w14:paraId="57D36CB1" w14:textId="2BD2B7BD" w:rsidR="00D51CC7" w:rsidRDefault="00D51CC7" w:rsidP="0053075F">
      <w:pPr>
        <w:pStyle w:val="1nrbrzegowy"/>
        <w:numPr>
          <w:ilvl w:val="0"/>
          <w:numId w:val="0"/>
        </w:numPr>
      </w:pPr>
    </w:p>
    <w:p w14:paraId="6F47EF2A" w14:textId="3E0D0C13" w:rsidR="00D51CC7" w:rsidRDefault="00D51CC7" w:rsidP="0053075F">
      <w:pPr>
        <w:pStyle w:val="1nrbrzegowy"/>
        <w:numPr>
          <w:ilvl w:val="0"/>
          <w:numId w:val="0"/>
        </w:numPr>
      </w:pPr>
    </w:p>
    <w:p w14:paraId="4555BC7B" w14:textId="33B3F2DA" w:rsidR="00D51CC7" w:rsidRDefault="00D51CC7" w:rsidP="0053075F">
      <w:pPr>
        <w:pStyle w:val="1nrbrzegowy"/>
        <w:numPr>
          <w:ilvl w:val="0"/>
          <w:numId w:val="0"/>
        </w:numPr>
      </w:pPr>
    </w:p>
    <w:p w14:paraId="1928576B" w14:textId="77777777" w:rsidR="002843AF" w:rsidRDefault="002843AF" w:rsidP="0053075F">
      <w:pPr>
        <w:pStyle w:val="1nrbrzegowy"/>
        <w:numPr>
          <w:ilvl w:val="0"/>
          <w:numId w:val="0"/>
        </w:numPr>
      </w:pPr>
    </w:p>
    <w:p w14:paraId="296B2DBD" w14:textId="52153B5F" w:rsidR="002843AF" w:rsidRDefault="002843AF" w:rsidP="0053075F">
      <w:pPr>
        <w:pStyle w:val="1nrbrzegowy"/>
        <w:numPr>
          <w:ilvl w:val="0"/>
          <w:numId w:val="0"/>
        </w:numPr>
      </w:pPr>
    </w:p>
    <w:p w14:paraId="4D6F7782" w14:textId="3FA75FB2" w:rsidR="002843AF" w:rsidRDefault="002843AF" w:rsidP="0053075F">
      <w:pPr>
        <w:pStyle w:val="1nrbrzegowy"/>
        <w:numPr>
          <w:ilvl w:val="0"/>
          <w:numId w:val="0"/>
        </w:numPr>
      </w:pPr>
    </w:p>
    <w:p w14:paraId="243E7D2B" w14:textId="4443C93A" w:rsidR="002843AF" w:rsidRDefault="002843AF" w:rsidP="0053075F">
      <w:pPr>
        <w:pStyle w:val="1nrbrzegowy"/>
        <w:numPr>
          <w:ilvl w:val="0"/>
          <w:numId w:val="0"/>
        </w:numPr>
      </w:pPr>
    </w:p>
    <w:p w14:paraId="239CBE17" w14:textId="77777777" w:rsidR="002843AF" w:rsidRDefault="002843AF" w:rsidP="0053075F">
      <w:pPr>
        <w:pStyle w:val="1nrbrzegowy"/>
        <w:numPr>
          <w:ilvl w:val="0"/>
          <w:numId w:val="0"/>
        </w:numPr>
      </w:pPr>
    </w:p>
    <w:p w14:paraId="4A6B87AC" w14:textId="14EB25C7" w:rsidR="002843AF" w:rsidRDefault="002843AF" w:rsidP="0053075F">
      <w:pPr>
        <w:pStyle w:val="1nrbrzegowy"/>
        <w:numPr>
          <w:ilvl w:val="0"/>
          <w:numId w:val="0"/>
        </w:numPr>
      </w:pPr>
    </w:p>
    <w:p w14:paraId="40BF60E2" w14:textId="77777777" w:rsidR="002843AF" w:rsidRDefault="002843AF" w:rsidP="0053075F">
      <w:pPr>
        <w:pStyle w:val="1nrbrzegowy"/>
        <w:numPr>
          <w:ilvl w:val="0"/>
          <w:numId w:val="0"/>
        </w:numPr>
      </w:pPr>
    </w:p>
    <w:p w14:paraId="2753CE4E" w14:textId="2E8B45B5" w:rsidR="002843AF" w:rsidRDefault="002843AF" w:rsidP="0053075F">
      <w:pPr>
        <w:pStyle w:val="1nrbrzegowy"/>
        <w:numPr>
          <w:ilvl w:val="0"/>
          <w:numId w:val="0"/>
        </w:numPr>
      </w:pPr>
    </w:p>
    <w:p w14:paraId="405675FA" w14:textId="264F1C1B" w:rsidR="00954032" w:rsidRDefault="00954032" w:rsidP="0053075F">
      <w:pPr>
        <w:pStyle w:val="1nrbrzegowy"/>
        <w:numPr>
          <w:ilvl w:val="0"/>
          <w:numId w:val="0"/>
        </w:numPr>
      </w:pPr>
    </w:p>
    <w:p w14:paraId="17061847" w14:textId="77777777" w:rsidR="00954032" w:rsidRDefault="00954032" w:rsidP="0053075F">
      <w:pPr>
        <w:pStyle w:val="1nrbrzegowy"/>
        <w:numPr>
          <w:ilvl w:val="0"/>
          <w:numId w:val="0"/>
        </w:numPr>
      </w:pPr>
    </w:p>
    <w:p w14:paraId="65D1522B" w14:textId="058F53B8" w:rsidR="00954032" w:rsidRDefault="00954032" w:rsidP="0053075F">
      <w:pPr>
        <w:pStyle w:val="1nrbrzegowy"/>
        <w:numPr>
          <w:ilvl w:val="0"/>
          <w:numId w:val="0"/>
        </w:numPr>
      </w:pPr>
    </w:p>
    <w:p w14:paraId="775F9EF3" w14:textId="2D1CE3F1" w:rsidR="00954032" w:rsidRDefault="00954032" w:rsidP="0053075F">
      <w:pPr>
        <w:pStyle w:val="1nrbrzegowy"/>
        <w:numPr>
          <w:ilvl w:val="0"/>
          <w:numId w:val="0"/>
        </w:numPr>
      </w:pPr>
    </w:p>
    <w:p w14:paraId="338093CA" w14:textId="688D56C2" w:rsidR="00954032" w:rsidRDefault="00954032" w:rsidP="0053075F">
      <w:pPr>
        <w:pStyle w:val="1nrbrzegowy"/>
        <w:numPr>
          <w:ilvl w:val="0"/>
          <w:numId w:val="0"/>
        </w:numPr>
      </w:pPr>
    </w:p>
    <w:p w14:paraId="2C9BD581" w14:textId="32A735B7" w:rsidR="00271EFF" w:rsidRDefault="00271EFF" w:rsidP="006E2D70">
      <w:pPr>
        <w:pStyle w:val="1nrbrzegowy"/>
      </w:pPr>
    </w:p>
    <w:p w14:paraId="2748D5CE" w14:textId="298E6A08" w:rsidR="006652EB" w:rsidRDefault="006652EB" w:rsidP="00271EFF">
      <w:pPr>
        <w:pStyle w:val="1nrbrzegowy"/>
        <w:numPr>
          <w:ilvl w:val="0"/>
          <w:numId w:val="0"/>
        </w:numPr>
      </w:pPr>
    </w:p>
    <w:p w14:paraId="0D72B2EE" w14:textId="23CA12EF" w:rsidR="006652EB" w:rsidRDefault="006652EB" w:rsidP="00271EFF">
      <w:pPr>
        <w:pStyle w:val="1nrbrzegowy"/>
        <w:numPr>
          <w:ilvl w:val="0"/>
          <w:numId w:val="0"/>
        </w:numPr>
      </w:pPr>
      <w:r w:rsidRPr="00EB79DC">
        <w:rPr>
          <w:noProof/>
        </w:rPr>
        <w:drawing>
          <wp:anchor distT="0" distB="0" distL="114300" distR="114300" simplePos="0" relativeHeight="252821504" behindDoc="0" locked="0" layoutInCell="1" allowOverlap="1" wp14:anchorId="2DE65228" wp14:editId="538FFE56">
            <wp:simplePos x="0" y="0"/>
            <wp:positionH relativeFrom="margin">
              <wp:posOffset>47558</wp:posOffset>
            </wp:positionH>
            <wp:positionV relativeFrom="margin">
              <wp:posOffset>4755515</wp:posOffset>
            </wp:positionV>
            <wp:extent cx="5649595" cy="3888740"/>
            <wp:effectExtent l="0" t="0" r="8255" b="0"/>
            <wp:wrapNone/>
            <wp:docPr id="74676704" name="Obraz 134" descr="Obraz zawierający ubrania, osoba, na wolnym powietrzu, obuw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6704" name="Obraz 134" descr="Obraz zawierający ubrania, osoba, na wolnym powietrzu, obuwie&#10;&#10;Zawartość wygenerowana przez sztuczną inteligencję może być niepoprawna."/>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5649595" cy="3888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839747" w14:textId="77777777" w:rsidR="006652EB" w:rsidRDefault="006652EB" w:rsidP="00271EFF">
      <w:pPr>
        <w:pStyle w:val="1nrbrzegowy"/>
        <w:numPr>
          <w:ilvl w:val="0"/>
          <w:numId w:val="0"/>
        </w:numPr>
      </w:pPr>
    </w:p>
    <w:p w14:paraId="0D75201A" w14:textId="3E00B532" w:rsidR="006652EB" w:rsidRDefault="006652EB" w:rsidP="00271EFF">
      <w:pPr>
        <w:pStyle w:val="1nrbrzegowy"/>
        <w:numPr>
          <w:ilvl w:val="0"/>
          <w:numId w:val="0"/>
        </w:numPr>
      </w:pPr>
    </w:p>
    <w:p w14:paraId="525D3063" w14:textId="599BF742" w:rsidR="006652EB" w:rsidRDefault="006652EB" w:rsidP="00271EFF">
      <w:pPr>
        <w:pStyle w:val="1nrbrzegowy"/>
        <w:numPr>
          <w:ilvl w:val="0"/>
          <w:numId w:val="0"/>
        </w:numPr>
      </w:pPr>
    </w:p>
    <w:p w14:paraId="570B7C4D" w14:textId="77777777" w:rsidR="006652EB" w:rsidRDefault="006652EB" w:rsidP="00271EFF">
      <w:pPr>
        <w:pStyle w:val="1nrbrzegowy"/>
        <w:numPr>
          <w:ilvl w:val="0"/>
          <w:numId w:val="0"/>
        </w:numPr>
      </w:pPr>
    </w:p>
    <w:p w14:paraId="69F97CD5" w14:textId="77777777" w:rsidR="006652EB" w:rsidRDefault="006652EB" w:rsidP="00271EFF">
      <w:pPr>
        <w:pStyle w:val="1nrbrzegowy"/>
        <w:numPr>
          <w:ilvl w:val="0"/>
          <w:numId w:val="0"/>
        </w:numPr>
      </w:pPr>
    </w:p>
    <w:p w14:paraId="0E0CE915" w14:textId="77777777" w:rsidR="006652EB" w:rsidRDefault="006652EB" w:rsidP="00271EFF">
      <w:pPr>
        <w:pStyle w:val="1nrbrzegowy"/>
        <w:numPr>
          <w:ilvl w:val="0"/>
          <w:numId w:val="0"/>
        </w:numPr>
      </w:pPr>
    </w:p>
    <w:p w14:paraId="30676C89" w14:textId="77777777" w:rsidR="006652EB" w:rsidRDefault="006652EB" w:rsidP="00271EFF">
      <w:pPr>
        <w:pStyle w:val="1nrbrzegowy"/>
        <w:numPr>
          <w:ilvl w:val="0"/>
          <w:numId w:val="0"/>
        </w:numPr>
      </w:pPr>
    </w:p>
    <w:p w14:paraId="57C5DBEF" w14:textId="77777777" w:rsidR="006652EB" w:rsidRDefault="006652EB" w:rsidP="00271EFF">
      <w:pPr>
        <w:pStyle w:val="1nrbrzegowy"/>
        <w:numPr>
          <w:ilvl w:val="0"/>
          <w:numId w:val="0"/>
        </w:numPr>
      </w:pPr>
    </w:p>
    <w:p w14:paraId="176E3C8D" w14:textId="77777777" w:rsidR="006652EB" w:rsidRDefault="006652EB" w:rsidP="00271EFF">
      <w:pPr>
        <w:pStyle w:val="1nrbrzegowy"/>
        <w:numPr>
          <w:ilvl w:val="0"/>
          <w:numId w:val="0"/>
        </w:numPr>
      </w:pPr>
    </w:p>
    <w:p w14:paraId="0C299202" w14:textId="77777777" w:rsidR="006652EB" w:rsidRDefault="006652EB" w:rsidP="00271EFF">
      <w:pPr>
        <w:pStyle w:val="1nrbrzegowy"/>
        <w:numPr>
          <w:ilvl w:val="0"/>
          <w:numId w:val="0"/>
        </w:numPr>
      </w:pPr>
    </w:p>
    <w:p w14:paraId="078EC653" w14:textId="77777777" w:rsidR="006652EB" w:rsidRDefault="006652EB" w:rsidP="00271EFF">
      <w:pPr>
        <w:pStyle w:val="1nrbrzegowy"/>
        <w:numPr>
          <w:ilvl w:val="0"/>
          <w:numId w:val="0"/>
        </w:numPr>
      </w:pPr>
    </w:p>
    <w:p w14:paraId="423E4273" w14:textId="77777777" w:rsidR="006652EB" w:rsidRDefault="006652EB" w:rsidP="00271EFF">
      <w:pPr>
        <w:pStyle w:val="1nrbrzegowy"/>
        <w:numPr>
          <w:ilvl w:val="0"/>
          <w:numId w:val="0"/>
        </w:numPr>
      </w:pPr>
    </w:p>
    <w:p w14:paraId="249AE8C3" w14:textId="77777777" w:rsidR="006652EB" w:rsidRDefault="006652EB" w:rsidP="00271EFF">
      <w:pPr>
        <w:pStyle w:val="1nrbrzegowy"/>
        <w:numPr>
          <w:ilvl w:val="0"/>
          <w:numId w:val="0"/>
        </w:numPr>
      </w:pPr>
    </w:p>
    <w:p w14:paraId="66B98849" w14:textId="77777777" w:rsidR="006652EB" w:rsidRDefault="006652EB" w:rsidP="00271EFF">
      <w:pPr>
        <w:pStyle w:val="1nrbrzegowy"/>
        <w:numPr>
          <w:ilvl w:val="0"/>
          <w:numId w:val="0"/>
        </w:numPr>
      </w:pPr>
    </w:p>
    <w:p w14:paraId="13F1438B" w14:textId="77777777" w:rsidR="006652EB" w:rsidRDefault="006652EB" w:rsidP="00271EFF">
      <w:pPr>
        <w:pStyle w:val="1nrbrzegowy"/>
        <w:numPr>
          <w:ilvl w:val="0"/>
          <w:numId w:val="0"/>
        </w:numPr>
      </w:pPr>
    </w:p>
    <w:p w14:paraId="38599993" w14:textId="77777777" w:rsidR="006652EB" w:rsidRDefault="006652EB" w:rsidP="00271EFF">
      <w:pPr>
        <w:pStyle w:val="1nrbrzegowy"/>
        <w:numPr>
          <w:ilvl w:val="0"/>
          <w:numId w:val="0"/>
        </w:numPr>
      </w:pPr>
    </w:p>
    <w:p w14:paraId="2B87E776" w14:textId="77777777" w:rsidR="006652EB" w:rsidRDefault="006652EB" w:rsidP="00271EFF">
      <w:pPr>
        <w:pStyle w:val="1nrbrzegowy"/>
        <w:numPr>
          <w:ilvl w:val="0"/>
          <w:numId w:val="0"/>
        </w:numPr>
      </w:pPr>
    </w:p>
    <w:p w14:paraId="574D53D7" w14:textId="77777777" w:rsidR="006652EB" w:rsidRDefault="006652EB" w:rsidP="00271EFF">
      <w:pPr>
        <w:pStyle w:val="1nrbrzegowy"/>
        <w:numPr>
          <w:ilvl w:val="0"/>
          <w:numId w:val="0"/>
        </w:numPr>
      </w:pPr>
    </w:p>
    <w:p w14:paraId="3E747B26" w14:textId="77777777" w:rsidR="006652EB" w:rsidRDefault="006652EB" w:rsidP="00271EFF">
      <w:pPr>
        <w:pStyle w:val="1nrbrzegowy"/>
        <w:numPr>
          <w:ilvl w:val="0"/>
          <w:numId w:val="0"/>
        </w:numPr>
      </w:pPr>
    </w:p>
    <w:p w14:paraId="7F519767" w14:textId="77777777" w:rsidR="006652EB" w:rsidRDefault="006652EB" w:rsidP="00271EFF">
      <w:pPr>
        <w:pStyle w:val="1nrbrzegowy"/>
        <w:numPr>
          <w:ilvl w:val="0"/>
          <w:numId w:val="0"/>
        </w:numPr>
      </w:pPr>
    </w:p>
    <w:p w14:paraId="088652A2" w14:textId="77777777" w:rsidR="006652EB" w:rsidRDefault="006652EB" w:rsidP="00271EFF">
      <w:pPr>
        <w:pStyle w:val="1nrbrzegowy"/>
        <w:numPr>
          <w:ilvl w:val="0"/>
          <w:numId w:val="0"/>
        </w:numPr>
      </w:pPr>
    </w:p>
    <w:p w14:paraId="01004108" w14:textId="77777777" w:rsidR="006652EB" w:rsidRDefault="006652EB" w:rsidP="00271EFF">
      <w:pPr>
        <w:pStyle w:val="1nrbrzegowy"/>
        <w:numPr>
          <w:ilvl w:val="0"/>
          <w:numId w:val="0"/>
        </w:numPr>
      </w:pPr>
    </w:p>
    <w:p w14:paraId="79F47BD2" w14:textId="77777777" w:rsidR="006652EB" w:rsidRDefault="006652EB" w:rsidP="00271EFF">
      <w:pPr>
        <w:pStyle w:val="1nrbrzegowy"/>
        <w:numPr>
          <w:ilvl w:val="0"/>
          <w:numId w:val="0"/>
        </w:numPr>
      </w:pPr>
    </w:p>
    <w:p w14:paraId="16DF6E4F" w14:textId="77777777" w:rsidR="006652EB" w:rsidRDefault="006652EB" w:rsidP="00271EFF">
      <w:pPr>
        <w:pStyle w:val="1nrbrzegowy"/>
        <w:numPr>
          <w:ilvl w:val="0"/>
          <w:numId w:val="0"/>
        </w:numPr>
      </w:pPr>
    </w:p>
    <w:p w14:paraId="14B25DCA" w14:textId="77777777" w:rsidR="006652EB" w:rsidRDefault="006652EB" w:rsidP="00271EFF">
      <w:pPr>
        <w:pStyle w:val="1nrbrzegowy"/>
        <w:numPr>
          <w:ilvl w:val="0"/>
          <w:numId w:val="0"/>
        </w:numPr>
      </w:pPr>
    </w:p>
    <w:p w14:paraId="2B651112" w14:textId="77777777" w:rsidR="006652EB" w:rsidRDefault="006652EB" w:rsidP="00271EFF">
      <w:pPr>
        <w:pStyle w:val="1nrbrzegowy"/>
        <w:numPr>
          <w:ilvl w:val="0"/>
          <w:numId w:val="0"/>
        </w:numPr>
      </w:pPr>
    </w:p>
    <w:p w14:paraId="1BA7847A" w14:textId="77777777" w:rsidR="006652EB" w:rsidRDefault="006652EB" w:rsidP="00271EFF">
      <w:pPr>
        <w:pStyle w:val="1nrbrzegowy"/>
        <w:numPr>
          <w:ilvl w:val="0"/>
          <w:numId w:val="0"/>
        </w:numPr>
      </w:pPr>
    </w:p>
    <w:p w14:paraId="1C00166D" w14:textId="520F6AFA" w:rsidR="005C506D" w:rsidRPr="0036425C" w:rsidRDefault="008B403E" w:rsidP="008B403E">
      <w:pPr>
        <w:pStyle w:val="1nrbrzegowy"/>
        <w:rPr>
          <w:rFonts w:asciiTheme="minorHAnsi" w:hAnsiTheme="minorHAnsi" w:cstheme="minorHAnsi"/>
          <w:szCs w:val="24"/>
        </w:rPr>
      </w:pPr>
      <w:r>
        <w:t>P</w:t>
      </w:r>
      <w:r w:rsidRPr="00EB79DC">
        <w:t>iknik w dniu 1</w:t>
      </w:r>
      <w:r w:rsidR="0036425C">
        <w:t>6</w:t>
      </w:r>
      <w:r w:rsidRPr="00EB79DC">
        <w:t>.06.202</w:t>
      </w:r>
      <w:r w:rsidR="0036425C">
        <w:t>3</w:t>
      </w:r>
      <w:r w:rsidRPr="00EB79DC">
        <w:t xml:space="preserve"> r. w czasie pracy Urzędu Pate</w:t>
      </w:r>
      <w:r>
        <w:t>n</w:t>
      </w:r>
      <w:r w:rsidRPr="00EB79DC">
        <w:t>towego</w:t>
      </w:r>
      <w:r w:rsidR="0036425C">
        <w:t>,</w:t>
      </w:r>
      <w:r w:rsidRPr="00EB79DC">
        <w:t xml:space="preserve"> </w:t>
      </w:r>
      <w:r w:rsidRPr="0036425C">
        <w:rPr>
          <w:rFonts w:asciiTheme="minorHAnsi" w:hAnsiTheme="minorHAnsi" w:cstheme="minorHAnsi"/>
          <w:szCs w:val="24"/>
        </w:rPr>
        <w:t>powtórzon</w:t>
      </w:r>
      <w:r w:rsidR="0036425C" w:rsidRPr="0036425C">
        <w:rPr>
          <w:rFonts w:asciiTheme="minorHAnsi" w:hAnsiTheme="minorHAnsi" w:cstheme="minorHAnsi"/>
          <w:szCs w:val="24"/>
        </w:rPr>
        <w:t>y</w:t>
      </w:r>
      <w:r w:rsidRPr="0036425C">
        <w:rPr>
          <w:rFonts w:asciiTheme="minorHAnsi" w:hAnsiTheme="minorHAnsi" w:cstheme="minorHAnsi"/>
          <w:szCs w:val="24"/>
        </w:rPr>
        <w:t xml:space="preserve"> w czasie pracy 14.06.2024 r.</w:t>
      </w:r>
      <w:r w:rsidR="0036425C" w:rsidRPr="0036425C">
        <w:rPr>
          <w:rFonts w:asciiTheme="minorHAnsi" w:hAnsiTheme="minorHAnsi" w:cstheme="minorHAnsi"/>
          <w:szCs w:val="24"/>
        </w:rPr>
        <w:t>,</w:t>
      </w:r>
      <w:r w:rsidRPr="0036425C">
        <w:rPr>
          <w:rFonts w:asciiTheme="minorHAnsi" w:hAnsiTheme="minorHAnsi" w:cstheme="minorHAnsi"/>
          <w:szCs w:val="24"/>
        </w:rPr>
        <w:t xml:space="preserve"> </w:t>
      </w:r>
      <w:r w:rsidR="0036425C">
        <w:rPr>
          <w:rFonts w:asciiTheme="minorHAnsi" w:hAnsiTheme="minorHAnsi" w:cstheme="minorHAnsi"/>
          <w:szCs w:val="24"/>
        </w:rPr>
        <w:t xml:space="preserve">znów </w:t>
      </w:r>
      <w:r w:rsidR="005C506D" w:rsidRPr="0036425C">
        <w:rPr>
          <w:rFonts w:asciiTheme="minorHAnsi" w:hAnsiTheme="minorHAnsi" w:cstheme="minorHAnsi"/>
          <w:szCs w:val="24"/>
        </w:rPr>
        <w:t xml:space="preserve">był </w:t>
      </w:r>
      <w:r w:rsidR="005B5CBA" w:rsidRPr="0036425C">
        <w:rPr>
          <w:rFonts w:asciiTheme="minorHAnsi" w:hAnsiTheme="minorHAnsi" w:cstheme="minorHAnsi"/>
          <w:szCs w:val="24"/>
        </w:rPr>
        <w:t xml:space="preserve">okazją do </w:t>
      </w:r>
      <w:r w:rsidR="0036425C">
        <w:rPr>
          <w:rFonts w:asciiTheme="minorHAnsi" w:hAnsiTheme="minorHAnsi" w:cstheme="minorHAnsi"/>
          <w:szCs w:val="24"/>
        </w:rPr>
        <w:t xml:space="preserve">merytorycznej </w:t>
      </w:r>
      <w:r w:rsidR="005B5CBA" w:rsidRPr="0036425C">
        <w:rPr>
          <w:rFonts w:asciiTheme="minorHAnsi" w:hAnsiTheme="minorHAnsi" w:cstheme="minorHAnsi"/>
          <w:szCs w:val="24"/>
        </w:rPr>
        <w:t>dyskusji</w:t>
      </w:r>
      <w:r w:rsidR="0036425C">
        <w:rPr>
          <w:rFonts w:asciiTheme="minorHAnsi" w:hAnsiTheme="minorHAnsi" w:cstheme="minorHAnsi"/>
          <w:szCs w:val="24"/>
        </w:rPr>
        <w:t xml:space="preserve"> na temat smaku lodów</w:t>
      </w:r>
      <w:r w:rsidR="005B5CBA" w:rsidRPr="0036425C">
        <w:rPr>
          <w:rFonts w:asciiTheme="minorHAnsi" w:hAnsiTheme="minorHAnsi" w:cstheme="minorHAnsi"/>
          <w:szCs w:val="24"/>
        </w:rPr>
        <w:t>:</w:t>
      </w:r>
    </w:p>
    <w:p w14:paraId="7CFF7B2C" w14:textId="3F9B47E0" w:rsidR="005B5CBA" w:rsidRDefault="005B5CBA" w:rsidP="005B5CBA">
      <w:pPr>
        <w:pStyle w:val="1nrbrzegowy"/>
        <w:numPr>
          <w:ilvl w:val="0"/>
          <w:numId w:val="0"/>
        </w:numPr>
        <w:rPr>
          <w:rFonts w:asciiTheme="minorHAnsi" w:hAnsiTheme="minorHAnsi" w:cstheme="minorHAnsi"/>
          <w:szCs w:val="24"/>
        </w:rPr>
      </w:pPr>
    </w:p>
    <w:p w14:paraId="609BF498" w14:textId="7D7525FA" w:rsidR="005B5CBA" w:rsidRDefault="005B5CBA" w:rsidP="005B5CBA">
      <w:pPr>
        <w:pStyle w:val="1nrbrzegowy"/>
        <w:numPr>
          <w:ilvl w:val="0"/>
          <w:numId w:val="0"/>
        </w:numPr>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3163520" behindDoc="0" locked="0" layoutInCell="1" allowOverlap="1" wp14:anchorId="35075095" wp14:editId="57362756">
            <wp:simplePos x="0" y="0"/>
            <wp:positionH relativeFrom="margin">
              <wp:align>right</wp:align>
            </wp:positionH>
            <wp:positionV relativeFrom="page">
              <wp:posOffset>1530350</wp:posOffset>
            </wp:positionV>
            <wp:extent cx="5663565" cy="3780155"/>
            <wp:effectExtent l="0" t="0" r="0" b="0"/>
            <wp:wrapNone/>
            <wp:docPr id="1214870523" name="Obraz 88" descr="Obraz zawierający ubrania, osoba, człowiek,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70523" name="Obraz 88" descr="Obraz zawierający ubrania, osoba, człowiek, na wolnym powietrzu&#10;&#10;Zawartość wygenerowana przez sztuczną inteligencję może być niepoprawna."/>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V relativeFrom="margin">
              <wp14:pctHeight>0</wp14:pctHeight>
            </wp14:sizeRelV>
          </wp:anchor>
        </w:drawing>
      </w:r>
    </w:p>
    <w:p w14:paraId="4E097941" w14:textId="61E933B6" w:rsidR="005B5CBA" w:rsidRDefault="005B5CBA" w:rsidP="005B5CBA">
      <w:pPr>
        <w:pStyle w:val="1nrbrzegowy"/>
        <w:numPr>
          <w:ilvl w:val="0"/>
          <w:numId w:val="0"/>
        </w:numPr>
        <w:rPr>
          <w:rFonts w:asciiTheme="minorHAnsi" w:hAnsiTheme="minorHAnsi" w:cstheme="minorHAnsi"/>
          <w:szCs w:val="24"/>
        </w:rPr>
      </w:pPr>
    </w:p>
    <w:p w14:paraId="57C14CF7" w14:textId="23B54DC4" w:rsidR="005B5CBA" w:rsidRDefault="005B5CBA" w:rsidP="005B5CBA">
      <w:pPr>
        <w:pStyle w:val="1nrbrzegowy"/>
        <w:numPr>
          <w:ilvl w:val="0"/>
          <w:numId w:val="0"/>
        </w:numPr>
        <w:rPr>
          <w:rFonts w:asciiTheme="minorHAnsi" w:hAnsiTheme="minorHAnsi" w:cstheme="minorHAnsi"/>
          <w:szCs w:val="24"/>
        </w:rPr>
      </w:pPr>
    </w:p>
    <w:p w14:paraId="36867E54" w14:textId="77777777" w:rsidR="005B5CBA" w:rsidRDefault="005B5CBA" w:rsidP="005B5CBA">
      <w:pPr>
        <w:pStyle w:val="1nrbrzegowy"/>
        <w:numPr>
          <w:ilvl w:val="0"/>
          <w:numId w:val="0"/>
        </w:numPr>
        <w:rPr>
          <w:rFonts w:asciiTheme="minorHAnsi" w:hAnsiTheme="minorHAnsi" w:cstheme="minorHAnsi"/>
          <w:szCs w:val="24"/>
        </w:rPr>
      </w:pPr>
    </w:p>
    <w:p w14:paraId="545DEC56" w14:textId="77777777" w:rsidR="005B5CBA" w:rsidRDefault="005B5CBA" w:rsidP="005B5CBA">
      <w:pPr>
        <w:pStyle w:val="1nrbrzegowy"/>
        <w:numPr>
          <w:ilvl w:val="0"/>
          <w:numId w:val="0"/>
        </w:numPr>
        <w:rPr>
          <w:rFonts w:asciiTheme="minorHAnsi" w:hAnsiTheme="minorHAnsi" w:cstheme="minorHAnsi"/>
          <w:szCs w:val="24"/>
        </w:rPr>
      </w:pPr>
    </w:p>
    <w:p w14:paraId="08A53D0B" w14:textId="77777777" w:rsidR="005B5CBA" w:rsidRDefault="005B5CBA" w:rsidP="005B5CBA">
      <w:pPr>
        <w:pStyle w:val="1nrbrzegowy"/>
        <w:numPr>
          <w:ilvl w:val="0"/>
          <w:numId w:val="0"/>
        </w:numPr>
        <w:rPr>
          <w:rFonts w:asciiTheme="minorHAnsi" w:hAnsiTheme="minorHAnsi" w:cstheme="minorHAnsi"/>
          <w:szCs w:val="24"/>
        </w:rPr>
      </w:pPr>
    </w:p>
    <w:p w14:paraId="659B606D" w14:textId="77777777" w:rsidR="005B5CBA" w:rsidRDefault="005B5CBA" w:rsidP="005B5CBA">
      <w:pPr>
        <w:pStyle w:val="1nrbrzegowy"/>
        <w:numPr>
          <w:ilvl w:val="0"/>
          <w:numId w:val="0"/>
        </w:numPr>
        <w:rPr>
          <w:rFonts w:asciiTheme="minorHAnsi" w:hAnsiTheme="minorHAnsi" w:cstheme="minorHAnsi"/>
          <w:szCs w:val="24"/>
        </w:rPr>
      </w:pPr>
    </w:p>
    <w:p w14:paraId="6B2A9855" w14:textId="77777777" w:rsidR="005B5CBA" w:rsidRDefault="005B5CBA" w:rsidP="005B5CBA">
      <w:pPr>
        <w:pStyle w:val="1nrbrzegowy"/>
        <w:numPr>
          <w:ilvl w:val="0"/>
          <w:numId w:val="0"/>
        </w:numPr>
        <w:rPr>
          <w:rFonts w:asciiTheme="minorHAnsi" w:hAnsiTheme="minorHAnsi" w:cstheme="minorHAnsi"/>
          <w:szCs w:val="24"/>
        </w:rPr>
      </w:pPr>
    </w:p>
    <w:p w14:paraId="43D07BFF" w14:textId="77777777" w:rsidR="005B5CBA" w:rsidRDefault="005B5CBA" w:rsidP="005B5CBA">
      <w:pPr>
        <w:pStyle w:val="1nrbrzegowy"/>
        <w:numPr>
          <w:ilvl w:val="0"/>
          <w:numId w:val="0"/>
        </w:numPr>
        <w:rPr>
          <w:rFonts w:asciiTheme="minorHAnsi" w:hAnsiTheme="minorHAnsi" w:cstheme="minorHAnsi"/>
          <w:szCs w:val="24"/>
        </w:rPr>
      </w:pPr>
    </w:p>
    <w:p w14:paraId="0091113A" w14:textId="4935688A" w:rsidR="005B5CBA" w:rsidRDefault="005B5CBA" w:rsidP="005B5CBA">
      <w:pPr>
        <w:pStyle w:val="1nrbrzegowy"/>
        <w:numPr>
          <w:ilvl w:val="0"/>
          <w:numId w:val="0"/>
        </w:numPr>
        <w:rPr>
          <w:rFonts w:asciiTheme="minorHAnsi" w:hAnsiTheme="minorHAnsi" w:cstheme="minorHAnsi"/>
          <w:szCs w:val="24"/>
        </w:rPr>
      </w:pPr>
    </w:p>
    <w:p w14:paraId="5A6BCB6F" w14:textId="73786D44" w:rsidR="005B5CBA" w:rsidRDefault="005B5CBA" w:rsidP="005B5CBA">
      <w:pPr>
        <w:pStyle w:val="1nrbrzegowy"/>
        <w:numPr>
          <w:ilvl w:val="0"/>
          <w:numId w:val="0"/>
        </w:numPr>
        <w:rPr>
          <w:rFonts w:asciiTheme="minorHAnsi" w:hAnsiTheme="minorHAnsi" w:cstheme="minorHAnsi"/>
          <w:szCs w:val="24"/>
        </w:rPr>
      </w:pPr>
    </w:p>
    <w:p w14:paraId="610565A6" w14:textId="28306B22" w:rsidR="005B5CBA" w:rsidRDefault="005B5CBA" w:rsidP="005B5CBA">
      <w:pPr>
        <w:pStyle w:val="1nrbrzegowy"/>
        <w:numPr>
          <w:ilvl w:val="0"/>
          <w:numId w:val="0"/>
        </w:numPr>
        <w:rPr>
          <w:rFonts w:asciiTheme="minorHAnsi" w:hAnsiTheme="minorHAnsi" w:cstheme="minorHAnsi"/>
          <w:szCs w:val="24"/>
        </w:rPr>
      </w:pPr>
    </w:p>
    <w:p w14:paraId="164FAF2F" w14:textId="0D5A3F55" w:rsidR="005B5CBA" w:rsidRDefault="005B5CBA" w:rsidP="005B5CBA">
      <w:pPr>
        <w:pStyle w:val="1nrbrzegowy"/>
        <w:numPr>
          <w:ilvl w:val="0"/>
          <w:numId w:val="0"/>
        </w:numPr>
        <w:rPr>
          <w:rFonts w:asciiTheme="minorHAnsi" w:hAnsiTheme="minorHAnsi" w:cstheme="minorHAnsi"/>
          <w:szCs w:val="24"/>
        </w:rPr>
      </w:pPr>
    </w:p>
    <w:p w14:paraId="4AAF8F99" w14:textId="55F4AAF3" w:rsidR="005B5CBA" w:rsidRDefault="005B5CBA" w:rsidP="005B5CBA">
      <w:pPr>
        <w:pStyle w:val="1nrbrzegowy"/>
        <w:numPr>
          <w:ilvl w:val="0"/>
          <w:numId w:val="0"/>
        </w:numPr>
        <w:rPr>
          <w:rFonts w:asciiTheme="minorHAnsi" w:hAnsiTheme="minorHAnsi" w:cstheme="minorHAnsi"/>
          <w:szCs w:val="24"/>
        </w:rPr>
      </w:pPr>
    </w:p>
    <w:p w14:paraId="3AAB74E7" w14:textId="77777777" w:rsidR="005B5CBA" w:rsidRDefault="005B5CBA" w:rsidP="005B5CBA">
      <w:pPr>
        <w:pStyle w:val="1nrbrzegowy"/>
        <w:numPr>
          <w:ilvl w:val="0"/>
          <w:numId w:val="0"/>
        </w:numPr>
        <w:rPr>
          <w:rFonts w:asciiTheme="minorHAnsi" w:hAnsiTheme="minorHAnsi" w:cstheme="minorHAnsi"/>
          <w:szCs w:val="24"/>
        </w:rPr>
      </w:pPr>
    </w:p>
    <w:p w14:paraId="38B5EEC1" w14:textId="59B9C7A4" w:rsidR="005B5CBA" w:rsidRDefault="005B5CBA" w:rsidP="005B5CBA">
      <w:pPr>
        <w:pStyle w:val="1nrbrzegowy"/>
        <w:numPr>
          <w:ilvl w:val="0"/>
          <w:numId w:val="0"/>
        </w:numPr>
        <w:rPr>
          <w:rFonts w:asciiTheme="minorHAnsi" w:hAnsiTheme="minorHAnsi" w:cstheme="minorHAnsi"/>
          <w:szCs w:val="24"/>
        </w:rPr>
      </w:pPr>
    </w:p>
    <w:p w14:paraId="12587D49" w14:textId="77777777" w:rsidR="005B5CBA" w:rsidRDefault="005B5CBA" w:rsidP="005B5CBA">
      <w:pPr>
        <w:pStyle w:val="1nrbrzegowy"/>
        <w:numPr>
          <w:ilvl w:val="0"/>
          <w:numId w:val="0"/>
        </w:numPr>
        <w:rPr>
          <w:rFonts w:asciiTheme="minorHAnsi" w:hAnsiTheme="minorHAnsi" w:cstheme="minorHAnsi"/>
          <w:szCs w:val="24"/>
        </w:rPr>
      </w:pPr>
    </w:p>
    <w:p w14:paraId="76AF826C" w14:textId="77777777" w:rsidR="005B5CBA" w:rsidRDefault="005B5CBA" w:rsidP="005B5CBA">
      <w:pPr>
        <w:pStyle w:val="1nrbrzegowy"/>
        <w:numPr>
          <w:ilvl w:val="0"/>
          <w:numId w:val="0"/>
        </w:numPr>
        <w:rPr>
          <w:rFonts w:asciiTheme="minorHAnsi" w:hAnsiTheme="minorHAnsi" w:cstheme="minorHAnsi"/>
          <w:szCs w:val="24"/>
        </w:rPr>
      </w:pPr>
    </w:p>
    <w:p w14:paraId="0992C9C9" w14:textId="2D07EAD7" w:rsidR="005B5CBA" w:rsidRDefault="005B5CBA" w:rsidP="005B5CBA">
      <w:pPr>
        <w:pStyle w:val="1nrbrzegowy"/>
        <w:numPr>
          <w:ilvl w:val="0"/>
          <w:numId w:val="0"/>
        </w:numPr>
        <w:rPr>
          <w:rFonts w:asciiTheme="minorHAnsi" w:hAnsiTheme="minorHAnsi" w:cstheme="minorHAnsi"/>
          <w:szCs w:val="24"/>
        </w:rPr>
      </w:pPr>
    </w:p>
    <w:p w14:paraId="6FED5B3A" w14:textId="35838C77" w:rsidR="005B5CBA" w:rsidRDefault="005B5CBA" w:rsidP="005B5CBA">
      <w:pPr>
        <w:pStyle w:val="1nrbrzegowy"/>
        <w:numPr>
          <w:ilvl w:val="0"/>
          <w:numId w:val="0"/>
        </w:numPr>
        <w:rPr>
          <w:rFonts w:asciiTheme="minorHAnsi" w:hAnsiTheme="minorHAnsi" w:cstheme="minorHAnsi"/>
          <w:szCs w:val="24"/>
        </w:rPr>
      </w:pPr>
    </w:p>
    <w:p w14:paraId="2D232475" w14:textId="77777777" w:rsidR="005B5CBA" w:rsidRDefault="005B5CBA" w:rsidP="005B5CBA">
      <w:pPr>
        <w:pStyle w:val="1nrbrzegowy"/>
        <w:numPr>
          <w:ilvl w:val="0"/>
          <w:numId w:val="0"/>
        </w:numPr>
        <w:rPr>
          <w:rFonts w:asciiTheme="minorHAnsi" w:hAnsiTheme="minorHAnsi" w:cstheme="minorHAnsi"/>
          <w:szCs w:val="24"/>
        </w:rPr>
      </w:pPr>
    </w:p>
    <w:p w14:paraId="2BB05BDA" w14:textId="77777777" w:rsidR="005B5CBA" w:rsidRDefault="005B5CBA" w:rsidP="005B5CBA">
      <w:pPr>
        <w:pStyle w:val="1nrbrzegowy"/>
        <w:numPr>
          <w:ilvl w:val="0"/>
          <w:numId w:val="0"/>
        </w:numPr>
        <w:rPr>
          <w:rFonts w:asciiTheme="minorHAnsi" w:hAnsiTheme="minorHAnsi" w:cstheme="minorHAnsi"/>
          <w:szCs w:val="24"/>
        </w:rPr>
      </w:pPr>
    </w:p>
    <w:p w14:paraId="204142DC" w14:textId="77777777" w:rsidR="005B5CBA" w:rsidRDefault="005B5CBA" w:rsidP="005B5CBA">
      <w:pPr>
        <w:pStyle w:val="1nrbrzegowy"/>
        <w:numPr>
          <w:ilvl w:val="0"/>
          <w:numId w:val="0"/>
        </w:numPr>
        <w:rPr>
          <w:rFonts w:asciiTheme="minorHAnsi" w:hAnsiTheme="minorHAnsi" w:cstheme="minorHAnsi"/>
          <w:szCs w:val="24"/>
        </w:rPr>
      </w:pPr>
    </w:p>
    <w:p w14:paraId="0419E88E" w14:textId="77777777" w:rsidR="005B5CBA" w:rsidRDefault="005B5CBA" w:rsidP="005B5CBA">
      <w:pPr>
        <w:pStyle w:val="1nrbrzegowy"/>
        <w:numPr>
          <w:ilvl w:val="0"/>
          <w:numId w:val="0"/>
        </w:numPr>
        <w:rPr>
          <w:rFonts w:asciiTheme="minorHAnsi" w:hAnsiTheme="minorHAnsi" w:cstheme="minorHAnsi"/>
          <w:szCs w:val="24"/>
        </w:rPr>
      </w:pPr>
    </w:p>
    <w:p w14:paraId="70F574BC" w14:textId="77777777" w:rsidR="005B5CBA" w:rsidRDefault="005B5CBA" w:rsidP="005B5CBA">
      <w:pPr>
        <w:pStyle w:val="1nrbrzegowy"/>
        <w:numPr>
          <w:ilvl w:val="0"/>
          <w:numId w:val="0"/>
        </w:numPr>
        <w:rPr>
          <w:rFonts w:asciiTheme="minorHAnsi" w:hAnsiTheme="minorHAnsi" w:cstheme="minorHAnsi"/>
          <w:szCs w:val="24"/>
        </w:rPr>
      </w:pPr>
    </w:p>
    <w:p w14:paraId="09270E2E" w14:textId="77777777" w:rsidR="005B5CBA" w:rsidRDefault="005B5CBA" w:rsidP="005B5CBA">
      <w:pPr>
        <w:pStyle w:val="1nrbrzegowy"/>
        <w:numPr>
          <w:ilvl w:val="0"/>
          <w:numId w:val="0"/>
        </w:numPr>
        <w:rPr>
          <w:rFonts w:asciiTheme="minorHAnsi" w:hAnsiTheme="minorHAnsi" w:cstheme="minorHAnsi"/>
          <w:szCs w:val="24"/>
        </w:rPr>
      </w:pPr>
    </w:p>
    <w:p w14:paraId="3DFE6A82" w14:textId="77777777" w:rsidR="005C506D" w:rsidRDefault="005C506D" w:rsidP="008B403E">
      <w:pPr>
        <w:pStyle w:val="1nrbrzegowy"/>
        <w:rPr>
          <w:rFonts w:asciiTheme="minorHAnsi" w:hAnsiTheme="minorHAnsi" w:cstheme="minorHAnsi"/>
          <w:szCs w:val="24"/>
        </w:rPr>
      </w:pPr>
    </w:p>
    <w:p w14:paraId="15A36E3B" w14:textId="77777777" w:rsidR="005C506D" w:rsidRDefault="005C506D" w:rsidP="005C506D">
      <w:pPr>
        <w:pStyle w:val="1nrbrzegowy"/>
        <w:numPr>
          <w:ilvl w:val="0"/>
          <w:numId w:val="0"/>
        </w:numPr>
        <w:rPr>
          <w:rFonts w:asciiTheme="minorHAnsi" w:hAnsiTheme="minorHAnsi" w:cstheme="minorHAnsi"/>
          <w:szCs w:val="24"/>
        </w:rPr>
      </w:pPr>
    </w:p>
    <w:p w14:paraId="0151F0F5" w14:textId="3F84F68F" w:rsidR="00CC2D9B" w:rsidRDefault="005C506D" w:rsidP="005C506D">
      <w:pPr>
        <w:pStyle w:val="KOMENTARZDUY"/>
      </w:pPr>
      <w:r>
        <w:t>O</w:t>
      </w:r>
      <w:r w:rsidR="008B403E">
        <w:t xml:space="preserve">becna była też </w:t>
      </w:r>
      <w:r w:rsidR="008B403E" w:rsidRPr="005B5CBA">
        <w:rPr>
          <w:b/>
          <w:bCs w:val="0"/>
        </w:rPr>
        <w:t>sztuka</w:t>
      </w:r>
      <w:r w:rsidR="008B403E">
        <w:t xml:space="preserve">. </w:t>
      </w:r>
      <w:r w:rsidR="008B403E" w:rsidRPr="008B403E">
        <w:rPr>
          <w:b/>
        </w:rPr>
        <w:t>Doceniano</w:t>
      </w:r>
      <w:r w:rsidR="008B403E" w:rsidRPr="007A6917">
        <w:t xml:space="preserve"> </w:t>
      </w:r>
      <w:r w:rsidR="008B403E" w:rsidRPr="005B5CBA">
        <w:rPr>
          <w:b/>
          <w:bCs w:val="0"/>
        </w:rPr>
        <w:t>ją</w:t>
      </w:r>
      <w:r w:rsidR="008B403E" w:rsidRPr="007A6917">
        <w:t>, bo jak mówi przysłowie</w:t>
      </w:r>
      <w:r>
        <w:t>:</w:t>
      </w:r>
      <w:r w:rsidR="008B403E" w:rsidRPr="007A6917">
        <w:t xml:space="preserve"> </w:t>
      </w:r>
    </w:p>
    <w:p w14:paraId="71196271" w14:textId="77777777" w:rsidR="005B5CBA" w:rsidRDefault="005B5CBA" w:rsidP="005C506D">
      <w:pPr>
        <w:pStyle w:val="KOMENTARZDUY"/>
      </w:pPr>
    </w:p>
    <w:p w14:paraId="56CA21C0" w14:textId="0743FB27" w:rsidR="008B403E" w:rsidRPr="005B5CBA" w:rsidRDefault="008B403E" w:rsidP="005B5CBA">
      <w:pPr>
        <w:pStyle w:val="KOMENTARZDUY"/>
        <w:rPr>
          <w:b/>
          <w:i/>
          <w:iCs/>
        </w:rPr>
      </w:pPr>
      <w:r w:rsidRPr="007A6917">
        <w:t>„</w:t>
      </w:r>
      <w:r w:rsidRPr="007A6917">
        <w:rPr>
          <w:b/>
          <w:i/>
          <w:iCs/>
        </w:rPr>
        <w:t xml:space="preserve">Kto sztuka </w:t>
      </w:r>
      <w:r w:rsidR="005B5CBA">
        <w:rPr>
          <w:b/>
          <w:i/>
          <w:iCs/>
        </w:rPr>
        <w:t>–</w:t>
      </w:r>
      <w:r w:rsidRPr="007A6917">
        <w:rPr>
          <w:b/>
          <w:i/>
          <w:iCs/>
        </w:rPr>
        <w:t xml:space="preserve"> nie</w:t>
      </w:r>
      <w:r w:rsidR="005B5CBA">
        <w:rPr>
          <w:b/>
          <w:i/>
          <w:iCs/>
        </w:rPr>
        <w:t xml:space="preserve"> błądz</w:t>
      </w:r>
      <w:r w:rsidRPr="007A6917">
        <w:rPr>
          <w:b/>
          <w:i/>
          <w:iCs/>
        </w:rPr>
        <w:t>i!</w:t>
      </w:r>
      <w:r>
        <w:t>”</w:t>
      </w:r>
    </w:p>
    <w:p w14:paraId="3A0E40A6" w14:textId="2B131EE8" w:rsidR="00271EFF" w:rsidRDefault="00271EFF" w:rsidP="00271EFF">
      <w:pPr>
        <w:pStyle w:val="1nrbrzegowy"/>
        <w:numPr>
          <w:ilvl w:val="0"/>
          <w:numId w:val="0"/>
        </w:numPr>
      </w:pPr>
    </w:p>
    <w:p w14:paraId="5C698FA5" w14:textId="77777777" w:rsidR="005B5CBA" w:rsidRDefault="005B5CBA" w:rsidP="00271EFF">
      <w:pPr>
        <w:pStyle w:val="1nrbrzegowy"/>
        <w:numPr>
          <w:ilvl w:val="0"/>
          <w:numId w:val="0"/>
        </w:numPr>
      </w:pPr>
    </w:p>
    <w:p w14:paraId="3C509EB9" w14:textId="77777777" w:rsidR="005B5CBA" w:rsidRDefault="005B5CBA" w:rsidP="00271EFF">
      <w:pPr>
        <w:pStyle w:val="1nrbrzegowy"/>
        <w:numPr>
          <w:ilvl w:val="0"/>
          <w:numId w:val="0"/>
        </w:numPr>
      </w:pPr>
    </w:p>
    <w:p w14:paraId="3EF225A8" w14:textId="77777777" w:rsidR="005B5CBA" w:rsidRDefault="005B5CBA" w:rsidP="00271EFF">
      <w:pPr>
        <w:pStyle w:val="1nrbrzegowy"/>
        <w:numPr>
          <w:ilvl w:val="0"/>
          <w:numId w:val="0"/>
        </w:numPr>
      </w:pPr>
    </w:p>
    <w:p w14:paraId="66391B60" w14:textId="77777777" w:rsidR="005B5CBA" w:rsidRDefault="005B5CBA" w:rsidP="00271EFF">
      <w:pPr>
        <w:pStyle w:val="1nrbrzegowy"/>
        <w:numPr>
          <w:ilvl w:val="0"/>
          <w:numId w:val="0"/>
        </w:numPr>
      </w:pPr>
    </w:p>
    <w:p w14:paraId="0EAE9500" w14:textId="092404D5" w:rsidR="00271EFF" w:rsidRDefault="005B5CBA" w:rsidP="005C506D">
      <w:pPr>
        <w:pStyle w:val="1nrbrzegowy"/>
      </w:pPr>
      <w:r w:rsidRPr="00EB79DC">
        <w:rPr>
          <w:noProof/>
        </w:rPr>
        <w:lastRenderedPageBreak/>
        <w:drawing>
          <wp:anchor distT="0" distB="0" distL="114300" distR="114300" simplePos="0" relativeHeight="252828672" behindDoc="0" locked="0" layoutInCell="1" allowOverlap="1" wp14:anchorId="0970CF97" wp14:editId="4990E88C">
            <wp:simplePos x="0" y="0"/>
            <wp:positionH relativeFrom="margin">
              <wp:posOffset>113531</wp:posOffset>
            </wp:positionH>
            <wp:positionV relativeFrom="margin">
              <wp:posOffset>23529</wp:posOffset>
            </wp:positionV>
            <wp:extent cx="5663565" cy="3812540"/>
            <wp:effectExtent l="0" t="0" r="0" b="0"/>
            <wp:wrapNone/>
            <wp:docPr id="803373260" name="Obraz 167" descr="Obraz zawierający ubrania, osoba, obuwie,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373260" name="Obraz 167" descr="Obraz zawierający ubrania, osoba, obuwie, człowiek&#10;&#10;Zawartość wygenerowana przez sztuczną inteligencję może być niepoprawna."/>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5663565" cy="3812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8FF069" w14:textId="2CD0E032" w:rsidR="00271EFF" w:rsidRDefault="00271EFF" w:rsidP="00271EFF">
      <w:pPr>
        <w:pStyle w:val="1nrbrzegowy"/>
        <w:numPr>
          <w:ilvl w:val="0"/>
          <w:numId w:val="0"/>
        </w:numPr>
      </w:pPr>
    </w:p>
    <w:p w14:paraId="79847EAD" w14:textId="3364FC98" w:rsidR="00271EFF" w:rsidRDefault="00271EFF" w:rsidP="00271EFF">
      <w:pPr>
        <w:pStyle w:val="1nrbrzegowy"/>
        <w:numPr>
          <w:ilvl w:val="0"/>
          <w:numId w:val="0"/>
        </w:numPr>
      </w:pPr>
    </w:p>
    <w:p w14:paraId="535A3B3C" w14:textId="2DD2DB77" w:rsidR="005B5CBA" w:rsidRDefault="005B5CBA" w:rsidP="00271EFF">
      <w:pPr>
        <w:pStyle w:val="1nrbrzegowy"/>
        <w:numPr>
          <w:ilvl w:val="0"/>
          <w:numId w:val="0"/>
        </w:numPr>
      </w:pPr>
    </w:p>
    <w:p w14:paraId="779C7770" w14:textId="087B9C33" w:rsidR="00271EFF" w:rsidRDefault="00271EFF" w:rsidP="00271EFF">
      <w:pPr>
        <w:pStyle w:val="1nrbrzegowy"/>
        <w:numPr>
          <w:ilvl w:val="0"/>
          <w:numId w:val="0"/>
        </w:numPr>
      </w:pPr>
    </w:p>
    <w:p w14:paraId="15A4A7C1" w14:textId="2AC6E93E" w:rsidR="00271EFF" w:rsidRDefault="00271EFF" w:rsidP="00271EFF">
      <w:pPr>
        <w:pStyle w:val="1nrbrzegowy"/>
        <w:numPr>
          <w:ilvl w:val="0"/>
          <w:numId w:val="0"/>
        </w:numPr>
      </w:pPr>
    </w:p>
    <w:p w14:paraId="4D03F950" w14:textId="7FB626A4" w:rsidR="00271EFF" w:rsidRDefault="00271EFF" w:rsidP="00271EFF">
      <w:pPr>
        <w:pStyle w:val="1nrbrzegowy"/>
        <w:numPr>
          <w:ilvl w:val="0"/>
          <w:numId w:val="0"/>
        </w:numPr>
      </w:pPr>
    </w:p>
    <w:p w14:paraId="50B6110C" w14:textId="428A1DE5" w:rsidR="00271EFF" w:rsidRDefault="00271EFF" w:rsidP="00271EFF">
      <w:pPr>
        <w:pStyle w:val="1nrbrzegowy"/>
        <w:numPr>
          <w:ilvl w:val="0"/>
          <w:numId w:val="0"/>
        </w:numPr>
      </w:pPr>
    </w:p>
    <w:p w14:paraId="14B63B43" w14:textId="3A24107C" w:rsidR="00271EFF" w:rsidRDefault="00271EFF" w:rsidP="00271EFF">
      <w:pPr>
        <w:pStyle w:val="1nrbrzegowy"/>
        <w:numPr>
          <w:ilvl w:val="0"/>
          <w:numId w:val="0"/>
        </w:numPr>
      </w:pPr>
    </w:p>
    <w:p w14:paraId="264DC683" w14:textId="77777777" w:rsidR="00271EFF" w:rsidRDefault="00271EFF" w:rsidP="00271EFF">
      <w:pPr>
        <w:pStyle w:val="1nrbrzegowy"/>
        <w:numPr>
          <w:ilvl w:val="0"/>
          <w:numId w:val="0"/>
        </w:numPr>
      </w:pPr>
    </w:p>
    <w:p w14:paraId="7B852B04" w14:textId="77777777" w:rsidR="00271EFF" w:rsidRDefault="00271EFF" w:rsidP="00271EFF">
      <w:pPr>
        <w:pStyle w:val="1nrbrzegowy"/>
        <w:numPr>
          <w:ilvl w:val="0"/>
          <w:numId w:val="0"/>
        </w:numPr>
      </w:pPr>
    </w:p>
    <w:p w14:paraId="5417A26B" w14:textId="45FBF8F3" w:rsidR="00271EFF" w:rsidRDefault="00271EFF" w:rsidP="00271EFF">
      <w:pPr>
        <w:pStyle w:val="1nrbrzegowy"/>
        <w:numPr>
          <w:ilvl w:val="0"/>
          <w:numId w:val="0"/>
        </w:numPr>
      </w:pPr>
    </w:p>
    <w:p w14:paraId="5A5B3E15" w14:textId="079FD67E" w:rsidR="00271EFF" w:rsidRDefault="00271EFF" w:rsidP="008B403E">
      <w:pPr>
        <w:pStyle w:val="1nrbrzegowy"/>
        <w:numPr>
          <w:ilvl w:val="0"/>
          <w:numId w:val="0"/>
        </w:numPr>
      </w:pPr>
    </w:p>
    <w:p w14:paraId="62F81E52" w14:textId="7F80258E" w:rsidR="00271EFF" w:rsidRDefault="00271EFF" w:rsidP="005C506D">
      <w:pPr>
        <w:pStyle w:val="1nrbrzegowy"/>
        <w:numPr>
          <w:ilvl w:val="0"/>
          <w:numId w:val="0"/>
        </w:numPr>
      </w:pPr>
    </w:p>
    <w:p w14:paraId="760ED8E5" w14:textId="76B65B3F" w:rsidR="00271EFF" w:rsidRDefault="00271EFF" w:rsidP="00271EFF">
      <w:pPr>
        <w:pStyle w:val="1nrbrzegowy"/>
        <w:numPr>
          <w:ilvl w:val="0"/>
          <w:numId w:val="0"/>
        </w:numPr>
      </w:pPr>
    </w:p>
    <w:p w14:paraId="4B9CE0E5" w14:textId="04E8391E" w:rsidR="00271EFF" w:rsidRDefault="00271EFF" w:rsidP="00271EFF">
      <w:pPr>
        <w:pStyle w:val="1nrbrzegowy"/>
        <w:numPr>
          <w:ilvl w:val="0"/>
          <w:numId w:val="0"/>
        </w:numPr>
      </w:pPr>
    </w:p>
    <w:p w14:paraId="06DAB90E" w14:textId="1D7CABE3" w:rsidR="004F630F" w:rsidRDefault="004F630F" w:rsidP="00271EFF">
      <w:pPr>
        <w:pStyle w:val="1nrbrzegowy"/>
        <w:numPr>
          <w:ilvl w:val="0"/>
          <w:numId w:val="0"/>
        </w:numPr>
      </w:pPr>
    </w:p>
    <w:p w14:paraId="58D5FB75" w14:textId="77777777" w:rsidR="005B5CBA" w:rsidRDefault="005B5CBA" w:rsidP="00271EFF">
      <w:pPr>
        <w:pStyle w:val="1nrbrzegowy"/>
        <w:numPr>
          <w:ilvl w:val="0"/>
          <w:numId w:val="0"/>
        </w:numPr>
      </w:pPr>
    </w:p>
    <w:p w14:paraId="0EAF6AB9" w14:textId="77777777" w:rsidR="005B5CBA" w:rsidRDefault="005B5CBA" w:rsidP="00271EFF">
      <w:pPr>
        <w:pStyle w:val="1nrbrzegowy"/>
        <w:numPr>
          <w:ilvl w:val="0"/>
          <w:numId w:val="0"/>
        </w:numPr>
      </w:pPr>
    </w:p>
    <w:p w14:paraId="19A38CB0" w14:textId="77777777" w:rsidR="005B5CBA" w:rsidRDefault="005B5CBA" w:rsidP="00271EFF">
      <w:pPr>
        <w:pStyle w:val="1nrbrzegowy"/>
        <w:numPr>
          <w:ilvl w:val="0"/>
          <w:numId w:val="0"/>
        </w:numPr>
      </w:pPr>
    </w:p>
    <w:p w14:paraId="18614D22" w14:textId="77777777" w:rsidR="005B5CBA" w:rsidRDefault="005B5CBA" w:rsidP="00271EFF">
      <w:pPr>
        <w:pStyle w:val="1nrbrzegowy"/>
        <w:numPr>
          <w:ilvl w:val="0"/>
          <w:numId w:val="0"/>
        </w:numPr>
      </w:pPr>
    </w:p>
    <w:p w14:paraId="019C4F59" w14:textId="77777777" w:rsidR="005B5CBA" w:rsidRDefault="005B5CBA" w:rsidP="00271EFF">
      <w:pPr>
        <w:pStyle w:val="1nrbrzegowy"/>
        <w:numPr>
          <w:ilvl w:val="0"/>
          <w:numId w:val="0"/>
        </w:numPr>
      </w:pPr>
    </w:p>
    <w:p w14:paraId="05799EB8" w14:textId="520BE75D" w:rsidR="004F630F" w:rsidRDefault="004F630F" w:rsidP="00271EFF">
      <w:pPr>
        <w:pStyle w:val="1nrbrzegowy"/>
        <w:numPr>
          <w:ilvl w:val="0"/>
          <w:numId w:val="0"/>
        </w:numPr>
      </w:pPr>
    </w:p>
    <w:p w14:paraId="4A834A90" w14:textId="642AF276" w:rsidR="00271EFF" w:rsidRDefault="00271EFF" w:rsidP="00271EFF">
      <w:pPr>
        <w:pStyle w:val="1nrbrzegowy"/>
        <w:numPr>
          <w:ilvl w:val="0"/>
          <w:numId w:val="0"/>
        </w:numPr>
      </w:pPr>
    </w:p>
    <w:p w14:paraId="366947CF" w14:textId="6F04FAFF" w:rsidR="00271EFF" w:rsidRDefault="00271EFF" w:rsidP="00271EFF">
      <w:pPr>
        <w:pStyle w:val="1nrbrzegowy"/>
        <w:numPr>
          <w:ilvl w:val="0"/>
          <w:numId w:val="0"/>
        </w:numPr>
      </w:pPr>
    </w:p>
    <w:p w14:paraId="65D06E76" w14:textId="4368C7AE" w:rsidR="00271EFF" w:rsidRDefault="00271EFF" w:rsidP="00271EFF">
      <w:pPr>
        <w:pStyle w:val="1nrbrzegowy"/>
        <w:numPr>
          <w:ilvl w:val="0"/>
          <w:numId w:val="0"/>
        </w:numPr>
      </w:pPr>
    </w:p>
    <w:p w14:paraId="2270920B" w14:textId="7D67093B" w:rsidR="004C24AC" w:rsidRDefault="004C24AC" w:rsidP="005C506D">
      <w:pPr>
        <w:pStyle w:val="1nrbrzegowy"/>
      </w:pPr>
    </w:p>
    <w:p w14:paraId="3181901B" w14:textId="43F143AE" w:rsidR="00485905" w:rsidRDefault="00485905" w:rsidP="00485905">
      <w:pPr>
        <w:pStyle w:val="1nrbrzegowy"/>
        <w:numPr>
          <w:ilvl w:val="0"/>
          <w:numId w:val="0"/>
        </w:numPr>
      </w:pPr>
    </w:p>
    <w:p w14:paraId="65711415" w14:textId="78E50697" w:rsidR="00485905" w:rsidRDefault="00485905" w:rsidP="00485905">
      <w:pPr>
        <w:pStyle w:val="1nrbrzegowy"/>
        <w:numPr>
          <w:ilvl w:val="0"/>
          <w:numId w:val="0"/>
        </w:numPr>
      </w:pPr>
    </w:p>
    <w:p w14:paraId="0E61FFDE" w14:textId="77777777" w:rsidR="00485905" w:rsidRDefault="00485905" w:rsidP="00485905">
      <w:pPr>
        <w:pStyle w:val="1nrbrzegowy"/>
        <w:numPr>
          <w:ilvl w:val="0"/>
          <w:numId w:val="0"/>
        </w:numPr>
      </w:pPr>
    </w:p>
    <w:p w14:paraId="34303C22" w14:textId="77777777" w:rsidR="00485905" w:rsidRDefault="00485905" w:rsidP="00485905">
      <w:pPr>
        <w:pStyle w:val="1nrbrzegowy"/>
        <w:numPr>
          <w:ilvl w:val="0"/>
          <w:numId w:val="0"/>
        </w:numPr>
      </w:pPr>
    </w:p>
    <w:p w14:paraId="72296C91" w14:textId="6C822009" w:rsidR="00485905" w:rsidRDefault="00485905" w:rsidP="00485905">
      <w:pPr>
        <w:pStyle w:val="1nrbrzegowy"/>
        <w:numPr>
          <w:ilvl w:val="0"/>
          <w:numId w:val="0"/>
        </w:numPr>
      </w:pPr>
    </w:p>
    <w:p w14:paraId="6A92BCEF" w14:textId="149947CE" w:rsidR="00485905" w:rsidRDefault="005B5CBA" w:rsidP="00485905">
      <w:pPr>
        <w:pStyle w:val="1nrbrzegowy"/>
        <w:numPr>
          <w:ilvl w:val="0"/>
          <w:numId w:val="0"/>
        </w:numPr>
      </w:pPr>
      <w:r w:rsidRPr="00EB79DC">
        <w:rPr>
          <w:noProof/>
        </w:rPr>
        <w:drawing>
          <wp:anchor distT="0" distB="0" distL="114300" distR="114300" simplePos="0" relativeHeight="252146688" behindDoc="0" locked="0" layoutInCell="1" allowOverlap="1" wp14:anchorId="611391F6" wp14:editId="781E9D99">
            <wp:simplePos x="0" y="0"/>
            <wp:positionH relativeFrom="margin">
              <wp:align>right</wp:align>
            </wp:positionH>
            <wp:positionV relativeFrom="margin">
              <wp:posOffset>4596063</wp:posOffset>
            </wp:positionV>
            <wp:extent cx="5669915" cy="3780155"/>
            <wp:effectExtent l="0" t="0" r="6985" b="0"/>
            <wp:wrapNone/>
            <wp:docPr id="1528158501" name="Obraz 177" descr="Obraz zawierający osoba, ubrania, na wolnym powietrzu,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58501" name="Obraz 177" descr="Obraz zawierający osoba, ubrania, na wolnym powietrzu, Ludzka twarz&#10;&#10;Zawartość wygenerowana przez sztuczną inteligencję może być niepoprawna."/>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5669915" cy="3780155"/>
                    </a:xfrm>
                    <a:prstGeom prst="rect">
                      <a:avLst/>
                    </a:prstGeom>
                    <a:noFill/>
                    <a:ln>
                      <a:noFill/>
                    </a:ln>
                  </pic:spPr>
                </pic:pic>
              </a:graphicData>
            </a:graphic>
          </wp:anchor>
        </w:drawing>
      </w:r>
    </w:p>
    <w:p w14:paraId="7CB8366A" w14:textId="688AC53D" w:rsidR="00485905" w:rsidRDefault="00485905" w:rsidP="00485905">
      <w:pPr>
        <w:pStyle w:val="1nrbrzegowy"/>
        <w:numPr>
          <w:ilvl w:val="0"/>
          <w:numId w:val="0"/>
        </w:numPr>
      </w:pPr>
    </w:p>
    <w:p w14:paraId="75D4EAB9" w14:textId="3227D328" w:rsidR="00485905" w:rsidRDefault="00485905" w:rsidP="00485905">
      <w:pPr>
        <w:pStyle w:val="1nrbrzegowy"/>
        <w:numPr>
          <w:ilvl w:val="0"/>
          <w:numId w:val="0"/>
        </w:numPr>
      </w:pPr>
    </w:p>
    <w:p w14:paraId="501793C9" w14:textId="79C2B610" w:rsidR="00485905" w:rsidRDefault="00485905" w:rsidP="00485905">
      <w:pPr>
        <w:pStyle w:val="1nrbrzegowy"/>
        <w:numPr>
          <w:ilvl w:val="0"/>
          <w:numId w:val="0"/>
        </w:numPr>
      </w:pPr>
    </w:p>
    <w:p w14:paraId="500DFED4" w14:textId="77777777" w:rsidR="00485905" w:rsidRDefault="00485905" w:rsidP="00485905">
      <w:pPr>
        <w:pStyle w:val="1nrbrzegowy"/>
        <w:numPr>
          <w:ilvl w:val="0"/>
          <w:numId w:val="0"/>
        </w:numPr>
      </w:pPr>
    </w:p>
    <w:p w14:paraId="4C1FCE4E" w14:textId="56E9DA0B" w:rsidR="00485905" w:rsidRDefault="00485905" w:rsidP="00485905">
      <w:pPr>
        <w:pStyle w:val="1nrbrzegowy"/>
        <w:numPr>
          <w:ilvl w:val="0"/>
          <w:numId w:val="0"/>
        </w:numPr>
      </w:pPr>
    </w:p>
    <w:p w14:paraId="0CD869DF" w14:textId="77777777" w:rsidR="00485905" w:rsidRDefault="00485905" w:rsidP="00485905">
      <w:pPr>
        <w:pStyle w:val="1nrbrzegowy"/>
        <w:numPr>
          <w:ilvl w:val="0"/>
          <w:numId w:val="0"/>
        </w:numPr>
      </w:pPr>
    </w:p>
    <w:p w14:paraId="077E902B" w14:textId="77777777" w:rsidR="00485905" w:rsidRDefault="00485905" w:rsidP="00485905">
      <w:pPr>
        <w:pStyle w:val="1nrbrzegowy"/>
        <w:numPr>
          <w:ilvl w:val="0"/>
          <w:numId w:val="0"/>
        </w:numPr>
      </w:pPr>
    </w:p>
    <w:p w14:paraId="0DC17445" w14:textId="77777777" w:rsidR="00485905" w:rsidRDefault="00485905" w:rsidP="00485905">
      <w:pPr>
        <w:pStyle w:val="1nrbrzegowy"/>
        <w:numPr>
          <w:ilvl w:val="0"/>
          <w:numId w:val="0"/>
        </w:numPr>
      </w:pPr>
    </w:p>
    <w:p w14:paraId="0C5E7B53" w14:textId="77777777" w:rsidR="00485905" w:rsidRDefault="00485905" w:rsidP="00485905">
      <w:pPr>
        <w:pStyle w:val="1nrbrzegowy"/>
        <w:numPr>
          <w:ilvl w:val="0"/>
          <w:numId w:val="0"/>
        </w:numPr>
      </w:pPr>
    </w:p>
    <w:p w14:paraId="68C14FD1" w14:textId="77777777" w:rsidR="00485905" w:rsidRDefault="00485905" w:rsidP="00485905">
      <w:pPr>
        <w:pStyle w:val="1nrbrzegowy"/>
        <w:numPr>
          <w:ilvl w:val="0"/>
          <w:numId w:val="0"/>
        </w:numPr>
      </w:pPr>
    </w:p>
    <w:p w14:paraId="728381EC" w14:textId="77777777" w:rsidR="00485905" w:rsidRDefault="00485905" w:rsidP="00485905">
      <w:pPr>
        <w:pStyle w:val="1nrbrzegowy"/>
        <w:numPr>
          <w:ilvl w:val="0"/>
          <w:numId w:val="0"/>
        </w:numPr>
      </w:pPr>
    </w:p>
    <w:p w14:paraId="65AC7659" w14:textId="77777777" w:rsidR="00485905" w:rsidRDefault="00485905" w:rsidP="00485905">
      <w:pPr>
        <w:pStyle w:val="1nrbrzegowy"/>
        <w:numPr>
          <w:ilvl w:val="0"/>
          <w:numId w:val="0"/>
        </w:numPr>
      </w:pPr>
    </w:p>
    <w:p w14:paraId="0DA9E132" w14:textId="77777777" w:rsidR="00485905" w:rsidRDefault="00485905" w:rsidP="00485905">
      <w:pPr>
        <w:pStyle w:val="1nrbrzegowy"/>
        <w:numPr>
          <w:ilvl w:val="0"/>
          <w:numId w:val="0"/>
        </w:numPr>
      </w:pPr>
    </w:p>
    <w:p w14:paraId="75D83465" w14:textId="77777777" w:rsidR="00485905" w:rsidRDefault="00485905" w:rsidP="00485905">
      <w:pPr>
        <w:pStyle w:val="1nrbrzegowy"/>
        <w:numPr>
          <w:ilvl w:val="0"/>
          <w:numId w:val="0"/>
        </w:numPr>
      </w:pPr>
    </w:p>
    <w:p w14:paraId="0E8A9FB4" w14:textId="77777777" w:rsidR="00485905" w:rsidRDefault="00485905" w:rsidP="00485905">
      <w:pPr>
        <w:pStyle w:val="1nrbrzegowy"/>
        <w:numPr>
          <w:ilvl w:val="0"/>
          <w:numId w:val="0"/>
        </w:numPr>
      </w:pPr>
    </w:p>
    <w:p w14:paraId="401A17A9" w14:textId="77777777" w:rsidR="00485905" w:rsidRDefault="00485905" w:rsidP="00485905">
      <w:pPr>
        <w:pStyle w:val="1nrbrzegowy"/>
        <w:numPr>
          <w:ilvl w:val="0"/>
          <w:numId w:val="0"/>
        </w:numPr>
      </w:pPr>
    </w:p>
    <w:p w14:paraId="6089D4F4" w14:textId="77777777" w:rsidR="00485905" w:rsidRDefault="00485905" w:rsidP="00485905">
      <w:pPr>
        <w:pStyle w:val="1nrbrzegowy"/>
        <w:numPr>
          <w:ilvl w:val="0"/>
          <w:numId w:val="0"/>
        </w:numPr>
      </w:pPr>
    </w:p>
    <w:p w14:paraId="0E4D568B" w14:textId="77777777" w:rsidR="00485905" w:rsidRDefault="00485905" w:rsidP="00485905">
      <w:pPr>
        <w:pStyle w:val="1nrbrzegowy"/>
        <w:numPr>
          <w:ilvl w:val="0"/>
          <w:numId w:val="0"/>
        </w:numPr>
      </w:pPr>
    </w:p>
    <w:p w14:paraId="23A0576F" w14:textId="77777777" w:rsidR="005B5CBA" w:rsidRDefault="005B5CBA" w:rsidP="00485905">
      <w:pPr>
        <w:pStyle w:val="1nrbrzegowy"/>
        <w:numPr>
          <w:ilvl w:val="0"/>
          <w:numId w:val="0"/>
        </w:numPr>
      </w:pPr>
    </w:p>
    <w:p w14:paraId="3B309484" w14:textId="77777777" w:rsidR="005B5CBA" w:rsidRDefault="005B5CBA" w:rsidP="00485905">
      <w:pPr>
        <w:pStyle w:val="1nrbrzegowy"/>
        <w:numPr>
          <w:ilvl w:val="0"/>
          <w:numId w:val="0"/>
        </w:numPr>
      </w:pPr>
    </w:p>
    <w:p w14:paraId="0FB5D589" w14:textId="77777777" w:rsidR="005B5CBA" w:rsidRDefault="005B5CBA" w:rsidP="00485905">
      <w:pPr>
        <w:pStyle w:val="1nrbrzegowy"/>
        <w:numPr>
          <w:ilvl w:val="0"/>
          <w:numId w:val="0"/>
        </w:numPr>
      </w:pPr>
    </w:p>
    <w:p w14:paraId="63579569" w14:textId="77777777" w:rsidR="005B5CBA" w:rsidRDefault="005B5CBA" w:rsidP="00485905">
      <w:pPr>
        <w:pStyle w:val="1nrbrzegowy"/>
        <w:numPr>
          <w:ilvl w:val="0"/>
          <w:numId w:val="0"/>
        </w:numPr>
      </w:pPr>
    </w:p>
    <w:p w14:paraId="0A62E616" w14:textId="77777777" w:rsidR="005B5CBA" w:rsidRDefault="005B5CBA" w:rsidP="00485905">
      <w:pPr>
        <w:pStyle w:val="1nrbrzegowy"/>
        <w:numPr>
          <w:ilvl w:val="0"/>
          <w:numId w:val="0"/>
        </w:numPr>
      </w:pPr>
    </w:p>
    <w:p w14:paraId="181A054A" w14:textId="77777777" w:rsidR="005B5CBA" w:rsidRDefault="005B5CBA" w:rsidP="00485905">
      <w:pPr>
        <w:pStyle w:val="1nrbrzegowy"/>
        <w:numPr>
          <w:ilvl w:val="0"/>
          <w:numId w:val="0"/>
        </w:numPr>
      </w:pPr>
    </w:p>
    <w:p w14:paraId="5B46A2A6" w14:textId="77777777" w:rsidR="005B5CBA" w:rsidRDefault="005B5CBA" w:rsidP="00485905">
      <w:pPr>
        <w:pStyle w:val="1nrbrzegowy"/>
        <w:numPr>
          <w:ilvl w:val="0"/>
          <w:numId w:val="0"/>
        </w:numPr>
      </w:pPr>
    </w:p>
    <w:p w14:paraId="221274B2" w14:textId="193C9A6D" w:rsidR="00CC2D9B" w:rsidRDefault="00CC2D9B" w:rsidP="00CC2D9B">
      <w:pPr>
        <w:pStyle w:val="1nrbrzegowy"/>
        <w:rPr>
          <w:rFonts w:asciiTheme="minorHAnsi" w:hAnsiTheme="minorHAnsi" w:cstheme="minorHAnsi"/>
          <w:szCs w:val="24"/>
        </w:rPr>
      </w:pPr>
      <w:r w:rsidRPr="00EB79DC">
        <w:rPr>
          <w:rFonts w:asciiTheme="minorHAnsi" w:hAnsiTheme="minorHAnsi" w:cstheme="minorHAnsi"/>
          <w:szCs w:val="24"/>
        </w:rPr>
        <w:lastRenderedPageBreak/>
        <w:t xml:space="preserve">W Urzędzie Patentowym RP pracuje wiele młodych osób, które są przekonane, że powierzono im </w:t>
      </w:r>
      <w:r>
        <w:rPr>
          <w:rFonts w:asciiTheme="minorHAnsi" w:hAnsiTheme="minorHAnsi" w:cstheme="minorHAnsi"/>
          <w:szCs w:val="24"/>
        </w:rPr>
        <w:t>(</w:t>
      </w:r>
      <w:r w:rsidRPr="00EB79DC">
        <w:rPr>
          <w:rFonts w:asciiTheme="minorHAnsi" w:hAnsiTheme="minorHAnsi" w:cstheme="minorHAnsi"/>
          <w:szCs w:val="24"/>
        </w:rPr>
        <w:t>i wykonują</w:t>
      </w:r>
      <w:r>
        <w:rPr>
          <w:rFonts w:asciiTheme="minorHAnsi" w:hAnsiTheme="minorHAnsi" w:cstheme="minorHAnsi"/>
          <w:szCs w:val="24"/>
        </w:rPr>
        <w:t>)</w:t>
      </w:r>
      <w:r w:rsidRPr="00EB79DC">
        <w:rPr>
          <w:rFonts w:asciiTheme="minorHAnsi" w:hAnsiTheme="minorHAnsi" w:cstheme="minorHAnsi"/>
          <w:szCs w:val="24"/>
        </w:rPr>
        <w:t xml:space="preserve"> </w:t>
      </w:r>
      <w:r>
        <w:rPr>
          <w:rFonts w:asciiTheme="minorHAnsi" w:hAnsiTheme="minorHAnsi" w:cstheme="minorHAnsi"/>
          <w:szCs w:val="24"/>
        </w:rPr>
        <w:t xml:space="preserve">ważne i </w:t>
      </w:r>
      <w:r w:rsidRPr="00EB79DC">
        <w:rPr>
          <w:rFonts w:asciiTheme="minorHAnsi" w:hAnsiTheme="minorHAnsi" w:cstheme="minorHAnsi"/>
          <w:szCs w:val="24"/>
        </w:rPr>
        <w:t>pożyteczne zadania. A równocześnie poleca się im „</w:t>
      </w:r>
      <w:r w:rsidRPr="00EB79DC">
        <w:rPr>
          <w:rFonts w:asciiTheme="minorHAnsi" w:hAnsiTheme="minorHAnsi" w:cstheme="minorHAnsi"/>
          <w:i/>
          <w:iCs/>
          <w:szCs w:val="24"/>
        </w:rPr>
        <w:t>ujmującą”</w:t>
      </w:r>
      <w:r>
        <w:rPr>
          <w:rFonts w:asciiTheme="minorHAnsi" w:hAnsiTheme="minorHAnsi" w:cstheme="minorHAnsi"/>
          <w:szCs w:val="24"/>
        </w:rPr>
        <w:t xml:space="preserve">, </w:t>
      </w:r>
      <w:r w:rsidRPr="00EB79DC">
        <w:rPr>
          <w:rFonts w:asciiTheme="minorHAnsi" w:hAnsiTheme="minorHAnsi" w:cstheme="minorHAnsi"/>
          <w:szCs w:val="24"/>
        </w:rPr>
        <w:t>a raczej „</w:t>
      </w:r>
      <w:r w:rsidRPr="00EB79DC">
        <w:rPr>
          <w:rFonts w:asciiTheme="minorHAnsi" w:hAnsiTheme="minorHAnsi" w:cstheme="minorHAnsi"/>
          <w:i/>
          <w:iCs/>
          <w:szCs w:val="24"/>
        </w:rPr>
        <w:t>dodającą</w:t>
      </w:r>
      <w:r w:rsidRPr="00EB79DC">
        <w:rPr>
          <w:rFonts w:asciiTheme="minorHAnsi" w:hAnsiTheme="minorHAnsi" w:cstheme="minorHAnsi"/>
          <w:szCs w:val="24"/>
        </w:rPr>
        <w:t xml:space="preserve">”, czyli </w:t>
      </w:r>
      <w:r>
        <w:rPr>
          <w:rFonts w:asciiTheme="minorHAnsi" w:hAnsiTheme="minorHAnsi" w:cstheme="minorHAnsi"/>
          <w:szCs w:val="24"/>
        </w:rPr>
        <w:t>„</w:t>
      </w:r>
      <w:r w:rsidRPr="00D3102C">
        <w:rPr>
          <w:rFonts w:asciiTheme="minorHAnsi" w:hAnsiTheme="minorHAnsi" w:cstheme="minorHAnsi"/>
          <w:i/>
          <w:iCs/>
          <w:szCs w:val="24"/>
        </w:rPr>
        <w:t>kreatywną</w:t>
      </w:r>
      <w:r>
        <w:rPr>
          <w:rFonts w:asciiTheme="minorHAnsi" w:hAnsiTheme="minorHAnsi" w:cstheme="minorHAnsi"/>
          <w:szCs w:val="24"/>
        </w:rPr>
        <w:t xml:space="preserve"> </w:t>
      </w:r>
      <w:r w:rsidRPr="00D3102C">
        <w:rPr>
          <w:rFonts w:asciiTheme="minorHAnsi" w:hAnsiTheme="minorHAnsi" w:cstheme="minorHAnsi"/>
          <w:i/>
          <w:iCs/>
          <w:szCs w:val="24"/>
        </w:rPr>
        <w:t>obróbkę danych</w:t>
      </w:r>
      <w:r>
        <w:rPr>
          <w:rFonts w:asciiTheme="minorHAnsi" w:hAnsiTheme="minorHAnsi" w:cstheme="minorHAnsi"/>
          <w:szCs w:val="24"/>
        </w:rPr>
        <w:t>”</w:t>
      </w:r>
      <w:r w:rsidRPr="00EB79DC">
        <w:rPr>
          <w:rFonts w:asciiTheme="minorHAnsi" w:hAnsiTheme="minorHAnsi" w:cstheme="minorHAnsi"/>
          <w:szCs w:val="24"/>
        </w:rPr>
        <w:t>.</w:t>
      </w:r>
      <w:r>
        <w:rPr>
          <w:rFonts w:asciiTheme="minorHAnsi" w:hAnsiTheme="minorHAnsi" w:cstheme="minorHAnsi"/>
          <w:szCs w:val="24"/>
        </w:rPr>
        <w:t xml:space="preserve">  </w:t>
      </w:r>
    </w:p>
    <w:p w14:paraId="540350D0" w14:textId="77777777" w:rsidR="000A5809" w:rsidRDefault="000A5809" w:rsidP="005B5CBA">
      <w:pPr>
        <w:pStyle w:val="1nrbrzegowy"/>
      </w:pPr>
    </w:p>
    <w:p w14:paraId="1824FAC0" w14:textId="6744614B" w:rsidR="00ED42F9" w:rsidRDefault="00ED42F9" w:rsidP="000A5809">
      <w:pPr>
        <w:pStyle w:val="1nrbrzegowy"/>
        <w:numPr>
          <w:ilvl w:val="0"/>
          <w:numId w:val="0"/>
        </w:numPr>
        <w:rPr>
          <w:rFonts w:asciiTheme="minorHAnsi" w:hAnsiTheme="minorHAnsi" w:cstheme="minorHAnsi"/>
          <w:szCs w:val="24"/>
        </w:rPr>
      </w:pPr>
    </w:p>
    <w:p w14:paraId="2EAF2E81" w14:textId="41F156EA" w:rsidR="00866504" w:rsidRDefault="000A5809" w:rsidP="000A5809">
      <w:pPr>
        <w:pStyle w:val="KOMENTARZDUY"/>
        <w:rPr>
          <w:rFonts w:asciiTheme="minorHAnsi" w:hAnsiTheme="minorHAnsi"/>
          <w:szCs w:val="24"/>
        </w:rPr>
      </w:pPr>
      <w:r w:rsidRPr="008707B8">
        <w:t xml:space="preserve">Wywołuje </w:t>
      </w:r>
      <w:r>
        <w:t xml:space="preserve">też </w:t>
      </w:r>
      <w:r w:rsidRPr="008707B8">
        <w:t>p</w:t>
      </w:r>
      <w:r w:rsidRPr="0036425C">
        <w:t>odziw</w:t>
      </w:r>
      <w:r w:rsidRPr="008707B8">
        <w:t xml:space="preserve"> d</w:t>
      </w:r>
      <w:r>
        <w:t>alekowzroczność kierownictwa UPRP, które już od 2019 r. likwid</w:t>
      </w:r>
      <w:r w:rsidR="006E2D70">
        <w:t xml:space="preserve">owało </w:t>
      </w:r>
      <w:r>
        <w:t>kadry eksperckie i gromadzi</w:t>
      </w:r>
      <w:r w:rsidR="006E2D70">
        <w:t>ło</w:t>
      </w:r>
      <w:r>
        <w:t xml:space="preserve"> zastępy księgowych, niezbędnych do </w:t>
      </w:r>
      <w:r w:rsidRPr="006E2D70">
        <w:rPr>
          <w:b/>
          <w:bCs w:val="0"/>
        </w:rPr>
        <w:t>obliczania opłat</w:t>
      </w:r>
      <w:r>
        <w:t xml:space="preserve"> </w:t>
      </w:r>
      <w:r w:rsidRPr="006E2D70">
        <w:rPr>
          <w:b/>
          <w:bCs w:val="0"/>
        </w:rPr>
        <w:t>za wydawane masowo</w:t>
      </w:r>
      <w:r>
        <w:t xml:space="preserve">, </w:t>
      </w:r>
      <w:r w:rsidRPr="006E2D70">
        <w:rPr>
          <w:b/>
          <w:bCs w:val="0"/>
        </w:rPr>
        <w:t>puste prawa</w:t>
      </w:r>
      <w:r>
        <w:t xml:space="preserve">, </w:t>
      </w:r>
      <w:r w:rsidR="006E2D70">
        <w:t xml:space="preserve">przewidziane </w:t>
      </w:r>
      <w:r>
        <w:t xml:space="preserve">w projekcie ustawy </w:t>
      </w:r>
      <w:r w:rsidRPr="006E2D70">
        <w:rPr>
          <w:b/>
          <w:bCs w:val="0"/>
        </w:rPr>
        <w:t>UD263</w:t>
      </w:r>
      <w:r>
        <w:t xml:space="preserve"> – a </w:t>
      </w:r>
      <w:r w:rsidRPr="007D5421">
        <w:rPr>
          <w:b/>
          <w:bCs w:val="0"/>
        </w:rPr>
        <w:t>dziś</w:t>
      </w:r>
      <w:r>
        <w:t xml:space="preserve"> w 2025 r. w </w:t>
      </w:r>
      <w:r w:rsidRPr="007D5421">
        <w:rPr>
          <w:b/>
          <w:bCs w:val="0"/>
        </w:rPr>
        <w:t>UC81</w:t>
      </w:r>
      <w:r>
        <w:t>.</w:t>
      </w:r>
    </w:p>
    <w:p w14:paraId="320E4032" w14:textId="72A5810B" w:rsidR="00485905" w:rsidRDefault="00485905" w:rsidP="000A5809">
      <w:pPr>
        <w:pStyle w:val="1nrbrzegowy"/>
      </w:pPr>
    </w:p>
    <w:p w14:paraId="08DD79B5" w14:textId="307E9034" w:rsidR="00866504" w:rsidRDefault="00866504" w:rsidP="00866504">
      <w:pPr>
        <w:pStyle w:val="1nrbrzegowy"/>
        <w:numPr>
          <w:ilvl w:val="0"/>
          <w:numId w:val="0"/>
        </w:numPr>
        <w:rPr>
          <w:rFonts w:asciiTheme="minorHAnsi" w:hAnsiTheme="minorHAnsi" w:cstheme="minorHAnsi"/>
          <w:szCs w:val="24"/>
        </w:rPr>
      </w:pPr>
    </w:p>
    <w:p w14:paraId="21C4C959" w14:textId="6E6E7360" w:rsidR="00866504" w:rsidRDefault="00866504" w:rsidP="00866504">
      <w:pPr>
        <w:pStyle w:val="1nrbrzegowy"/>
        <w:numPr>
          <w:ilvl w:val="0"/>
          <w:numId w:val="0"/>
        </w:numPr>
        <w:rPr>
          <w:rFonts w:asciiTheme="minorHAnsi" w:hAnsiTheme="minorHAnsi" w:cstheme="minorHAnsi"/>
          <w:szCs w:val="24"/>
        </w:rPr>
      </w:pPr>
    </w:p>
    <w:p w14:paraId="16FD08EC" w14:textId="1FF35F1F" w:rsidR="00866504" w:rsidRDefault="00866504" w:rsidP="00866504">
      <w:pPr>
        <w:pStyle w:val="1nrbrzegowy"/>
        <w:numPr>
          <w:ilvl w:val="0"/>
          <w:numId w:val="0"/>
        </w:numPr>
        <w:rPr>
          <w:rFonts w:asciiTheme="minorHAnsi" w:hAnsiTheme="minorHAnsi" w:cstheme="minorHAnsi"/>
          <w:szCs w:val="24"/>
        </w:rPr>
      </w:pPr>
    </w:p>
    <w:p w14:paraId="725C5602" w14:textId="75724A0F" w:rsidR="00866504" w:rsidRDefault="00866504" w:rsidP="00866504">
      <w:pPr>
        <w:pStyle w:val="1nrbrzegowy"/>
        <w:numPr>
          <w:ilvl w:val="0"/>
          <w:numId w:val="0"/>
        </w:numPr>
        <w:rPr>
          <w:rFonts w:asciiTheme="minorHAnsi" w:hAnsiTheme="minorHAnsi" w:cstheme="minorHAnsi"/>
          <w:szCs w:val="24"/>
        </w:rPr>
      </w:pPr>
    </w:p>
    <w:p w14:paraId="08F156B6" w14:textId="782C296F" w:rsidR="00866504" w:rsidRDefault="00866504" w:rsidP="00866504">
      <w:pPr>
        <w:pStyle w:val="1nrbrzegowy"/>
        <w:numPr>
          <w:ilvl w:val="0"/>
          <w:numId w:val="0"/>
        </w:numPr>
        <w:rPr>
          <w:rFonts w:asciiTheme="minorHAnsi" w:hAnsiTheme="minorHAnsi" w:cstheme="minorHAnsi"/>
          <w:szCs w:val="24"/>
        </w:rPr>
      </w:pPr>
    </w:p>
    <w:p w14:paraId="434077E6" w14:textId="7275D761" w:rsidR="00866504" w:rsidRDefault="00866504" w:rsidP="00866504">
      <w:pPr>
        <w:pStyle w:val="1nrbrzegowy"/>
        <w:numPr>
          <w:ilvl w:val="0"/>
          <w:numId w:val="0"/>
        </w:numPr>
        <w:rPr>
          <w:rFonts w:asciiTheme="minorHAnsi" w:hAnsiTheme="minorHAnsi" w:cstheme="minorHAnsi"/>
          <w:szCs w:val="24"/>
        </w:rPr>
      </w:pPr>
    </w:p>
    <w:p w14:paraId="319F5B49" w14:textId="478FA2A0" w:rsidR="00866504" w:rsidRDefault="00866504" w:rsidP="00866504">
      <w:pPr>
        <w:pStyle w:val="1nrbrzegowy"/>
        <w:numPr>
          <w:ilvl w:val="0"/>
          <w:numId w:val="0"/>
        </w:numPr>
        <w:rPr>
          <w:rFonts w:asciiTheme="minorHAnsi" w:hAnsiTheme="minorHAnsi" w:cstheme="minorHAnsi"/>
          <w:szCs w:val="24"/>
        </w:rPr>
      </w:pPr>
    </w:p>
    <w:p w14:paraId="7908F29F" w14:textId="74FB05ED" w:rsidR="00866504" w:rsidRDefault="000A5809" w:rsidP="00866504">
      <w:pPr>
        <w:pStyle w:val="1nrbrzegowy"/>
        <w:numPr>
          <w:ilvl w:val="0"/>
          <w:numId w:val="0"/>
        </w:numPr>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3155328" behindDoc="0" locked="0" layoutInCell="1" allowOverlap="1" wp14:anchorId="54A61FB3" wp14:editId="0F1D7503">
            <wp:simplePos x="0" y="0"/>
            <wp:positionH relativeFrom="margin">
              <wp:posOffset>-1245792</wp:posOffset>
            </wp:positionH>
            <wp:positionV relativeFrom="margin">
              <wp:posOffset>1434344</wp:posOffset>
            </wp:positionV>
            <wp:extent cx="8240080" cy="5649595"/>
            <wp:effectExtent l="0" t="318" r="8573" b="8572"/>
            <wp:wrapNone/>
            <wp:docPr id="1821981099" name="Obraz 178" descr="Obraz zawierający ubrania, osoba, Ludzka twarz, ramię&#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81099" name="Obraz 178" descr="Obraz zawierający ubrania, osoba, Ludzka twarz, ramię&#10;&#10;Zawartość wygenerowana przez sztuczną inteligencję może być niepoprawna."/>
                    <pic:cNvPicPr>
                      <a:picLocks noChangeAspect="1" noChangeArrowheads="1"/>
                    </pic:cNvPicPr>
                  </pic:nvPicPr>
                  <pic:blipFill rotWithShape="1">
                    <a:blip r:embed="rId225" cstate="screen">
                      <a:extLst>
                        <a:ext uri="{28A0092B-C50C-407E-A947-70E740481C1C}">
                          <a14:useLocalDpi xmlns:a14="http://schemas.microsoft.com/office/drawing/2010/main"/>
                        </a:ext>
                      </a:extLst>
                    </a:blip>
                    <a:srcRect t="-561"/>
                    <a:stretch/>
                  </pic:blipFill>
                  <pic:spPr bwMode="auto">
                    <a:xfrm rot="5400000">
                      <a:off x="0" y="0"/>
                      <a:ext cx="8240080" cy="5649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AEB469" w14:textId="053E94C1" w:rsidR="00866504" w:rsidRDefault="00866504" w:rsidP="00866504">
      <w:pPr>
        <w:pStyle w:val="1nrbrzegowy"/>
        <w:numPr>
          <w:ilvl w:val="0"/>
          <w:numId w:val="0"/>
        </w:numPr>
        <w:rPr>
          <w:rFonts w:asciiTheme="minorHAnsi" w:hAnsiTheme="minorHAnsi" w:cstheme="minorHAnsi"/>
          <w:szCs w:val="24"/>
        </w:rPr>
      </w:pPr>
    </w:p>
    <w:p w14:paraId="44EACAF0" w14:textId="4F41BD98" w:rsidR="00866504" w:rsidRDefault="00866504" w:rsidP="00866504">
      <w:pPr>
        <w:pStyle w:val="1nrbrzegowy"/>
        <w:numPr>
          <w:ilvl w:val="0"/>
          <w:numId w:val="0"/>
        </w:numPr>
        <w:rPr>
          <w:rFonts w:asciiTheme="minorHAnsi" w:hAnsiTheme="minorHAnsi" w:cstheme="minorHAnsi"/>
          <w:szCs w:val="24"/>
        </w:rPr>
      </w:pPr>
    </w:p>
    <w:p w14:paraId="653EBA38" w14:textId="699BB42A" w:rsidR="00866504" w:rsidRDefault="00866504" w:rsidP="00866504">
      <w:pPr>
        <w:pStyle w:val="1nrbrzegowy"/>
        <w:numPr>
          <w:ilvl w:val="0"/>
          <w:numId w:val="0"/>
        </w:numPr>
        <w:rPr>
          <w:rFonts w:asciiTheme="minorHAnsi" w:hAnsiTheme="minorHAnsi" w:cstheme="minorHAnsi"/>
          <w:szCs w:val="24"/>
        </w:rPr>
      </w:pPr>
    </w:p>
    <w:p w14:paraId="318233D8" w14:textId="093FC0A1" w:rsidR="00866504" w:rsidRDefault="00866504" w:rsidP="00866504">
      <w:pPr>
        <w:pStyle w:val="1nrbrzegowy"/>
        <w:numPr>
          <w:ilvl w:val="0"/>
          <w:numId w:val="0"/>
        </w:numPr>
        <w:rPr>
          <w:rFonts w:asciiTheme="minorHAnsi" w:hAnsiTheme="minorHAnsi" w:cstheme="minorHAnsi"/>
          <w:szCs w:val="24"/>
        </w:rPr>
      </w:pPr>
    </w:p>
    <w:p w14:paraId="3B1EDDBC" w14:textId="6A6CA414" w:rsidR="00866504" w:rsidRDefault="00866504" w:rsidP="00866504">
      <w:pPr>
        <w:pStyle w:val="1nrbrzegowy"/>
        <w:numPr>
          <w:ilvl w:val="0"/>
          <w:numId w:val="0"/>
        </w:numPr>
        <w:rPr>
          <w:rFonts w:asciiTheme="minorHAnsi" w:hAnsiTheme="minorHAnsi" w:cstheme="minorHAnsi"/>
          <w:szCs w:val="24"/>
        </w:rPr>
      </w:pPr>
    </w:p>
    <w:p w14:paraId="28A6335A" w14:textId="77777777" w:rsidR="00866504" w:rsidRDefault="00866504" w:rsidP="00866504">
      <w:pPr>
        <w:pStyle w:val="1nrbrzegowy"/>
        <w:numPr>
          <w:ilvl w:val="0"/>
          <w:numId w:val="0"/>
        </w:numPr>
        <w:rPr>
          <w:rFonts w:asciiTheme="minorHAnsi" w:hAnsiTheme="minorHAnsi" w:cstheme="minorHAnsi"/>
          <w:szCs w:val="24"/>
        </w:rPr>
      </w:pPr>
    </w:p>
    <w:p w14:paraId="05B2F86E" w14:textId="65046747" w:rsidR="00866504" w:rsidRDefault="00866504" w:rsidP="00866504">
      <w:pPr>
        <w:pStyle w:val="1nrbrzegowy"/>
        <w:numPr>
          <w:ilvl w:val="0"/>
          <w:numId w:val="0"/>
        </w:numPr>
        <w:rPr>
          <w:rFonts w:asciiTheme="minorHAnsi" w:hAnsiTheme="minorHAnsi" w:cstheme="minorHAnsi"/>
          <w:szCs w:val="24"/>
        </w:rPr>
      </w:pPr>
    </w:p>
    <w:p w14:paraId="6DBE54CE" w14:textId="77777777" w:rsidR="00866504" w:rsidRDefault="00866504" w:rsidP="00866504">
      <w:pPr>
        <w:pStyle w:val="1nrbrzegowy"/>
        <w:numPr>
          <w:ilvl w:val="0"/>
          <w:numId w:val="0"/>
        </w:numPr>
        <w:rPr>
          <w:rFonts w:asciiTheme="minorHAnsi" w:hAnsiTheme="minorHAnsi" w:cstheme="minorHAnsi"/>
          <w:szCs w:val="24"/>
        </w:rPr>
      </w:pPr>
    </w:p>
    <w:p w14:paraId="194451D0" w14:textId="079620A4" w:rsidR="00866504" w:rsidRDefault="00866504" w:rsidP="00866504">
      <w:pPr>
        <w:pStyle w:val="1nrbrzegowy"/>
        <w:numPr>
          <w:ilvl w:val="0"/>
          <w:numId w:val="0"/>
        </w:numPr>
        <w:rPr>
          <w:rFonts w:asciiTheme="minorHAnsi" w:hAnsiTheme="minorHAnsi" w:cstheme="minorHAnsi"/>
          <w:szCs w:val="24"/>
        </w:rPr>
      </w:pPr>
    </w:p>
    <w:p w14:paraId="2B6929E9" w14:textId="6941FD2A" w:rsidR="00CC2D9B" w:rsidRDefault="00CC2D9B" w:rsidP="00CC2D9B">
      <w:pPr>
        <w:pStyle w:val="1nrbrzegowy"/>
        <w:numPr>
          <w:ilvl w:val="0"/>
          <w:numId w:val="0"/>
        </w:numPr>
      </w:pPr>
    </w:p>
    <w:p w14:paraId="5F172675" w14:textId="00EADF92" w:rsidR="00485905" w:rsidRDefault="00485905" w:rsidP="00CC2D9B">
      <w:pPr>
        <w:pStyle w:val="1nrbrzegowy"/>
        <w:numPr>
          <w:ilvl w:val="0"/>
          <w:numId w:val="0"/>
        </w:numPr>
      </w:pPr>
    </w:p>
    <w:p w14:paraId="549B44A9" w14:textId="10DF9360" w:rsidR="00485905" w:rsidRDefault="00485905" w:rsidP="00CC2D9B">
      <w:pPr>
        <w:pStyle w:val="1nrbrzegowy"/>
        <w:numPr>
          <w:ilvl w:val="0"/>
          <w:numId w:val="0"/>
        </w:numPr>
      </w:pPr>
    </w:p>
    <w:p w14:paraId="6D03B4DF" w14:textId="77777777" w:rsidR="00485905" w:rsidRDefault="00485905" w:rsidP="00CC2D9B">
      <w:pPr>
        <w:pStyle w:val="1nrbrzegowy"/>
        <w:numPr>
          <w:ilvl w:val="0"/>
          <w:numId w:val="0"/>
        </w:numPr>
      </w:pPr>
    </w:p>
    <w:p w14:paraId="7E752497" w14:textId="77777777" w:rsidR="00485905" w:rsidRDefault="00485905" w:rsidP="00CC2D9B">
      <w:pPr>
        <w:pStyle w:val="1nrbrzegowy"/>
        <w:numPr>
          <w:ilvl w:val="0"/>
          <w:numId w:val="0"/>
        </w:numPr>
      </w:pPr>
    </w:p>
    <w:p w14:paraId="60268CC8" w14:textId="77777777" w:rsidR="00485905" w:rsidRDefault="00485905" w:rsidP="00CC2D9B">
      <w:pPr>
        <w:pStyle w:val="1nrbrzegowy"/>
        <w:numPr>
          <w:ilvl w:val="0"/>
          <w:numId w:val="0"/>
        </w:numPr>
      </w:pPr>
    </w:p>
    <w:p w14:paraId="3EA1F6FA" w14:textId="77777777" w:rsidR="00485905" w:rsidRDefault="00485905" w:rsidP="00CC2D9B">
      <w:pPr>
        <w:pStyle w:val="1nrbrzegowy"/>
        <w:numPr>
          <w:ilvl w:val="0"/>
          <w:numId w:val="0"/>
        </w:numPr>
      </w:pPr>
    </w:p>
    <w:p w14:paraId="402C0303" w14:textId="77777777" w:rsidR="00485905" w:rsidRDefault="00485905" w:rsidP="00CC2D9B">
      <w:pPr>
        <w:pStyle w:val="1nrbrzegowy"/>
        <w:numPr>
          <w:ilvl w:val="0"/>
          <w:numId w:val="0"/>
        </w:numPr>
      </w:pPr>
    </w:p>
    <w:p w14:paraId="061DF29F" w14:textId="77777777" w:rsidR="00485905" w:rsidRDefault="00485905" w:rsidP="00CC2D9B">
      <w:pPr>
        <w:pStyle w:val="1nrbrzegowy"/>
        <w:numPr>
          <w:ilvl w:val="0"/>
          <w:numId w:val="0"/>
        </w:numPr>
      </w:pPr>
    </w:p>
    <w:p w14:paraId="580E1FCD" w14:textId="77777777" w:rsidR="00485905" w:rsidRDefault="00485905" w:rsidP="00CC2D9B">
      <w:pPr>
        <w:pStyle w:val="1nrbrzegowy"/>
        <w:numPr>
          <w:ilvl w:val="0"/>
          <w:numId w:val="0"/>
        </w:numPr>
      </w:pPr>
    </w:p>
    <w:p w14:paraId="22DCEC60" w14:textId="77777777" w:rsidR="00485905" w:rsidRDefault="00485905" w:rsidP="00CC2D9B">
      <w:pPr>
        <w:pStyle w:val="1nrbrzegowy"/>
        <w:numPr>
          <w:ilvl w:val="0"/>
          <w:numId w:val="0"/>
        </w:numPr>
      </w:pPr>
    </w:p>
    <w:p w14:paraId="08060B70" w14:textId="77777777" w:rsidR="00485905" w:rsidRDefault="00485905" w:rsidP="00CC2D9B">
      <w:pPr>
        <w:pStyle w:val="1nrbrzegowy"/>
        <w:numPr>
          <w:ilvl w:val="0"/>
          <w:numId w:val="0"/>
        </w:numPr>
      </w:pPr>
    </w:p>
    <w:p w14:paraId="4E78FBA2" w14:textId="77777777" w:rsidR="00485905" w:rsidRDefault="00485905" w:rsidP="00CC2D9B">
      <w:pPr>
        <w:pStyle w:val="1nrbrzegowy"/>
        <w:numPr>
          <w:ilvl w:val="0"/>
          <w:numId w:val="0"/>
        </w:numPr>
      </w:pPr>
    </w:p>
    <w:p w14:paraId="304AECF8" w14:textId="77777777" w:rsidR="00485905" w:rsidRDefault="00485905" w:rsidP="00CC2D9B">
      <w:pPr>
        <w:pStyle w:val="1nrbrzegowy"/>
        <w:numPr>
          <w:ilvl w:val="0"/>
          <w:numId w:val="0"/>
        </w:numPr>
      </w:pPr>
    </w:p>
    <w:p w14:paraId="383EC11A" w14:textId="77777777" w:rsidR="00485905" w:rsidRDefault="00485905" w:rsidP="00CC2D9B">
      <w:pPr>
        <w:pStyle w:val="1nrbrzegowy"/>
        <w:numPr>
          <w:ilvl w:val="0"/>
          <w:numId w:val="0"/>
        </w:numPr>
      </w:pPr>
    </w:p>
    <w:p w14:paraId="65785A29" w14:textId="77777777" w:rsidR="00485905" w:rsidRDefault="00485905" w:rsidP="00CC2D9B">
      <w:pPr>
        <w:pStyle w:val="1nrbrzegowy"/>
        <w:numPr>
          <w:ilvl w:val="0"/>
          <w:numId w:val="0"/>
        </w:numPr>
      </w:pPr>
    </w:p>
    <w:p w14:paraId="71A50C15" w14:textId="77777777" w:rsidR="00485905" w:rsidRDefault="00485905" w:rsidP="00CC2D9B">
      <w:pPr>
        <w:pStyle w:val="1nrbrzegowy"/>
        <w:numPr>
          <w:ilvl w:val="0"/>
          <w:numId w:val="0"/>
        </w:numPr>
      </w:pPr>
    </w:p>
    <w:p w14:paraId="5D14A478" w14:textId="77777777" w:rsidR="00485905" w:rsidRDefault="00485905" w:rsidP="00CC2D9B">
      <w:pPr>
        <w:pStyle w:val="1nrbrzegowy"/>
        <w:numPr>
          <w:ilvl w:val="0"/>
          <w:numId w:val="0"/>
        </w:numPr>
      </w:pPr>
    </w:p>
    <w:p w14:paraId="3B9B866E" w14:textId="77777777" w:rsidR="00485905" w:rsidRDefault="00485905" w:rsidP="00CC2D9B">
      <w:pPr>
        <w:pStyle w:val="1nrbrzegowy"/>
        <w:numPr>
          <w:ilvl w:val="0"/>
          <w:numId w:val="0"/>
        </w:numPr>
      </w:pPr>
    </w:p>
    <w:p w14:paraId="686A61EB" w14:textId="77777777" w:rsidR="00485905" w:rsidRDefault="00485905" w:rsidP="00CC2D9B">
      <w:pPr>
        <w:pStyle w:val="1nrbrzegowy"/>
        <w:numPr>
          <w:ilvl w:val="0"/>
          <w:numId w:val="0"/>
        </w:numPr>
      </w:pPr>
    </w:p>
    <w:p w14:paraId="05D79564" w14:textId="77777777" w:rsidR="00485905" w:rsidRDefault="00485905" w:rsidP="00CC2D9B">
      <w:pPr>
        <w:pStyle w:val="1nrbrzegowy"/>
        <w:numPr>
          <w:ilvl w:val="0"/>
          <w:numId w:val="0"/>
        </w:numPr>
      </w:pPr>
    </w:p>
    <w:p w14:paraId="7B877459" w14:textId="77777777" w:rsidR="00485905" w:rsidRDefault="00485905" w:rsidP="00CC2D9B">
      <w:pPr>
        <w:pStyle w:val="1nrbrzegowy"/>
        <w:numPr>
          <w:ilvl w:val="0"/>
          <w:numId w:val="0"/>
        </w:numPr>
      </w:pPr>
    </w:p>
    <w:p w14:paraId="65D3B2C2" w14:textId="77777777" w:rsidR="00485905" w:rsidRDefault="00485905" w:rsidP="00CC2D9B">
      <w:pPr>
        <w:pStyle w:val="1nrbrzegowy"/>
        <w:numPr>
          <w:ilvl w:val="0"/>
          <w:numId w:val="0"/>
        </w:numPr>
      </w:pPr>
    </w:p>
    <w:p w14:paraId="3F0D86D0" w14:textId="77777777" w:rsidR="00485905" w:rsidRDefault="00485905" w:rsidP="00CC2D9B">
      <w:pPr>
        <w:pStyle w:val="1nrbrzegowy"/>
        <w:numPr>
          <w:ilvl w:val="0"/>
          <w:numId w:val="0"/>
        </w:numPr>
      </w:pPr>
    </w:p>
    <w:p w14:paraId="47046E41" w14:textId="77777777" w:rsidR="00485905" w:rsidRDefault="00485905" w:rsidP="00CC2D9B">
      <w:pPr>
        <w:pStyle w:val="1nrbrzegowy"/>
        <w:numPr>
          <w:ilvl w:val="0"/>
          <w:numId w:val="0"/>
        </w:numPr>
      </w:pPr>
    </w:p>
    <w:p w14:paraId="33DFAC7F" w14:textId="77777777" w:rsidR="000A5809" w:rsidRDefault="000A5809" w:rsidP="00CC2D9B">
      <w:pPr>
        <w:pStyle w:val="1nrbrzegowy"/>
        <w:numPr>
          <w:ilvl w:val="0"/>
          <w:numId w:val="0"/>
        </w:numPr>
      </w:pPr>
    </w:p>
    <w:p w14:paraId="60F53AEE" w14:textId="77777777" w:rsidR="000A5809" w:rsidRDefault="000A5809" w:rsidP="00CC2D9B">
      <w:pPr>
        <w:pStyle w:val="1nrbrzegowy"/>
        <w:numPr>
          <w:ilvl w:val="0"/>
          <w:numId w:val="0"/>
        </w:numPr>
      </w:pPr>
    </w:p>
    <w:p w14:paraId="267282AF" w14:textId="77777777" w:rsidR="000A5809" w:rsidRDefault="000A5809" w:rsidP="00CC2D9B">
      <w:pPr>
        <w:pStyle w:val="1nrbrzegowy"/>
        <w:numPr>
          <w:ilvl w:val="0"/>
          <w:numId w:val="0"/>
        </w:numPr>
      </w:pPr>
    </w:p>
    <w:p w14:paraId="792E7947" w14:textId="77777777" w:rsidR="000A5809" w:rsidRDefault="000A5809" w:rsidP="00CC2D9B">
      <w:pPr>
        <w:pStyle w:val="1nrbrzegowy"/>
        <w:numPr>
          <w:ilvl w:val="0"/>
          <w:numId w:val="0"/>
        </w:numPr>
      </w:pPr>
    </w:p>
    <w:p w14:paraId="2E9CB987" w14:textId="77777777" w:rsidR="000A5809" w:rsidRDefault="000A5809" w:rsidP="00CC2D9B">
      <w:pPr>
        <w:pStyle w:val="1nrbrzegowy"/>
        <w:numPr>
          <w:ilvl w:val="0"/>
          <w:numId w:val="0"/>
        </w:numPr>
      </w:pPr>
    </w:p>
    <w:p w14:paraId="336E590B" w14:textId="77777777" w:rsidR="000A5809" w:rsidRDefault="000A5809" w:rsidP="00CC2D9B">
      <w:pPr>
        <w:pStyle w:val="1nrbrzegowy"/>
        <w:numPr>
          <w:ilvl w:val="0"/>
          <w:numId w:val="0"/>
        </w:numPr>
      </w:pPr>
    </w:p>
    <w:p w14:paraId="53F4E652" w14:textId="77777777" w:rsidR="000A5809" w:rsidRDefault="000A5809" w:rsidP="00CC2D9B">
      <w:pPr>
        <w:pStyle w:val="1nrbrzegowy"/>
        <w:numPr>
          <w:ilvl w:val="0"/>
          <w:numId w:val="0"/>
        </w:numPr>
      </w:pPr>
    </w:p>
    <w:p w14:paraId="055DB353" w14:textId="77777777" w:rsidR="000A5809" w:rsidRDefault="000A5809" w:rsidP="00CC2D9B">
      <w:pPr>
        <w:pStyle w:val="1nrbrzegowy"/>
        <w:numPr>
          <w:ilvl w:val="0"/>
          <w:numId w:val="0"/>
        </w:numPr>
      </w:pPr>
    </w:p>
    <w:p w14:paraId="1CBE905B" w14:textId="77777777" w:rsidR="000A5809" w:rsidRDefault="000A5809" w:rsidP="00CC2D9B">
      <w:pPr>
        <w:pStyle w:val="1nrbrzegowy"/>
        <w:numPr>
          <w:ilvl w:val="0"/>
          <w:numId w:val="0"/>
        </w:numPr>
      </w:pPr>
    </w:p>
    <w:p w14:paraId="10BB8C8B" w14:textId="77777777" w:rsidR="000A5809" w:rsidRDefault="000A5809" w:rsidP="00CC2D9B">
      <w:pPr>
        <w:pStyle w:val="1nrbrzegowy"/>
        <w:numPr>
          <w:ilvl w:val="0"/>
          <w:numId w:val="0"/>
        </w:numPr>
      </w:pPr>
    </w:p>
    <w:p w14:paraId="01BBAE75" w14:textId="77777777" w:rsidR="000A5809" w:rsidRDefault="000A5809" w:rsidP="00CC2D9B">
      <w:pPr>
        <w:pStyle w:val="1nrbrzegowy"/>
        <w:numPr>
          <w:ilvl w:val="0"/>
          <w:numId w:val="0"/>
        </w:numPr>
      </w:pPr>
    </w:p>
    <w:p w14:paraId="677E8086" w14:textId="77777777" w:rsidR="00485905" w:rsidRDefault="00485905" w:rsidP="00CC2D9B">
      <w:pPr>
        <w:pStyle w:val="1nrbrzegowy"/>
        <w:numPr>
          <w:ilvl w:val="0"/>
          <w:numId w:val="0"/>
        </w:numPr>
      </w:pPr>
    </w:p>
    <w:p w14:paraId="16B171E0" w14:textId="3B7FB585" w:rsidR="00866504" w:rsidRPr="000A5809" w:rsidRDefault="00866504" w:rsidP="000A5809">
      <w:pPr>
        <w:pStyle w:val="1nrbrzegowy"/>
        <w:numPr>
          <w:ilvl w:val="0"/>
          <w:numId w:val="0"/>
        </w:numPr>
      </w:pPr>
    </w:p>
    <w:p w14:paraId="7DDDBB4E" w14:textId="77777777" w:rsidR="00866504" w:rsidRDefault="00866504" w:rsidP="00EB79DC">
      <w:pPr>
        <w:pStyle w:val="1nrbrzegowy"/>
        <w:numPr>
          <w:ilvl w:val="0"/>
          <w:numId w:val="0"/>
        </w:numPr>
        <w:spacing w:line="240" w:lineRule="auto"/>
        <w:rPr>
          <w:rFonts w:asciiTheme="minorHAnsi" w:hAnsiTheme="minorHAnsi" w:cstheme="minorHAnsi"/>
          <w:szCs w:val="24"/>
        </w:rPr>
      </w:pPr>
    </w:p>
    <w:p w14:paraId="2A31EDEE" w14:textId="2EB918AB" w:rsidR="00866504" w:rsidRDefault="00866504" w:rsidP="006652EB">
      <w:pPr>
        <w:pStyle w:val="1nrbrzegowy"/>
        <w:numPr>
          <w:ilvl w:val="0"/>
          <w:numId w:val="0"/>
        </w:numPr>
      </w:pPr>
    </w:p>
    <w:p w14:paraId="06D7A2CA" w14:textId="3E4CE9A2" w:rsidR="006652EB" w:rsidRDefault="00724AA9" w:rsidP="006652EB">
      <w:pPr>
        <w:pStyle w:val="1nrbrzegowy"/>
      </w:pPr>
      <w:r w:rsidRPr="00EB79DC">
        <w:rPr>
          <w:rFonts w:asciiTheme="minorHAnsi" w:hAnsiTheme="minorHAnsi" w:cstheme="minorHAnsi"/>
          <w:noProof/>
          <w:szCs w:val="24"/>
          <w:lang w:eastAsia="pl-PL"/>
        </w:rPr>
        <w:lastRenderedPageBreak/>
        <mc:AlternateContent>
          <mc:Choice Requires="wps">
            <w:drawing>
              <wp:anchor distT="45720" distB="45720" distL="114300" distR="114300" simplePos="0" relativeHeight="252410880" behindDoc="0" locked="0" layoutInCell="1" allowOverlap="1" wp14:anchorId="74315778" wp14:editId="61C824D2">
                <wp:simplePos x="0" y="0"/>
                <wp:positionH relativeFrom="page">
                  <wp:align>center</wp:align>
                </wp:positionH>
                <wp:positionV relativeFrom="paragraph">
                  <wp:posOffset>30502</wp:posOffset>
                </wp:positionV>
                <wp:extent cx="5630545" cy="989943"/>
                <wp:effectExtent l="19050" t="19050" r="27305" b="20320"/>
                <wp:wrapNone/>
                <wp:docPr id="128536943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0545" cy="989943"/>
                        </a:xfrm>
                        <a:prstGeom prst="rect">
                          <a:avLst/>
                        </a:prstGeom>
                        <a:solidFill>
                          <a:srgbClr val="FFFFFF"/>
                        </a:solidFill>
                        <a:ln w="38100">
                          <a:solidFill>
                            <a:schemeClr val="accent2">
                              <a:lumMod val="60000"/>
                              <a:lumOff val="40000"/>
                            </a:schemeClr>
                          </a:solidFill>
                          <a:miter lim="800000"/>
                          <a:headEnd/>
                          <a:tailEnd/>
                        </a:ln>
                      </wps:spPr>
                      <wps:txbx>
                        <w:txbxContent>
                          <w:p w14:paraId="10B86F7A" w14:textId="7AE29783" w:rsidR="0035224A" w:rsidRPr="00ED42F9" w:rsidRDefault="0035224A" w:rsidP="000606ED">
                            <w:pPr>
                              <w:pStyle w:val="Nagwek3"/>
                              <w:spacing w:line="280" w:lineRule="exact"/>
                              <w:rPr>
                                <w:rFonts w:asciiTheme="minorHAnsi" w:hAnsiTheme="minorHAnsi" w:cstheme="minorHAnsi"/>
                                <w:b/>
                                <w:bCs/>
                                <w:sz w:val="28"/>
                                <w:szCs w:val="28"/>
                              </w:rPr>
                            </w:pPr>
                            <w:bookmarkStart w:id="49" w:name="_Toc172678899"/>
                            <w:bookmarkStart w:id="50" w:name="_Toc198320410"/>
                            <w:r w:rsidRPr="00ED42F9">
                              <w:rPr>
                                <w:rFonts w:asciiTheme="minorHAnsi" w:hAnsiTheme="minorHAnsi" w:cstheme="minorHAnsi"/>
                                <w:b/>
                                <w:bCs/>
                                <w:sz w:val="28"/>
                                <w:szCs w:val="28"/>
                              </w:rPr>
                              <w:t>Czy doceniacie Państwo, jak łagodnie kierownictwo UPRP rozpoczęło dysponowanie środkami publicznymi</w:t>
                            </w:r>
                            <w:r w:rsidR="00D775DA">
                              <w:rPr>
                                <w:rFonts w:asciiTheme="minorHAnsi" w:hAnsiTheme="minorHAnsi" w:cstheme="minorHAnsi"/>
                                <w:b/>
                                <w:bCs/>
                                <w:sz w:val="28"/>
                                <w:szCs w:val="28"/>
                              </w:rPr>
                              <w:t xml:space="preserve">, </w:t>
                            </w:r>
                            <w:r w:rsidRPr="00ED42F9">
                              <w:rPr>
                                <w:rFonts w:asciiTheme="minorHAnsi" w:hAnsiTheme="minorHAnsi" w:cstheme="minorHAnsi"/>
                                <w:b/>
                                <w:bCs/>
                                <w:sz w:val="28"/>
                                <w:szCs w:val="28"/>
                              </w:rPr>
                              <w:t>by o</w:t>
                            </w:r>
                            <w:r w:rsidR="00724AA9">
                              <w:rPr>
                                <w:rFonts w:asciiTheme="minorHAnsi" w:hAnsiTheme="minorHAnsi" w:cstheme="minorHAnsi"/>
                                <w:b/>
                                <w:bCs/>
                                <w:sz w:val="28"/>
                                <w:szCs w:val="28"/>
                              </w:rPr>
                              <w:t>d</w:t>
                            </w:r>
                            <w:r w:rsidRPr="00ED42F9">
                              <w:rPr>
                                <w:rFonts w:asciiTheme="minorHAnsi" w:hAnsiTheme="minorHAnsi" w:cstheme="minorHAnsi"/>
                                <w:b/>
                                <w:bCs/>
                                <w:sz w:val="28"/>
                                <w:szCs w:val="28"/>
                              </w:rPr>
                              <w:t xml:space="preserve"> milionów</w:t>
                            </w:r>
                            <w:r w:rsidR="007D5421">
                              <w:rPr>
                                <w:rFonts w:asciiTheme="minorHAnsi" w:hAnsiTheme="minorHAnsi" w:cstheme="minorHAnsi"/>
                                <w:b/>
                                <w:bCs/>
                                <w:sz w:val="28"/>
                                <w:szCs w:val="28"/>
                              </w:rPr>
                              <w:t xml:space="preserve"> </w:t>
                            </w:r>
                            <w:r w:rsidRPr="00ED42F9">
                              <w:rPr>
                                <w:rFonts w:asciiTheme="minorHAnsi" w:hAnsiTheme="minorHAnsi" w:cstheme="minorHAnsi"/>
                                <w:b/>
                                <w:bCs/>
                                <w:sz w:val="28"/>
                                <w:szCs w:val="28"/>
                              </w:rPr>
                              <w:t>dematerializują</w:t>
                            </w:r>
                            <w:r w:rsidR="007D5421">
                              <w:rPr>
                                <w:rFonts w:asciiTheme="minorHAnsi" w:hAnsiTheme="minorHAnsi" w:cstheme="minorHAnsi"/>
                                <w:b/>
                                <w:bCs/>
                                <w:sz w:val="28"/>
                                <w:szCs w:val="28"/>
                              </w:rPr>
                              <w:t>cych</w:t>
                            </w:r>
                            <w:r w:rsidRPr="00ED42F9">
                              <w:rPr>
                                <w:rFonts w:asciiTheme="minorHAnsi" w:hAnsiTheme="minorHAnsi" w:cstheme="minorHAnsi"/>
                                <w:b/>
                                <w:bCs/>
                                <w:sz w:val="28"/>
                                <w:szCs w:val="28"/>
                              </w:rPr>
                              <w:t xml:space="preserve"> się </w:t>
                            </w:r>
                            <w:r w:rsidR="00D775DA">
                              <w:rPr>
                                <w:rFonts w:asciiTheme="minorHAnsi" w:hAnsiTheme="minorHAnsi" w:cstheme="minorHAnsi"/>
                                <w:b/>
                                <w:bCs/>
                                <w:sz w:val="28"/>
                                <w:szCs w:val="28"/>
                              </w:rPr>
                              <w:t xml:space="preserve">w Polsce </w:t>
                            </w:r>
                            <w:r w:rsidR="007D5421">
                              <w:rPr>
                                <w:rFonts w:asciiTheme="minorHAnsi" w:hAnsiTheme="minorHAnsi" w:cstheme="minorHAnsi"/>
                                <w:b/>
                                <w:bCs/>
                                <w:sz w:val="28"/>
                                <w:szCs w:val="28"/>
                              </w:rPr>
                              <w:t xml:space="preserve">- </w:t>
                            </w:r>
                            <w:r w:rsidR="00D775DA">
                              <w:rPr>
                                <w:rFonts w:asciiTheme="minorHAnsi" w:hAnsiTheme="minorHAnsi" w:cstheme="minorHAnsi"/>
                                <w:b/>
                                <w:bCs/>
                                <w:sz w:val="28"/>
                                <w:szCs w:val="28"/>
                              </w:rPr>
                              <w:t>płynnie przejść do</w:t>
                            </w:r>
                            <w:r w:rsidRPr="00ED42F9">
                              <w:rPr>
                                <w:rFonts w:asciiTheme="minorHAnsi" w:hAnsiTheme="minorHAnsi" w:cstheme="minorHAnsi"/>
                                <w:b/>
                                <w:bCs/>
                                <w:sz w:val="28"/>
                                <w:szCs w:val="28"/>
                              </w:rPr>
                              <w:t xml:space="preserve"> miliardów środków unijnych</w:t>
                            </w:r>
                            <w:r w:rsidR="00D775DA">
                              <w:rPr>
                                <w:rFonts w:asciiTheme="minorHAnsi" w:hAnsiTheme="minorHAnsi" w:cstheme="minorHAnsi"/>
                                <w:b/>
                                <w:bCs/>
                                <w:sz w:val="28"/>
                                <w:szCs w:val="28"/>
                              </w:rPr>
                              <w:t xml:space="preserve">, które pewnie podobne będą </w:t>
                            </w:r>
                            <w:r w:rsidR="00234773">
                              <w:rPr>
                                <w:rFonts w:asciiTheme="minorHAnsi" w:hAnsiTheme="minorHAnsi" w:cstheme="minorHAnsi"/>
                                <w:b/>
                                <w:bCs/>
                                <w:sz w:val="28"/>
                                <w:szCs w:val="28"/>
                              </w:rPr>
                              <w:t xml:space="preserve">traktowane </w:t>
                            </w:r>
                            <w:r w:rsidR="007D5421">
                              <w:rPr>
                                <w:rFonts w:asciiTheme="minorHAnsi" w:hAnsiTheme="minorHAnsi" w:cstheme="minorHAnsi"/>
                                <w:b/>
                                <w:bCs/>
                                <w:sz w:val="28"/>
                                <w:szCs w:val="28"/>
                              </w:rPr>
                              <w:t>w EUIPO w Hiszpanii</w:t>
                            </w:r>
                            <w:r w:rsidRPr="00ED42F9">
                              <w:rPr>
                                <w:rFonts w:asciiTheme="minorHAnsi" w:hAnsiTheme="minorHAnsi" w:cstheme="minorHAnsi"/>
                                <w:b/>
                                <w:bCs/>
                                <w:sz w:val="28"/>
                                <w:szCs w:val="28"/>
                              </w:rPr>
                              <w:t>?</w:t>
                            </w:r>
                            <w:bookmarkEnd w:id="49"/>
                            <w:bookmarkEnd w:id="5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15778" id="_x0000_s1082" type="#_x0000_t202" style="position:absolute;left:0;text-align:left;margin-left:0;margin-top:2.4pt;width:443.35pt;height:77.95pt;z-index:25241088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" strokecolor="#f4b083 [1941]" strokeweight="3pt">
                <v:textbox>
                  <w:txbxContent>
                    <w:p w14:paraId="10B86F7A" w14:textId="7AE29783" w:rsidR="0035224A" w:rsidRPr="00ED42F9" w:rsidRDefault="0035224A" w:rsidP="000606ED">
                      <w:pPr>
                        <w:pStyle w:val="Nagwek3"/>
                        <w:spacing w:line="280" w:lineRule="exact"/>
                        <w:rPr>
                          <w:rFonts w:asciiTheme="minorHAnsi" w:hAnsiTheme="minorHAnsi" w:cstheme="minorHAnsi"/>
                          <w:b/>
                          <w:bCs/>
                          <w:sz w:val="28"/>
                          <w:szCs w:val="28"/>
                        </w:rPr>
                      </w:pPr>
                      <w:bookmarkStart w:id="51" w:name="_Toc172678899"/>
                      <w:bookmarkStart w:id="52" w:name="_Toc198320410"/>
                      <w:r w:rsidRPr="00ED42F9">
                        <w:rPr>
                          <w:rFonts w:asciiTheme="minorHAnsi" w:hAnsiTheme="minorHAnsi" w:cstheme="minorHAnsi"/>
                          <w:b/>
                          <w:bCs/>
                          <w:sz w:val="28"/>
                          <w:szCs w:val="28"/>
                        </w:rPr>
                        <w:t>Czy doceniacie Państwo, jak łagodnie kierownictwo UPRP rozpoczęło dysponowanie środkami publicznymi</w:t>
                      </w:r>
                      <w:r w:rsidR="00D775DA">
                        <w:rPr>
                          <w:rFonts w:asciiTheme="minorHAnsi" w:hAnsiTheme="minorHAnsi" w:cstheme="minorHAnsi"/>
                          <w:b/>
                          <w:bCs/>
                          <w:sz w:val="28"/>
                          <w:szCs w:val="28"/>
                        </w:rPr>
                        <w:t xml:space="preserve">, </w:t>
                      </w:r>
                      <w:r w:rsidRPr="00ED42F9">
                        <w:rPr>
                          <w:rFonts w:asciiTheme="minorHAnsi" w:hAnsiTheme="minorHAnsi" w:cstheme="minorHAnsi"/>
                          <w:b/>
                          <w:bCs/>
                          <w:sz w:val="28"/>
                          <w:szCs w:val="28"/>
                        </w:rPr>
                        <w:t>by o</w:t>
                      </w:r>
                      <w:r w:rsidR="00724AA9">
                        <w:rPr>
                          <w:rFonts w:asciiTheme="minorHAnsi" w:hAnsiTheme="minorHAnsi" w:cstheme="minorHAnsi"/>
                          <w:b/>
                          <w:bCs/>
                          <w:sz w:val="28"/>
                          <w:szCs w:val="28"/>
                        </w:rPr>
                        <w:t>d</w:t>
                      </w:r>
                      <w:r w:rsidRPr="00ED42F9">
                        <w:rPr>
                          <w:rFonts w:asciiTheme="minorHAnsi" w:hAnsiTheme="minorHAnsi" w:cstheme="minorHAnsi"/>
                          <w:b/>
                          <w:bCs/>
                          <w:sz w:val="28"/>
                          <w:szCs w:val="28"/>
                        </w:rPr>
                        <w:t xml:space="preserve"> milionów</w:t>
                      </w:r>
                      <w:r w:rsidR="007D5421">
                        <w:rPr>
                          <w:rFonts w:asciiTheme="minorHAnsi" w:hAnsiTheme="minorHAnsi" w:cstheme="minorHAnsi"/>
                          <w:b/>
                          <w:bCs/>
                          <w:sz w:val="28"/>
                          <w:szCs w:val="28"/>
                        </w:rPr>
                        <w:t xml:space="preserve"> </w:t>
                      </w:r>
                      <w:r w:rsidRPr="00ED42F9">
                        <w:rPr>
                          <w:rFonts w:asciiTheme="minorHAnsi" w:hAnsiTheme="minorHAnsi" w:cstheme="minorHAnsi"/>
                          <w:b/>
                          <w:bCs/>
                          <w:sz w:val="28"/>
                          <w:szCs w:val="28"/>
                        </w:rPr>
                        <w:t>dematerializują</w:t>
                      </w:r>
                      <w:r w:rsidR="007D5421">
                        <w:rPr>
                          <w:rFonts w:asciiTheme="minorHAnsi" w:hAnsiTheme="minorHAnsi" w:cstheme="minorHAnsi"/>
                          <w:b/>
                          <w:bCs/>
                          <w:sz w:val="28"/>
                          <w:szCs w:val="28"/>
                        </w:rPr>
                        <w:t>cych</w:t>
                      </w:r>
                      <w:r w:rsidRPr="00ED42F9">
                        <w:rPr>
                          <w:rFonts w:asciiTheme="minorHAnsi" w:hAnsiTheme="minorHAnsi" w:cstheme="minorHAnsi"/>
                          <w:b/>
                          <w:bCs/>
                          <w:sz w:val="28"/>
                          <w:szCs w:val="28"/>
                        </w:rPr>
                        <w:t xml:space="preserve"> się </w:t>
                      </w:r>
                      <w:r w:rsidR="00D775DA">
                        <w:rPr>
                          <w:rFonts w:asciiTheme="minorHAnsi" w:hAnsiTheme="minorHAnsi" w:cstheme="minorHAnsi"/>
                          <w:b/>
                          <w:bCs/>
                          <w:sz w:val="28"/>
                          <w:szCs w:val="28"/>
                        </w:rPr>
                        <w:t xml:space="preserve">w Polsce </w:t>
                      </w:r>
                      <w:r w:rsidR="007D5421">
                        <w:rPr>
                          <w:rFonts w:asciiTheme="minorHAnsi" w:hAnsiTheme="minorHAnsi" w:cstheme="minorHAnsi"/>
                          <w:b/>
                          <w:bCs/>
                          <w:sz w:val="28"/>
                          <w:szCs w:val="28"/>
                        </w:rPr>
                        <w:t xml:space="preserve">- </w:t>
                      </w:r>
                      <w:r w:rsidR="00D775DA">
                        <w:rPr>
                          <w:rFonts w:asciiTheme="minorHAnsi" w:hAnsiTheme="minorHAnsi" w:cstheme="minorHAnsi"/>
                          <w:b/>
                          <w:bCs/>
                          <w:sz w:val="28"/>
                          <w:szCs w:val="28"/>
                        </w:rPr>
                        <w:t>płynnie przejść do</w:t>
                      </w:r>
                      <w:r w:rsidRPr="00ED42F9">
                        <w:rPr>
                          <w:rFonts w:asciiTheme="minorHAnsi" w:hAnsiTheme="minorHAnsi" w:cstheme="minorHAnsi"/>
                          <w:b/>
                          <w:bCs/>
                          <w:sz w:val="28"/>
                          <w:szCs w:val="28"/>
                        </w:rPr>
                        <w:t xml:space="preserve"> miliardów środków unijnych</w:t>
                      </w:r>
                      <w:r w:rsidR="00D775DA">
                        <w:rPr>
                          <w:rFonts w:asciiTheme="minorHAnsi" w:hAnsiTheme="minorHAnsi" w:cstheme="minorHAnsi"/>
                          <w:b/>
                          <w:bCs/>
                          <w:sz w:val="28"/>
                          <w:szCs w:val="28"/>
                        </w:rPr>
                        <w:t xml:space="preserve">, które pewnie podobne będą </w:t>
                      </w:r>
                      <w:r w:rsidR="00234773">
                        <w:rPr>
                          <w:rFonts w:asciiTheme="minorHAnsi" w:hAnsiTheme="minorHAnsi" w:cstheme="minorHAnsi"/>
                          <w:b/>
                          <w:bCs/>
                          <w:sz w:val="28"/>
                          <w:szCs w:val="28"/>
                        </w:rPr>
                        <w:t xml:space="preserve">traktowane </w:t>
                      </w:r>
                      <w:r w:rsidR="007D5421">
                        <w:rPr>
                          <w:rFonts w:asciiTheme="minorHAnsi" w:hAnsiTheme="minorHAnsi" w:cstheme="minorHAnsi"/>
                          <w:b/>
                          <w:bCs/>
                          <w:sz w:val="28"/>
                          <w:szCs w:val="28"/>
                        </w:rPr>
                        <w:t>w EUIPO w Hiszpanii</w:t>
                      </w:r>
                      <w:r w:rsidRPr="00ED42F9">
                        <w:rPr>
                          <w:rFonts w:asciiTheme="minorHAnsi" w:hAnsiTheme="minorHAnsi" w:cstheme="minorHAnsi"/>
                          <w:b/>
                          <w:bCs/>
                          <w:sz w:val="28"/>
                          <w:szCs w:val="28"/>
                        </w:rPr>
                        <w:t>?</w:t>
                      </w:r>
                      <w:bookmarkEnd w:id="51"/>
                      <w:bookmarkEnd w:id="52"/>
                    </w:p>
                  </w:txbxContent>
                </v:textbox>
                <w10:wrap anchorx="page"/>
              </v:shape>
            </w:pict>
          </mc:Fallback>
        </mc:AlternateContent>
      </w:r>
    </w:p>
    <w:p w14:paraId="29587671" w14:textId="1133917D" w:rsidR="000606ED" w:rsidRDefault="000606ED" w:rsidP="00EB79DC">
      <w:pPr>
        <w:pStyle w:val="1nrbrzegowy"/>
        <w:numPr>
          <w:ilvl w:val="0"/>
          <w:numId w:val="0"/>
        </w:numPr>
        <w:spacing w:line="240" w:lineRule="auto"/>
        <w:rPr>
          <w:rFonts w:asciiTheme="minorHAnsi" w:hAnsiTheme="minorHAnsi" w:cstheme="minorHAnsi"/>
          <w:szCs w:val="24"/>
        </w:rPr>
      </w:pPr>
    </w:p>
    <w:p w14:paraId="2CD0D234" w14:textId="0122C12F" w:rsidR="000606ED" w:rsidRDefault="000606ED" w:rsidP="00EB79DC">
      <w:pPr>
        <w:pStyle w:val="1nrbrzegowy"/>
        <w:numPr>
          <w:ilvl w:val="0"/>
          <w:numId w:val="0"/>
        </w:numPr>
        <w:spacing w:line="240" w:lineRule="auto"/>
        <w:rPr>
          <w:rFonts w:asciiTheme="minorHAnsi" w:hAnsiTheme="minorHAnsi" w:cstheme="minorHAnsi"/>
          <w:szCs w:val="24"/>
        </w:rPr>
      </w:pPr>
    </w:p>
    <w:p w14:paraId="0ACE6FCF" w14:textId="07AA2B03" w:rsidR="000606ED" w:rsidRDefault="000606ED" w:rsidP="00EB79DC">
      <w:pPr>
        <w:pStyle w:val="1nrbrzegowy"/>
        <w:numPr>
          <w:ilvl w:val="0"/>
          <w:numId w:val="0"/>
        </w:numPr>
        <w:spacing w:line="240" w:lineRule="auto"/>
        <w:rPr>
          <w:rFonts w:asciiTheme="minorHAnsi" w:hAnsiTheme="minorHAnsi" w:cstheme="minorHAnsi"/>
          <w:szCs w:val="24"/>
        </w:rPr>
      </w:pPr>
    </w:p>
    <w:p w14:paraId="2B4FA9CF" w14:textId="77777777" w:rsidR="000606ED" w:rsidRDefault="000606ED" w:rsidP="00EB79DC">
      <w:pPr>
        <w:pStyle w:val="1nrbrzegowy"/>
        <w:numPr>
          <w:ilvl w:val="0"/>
          <w:numId w:val="0"/>
        </w:numPr>
        <w:spacing w:line="240" w:lineRule="auto"/>
        <w:rPr>
          <w:rFonts w:asciiTheme="minorHAnsi" w:hAnsiTheme="minorHAnsi" w:cstheme="minorHAnsi"/>
          <w:szCs w:val="24"/>
        </w:rPr>
      </w:pPr>
    </w:p>
    <w:p w14:paraId="60C5DAB7" w14:textId="55CD5377" w:rsidR="000606ED" w:rsidRDefault="000606ED" w:rsidP="00EB79DC">
      <w:pPr>
        <w:pStyle w:val="1nrbrzegowy"/>
        <w:numPr>
          <w:ilvl w:val="0"/>
          <w:numId w:val="0"/>
        </w:numPr>
        <w:spacing w:line="240" w:lineRule="auto"/>
        <w:rPr>
          <w:rFonts w:asciiTheme="minorHAnsi" w:hAnsiTheme="minorHAnsi" w:cstheme="minorHAnsi"/>
          <w:szCs w:val="24"/>
        </w:rPr>
      </w:pPr>
    </w:p>
    <w:p w14:paraId="2870FC0E" w14:textId="77777777" w:rsidR="000606ED" w:rsidRDefault="000606ED" w:rsidP="00EB79DC">
      <w:pPr>
        <w:pStyle w:val="1nrbrzegowy"/>
        <w:numPr>
          <w:ilvl w:val="0"/>
          <w:numId w:val="0"/>
        </w:numPr>
        <w:spacing w:line="240" w:lineRule="auto"/>
        <w:rPr>
          <w:rFonts w:asciiTheme="minorHAnsi" w:hAnsiTheme="minorHAnsi" w:cstheme="minorHAnsi"/>
          <w:szCs w:val="24"/>
        </w:rPr>
      </w:pPr>
    </w:p>
    <w:p w14:paraId="53AE59E7" w14:textId="01B31EB0" w:rsidR="000606ED" w:rsidRDefault="000606ED" w:rsidP="00D775DA">
      <w:pPr>
        <w:pStyle w:val="1nrbrzegowy"/>
      </w:pPr>
    </w:p>
    <w:p w14:paraId="1F542315" w14:textId="77777777" w:rsidR="003B19FD" w:rsidRPr="003B19FD" w:rsidRDefault="003B19FD" w:rsidP="003B19FD">
      <w:pPr>
        <w:pStyle w:val="1nrbrzegowy"/>
        <w:numPr>
          <w:ilvl w:val="0"/>
          <w:numId w:val="0"/>
        </w:numPr>
        <w:spacing w:line="240" w:lineRule="auto"/>
        <w:jc w:val="center"/>
        <w:rPr>
          <w:rStyle w:val="KOMENTARZDUYZnak"/>
          <w:sz w:val="26"/>
          <w:szCs w:val="26"/>
        </w:rPr>
      </w:pPr>
    </w:p>
    <w:p w14:paraId="51428B68" w14:textId="3DA9349C" w:rsidR="00EA5FCD" w:rsidRDefault="00DF64F4" w:rsidP="00DF64F4">
      <w:pPr>
        <w:pStyle w:val="1nrbrzegowy"/>
        <w:numPr>
          <w:ilvl w:val="0"/>
          <w:numId w:val="0"/>
        </w:numPr>
        <w:spacing w:line="840" w:lineRule="exact"/>
        <w:jc w:val="center"/>
        <w:rPr>
          <w:rStyle w:val="KOMENTARZDUYZnak"/>
        </w:rPr>
      </w:pPr>
      <w:r w:rsidRPr="00DF64F4">
        <w:rPr>
          <w:rStyle w:val="KOMENTARZDUYZnak"/>
        </w:rPr>
        <w:t>W 2019 r. uruchomiono w U</w:t>
      </w:r>
      <w:r>
        <w:rPr>
          <w:rStyle w:val="KOMENTARZDUYZnak"/>
        </w:rPr>
        <w:t>P</w:t>
      </w:r>
      <w:r w:rsidRPr="00DF64F4">
        <w:rPr>
          <w:rStyle w:val="KOMENTARZDUYZnak"/>
        </w:rPr>
        <w:t xml:space="preserve"> </w:t>
      </w:r>
      <w:r>
        <w:rPr>
          <w:rStyle w:val="KOMENTARZDUYZnak"/>
        </w:rPr>
        <w:t xml:space="preserve">- </w:t>
      </w:r>
      <w:r w:rsidRPr="00DF64F4">
        <w:rPr>
          <w:rStyle w:val="KOMENTARZDUYZnak"/>
        </w:rPr>
        <w:t>obserw</w:t>
      </w:r>
      <w:r>
        <w:rPr>
          <w:rStyle w:val="KOMENTARZDUYZnak"/>
        </w:rPr>
        <w:t xml:space="preserve">owaną </w:t>
      </w:r>
      <w:r w:rsidRPr="00DF64F4">
        <w:rPr>
          <w:rStyle w:val="KOMENTARZDUYZnak"/>
        </w:rPr>
        <w:t>w 2025 r.</w:t>
      </w:r>
      <w:r>
        <w:rPr>
          <w:rStyle w:val="KOMENTARZDUYZnak"/>
        </w:rPr>
        <w:t xml:space="preserve"> - </w:t>
      </w:r>
      <w:r w:rsidRPr="00DF64F4">
        <w:rPr>
          <w:rStyle w:val="KOMENTARZDUYZnak"/>
        </w:rPr>
        <w:t>lawinę wydatków, milionowe straty przedsiębiorców i realizowan</w:t>
      </w:r>
      <w:r w:rsidR="00EA5FCD">
        <w:rPr>
          <w:rStyle w:val="KOMENTARZDUYZnak"/>
        </w:rPr>
        <w:t>y</w:t>
      </w:r>
      <w:r w:rsidRPr="00DF64F4">
        <w:rPr>
          <w:rStyle w:val="KOMENTARZDUYZnak"/>
        </w:rPr>
        <w:t xml:space="preserve"> już </w:t>
      </w:r>
      <w:r w:rsidR="00EA5FCD">
        <w:rPr>
          <w:rStyle w:val="KOMENTARZDUYZnak"/>
        </w:rPr>
        <w:t>sen</w:t>
      </w:r>
      <w:r w:rsidRPr="00DF64F4">
        <w:rPr>
          <w:rStyle w:val="KOMENTARZDUYZnak"/>
        </w:rPr>
        <w:t xml:space="preserve"> o miliardach U</w:t>
      </w:r>
      <w:r w:rsidR="00EA5FCD">
        <w:rPr>
          <w:rStyle w:val="KOMENTARZDUYZnak"/>
        </w:rPr>
        <w:t>E.</w:t>
      </w:r>
    </w:p>
    <w:p w14:paraId="68F2C09A" w14:textId="46B8EE6C" w:rsidR="00EA5FCD" w:rsidRDefault="00EA5FCD" w:rsidP="00DF64F4">
      <w:pPr>
        <w:pStyle w:val="1nrbrzegowy"/>
        <w:numPr>
          <w:ilvl w:val="0"/>
          <w:numId w:val="0"/>
        </w:numPr>
        <w:spacing w:line="840" w:lineRule="exact"/>
        <w:jc w:val="center"/>
        <w:rPr>
          <w:rStyle w:val="KOMENTARZDUYZnak"/>
        </w:rPr>
      </w:pPr>
      <w:r>
        <w:rPr>
          <w:rStyle w:val="KOMENTARZDUYZnak"/>
        </w:rPr>
        <w:t xml:space="preserve">Wierzymy, że realizacja tego niebezpiecznego dla nas wszystkich </w:t>
      </w:r>
      <w:r w:rsidR="002F4E5D">
        <w:rPr>
          <w:rStyle w:val="KOMENTARZDUYZnak"/>
        </w:rPr>
        <w:t>wydarzenia</w:t>
      </w:r>
      <w:r>
        <w:rPr>
          <w:rStyle w:val="KOMENTARZDUYZnak"/>
        </w:rPr>
        <w:t xml:space="preserve"> zostanie przerwana.</w:t>
      </w:r>
    </w:p>
    <w:p w14:paraId="5D3ED528" w14:textId="77777777" w:rsidR="00EA5FCD" w:rsidRDefault="00EA5FCD" w:rsidP="00D775DA">
      <w:pPr>
        <w:pStyle w:val="1nrbrzegowy"/>
        <w:numPr>
          <w:ilvl w:val="0"/>
          <w:numId w:val="0"/>
        </w:numPr>
        <w:rPr>
          <w:rStyle w:val="KOMENTARZDUYZnak"/>
        </w:rPr>
      </w:pPr>
    </w:p>
    <w:p w14:paraId="5A32D281" w14:textId="77777777" w:rsidR="00D775DA" w:rsidRDefault="00D775DA" w:rsidP="00D775DA">
      <w:pPr>
        <w:pStyle w:val="1nrbrzegowy"/>
        <w:numPr>
          <w:ilvl w:val="0"/>
          <w:numId w:val="0"/>
        </w:numPr>
        <w:rPr>
          <w:rStyle w:val="KOMENTARZDUYZnak"/>
        </w:rPr>
      </w:pPr>
    </w:p>
    <w:p w14:paraId="28C83D64" w14:textId="059C6E44" w:rsidR="00EA5FCD" w:rsidRDefault="00EA5FCD" w:rsidP="00DF64F4">
      <w:pPr>
        <w:pStyle w:val="1nrbrzegowy"/>
        <w:numPr>
          <w:ilvl w:val="0"/>
          <w:numId w:val="0"/>
        </w:numPr>
        <w:spacing w:line="840" w:lineRule="exact"/>
        <w:jc w:val="center"/>
        <w:rPr>
          <w:rStyle w:val="KOMENTARZDUYZnak"/>
        </w:rPr>
      </w:pPr>
      <w:r>
        <w:rPr>
          <w:rStyle w:val="KOMENTARZDUYZnak"/>
        </w:rPr>
        <w:t>***</w:t>
      </w:r>
    </w:p>
    <w:p w14:paraId="21B39F51" w14:textId="77777777" w:rsidR="00D775DA" w:rsidRDefault="00D775DA" w:rsidP="00D775DA">
      <w:pPr>
        <w:pStyle w:val="1nrbrzegowy"/>
        <w:rPr>
          <w:rStyle w:val="KOMENTARZDUYZnak"/>
        </w:rPr>
      </w:pPr>
    </w:p>
    <w:p w14:paraId="58A35949" w14:textId="21F75585" w:rsidR="00D64996" w:rsidRDefault="00EA5FCD" w:rsidP="00DF64F4">
      <w:pPr>
        <w:pStyle w:val="1nrbrzegowy"/>
        <w:numPr>
          <w:ilvl w:val="0"/>
          <w:numId w:val="0"/>
        </w:numPr>
        <w:spacing w:line="840" w:lineRule="exact"/>
        <w:jc w:val="center"/>
        <w:rPr>
          <w:rStyle w:val="KOMENTARZDUYZnak"/>
        </w:rPr>
      </w:pPr>
      <w:r>
        <w:rPr>
          <w:rStyle w:val="KOMENTARZDUYZnak"/>
        </w:rPr>
        <w:t>D</w:t>
      </w:r>
      <w:r w:rsidR="00DF64F4" w:rsidRPr="00DF64F4">
        <w:rPr>
          <w:rStyle w:val="KOMENTARZDUYZnak"/>
        </w:rPr>
        <w:t xml:space="preserve">owody dokumentujące, jak </w:t>
      </w:r>
      <w:r w:rsidR="00BE3967">
        <w:rPr>
          <w:rStyle w:val="KOMENTARZDUYZnak"/>
        </w:rPr>
        <w:t>dochodzi</w:t>
      </w:r>
      <w:r w:rsidR="00DF64F4" w:rsidRPr="00DF64F4">
        <w:rPr>
          <w:rStyle w:val="KOMENTARZDUYZnak"/>
        </w:rPr>
        <w:t xml:space="preserve"> do realizacji niebezpiecznego planu</w:t>
      </w:r>
      <w:r w:rsidR="00D64996">
        <w:rPr>
          <w:rStyle w:val="KOMENTARZDUYZnak"/>
        </w:rPr>
        <w:t>, który przekracza granice PL</w:t>
      </w:r>
    </w:p>
    <w:p w14:paraId="2CC1FD71" w14:textId="363152C0" w:rsidR="00DF64F4" w:rsidRPr="00DF64F4" w:rsidRDefault="00EA5FCD" w:rsidP="00D64996">
      <w:pPr>
        <w:pStyle w:val="1nrbrzegowy"/>
        <w:numPr>
          <w:ilvl w:val="0"/>
          <w:numId w:val="0"/>
        </w:numPr>
        <w:spacing w:line="840" w:lineRule="exact"/>
        <w:ind w:right="-285"/>
        <w:jc w:val="center"/>
        <w:rPr>
          <w:rFonts w:asciiTheme="minorHAnsi" w:hAnsiTheme="minorHAnsi" w:cstheme="minorHAnsi"/>
          <w:szCs w:val="24"/>
          <w:u w:val="single"/>
        </w:rPr>
      </w:pPr>
      <w:r>
        <w:rPr>
          <w:rStyle w:val="KOMENTARZDUYZnak"/>
        </w:rPr>
        <w:t>–</w:t>
      </w:r>
      <w:r w:rsidR="00D64996">
        <w:rPr>
          <w:rStyle w:val="KOMENTARZDUYZnak"/>
        </w:rPr>
        <w:t>&gt;</w:t>
      </w:r>
      <w:r>
        <w:rPr>
          <w:rStyle w:val="KOMENTARZDUYZnak"/>
        </w:rPr>
        <w:t xml:space="preserve"> czekają na publikację.</w:t>
      </w:r>
    </w:p>
    <w:p w14:paraId="5CBE66EA" w14:textId="0959D359" w:rsidR="00E31503" w:rsidRPr="00EA5FCD" w:rsidRDefault="00E31503" w:rsidP="00EA5FCD">
      <w:pPr>
        <w:pStyle w:val="1nrbrzegowy"/>
        <w:numPr>
          <w:ilvl w:val="0"/>
          <w:numId w:val="0"/>
        </w:numPr>
        <w:spacing w:line="240" w:lineRule="auto"/>
        <w:jc w:val="center"/>
        <w:rPr>
          <w:rFonts w:asciiTheme="minorHAnsi" w:hAnsiTheme="minorHAnsi" w:cstheme="minorHAnsi"/>
          <w:sz w:val="16"/>
          <w:szCs w:val="16"/>
        </w:rPr>
      </w:pPr>
    </w:p>
    <w:p w14:paraId="1C6BC96D" w14:textId="09EC6B48" w:rsidR="00A02FBD" w:rsidRDefault="00A02FBD" w:rsidP="00EA5FCD">
      <w:pPr>
        <w:pStyle w:val="1nrbrzegowy"/>
      </w:pPr>
    </w:p>
    <w:p w14:paraId="221C9C5D" w14:textId="782D59EF" w:rsidR="00A02FBD" w:rsidRDefault="00A02FBD" w:rsidP="00A02FBD">
      <w:pPr>
        <w:pStyle w:val="1nrbrzegowy"/>
        <w:numPr>
          <w:ilvl w:val="0"/>
          <w:numId w:val="0"/>
        </w:numPr>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2411904" behindDoc="0" locked="0" layoutInCell="1" allowOverlap="1" wp14:anchorId="1BC72E8D" wp14:editId="12C12B66">
                <wp:simplePos x="0" y="0"/>
                <wp:positionH relativeFrom="margin">
                  <wp:align>left</wp:align>
                </wp:positionH>
                <wp:positionV relativeFrom="paragraph">
                  <wp:posOffset>18415</wp:posOffset>
                </wp:positionV>
                <wp:extent cx="5649595" cy="706164"/>
                <wp:effectExtent l="19050" t="19050" r="27305" b="17780"/>
                <wp:wrapNone/>
                <wp:docPr id="76839539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9595" cy="706164"/>
                        </a:xfrm>
                        <a:prstGeom prst="rect">
                          <a:avLst/>
                        </a:prstGeom>
                        <a:solidFill>
                          <a:srgbClr val="FFFFFF"/>
                        </a:solidFill>
                        <a:ln w="38100">
                          <a:solidFill>
                            <a:schemeClr val="accent2">
                              <a:lumMod val="60000"/>
                              <a:lumOff val="40000"/>
                            </a:schemeClr>
                          </a:solidFill>
                          <a:miter lim="800000"/>
                          <a:headEnd/>
                          <a:tailEnd/>
                        </a:ln>
                      </wps:spPr>
                      <wps:txbx>
                        <w:txbxContent>
                          <w:p w14:paraId="296845AE" w14:textId="2ACA42B9" w:rsidR="0035224A" w:rsidRPr="008E590E" w:rsidRDefault="008E590E" w:rsidP="001E697D">
                            <w:pPr>
                              <w:pStyle w:val="numerbrzegowy"/>
                              <w:numPr>
                                <w:ilvl w:val="0"/>
                                <w:numId w:val="0"/>
                              </w:numPr>
                              <w:spacing w:line="280" w:lineRule="exact"/>
                              <w:rPr>
                                <w:rFonts w:cs="Calibri"/>
                                <w:b/>
                                <w:sz w:val="28"/>
                                <w:szCs w:val="28"/>
                              </w:rPr>
                            </w:pPr>
                            <w:r w:rsidRPr="008E590E">
                              <w:rPr>
                                <w:rFonts w:cs="Calibri"/>
                                <w:b/>
                                <w:sz w:val="28"/>
                                <w:szCs w:val="28"/>
                              </w:rPr>
                              <w:t xml:space="preserve">Powtórzmy tę ważną uwagę: Dowody dokumentujące, jak dochodzi do realizacji niebezpiecznego planu, który przekracza granice PL–&gt; czekają na publikację.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72E8D" id="_x0000_s1083" type="#_x0000_t202" style="position:absolute;left:0;text-align:left;margin-left:0;margin-top:1.45pt;width:444.85pt;height:55.6pt;z-index:2524119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" strokecolor="#f4b083 [1941]" strokeweight="3pt">
                <v:textbox>
                  <w:txbxContent>
                    <w:p w14:paraId="296845AE" w14:textId="2ACA42B9" w:rsidR="0035224A" w:rsidRPr="008E590E" w:rsidRDefault="008E590E" w:rsidP="001E697D">
                      <w:pPr>
                        <w:pStyle w:val="numerbrzegowy"/>
                        <w:numPr>
                          <w:ilvl w:val="0"/>
                          <w:numId w:val="0"/>
                        </w:numPr>
                        <w:spacing w:line="280" w:lineRule="exact"/>
                        <w:rPr>
                          <w:rFonts w:cs="Calibri"/>
                          <w:b/>
                          <w:sz w:val="28"/>
                          <w:szCs w:val="28"/>
                        </w:rPr>
                      </w:pPr>
                      <w:r w:rsidRPr="008E590E">
                        <w:rPr>
                          <w:rFonts w:cs="Calibri"/>
                          <w:b/>
                          <w:sz w:val="28"/>
                          <w:szCs w:val="28"/>
                        </w:rPr>
                        <w:t xml:space="preserve">Powtórzmy tę ważną uwagę: Dowody dokumentujące, jak dochodzi do realizacji niebezpiecznego planu, który przekracza granice PL–&gt; czekają na publikację. </w:t>
                      </w:r>
                    </w:p>
                  </w:txbxContent>
                </v:textbox>
                <w10:wrap anchorx="margin"/>
              </v:shape>
            </w:pict>
          </mc:Fallback>
        </mc:AlternateContent>
      </w:r>
    </w:p>
    <w:p w14:paraId="673CFD8B" w14:textId="522C7DB3" w:rsidR="00A02FBD" w:rsidRDefault="00A02FBD" w:rsidP="00A02FBD">
      <w:pPr>
        <w:pStyle w:val="1nrbrzegowy"/>
        <w:numPr>
          <w:ilvl w:val="0"/>
          <w:numId w:val="0"/>
        </w:numPr>
      </w:pPr>
    </w:p>
    <w:p w14:paraId="51AFAF11" w14:textId="425A01BA" w:rsidR="00A02FBD" w:rsidRDefault="00A02FBD" w:rsidP="00A02FBD">
      <w:pPr>
        <w:pStyle w:val="1nrbrzegowy"/>
        <w:numPr>
          <w:ilvl w:val="0"/>
          <w:numId w:val="0"/>
        </w:numPr>
      </w:pPr>
    </w:p>
    <w:p w14:paraId="1F37F3C9" w14:textId="77777777" w:rsidR="00A02FBD" w:rsidRDefault="00A02FBD" w:rsidP="00A02FBD">
      <w:pPr>
        <w:pStyle w:val="1nrbrzegowy"/>
        <w:numPr>
          <w:ilvl w:val="0"/>
          <w:numId w:val="0"/>
        </w:numPr>
      </w:pPr>
    </w:p>
    <w:p w14:paraId="750099DB" w14:textId="1E6C907D" w:rsidR="00A02FBD" w:rsidRDefault="00A02FBD" w:rsidP="00A02FBD">
      <w:pPr>
        <w:pStyle w:val="1nrbrzegowy"/>
        <w:numPr>
          <w:ilvl w:val="0"/>
          <w:numId w:val="0"/>
        </w:numPr>
      </w:pPr>
    </w:p>
    <w:p w14:paraId="45EBC50D" w14:textId="77777777" w:rsidR="00E31503" w:rsidRDefault="00E31503" w:rsidP="0094364B">
      <w:pPr>
        <w:pStyle w:val="1nrbrzegowy"/>
        <w:numPr>
          <w:ilvl w:val="0"/>
          <w:numId w:val="0"/>
        </w:numPr>
        <w:spacing w:line="240" w:lineRule="auto"/>
        <w:rPr>
          <w:rFonts w:asciiTheme="minorHAnsi" w:hAnsiTheme="minorHAnsi" w:cstheme="minorHAnsi"/>
          <w:szCs w:val="24"/>
        </w:rPr>
      </w:pPr>
    </w:p>
    <w:p w14:paraId="6D6DC759" w14:textId="6DA9C54F" w:rsidR="00D775DA" w:rsidRDefault="00233907" w:rsidP="00D775DA">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2921856" behindDoc="0" locked="0" layoutInCell="1" allowOverlap="1" wp14:anchorId="49AAD251" wp14:editId="5E201048">
            <wp:simplePos x="0" y="0"/>
            <wp:positionH relativeFrom="margin">
              <wp:posOffset>58529</wp:posOffset>
            </wp:positionH>
            <wp:positionV relativeFrom="margin">
              <wp:posOffset>5232400</wp:posOffset>
            </wp:positionV>
            <wp:extent cx="5655945" cy="3409315"/>
            <wp:effectExtent l="0" t="0" r="1905" b="635"/>
            <wp:wrapNone/>
            <wp:docPr id="285633925" name="Obraz 18" descr="Obraz zawierający osoba, Ludzka twarz, ubrania,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33925" name="Obraz 18" descr="Obraz zawierający osoba, Ludzka twarz, ubrania, uśmiech&#10;&#10;Opis wygenerowany automatycznie"/>
                    <pic:cNvPicPr>
                      <a:picLocks noChangeAspect="1" noChangeArrowheads="1"/>
                    </pic:cNvPicPr>
                  </pic:nvPicPr>
                  <pic:blipFill rotWithShape="1">
                    <a:blip r:embed="rId226" cstate="screen">
                      <a:extLst>
                        <a:ext uri="{28A0092B-C50C-407E-A947-70E740481C1C}">
                          <a14:useLocalDpi xmlns:a14="http://schemas.microsoft.com/office/drawing/2010/main"/>
                        </a:ext>
                      </a:extLst>
                    </a:blip>
                    <a:srcRect/>
                    <a:stretch/>
                  </pic:blipFill>
                  <pic:spPr bwMode="auto">
                    <a:xfrm>
                      <a:off x="0" y="0"/>
                      <a:ext cx="5655945" cy="3409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4021DC" w14:textId="4E4FFD00" w:rsidR="00CA0BEC" w:rsidRDefault="00CA0BEC" w:rsidP="00CA0BEC">
      <w:pPr>
        <w:pStyle w:val="1nrbrzegowy"/>
        <w:numPr>
          <w:ilvl w:val="0"/>
          <w:numId w:val="0"/>
        </w:numPr>
        <w:spacing w:line="240" w:lineRule="auto"/>
        <w:rPr>
          <w:rFonts w:asciiTheme="minorHAnsi" w:hAnsiTheme="minorHAnsi" w:cstheme="minorHAnsi"/>
          <w:szCs w:val="24"/>
        </w:rPr>
      </w:pPr>
    </w:p>
    <w:p w14:paraId="2A444345" w14:textId="1F5D766A" w:rsidR="001656EC" w:rsidRDefault="001656EC" w:rsidP="00CA0BEC">
      <w:pPr>
        <w:pStyle w:val="1nrbrzegowy"/>
        <w:numPr>
          <w:ilvl w:val="0"/>
          <w:numId w:val="0"/>
        </w:numPr>
        <w:spacing w:line="240" w:lineRule="auto"/>
        <w:rPr>
          <w:rFonts w:asciiTheme="minorHAnsi" w:hAnsiTheme="minorHAnsi" w:cstheme="minorHAnsi"/>
          <w:szCs w:val="24"/>
        </w:rPr>
      </w:pPr>
    </w:p>
    <w:p w14:paraId="45A9A447"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3D197329" w14:textId="61896474" w:rsidR="00CA0BEC" w:rsidRDefault="00CA0BEC" w:rsidP="00CA0BEC">
      <w:pPr>
        <w:pStyle w:val="1nrbrzegowy"/>
        <w:numPr>
          <w:ilvl w:val="0"/>
          <w:numId w:val="0"/>
        </w:numPr>
        <w:spacing w:line="240" w:lineRule="auto"/>
        <w:rPr>
          <w:rFonts w:asciiTheme="minorHAnsi" w:hAnsiTheme="minorHAnsi" w:cstheme="minorHAnsi"/>
          <w:szCs w:val="24"/>
        </w:rPr>
      </w:pPr>
    </w:p>
    <w:p w14:paraId="511EA08E"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38045CB2"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2E6488C7"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69D08C49"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1CD051BD" w14:textId="77777777" w:rsidR="00315598" w:rsidRDefault="00315598" w:rsidP="00CA0BEC">
      <w:pPr>
        <w:pStyle w:val="1nrbrzegowy"/>
        <w:numPr>
          <w:ilvl w:val="0"/>
          <w:numId w:val="0"/>
        </w:numPr>
        <w:spacing w:line="240" w:lineRule="auto"/>
        <w:rPr>
          <w:rFonts w:asciiTheme="minorHAnsi" w:hAnsiTheme="minorHAnsi" w:cstheme="minorHAnsi"/>
          <w:szCs w:val="24"/>
        </w:rPr>
      </w:pPr>
    </w:p>
    <w:p w14:paraId="7B8CE0D0" w14:textId="3749591C" w:rsidR="00CA0BEC" w:rsidRDefault="00CA0BEC" w:rsidP="00233907">
      <w:pPr>
        <w:pStyle w:val="1nrbrzegowy"/>
        <w:numPr>
          <w:ilvl w:val="0"/>
          <w:numId w:val="0"/>
        </w:numPr>
        <w:rPr>
          <w:rFonts w:asciiTheme="minorHAnsi" w:hAnsiTheme="minorHAnsi" w:cstheme="minorHAnsi"/>
          <w:szCs w:val="24"/>
        </w:rPr>
      </w:pPr>
    </w:p>
    <w:p w14:paraId="2C3A73FD"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32D65F3E" w14:textId="6DFD9B96" w:rsidR="00CA0BEC" w:rsidRDefault="00CA0BEC" w:rsidP="00CA0BEC">
      <w:pPr>
        <w:pStyle w:val="1nrbrzegowy"/>
        <w:numPr>
          <w:ilvl w:val="0"/>
          <w:numId w:val="0"/>
        </w:numPr>
        <w:spacing w:line="240" w:lineRule="auto"/>
        <w:rPr>
          <w:rFonts w:asciiTheme="minorHAnsi" w:hAnsiTheme="minorHAnsi" w:cstheme="minorHAnsi"/>
          <w:szCs w:val="24"/>
        </w:rPr>
      </w:pPr>
    </w:p>
    <w:p w14:paraId="73C7A5F6"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3AE7F0A7" w14:textId="77777777" w:rsidR="00E73ED6" w:rsidRDefault="00E73ED6" w:rsidP="00CA0BEC">
      <w:pPr>
        <w:pStyle w:val="1nrbrzegowy"/>
        <w:numPr>
          <w:ilvl w:val="0"/>
          <w:numId w:val="0"/>
        </w:numPr>
        <w:spacing w:line="240" w:lineRule="auto"/>
        <w:rPr>
          <w:rFonts w:asciiTheme="minorHAnsi" w:hAnsiTheme="minorHAnsi" w:cstheme="minorHAnsi"/>
          <w:szCs w:val="24"/>
        </w:rPr>
      </w:pPr>
    </w:p>
    <w:p w14:paraId="4A8E4990" w14:textId="757A7766" w:rsidR="00CA0BEC" w:rsidRDefault="00CA0BEC" w:rsidP="00CA0BEC">
      <w:pPr>
        <w:pStyle w:val="1nrbrzegowy"/>
        <w:numPr>
          <w:ilvl w:val="0"/>
          <w:numId w:val="0"/>
        </w:numPr>
        <w:spacing w:line="240" w:lineRule="auto"/>
        <w:rPr>
          <w:rFonts w:asciiTheme="minorHAnsi" w:hAnsiTheme="minorHAnsi" w:cstheme="minorHAnsi"/>
          <w:szCs w:val="24"/>
        </w:rPr>
      </w:pPr>
    </w:p>
    <w:p w14:paraId="1E73DD21" w14:textId="75FB4729" w:rsidR="00CA0BEC" w:rsidRDefault="00CA0BEC" w:rsidP="00CA0BEC">
      <w:pPr>
        <w:pStyle w:val="1nrbrzegowy"/>
        <w:numPr>
          <w:ilvl w:val="0"/>
          <w:numId w:val="0"/>
        </w:numPr>
        <w:spacing w:line="240" w:lineRule="auto"/>
        <w:rPr>
          <w:rFonts w:asciiTheme="minorHAnsi" w:hAnsiTheme="minorHAnsi" w:cstheme="minorHAnsi"/>
          <w:szCs w:val="24"/>
        </w:rPr>
      </w:pPr>
    </w:p>
    <w:p w14:paraId="6643B019"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7CE4DFFF" w14:textId="64477121" w:rsidR="00CA0BEC" w:rsidRDefault="00CA0BEC" w:rsidP="00CA0BEC">
      <w:pPr>
        <w:pStyle w:val="1nrbrzegowy"/>
        <w:numPr>
          <w:ilvl w:val="0"/>
          <w:numId w:val="0"/>
        </w:numPr>
        <w:spacing w:line="240" w:lineRule="auto"/>
        <w:rPr>
          <w:rFonts w:asciiTheme="minorHAnsi" w:hAnsiTheme="minorHAnsi" w:cstheme="minorHAnsi"/>
          <w:szCs w:val="24"/>
        </w:rPr>
      </w:pPr>
    </w:p>
    <w:p w14:paraId="7D83FD0F" w14:textId="73A1F0D5" w:rsidR="00CA0BEC" w:rsidRDefault="00CA0BEC" w:rsidP="00CA0BEC">
      <w:pPr>
        <w:pStyle w:val="1nrbrzegowy"/>
        <w:numPr>
          <w:ilvl w:val="0"/>
          <w:numId w:val="0"/>
        </w:numPr>
        <w:spacing w:line="240" w:lineRule="auto"/>
        <w:rPr>
          <w:rFonts w:asciiTheme="minorHAnsi" w:hAnsiTheme="minorHAnsi" w:cstheme="minorHAnsi"/>
          <w:szCs w:val="24"/>
        </w:rPr>
      </w:pPr>
    </w:p>
    <w:p w14:paraId="66803A14" w14:textId="3487D8BB" w:rsidR="00233907" w:rsidRDefault="00233907" w:rsidP="00233907">
      <w:pPr>
        <w:pStyle w:val="1nrbrzegowy"/>
      </w:pPr>
      <w:r w:rsidRPr="00EB79DC">
        <w:rPr>
          <w:noProof/>
        </w:rPr>
        <w:lastRenderedPageBreak/>
        <w:drawing>
          <wp:anchor distT="0" distB="0" distL="114300" distR="114300" simplePos="0" relativeHeight="253165568" behindDoc="0" locked="0" layoutInCell="1" allowOverlap="1" wp14:anchorId="6040FC56" wp14:editId="32E03362">
            <wp:simplePos x="0" y="0"/>
            <wp:positionH relativeFrom="margin">
              <wp:posOffset>7416165</wp:posOffset>
            </wp:positionH>
            <wp:positionV relativeFrom="margin">
              <wp:posOffset>-7764145</wp:posOffset>
            </wp:positionV>
            <wp:extent cx="4162425" cy="5821045"/>
            <wp:effectExtent l="0" t="0" r="0" b="0"/>
            <wp:wrapNone/>
            <wp:docPr id="1667409945" name="Obraz 118" descr="Obraz zawierający ściana, w pomieszczeniu, osoba, ubra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09945" name="Obraz 118" descr="Obraz zawierający ściana, w pomieszczeniu, osoba, ubrania&#10;&#10;Zawartość wygenerowana przez sztuczną inteligencję może być niepoprawna."/>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b="-2894"/>
                    <a:stretch/>
                  </pic:blipFill>
                  <pic:spPr bwMode="auto">
                    <a:xfrm rot="5400000">
                      <a:off x="0" y="0"/>
                      <a:ext cx="4162425" cy="5821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79DC">
        <w:rPr>
          <w:noProof/>
        </w:rPr>
        <w:drawing>
          <wp:anchor distT="0" distB="0" distL="114300" distR="114300" simplePos="0" relativeHeight="253166592" behindDoc="0" locked="0" layoutInCell="1" allowOverlap="1" wp14:anchorId="59C836ED" wp14:editId="0CF87654">
            <wp:simplePos x="0" y="0"/>
            <wp:positionH relativeFrom="margin">
              <wp:posOffset>7869555</wp:posOffset>
            </wp:positionH>
            <wp:positionV relativeFrom="page">
              <wp:posOffset>-9822180</wp:posOffset>
            </wp:positionV>
            <wp:extent cx="5553710" cy="4161790"/>
            <wp:effectExtent l="0" t="0" r="8890" b="0"/>
            <wp:wrapNone/>
            <wp:docPr id="494374091" name="Obraz 116" descr="Obraz zawierający ubrania, osoba, w pomieszczeniu, ścian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74091" name="Obraz 116" descr="Obraz zawierający ubrania, osoba, w pomieszczeniu, ściana&#10;&#10;Zawartość wygenerowana przez sztuczną inteligencję może być niepoprawna."/>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5553710" cy="4161790"/>
                    </a:xfrm>
                    <a:prstGeom prst="rect">
                      <a:avLst/>
                    </a:prstGeom>
                    <a:noFill/>
                    <a:ln>
                      <a:noFill/>
                    </a:ln>
                  </pic:spPr>
                </pic:pic>
              </a:graphicData>
            </a:graphic>
          </wp:anchor>
        </w:drawing>
      </w:r>
      <w:r>
        <w:t xml:space="preserve">A tymczasem wróćmy do udanych sesji zdjęciowych na piknikach i </w:t>
      </w:r>
      <w:r w:rsidRPr="0036425C">
        <w:t>przypomnijmy</w:t>
      </w:r>
      <w:r w:rsidR="0036425C" w:rsidRPr="0036425C">
        <w:t>,</w:t>
      </w:r>
      <w:r>
        <w:t xml:space="preserve"> czego dotyczą dokumenty opisujące stan, do którego został doprowadzony Urząd Patentowy:</w:t>
      </w:r>
    </w:p>
    <w:p w14:paraId="690ECC78" w14:textId="2763BE1F" w:rsidR="00CA0BEC" w:rsidRDefault="00CA0BEC" w:rsidP="00CA0BEC">
      <w:pPr>
        <w:pStyle w:val="1nrbrzegowy"/>
        <w:numPr>
          <w:ilvl w:val="0"/>
          <w:numId w:val="0"/>
        </w:numPr>
        <w:spacing w:line="240" w:lineRule="auto"/>
        <w:rPr>
          <w:rFonts w:asciiTheme="minorHAnsi" w:hAnsiTheme="minorHAnsi" w:cstheme="minorHAnsi"/>
          <w:szCs w:val="24"/>
        </w:rPr>
      </w:pPr>
    </w:p>
    <w:p w14:paraId="1A6EC0AF" w14:textId="385E39B6" w:rsidR="00CA0BEC" w:rsidRDefault="00D775DA" w:rsidP="00D775DA">
      <w:pPr>
        <w:pStyle w:val="KOMENTARZDUY"/>
      </w:pPr>
      <w:r>
        <w:t xml:space="preserve">Dotyczą one nie tylko </w:t>
      </w:r>
      <w:r w:rsidRPr="0036425C">
        <w:t>tego</w:t>
      </w:r>
      <w:r w:rsidR="0036425C">
        <w:t>,</w:t>
      </w:r>
      <w:r>
        <w:t xml:space="preserve"> jak kręci się </w:t>
      </w:r>
      <w:r w:rsidR="00233907">
        <w:t>i je l</w:t>
      </w:r>
      <w:r>
        <w:t>ody w U</w:t>
      </w:r>
      <w:r w:rsidR="00233907">
        <w:t xml:space="preserve">rzędzie </w:t>
      </w:r>
      <w:r>
        <w:t>P</w:t>
      </w:r>
      <w:r w:rsidR="00233907">
        <w:t>atentowym RP</w:t>
      </w:r>
      <w:r>
        <w:t xml:space="preserve">. </w:t>
      </w:r>
      <w:r w:rsidR="00233907">
        <w:t>Opisują także sympatyczne osoby, które nie zorientowały się</w:t>
      </w:r>
      <w:r w:rsidR="0036425C">
        <w:t>,</w:t>
      </w:r>
      <w:r w:rsidR="00233907">
        <w:t xml:space="preserve"> co dzieje się wokół nich</w:t>
      </w:r>
      <w:r>
        <w:t>.</w:t>
      </w:r>
    </w:p>
    <w:p w14:paraId="046EB964" w14:textId="009C8866" w:rsidR="00CA0BEC" w:rsidRDefault="00233907" w:rsidP="00CA0BEC">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2955648" behindDoc="0" locked="0" layoutInCell="1" allowOverlap="1" wp14:anchorId="6FF45D3B" wp14:editId="03527252">
            <wp:simplePos x="0" y="0"/>
            <wp:positionH relativeFrom="margin">
              <wp:posOffset>116205</wp:posOffset>
            </wp:positionH>
            <wp:positionV relativeFrom="margin">
              <wp:posOffset>5468620</wp:posOffset>
            </wp:positionV>
            <wp:extent cx="5663565" cy="3193415"/>
            <wp:effectExtent l="0" t="0" r="0" b="6985"/>
            <wp:wrapNone/>
            <wp:docPr id="1351648183" name="Obraz 133" descr="Obraz zawierający ubrania, osoba, na wolnym powietrzu, dżins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48183" name="Obraz 133" descr="Obraz zawierający ubrania, osoba, na wolnym powietrzu, dżinsy&#10;&#10;Zawartość wygenerowana przez sztuczną inteligencję może być niepoprawna."/>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5663565" cy="319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51D02" w14:textId="322CED68" w:rsidR="00CA0BEC" w:rsidRDefault="00CA0BEC" w:rsidP="00233907">
      <w:pPr>
        <w:pStyle w:val="1nrbrzegowy"/>
      </w:pPr>
    </w:p>
    <w:p w14:paraId="58836B19" w14:textId="3C2A27BD" w:rsidR="00CA0BEC" w:rsidRPr="00EB79DC" w:rsidRDefault="00CA0BEC" w:rsidP="00233907">
      <w:pPr>
        <w:pStyle w:val="1nrbrzegowy"/>
        <w:numPr>
          <w:ilvl w:val="0"/>
          <w:numId w:val="0"/>
        </w:numPr>
      </w:pPr>
    </w:p>
    <w:p w14:paraId="03B76A32" w14:textId="2F39ABA6" w:rsidR="00CA0BEC" w:rsidRDefault="00CA0BEC" w:rsidP="00315598">
      <w:pPr>
        <w:pStyle w:val="1nrbrzegowy"/>
        <w:numPr>
          <w:ilvl w:val="0"/>
          <w:numId w:val="0"/>
        </w:numPr>
        <w:spacing w:line="240" w:lineRule="auto"/>
        <w:rPr>
          <w:rFonts w:asciiTheme="minorHAnsi" w:hAnsiTheme="minorHAnsi" w:cstheme="minorHAnsi"/>
          <w:szCs w:val="24"/>
        </w:rPr>
      </w:pPr>
    </w:p>
    <w:p w14:paraId="58CAD5EC" w14:textId="5391FA49" w:rsidR="00CA0BEC" w:rsidRDefault="00CA0BEC" w:rsidP="00CA0BEC">
      <w:pPr>
        <w:pStyle w:val="1nrbrzegowy"/>
        <w:numPr>
          <w:ilvl w:val="0"/>
          <w:numId w:val="0"/>
        </w:numPr>
        <w:spacing w:line="240" w:lineRule="auto"/>
        <w:rPr>
          <w:rFonts w:asciiTheme="minorHAnsi" w:hAnsiTheme="minorHAnsi" w:cstheme="minorHAnsi"/>
          <w:szCs w:val="24"/>
        </w:rPr>
      </w:pPr>
    </w:p>
    <w:p w14:paraId="2DDC07DA" w14:textId="5D82E8EF" w:rsidR="00CA0BEC" w:rsidRDefault="00CA0BEC" w:rsidP="00CA0BEC">
      <w:pPr>
        <w:pStyle w:val="1nrbrzegowy"/>
        <w:numPr>
          <w:ilvl w:val="0"/>
          <w:numId w:val="0"/>
        </w:numPr>
        <w:spacing w:line="240" w:lineRule="auto"/>
        <w:rPr>
          <w:rFonts w:asciiTheme="minorHAnsi" w:hAnsiTheme="minorHAnsi" w:cstheme="minorHAnsi"/>
          <w:szCs w:val="24"/>
        </w:rPr>
      </w:pPr>
    </w:p>
    <w:p w14:paraId="655C5C4E" w14:textId="2D230A9D" w:rsidR="00CA0BEC" w:rsidRDefault="00CA0BEC" w:rsidP="00CA0BEC">
      <w:pPr>
        <w:pStyle w:val="1nrbrzegowy"/>
        <w:numPr>
          <w:ilvl w:val="0"/>
          <w:numId w:val="0"/>
        </w:numPr>
        <w:spacing w:line="240" w:lineRule="auto"/>
        <w:rPr>
          <w:rFonts w:asciiTheme="minorHAnsi" w:hAnsiTheme="minorHAnsi" w:cstheme="minorHAnsi"/>
          <w:szCs w:val="24"/>
        </w:rPr>
      </w:pPr>
    </w:p>
    <w:p w14:paraId="04F4BF77" w14:textId="5D6BFB0E" w:rsidR="00CA0BEC" w:rsidRDefault="00CA0BEC" w:rsidP="00CA0BEC">
      <w:pPr>
        <w:pStyle w:val="1nrbrzegowy"/>
        <w:numPr>
          <w:ilvl w:val="0"/>
          <w:numId w:val="0"/>
        </w:numPr>
        <w:spacing w:line="240" w:lineRule="auto"/>
        <w:rPr>
          <w:rFonts w:asciiTheme="minorHAnsi" w:hAnsiTheme="minorHAnsi" w:cstheme="minorHAnsi"/>
          <w:szCs w:val="24"/>
        </w:rPr>
      </w:pPr>
    </w:p>
    <w:p w14:paraId="156DFB7A" w14:textId="320BDA36" w:rsidR="00CA0BEC" w:rsidRDefault="00CA0BEC" w:rsidP="00CA0BEC">
      <w:pPr>
        <w:pStyle w:val="1nrbrzegowy"/>
        <w:numPr>
          <w:ilvl w:val="0"/>
          <w:numId w:val="0"/>
        </w:numPr>
        <w:spacing w:line="240" w:lineRule="auto"/>
        <w:rPr>
          <w:rFonts w:asciiTheme="minorHAnsi" w:hAnsiTheme="minorHAnsi" w:cstheme="minorHAnsi"/>
          <w:szCs w:val="24"/>
        </w:rPr>
      </w:pPr>
    </w:p>
    <w:p w14:paraId="5CB5FEFB" w14:textId="12508CF6" w:rsidR="00CA0BEC" w:rsidRDefault="00CA0BEC" w:rsidP="00CA0BEC">
      <w:pPr>
        <w:pStyle w:val="1nrbrzegowy"/>
        <w:numPr>
          <w:ilvl w:val="0"/>
          <w:numId w:val="0"/>
        </w:numPr>
        <w:spacing w:line="240" w:lineRule="auto"/>
        <w:rPr>
          <w:rFonts w:asciiTheme="minorHAnsi" w:hAnsiTheme="minorHAnsi" w:cstheme="minorHAnsi"/>
          <w:szCs w:val="24"/>
        </w:rPr>
      </w:pPr>
    </w:p>
    <w:p w14:paraId="27D86E6B" w14:textId="571661C8" w:rsidR="00CA0BEC" w:rsidRDefault="00CA0BEC" w:rsidP="00CA0BEC">
      <w:pPr>
        <w:pStyle w:val="1nrbrzegowy"/>
        <w:numPr>
          <w:ilvl w:val="0"/>
          <w:numId w:val="0"/>
        </w:numPr>
        <w:spacing w:line="240" w:lineRule="auto"/>
        <w:rPr>
          <w:rFonts w:asciiTheme="minorHAnsi" w:hAnsiTheme="minorHAnsi" w:cstheme="minorHAnsi"/>
          <w:szCs w:val="24"/>
        </w:rPr>
      </w:pPr>
    </w:p>
    <w:p w14:paraId="5D20CBCB" w14:textId="22C9276A" w:rsidR="00CA0BEC" w:rsidRDefault="00CA0BEC" w:rsidP="00CA0BEC">
      <w:pPr>
        <w:pStyle w:val="1nrbrzegowy"/>
        <w:numPr>
          <w:ilvl w:val="0"/>
          <w:numId w:val="0"/>
        </w:numPr>
        <w:spacing w:line="240" w:lineRule="auto"/>
        <w:rPr>
          <w:rFonts w:asciiTheme="minorHAnsi" w:hAnsiTheme="minorHAnsi" w:cstheme="minorHAnsi"/>
          <w:szCs w:val="24"/>
        </w:rPr>
      </w:pPr>
    </w:p>
    <w:p w14:paraId="34804912" w14:textId="7D4A0B0D" w:rsidR="00CA0BEC" w:rsidRDefault="00CA0BEC" w:rsidP="00CA0BEC">
      <w:pPr>
        <w:pStyle w:val="1nrbrzegowy"/>
        <w:numPr>
          <w:ilvl w:val="0"/>
          <w:numId w:val="0"/>
        </w:numPr>
        <w:spacing w:line="240" w:lineRule="auto"/>
        <w:rPr>
          <w:rFonts w:asciiTheme="minorHAnsi" w:hAnsiTheme="minorHAnsi" w:cstheme="minorHAnsi"/>
          <w:szCs w:val="24"/>
        </w:rPr>
      </w:pPr>
    </w:p>
    <w:p w14:paraId="2574F8E9" w14:textId="66FF4B5B" w:rsidR="00CA0BEC" w:rsidRDefault="00CA0BEC" w:rsidP="00CA0BEC">
      <w:pPr>
        <w:pStyle w:val="1nrbrzegowy"/>
        <w:numPr>
          <w:ilvl w:val="0"/>
          <w:numId w:val="0"/>
        </w:numPr>
        <w:spacing w:line="240" w:lineRule="auto"/>
        <w:rPr>
          <w:rFonts w:asciiTheme="minorHAnsi" w:hAnsiTheme="minorHAnsi" w:cstheme="minorHAnsi"/>
          <w:szCs w:val="24"/>
        </w:rPr>
      </w:pPr>
    </w:p>
    <w:p w14:paraId="5BC8B204"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77F398F3" w14:textId="5191CCDF" w:rsidR="00CA0BEC" w:rsidRDefault="00CA0BEC" w:rsidP="00CA0BEC">
      <w:pPr>
        <w:pStyle w:val="1nrbrzegowy"/>
        <w:numPr>
          <w:ilvl w:val="0"/>
          <w:numId w:val="0"/>
        </w:numPr>
        <w:spacing w:line="240" w:lineRule="auto"/>
        <w:rPr>
          <w:rFonts w:asciiTheme="minorHAnsi" w:hAnsiTheme="minorHAnsi" w:cstheme="minorHAnsi"/>
          <w:szCs w:val="24"/>
        </w:rPr>
      </w:pPr>
    </w:p>
    <w:p w14:paraId="3E68E485" w14:textId="77777777" w:rsidR="00CA0BEC" w:rsidRDefault="00CA0BEC" w:rsidP="00CA0BEC">
      <w:pPr>
        <w:pStyle w:val="1nrbrzegowy"/>
        <w:numPr>
          <w:ilvl w:val="0"/>
          <w:numId w:val="0"/>
        </w:numPr>
        <w:spacing w:line="240" w:lineRule="auto"/>
        <w:rPr>
          <w:rFonts w:asciiTheme="minorHAnsi" w:hAnsiTheme="minorHAnsi" w:cstheme="minorHAnsi"/>
          <w:szCs w:val="24"/>
        </w:rPr>
      </w:pPr>
    </w:p>
    <w:p w14:paraId="2E54ADE6" w14:textId="77777777" w:rsidR="00315598" w:rsidRDefault="00315598" w:rsidP="00CA0BEC">
      <w:pPr>
        <w:pStyle w:val="1nrbrzegowy"/>
        <w:numPr>
          <w:ilvl w:val="0"/>
          <w:numId w:val="0"/>
        </w:numPr>
        <w:spacing w:line="240" w:lineRule="auto"/>
        <w:rPr>
          <w:rFonts w:asciiTheme="minorHAnsi" w:hAnsiTheme="minorHAnsi" w:cstheme="minorHAnsi"/>
          <w:szCs w:val="24"/>
        </w:rPr>
      </w:pPr>
    </w:p>
    <w:p w14:paraId="794AAD91" w14:textId="77777777" w:rsidR="00315598" w:rsidRDefault="00315598" w:rsidP="00CA0BEC">
      <w:pPr>
        <w:pStyle w:val="1nrbrzegowy"/>
        <w:numPr>
          <w:ilvl w:val="0"/>
          <w:numId w:val="0"/>
        </w:numPr>
        <w:spacing w:line="240" w:lineRule="auto"/>
        <w:rPr>
          <w:rFonts w:asciiTheme="minorHAnsi" w:hAnsiTheme="minorHAnsi" w:cstheme="minorHAnsi"/>
          <w:szCs w:val="24"/>
        </w:rPr>
      </w:pPr>
    </w:p>
    <w:p w14:paraId="0CF150FA" w14:textId="77777777" w:rsidR="00315598" w:rsidRDefault="00315598" w:rsidP="00233907">
      <w:pPr>
        <w:pStyle w:val="1nrbrzegowy"/>
      </w:pPr>
    </w:p>
    <w:p w14:paraId="5DC27A13" w14:textId="68C4F454" w:rsidR="00CA0BEC" w:rsidRDefault="00CA0BEC" w:rsidP="00CA0BEC">
      <w:pPr>
        <w:pStyle w:val="1nrbrzegowy"/>
        <w:numPr>
          <w:ilvl w:val="0"/>
          <w:numId w:val="0"/>
        </w:numPr>
        <w:spacing w:line="240" w:lineRule="auto"/>
        <w:rPr>
          <w:rFonts w:asciiTheme="minorHAnsi" w:hAnsiTheme="minorHAnsi" w:cstheme="minorHAnsi"/>
          <w:szCs w:val="24"/>
        </w:rPr>
      </w:pPr>
    </w:p>
    <w:p w14:paraId="00AA298C" w14:textId="1B47A1F2" w:rsidR="00CA0BEC" w:rsidRDefault="00CA0BEC" w:rsidP="00CA0BEC">
      <w:pPr>
        <w:pStyle w:val="1nrbrzegowy"/>
        <w:numPr>
          <w:ilvl w:val="0"/>
          <w:numId w:val="0"/>
        </w:numPr>
        <w:spacing w:line="240" w:lineRule="auto"/>
        <w:rPr>
          <w:rFonts w:asciiTheme="minorHAnsi" w:hAnsiTheme="minorHAnsi" w:cstheme="minorHAnsi"/>
          <w:szCs w:val="24"/>
        </w:rPr>
      </w:pPr>
    </w:p>
    <w:p w14:paraId="321A86A7" w14:textId="7694A8A6" w:rsidR="00CA0BEC" w:rsidRDefault="00CA0BEC" w:rsidP="00CA0BEC">
      <w:pPr>
        <w:pStyle w:val="1nrbrzegowy"/>
        <w:numPr>
          <w:ilvl w:val="0"/>
          <w:numId w:val="0"/>
        </w:numPr>
        <w:spacing w:line="240" w:lineRule="auto"/>
        <w:rPr>
          <w:rFonts w:asciiTheme="minorHAnsi" w:hAnsiTheme="minorHAnsi" w:cstheme="minorHAnsi"/>
          <w:szCs w:val="24"/>
        </w:rPr>
      </w:pPr>
    </w:p>
    <w:p w14:paraId="78508798" w14:textId="22F2193B" w:rsidR="00CA0BEC" w:rsidRDefault="00CA0BEC" w:rsidP="00CA0BEC">
      <w:pPr>
        <w:pStyle w:val="1nrbrzegowy"/>
        <w:numPr>
          <w:ilvl w:val="0"/>
          <w:numId w:val="0"/>
        </w:numPr>
        <w:spacing w:line="240" w:lineRule="auto"/>
        <w:rPr>
          <w:rFonts w:asciiTheme="minorHAnsi" w:hAnsiTheme="minorHAnsi" w:cstheme="minorHAnsi"/>
          <w:szCs w:val="24"/>
        </w:rPr>
      </w:pPr>
    </w:p>
    <w:p w14:paraId="239FDDE1" w14:textId="2E25132C" w:rsidR="00CA0BEC" w:rsidRDefault="00CA0BEC" w:rsidP="00CA0BEC">
      <w:pPr>
        <w:pStyle w:val="1nrbrzegowy"/>
        <w:numPr>
          <w:ilvl w:val="0"/>
          <w:numId w:val="0"/>
        </w:numPr>
        <w:spacing w:line="240" w:lineRule="auto"/>
        <w:rPr>
          <w:rFonts w:asciiTheme="minorHAnsi" w:hAnsiTheme="minorHAnsi" w:cstheme="minorHAnsi"/>
          <w:szCs w:val="24"/>
        </w:rPr>
      </w:pPr>
    </w:p>
    <w:p w14:paraId="4E43B127" w14:textId="77777777" w:rsidR="00870C9D" w:rsidRDefault="00870C9D" w:rsidP="00870C9D">
      <w:pPr>
        <w:pStyle w:val="1nrbrzegowy"/>
        <w:numPr>
          <w:ilvl w:val="0"/>
          <w:numId w:val="0"/>
        </w:numPr>
        <w:rPr>
          <w:rFonts w:asciiTheme="minorHAnsi" w:hAnsiTheme="minorHAnsi" w:cstheme="minorHAnsi"/>
          <w:szCs w:val="24"/>
        </w:rPr>
      </w:pPr>
    </w:p>
    <w:p w14:paraId="07E66EDA" w14:textId="20894C60" w:rsidR="00ED42F9" w:rsidRDefault="00A02FBD" w:rsidP="00870C9D">
      <w:pPr>
        <w:pStyle w:val="1nrbrzegowy"/>
        <w:numPr>
          <w:ilvl w:val="0"/>
          <w:numId w:val="0"/>
        </w:numPr>
        <w:rPr>
          <w:rFonts w:asciiTheme="minorHAnsi" w:hAnsiTheme="minorHAnsi" w:cstheme="minorHAnsi"/>
          <w:szCs w:val="24"/>
        </w:rPr>
      </w:pPr>
      <w:r>
        <w:rPr>
          <w:rFonts w:asciiTheme="minorHAnsi" w:hAnsiTheme="minorHAnsi" w:cstheme="minorHAnsi"/>
          <w:szCs w:val="24"/>
        </w:rPr>
        <w:t>.</w:t>
      </w:r>
    </w:p>
    <w:p w14:paraId="6C6947AA" w14:textId="77777777" w:rsidR="00870C9D" w:rsidRDefault="00870C9D" w:rsidP="00233907">
      <w:pPr>
        <w:pStyle w:val="1nrbrzegowy"/>
        <w:numPr>
          <w:ilvl w:val="0"/>
          <w:numId w:val="0"/>
        </w:numPr>
        <w:rPr>
          <w:rFonts w:asciiTheme="minorHAnsi" w:hAnsiTheme="minorHAnsi" w:cstheme="minorHAnsi"/>
          <w:szCs w:val="24"/>
        </w:rPr>
      </w:pPr>
    </w:p>
    <w:p w14:paraId="25203CE0" w14:textId="77777777" w:rsidR="00A02FBD" w:rsidRPr="00A02FBD" w:rsidRDefault="00A02FBD" w:rsidP="00A02FBD">
      <w:pPr>
        <w:pStyle w:val="1nrbrzegowy"/>
        <w:numPr>
          <w:ilvl w:val="0"/>
          <w:numId w:val="0"/>
        </w:numPr>
        <w:rPr>
          <w:rFonts w:asciiTheme="minorHAnsi" w:hAnsiTheme="minorHAnsi" w:cstheme="minorHAnsi"/>
          <w:szCs w:val="24"/>
        </w:rPr>
      </w:pPr>
    </w:p>
    <w:p w14:paraId="1C1CB7A2" w14:textId="60AF0131" w:rsidR="00ED42F9" w:rsidRPr="00EB79DC" w:rsidRDefault="00ED42F9" w:rsidP="00ED42F9">
      <w:pPr>
        <w:pStyle w:val="1nrbrzegowy"/>
        <w:numPr>
          <w:ilvl w:val="0"/>
          <w:numId w:val="0"/>
        </w:numPr>
        <w:spacing w:line="240" w:lineRule="auto"/>
        <w:rPr>
          <w:rFonts w:asciiTheme="minorHAnsi" w:hAnsiTheme="minorHAnsi" w:cstheme="minorHAnsi"/>
          <w:szCs w:val="24"/>
        </w:rPr>
      </w:pPr>
    </w:p>
    <w:p w14:paraId="2722F0E6" w14:textId="703ED369" w:rsidR="0035224A" w:rsidRDefault="0035224A" w:rsidP="00EB79DC">
      <w:pPr>
        <w:pStyle w:val="1nrbrzegowy"/>
        <w:numPr>
          <w:ilvl w:val="0"/>
          <w:numId w:val="0"/>
        </w:numPr>
        <w:spacing w:line="240" w:lineRule="auto"/>
        <w:rPr>
          <w:rFonts w:asciiTheme="minorHAnsi" w:hAnsiTheme="minorHAnsi" w:cstheme="minorHAnsi"/>
          <w:szCs w:val="24"/>
        </w:rPr>
      </w:pPr>
    </w:p>
    <w:p w14:paraId="147D703D" w14:textId="77777777" w:rsidR="00CA0BEC" w:rsidRDefault="00CA0BEC" w:rsidP="00EB79DC">
      <w:pPr>
        <w:pStyle w:val="1nrbrzegowy"/>
        <w:numPr>
          <w:ilvl w:val="0"/>
          <w:numId w:val="0"/>
        </w:numPr>
        <w:spacing w:line="240" w:lineRule="auto"/>
        <w:rPr>
          <w:rFonts w:asciiTheme="minorHAnsi" w:hAnsiTheme="minorHAnsi" w:cstheme="minorHAnsi"/>
          <w:szCs w:val="24"/>
        </w:rPr>
      </w:pPr>
    </w:p>
    <w:p w14:paraId="7B7AABBF" w14:textId="77777777" w:rsidR="00233907" w:rsidRDefault="00233907" w:rsidP="00EB79DC">
      <w:pPr>
        <w:pStyle w:val="1nrbrzegowy"/>
        <w:numPr>
          <w:ilvl w:val="0"/>
          <w:numId w:val="0"/>
        </w:numPr>
        <w:spacing w:line="240" w:lineRule="auto"/>
        <w:rPr>
          <w:rFonts w:asciiTheme="minorHAnsi" w:hAnsiTheme="minorHAnsi" w:cstheme="minorHAnsi"/>
          <w:szCs w:val="24"/>
        </w:rPr>
      </w:pPr>
    </w:p>
    <w:p w14:paraId="7295A519" w14:textId="77777777" w:rsidR="00CA0BEC" w:rsidRDefault="00CA0BEC" w:rsidP="00EB79DC">
      <w:pPr>
        <w:pStyle w:val="1nrbrzegowy"/>
        <w:numPr>
          <w:ilvl w:val="0"/>
          <w:numId w:val="0"/>
        </w:numPr>
        <w:spacing w:line="240" w:lineRule="auto"/>
        <w:rPr>
          <w:rFonts w:asciiTheme="minorHAnsi" w:hAnsiTheme="minorHAnsi" w:cstheme="minorHAnsi"/>
          <w:szCs w:val="24"/>
        </w:rPr>
      </w:pPr>
    </w:p>
    <w:p w14:paraId="03D87538" w14:textId="77777777" w:rsidR="00A02FBD" w:rsidRDefault="00A02FBD" w:rsidP="00EB79DC">
      <w:pPr>
        <w:pStyle w:val="1nrbrzegowy"/>
        <w:numPr>
          <w:ilvl w:val="0"/>
          <w:numId w:val="0"/>
        </w:numPr>
        <w:spacing w:line="240" w:lineRule="auto"/>
        <w:rPr>
          <w:rFonts w:asciiTheme="minorHAnsi" w:hAnsiTheme="minorHAnsi" w:cstheme="minorHAnsi"/>
          <w:szCs w:val="24"/>
        </w:rPr>
      </w:pPr>
    </w:p>
    <w:p w14:paraId="79EAD16F" w14:textId="264061FA" w:rsidR="00CA0BEC" w:rsidRDefault="00CA0BEC" w:rsidP="00EB79DC">
      <w:pPr>
        <w:pStyle w:val="1nrbrzegowy"/>
        <w:numPr>
          <w:ilvl w:val="0"/>
          <w:numId w:val="0"/>
        </w:numPr>
        <w:spacing w:line="240" w:lineRule="auto"/>
        <w:rPr>
          <w:rFonts w:asciiTheme="minorHAnsi" w:hAnsiTheme="minorHAnsi" w:cstheme="minorHAnsi"/>
          <w:szCs w:val="24"/>
        </w:rPr>
      </w:pPr>
    </w:p>
    <w:p w14:paraId="5D519A2C" w14:textId="6D0FFE35" w:rsidR="00CA0BEC" w:rsidRDefault="00CA0BEC" w:rsidP="00EB79DC">
      <w:pPr>
        <w:pStyle w:val="1nrbrzegowy"/>
        <w:numPr>
          <w:ilvl w:val="0"/>
          <w:numId w:val="0"/>
        </w:numPr>
        <w:spacing w:line="240" w:lineRule="auto"/>
        <w:rPr>
          <w:rFonts w:asciiTheme="minorHAnsi" w:hAnsiTheme="minorHAnsi" w:cstheme="minorHAnsi"/>
          <w:szCs w:val="24"/>
        </w:rPr>
      </w:pPr>
    </w:p>
    <w:p w14:paraId="4B009C75" w14:textId="553A43D5" w:rsidR="00B24385" w:rsidRDefault="00B24385" w:rsidP="00EB79DC">
      <w:pPr>
        <w:pStyle w:val="1nrbrzegowy"/>
        <w:numPr>
          <w:ilvl w:val="0"/>
          <w:numId w:val="0"/>
        </w:numPr>
        <w:spacing w:line="240" w:lineRule="auto"/>
        <w:rPr>
          <w:rFonts w:asciiTheme="minorHAnsi" w:hAnsiTheme="minorHAnsi" w:cstheme="minorHAnsi"/>
          <w:szCs w:val="24"/>
        </w:rPr>
      </w:pPr>
    </w:p>
    <w:p w14:paraId="445C5DCB"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27F68EC4" w14:textId="7792D220" w:rsidR="00B24385" w:rsidRDefault="00233907" w:rsidP="00EB79DC">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2923904" behindDoc="0" locked="0" layoutInCell="1" allowOverlap="1" wp14:anchorId="1251DAF9" wp14:editId="05400026">
            <wp:simplePos x="0" y="0"/>
            <wp:positionH relativeFrom="margin">
              <wp:posOffset>678180</wp:posOffset>
            </wp:positionH>
            <wp:positionV relativeFrom="page">
              <wp:posOffset>4594969</wp:posOffset>
            </wp:positionV>
            <wp:extent cx="4162425" cy="5821045"/>
            <wp:effectExtent l="0" t="0" r="0" b="0"/>
            <wp:wrapNone/>
            <wp:docPr id="682557598" name="Obraz 118" descr="Obraz zawierający ściana, w pomieszczeniu, osoba, ubra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09945" name="Obraz 118" descr="Obraz zawierający ściana, w pomieszczeniu, osoba, ubrania&#10;&#10;Zawartość wygenerowana przez sztuczną inteligencję może być niepoprawna."/>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b="-2894"/>
                    <a:stretch/>
                  </pic:blipFill>
                  <pic:spPr bwMode="auto">
                    <a:xfrm rot="5400000">
                      <a:off x="0" y="0"/>
                      <a:ext cx="4162425" cy="5821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8EB2F3" w14:textId="69262629" w:rsidR="00B24385" w:rsidRDefault="00B24385" w:rsidP="00EB79DC">
      <w:pPr>
        <w:pStyle w:val="1nrbrzegowy"/>
        <w:numPr>
          <w:ilvl w:val="0"/>
          <w:numId w:val="0"/>
        </w:numPr>
        <w:spacing w:line="240" w:lineRule="auto"/>
        <w:rPr>
          <w:rFonts w:asciiTheme="minorHAnsi" w:hAnsiTheme="minorHAnsi" w:cstheme="minorHAnsi"/>
          <w:szCs w:val="24"/>
        </w:rPr>
      </w:pPr>
    </w:p>
    <w:p w14:paraId="22F9D1D7" w14:textId="20D08F74" w:rsidR="00B24385" w:rsidRDefault="00B24385" w:rsidP="00EB79DC">
      <w:pPr>
        <w:pStyle w:val="1nrbrzegowy"/>
        <w:numPr>
          <w:ilvl w:val="0"/>
          <w:numId w:val="0"/>
        </w:numPr>
        <w:spacing w:line="240" w:lineRule="auto"/>
        <w:rPr>
          <w:rFonts w:asciiTheme="minorHAnsi" w:hAnsiTheme="minorHAnsi" w:cstheme="minorHAnsi"/>
          <w:szCs w:val="24"/>
        </w:rPr>
      </w:pPr>
    </w:p>
    <w:p w14:paraId="633C003C" w14:textId="60CB9F62" w:rsidR="00201DDE" w:rsidRDefault="001B1EDC" w:rsidP="001D195C">
      <w:pPr>
        <w:pStyle w:val="1nrbrzegowy"/>
      </w:pPr>
      <w:r w:rsidRPr="00EB79DC">
        <w:rPr>
          <w:rFonts w:asciiTheme="minorHAnsi" w:hAnsiTheme="minorHAnsi" w:cstheme="minorHAnsi"/>
          <w:noProof/>
          <w:szCs w:val="24"/>
        </w:rPr>
        <w:drawing>
          <wp:anchor distT="0" distB="0" distL="114300" distR="114300" simplePos="0" relativeHeight="252953600" behindDoc="0" locked="0" layoutInCell="1" allowOverlap="1" wp14:anchorId="5D187FD8" wp14:editId="1EF056D6">
            <wp:simplePos x="0" y="0"/>
            <wp:positionH relativeFrom="margin">
              <wp:align>left</wp:align>
            </wp:positionH>
            <wp:positionV relativeFrom="margin">
              <wp:align>top</wp:align>
            </wp:positionV>
            <wp:extent cx="5676265" cy="3783965"/>
            <wp:effectExtent l="0" t="0" r="635" b="6985"/>
            <wp:wrapNone/>
            <wp:docPr id="596728435" name="Obraz 23" descr="Obraz zawierający ubrania, osoba, obuwie, dżins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28435" name="Obraz 23" descr="Obraz zawierający ubrania, osoba, obuwie, dżinsy&#10;&#10;Opis wygenerowany automatycznie"/>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a:off x="0" y="0"/>
                      <a:ext cx="5676265"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B4F910" w14:textId="2DC8BD67" w:rsidR="00201DDE" w:rsidRDefault="00201DDE" w:rsidP="00EB79DC">
      <w:pPr>
        <w:pStyle w:val="1nrbrzegowy"/>
        <w:numPr>
          <w:ilvl w:val="0"/>
          <w:numId w:val="0"/>
        </w:numPr>
        <w:spacing w:line="240" w:lineRule="auto"/>
        <w:rPr>
          <w:rFonts w:asciiTheme="minorHAnsi" w:hAnsiTheme="minorHAnsi" w:cstheme="minorHAnsi"/>
          <w:szCs w:val="24"/>
        </w:rPr>
      </w:pPr>
    </w:p>
    <w:p w14:paraId="2A922366" w14:textId="7C4123B7" w:rsidR="00201DDE" w:rsidRDefault="00201DDE" w:rsidP="00EB79DC">
      <w:pPr>
        <w:pStyle w:val="1nrbrzegowy"/>
        <w:numPr>
          <w:ilvl w:val="0"/>
          <w:numId w:val="0"/>
        </w:numPr>
        <w:spacing w:line="240" w:lineRule="auto"/>
        <w:rPr>
          <w:rFonts w:asciiTheme="minorHAnsi" w:hAnsiTheme="minorHAnsi" w:cstheme="minorHAnsi"/>
          <w:szCs w:val="24"/>
        </w:rPr>
      </w:pPr>
    </w:p>
    <w:p w14:paraId="0BC09DA1" w14:textId="4AAA2D70" w:rsidR="00201DDE" w:rsidRDefault="00201DDE" w:rsidP="00EB79DC">
      <w:pPr>
        <w:pStyle w:val="1nrbrzegowy"/>
        <w:numPr>
          <w:ilvl w:val="0"/>
          <w:numId w:val="0"/>
        </w:numPr>
        <w:spacing w:line="240" w:lineRule="auto"/>
        <w:rPr>
          <w:rFonts w:asciiTheme="minorHAnsi" w:hAnsiTheme="minorHAnsi" w:cstheme="minorHAnsi"/>
          <w:szCs w:val="24"/>
        </w:rPr>
      </w:pPr>
    </w:p>
    <w:p w14:paraId="0213E9DE"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7BBF8954"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0584F2F2"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4B2584CB"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140ACC4A"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651E9A17"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410EB2A9"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5D42B9BA"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0B2757D9"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69A07097"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2F3BA467"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1FDECCE0"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143EA797"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73568365"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4B03645A"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61BA1B7F"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79D8FA5B"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49A7FFE1"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7F7C1D6E"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2FA2E9BC"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1446C9D4"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3B2F6401" w14:textId="77777777" w:rsidR="00201DDE" w:rsidRDefault="00201DDE" w:rsidP="00233907">
      <w:pPr>
        <w:pStyle w:val="1nrbrzegowy"/>
        <w:numPr>
          <w:ilvl w:val="0"/>
          <w:numId w:val="0"/>
        </w:numPr>
      </w:pPr>
    </w:p>
    <w:p w14:paraId="6C0B3541" w14:textId="544FA6B1" w:rsidR="00201DDE" w:rsidRDefault="00233907" w:rsidP="001D195C">
      <w:pPr>
        <w:pStyle w:val="1nrbrzegowy"/>
      </w:pPr>
      <w:r w:rsidRPr="006D6D3C">
        <w:rPr>
          <w:noProof/>
        </w:rPr>
        <w:lastRenderedPageBreak/>
        <w:drawing>
          <wp:anchor distT="0" distB="0" distL="114300" distR="114300" simplePos="0" relativeHeight="252950528" behindDoc="0" locked="0" layoutInCell="1" allowOverlap="1" wp14:anchorId="5B7F7AF2" wp14:editId="27FFE491">
            <wp:simplePos x="0" y="0"/>
            <wp:positionH relativeFrom="margin">
              <wp:posOffset>162034</wp:posOffset>
            </wp:positionH>
            <wp:positionV relativeFrom="margin">
              <wp:posOffset>266065</wp:posOffset>
            </wp:positionV>
            <wp:extent cx="5683885" cy="3793490"/>
            <wp:effectExtent l="0" t="0" r="0" b="0"/>
            <wp:wrapNone/>
            <wp:docPr id="764789714" name="Obraz 209" descr="Obraz zawierający ubrania, osoba, obuwie, dżins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89714" name="Obraz 209" descr="Obraz zawierający ubrania, osoba, obuwie, dżinsy&#10;&#10;Zawartość wygenerowana przez sztuczną inteligencję może być niepoprawna."/>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5683885" cy="3793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D603F" w14:textId="02D22E87" w:rsidR="00201DDE" w:rsidRDefault="00201DDE" w:rsidP="00EB79DC">
      <w:pPr>
        <w:pStyle w:val="1nrbrzegowy"/>
        <w:numPr>
          <w:ilvl w:val="0"/>
          <w:numId w:val="0"/>
        </w:numPr>
        <w:spacing w:line="240" w:lineRule="auto"/>
        <w:rPr>
          <w:rFonts w:asciiTheme="minorHAnsi" w:hAnsiTheme="minorHAnsi" w:cstheme="minorHAnsi"/>
          <w:szCs w:val="24"/>
        </w:rPr>
      </w:pPr>
    </w:p>
    <w:p w14:paraId="3720B202" w14:textId="3E09D590" w:rsidR="00201DDE" w:rsidRDefault="00201DDE" w:rsidP="00EB79DC">
      <w:pPr>
        <w:pStyle w:val="1nrbrzegowy"/>
        <w:numPr>
          <w:ilvl w:val="0"/>
          <w:numId w:val="0"/>
        </w:numPr>
        <w:spacing w:line="240" w:lineRule="auto"/>
        <w:rPr>
          <w:rFonts w:asciiTheme="minorHAnsi" w:hAnsiTheme="minorHAnsi" w:cstheme="minorHAnsi"/>
          <w:szCs w:val="24"/>
        </w:rPr>
      </w:pPr>
    </w:p>
    <w:p w14:paraId="1913E559"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0CE62608" w14:textId="7A6E775C" w:rsidR="00201DDE" w:rsidRDefault="00201DDE" w:rsidP="00EB79DC">
      <w:pPr>
        <w:pStyle w:val="1nrbrzegowy"/>
        <w:numPr>
          <w:ilvl w:val="0"/>
          <w:numId w:val="0"/>
        </w:numPr>
        <w:spacing w:line="240" w:lineRule="auto"/>
        <w:rPr>
          <w:rFonts w:asciiTheme="minorHAnsi" w:hAnsiTheme="minorHAnsi" w:cstheme="minorHAnsi"/>
          <w:szCs w:val="24"/>
        </w:rPr>
      </w:pPr>
    </w:p>
    <w:p w14:paraId="61E5FE1A" w14:textId="0C548773" w:rsidR="00201DDE" w:rsidRDefault="00201DDE" w:rsidP="00EB79DC">
      <w:pPr>
        <w:pStyle w:val="1nrbrzegowy"/>
        <w:numPr>
          <w:ilvl w:val="0"/>
          <w:numId w:val="0"/>
        </w:numPr>
        <w:spacing w:line="240" w:lineRule="auto"/>
        <w:rPr>
          <w:rFonts w:asciiTheme="minorHAnsi" w:hAnsiTheme="minorHAnsi" w:cstheme="minorHAnsi"/>
          <w:szCs w:val="24"/>
        </w:rPr>
      </w:pPr>
    </w:p>
    <w:p w14:paraId="1C2DEA54"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50465E19"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07050C07"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28259719"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5181A78D"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50A6D228"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69FF460A"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7E44D4FC"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22A595DF"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72A7C0F3"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6CEEC8EA"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22ECEFB7"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1874802F"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5AA24815" w14:textId="77777777" w:rsidR="001D195C" w:rsidRDefault="001D195C" w:rsidP="00EB79DC">
      <w:pPr>
        <w:pStyle w:val="1nrbrzegowy"/>
        <w:numPr>
          <w:ilvl w:val="0"/>
          <w:numId w:val="0"/>
        </w:numPr>
        <w:spacing w:line="240" w:lineRule="auto"/>
        <w:rPr>
          <w:rFonts w:asciiTheme="minorHAnsi" w:hAnsiTheme="minorHAnsi" w:cstheme="minorHAnsi"/>
          <w:szCs w:val="24"/>
        </w:rPr>
      </w:pPr>
    </w:p>
    <w:p w14:paraId="19180F41" w14:textId="77777777" w:rsidR="00201DDE" w:rsidRDefault="00201DDE" w:rsidP="00EB79DC">
      <w:pPr>
        <w:pStyle w:val="1nrbrzegowy"/>
        <w:numPr>
          <w:ilvl w:val="0"/>
          <w:numId w:val="0"/>
        </w:numPr>
        <w:spacing w:line="240" w:lineRule="auto"/>
        <w:rPr>
          <w:rFonts w:asciiTheme="minorHAnsi" w:hAnsiTheme="minorHAnsi" w:cstheme="minorHAnsi"/>
          <w:szCs w:val="24"/>
        </w:rPr>
      </w:pPr>
    </w:p>
    <w:p w14:paraId="7CB3FC2C" w14:textId="1AD356A2" w:rsidR="00B24385" w:rsidRDefault="00B24385" w:rsidP="001D195C">
      <w:pPr>
        <w:pStyle w:val="1nrbrzegowy"/>
        <w:numPr>
          <w:ilvl w:val="0"/>
          <w:numId w:val="0"/>
        </w:numPr>
      </w:pPr>
    </w:p>
    <w:p w14:paraId="7D634B78" w14:textId="5C8E5661" w:rsidR="001D195C" w:rsidRDefault="001D195C" w:rsidP="001D195C">
      <w:pPr>
        <w:pStyle w:val="1nrbrzegowy"/>
      </w:pPr>
    </w:p>
    <w:p w14:paraId="2875534E"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66914082" w14:textId="78E5585D" w:rsidR="00B24385" w:rsidRDefault="00B24385" w:rsidP="00EB79DC">
      <w:pPr>
        <w:pStyle w:val="1nrbrzegowy"/>
        <w:numPr>
          <w:ilvl w:val="0"/>
          <w:numId w:val="0"/>
        </w:numPr>
        <w:spacing w:line="240" w:lineRule="auto"/>
        <w:rPr>
          <w:rFonts w:asciiTheme="minorHAnsi" w:hAnsiTheme="minorHAnsi" w:cstheme="minorHAnsi"/>
          <w:szCs w:val="24"/>
        </w:rPr>
      </w:pPr>
    </w:p>
    <w:p w14:paraId="4BD36401" w14:textId="6E81172A" w:rsidR="00B24385" w:rsidRDefault="00B24385" w:rsidP="00EB79DC">
      <w:pPr>
        <w:pStyle w:val="1nrbrzegowy"/>
        <w:numPr>
          <w:ilvl w:val="0"/>
          <w:numId w:val="0"/>
        </w:numPr>
        <w:spacing w:line="240" w:lineRule="auto"/>
        <w:rPr>
          <w:rFonts w:asciiTheme="minorHAnsi" w:hAnsiTheme="minorHAnsi" w:cstheme="minorHAnsi"/>
          <w:szCs w:val="24"/>
        </w:rPr>
      </w:pPr>
    </w:p>
    <w:p w14:paraId="1341D911" w14:textId="7A572786" w:rsidR="00B24385" w:rsidRDefault="00B24385" w:rsidP="00EB79DC">
      <w:pPr>
        <w:pStyle w:val="1nrbrzegowy"/>
        <w:numPr>
          <w:ilvl w:val="0"/>
          <w:numId w:val="0"/>
        </w:numPr>
        <w:spacing w:line="240" w:lineRule="auto"/>
        <w:rPr>
          <w:rFonts w:asciiTheme="minorHAnsi" w:hAnsiTheme="minorHAnsi" w:cstheme="minorHAnsi"/>
          <w:szCs w:val="24"/>
        </w:rPr>
      </w:pPr>
    </w:p>
    <w:p w14:paraId="548DAC60" w14:textId="6DD6141B" w:rsidR="00B24385" w:rsidRDefault="00B24385" w:rsidP="00EB79DC">
      <w:pPr>
        <w:pStyle w:val="1nrbrzegowy"/>
        <w:numPr>
          <w:ilvl w:val="0"/>
          <w:numId w:val="0"/>
        </w:numPr>
        <w:spacing w:line="240" w:lineRule="auto"/>
        <w:rPr>
          <w:rFonts w:asciiTheme="minorHAnsi" w:hAnsiTheme="minorHAnsi" w:cstheme="minorHAnsi"/>
          <w:szCs w:val="24"/>
        </w:rPr>
      </w:pPr>
    </w:p>
    <w:p w14:paraId="4FF341B8" w14:textId="56299169" w:rsidR="00B24385" w:rsidRDefault="00B24385" w:rsidP="00EB79DC">
      <w:pPr>
        <w:pStyle w:val="1nrbrzegowy"/>
        <w:numPr>
          <w:ilvl w:val="0"/>
          <w:numId w:val="0"/>
        </w:numPr>
        <w:spacing w:line="240" w:lineRule="auto"/>
        <w:rPr>
          <w:rFonts w:asciiTheme="minorHAnsi" w:hAnsiTheme="minorHAnsi" w:cstheme="minorHAnsi"/>
          <w:szCs w:val="24"/>
        </w:rPr>
      </w:pPr>
    </w:p>
    <w:p w14:paraId="54F04F36"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1A3EA5A5"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7B4E8744"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64A220F6"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7847A51E"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7AA7B7FC"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2B0343C7"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79F02338"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421087D1"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745E6539"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0B222E5E"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3A148834"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39B5B411" w14:textId="71C5605A" w:rsidR="00B24385" w:rsidRDefault="00B24385" w:rsidP="00EB79DC">
      <w:pPr>
        <w:pStyle w:val="1nrbrzegowy"/>
        <w:numPr>
          <w:ilvl w:val="0"/>
          <w:numId w:val="0"/>
        </w:numPr>
        <w:spacing w:line="240" w:lineRule="auto"/>
        <w:rPr>
          <w:rFonts w:asciiTheme="minorHAnsi" w:hAnsiTheme="minorHAnsi" w:cstheme="minorHAnsi"/>
          <w:szCs w:val="24"/>
        </w:rPr>
      </w:pPr>
    </w:p>
    <w:p w14:paraId="7A0FF05B"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10C9789D"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4B42620C" w14:textId="77777777" w:rsidR="00B24385" w:rsidRDefault="00B24385" w:rsidP="00EB79DC">
      <w:pPr>
        <w:pStyle w:val="1nrbrzegowy"/>
        <w:numPr>
          <w:ilvl w:val="0"/>
          <w:numId w:val="0"/>
        </w:numPr>
        <w:spacing w:line="240" w:lineRule="auto"/>
        <w:rPr>
          <w:rFonts w:asciiTheme="minorHAnsi" w:hAnsiTheme="minorHAnsi" w:cstheme="minorHAnsi"/>
          <w:szCs w:val="24"/>
        </w:rPr>
      </w:pPr>
    </w:p>
    <w:p w14:paraId="72DFA0AF" w14:textId="4FD1247A" w:rsidR="00201DDE" w:rsidRDefault="00201DDE" w:rsidP="00201DDE">
      <w:pPr>
        <w:pStyle w:val="1nrbrzegowy"/>
        <w:numPr>
          <w:ilvl w:val="0"/>
          <w:numId w:val="0"/>
        </w:numPr>
        <w:spacing w:line="240" w:lineRule="auto"/>
        <w:rPr>
          <w:rFonts w:asciiTheme="minorHAnsi" w:hAnsiTheme="minorHAnsi" w:cstheme="minorHAnsi"/>
          <w:szCs w:val="24"/>
        </w:rPr>
      </w:pPr>
    </w:p>
    <w:p w14:paraId="75305D7D" w14:textId="2E809C29" w:rsidR="00201DDE" w:rsidRDefault="0053650E" w:rsidP="00201DDE">
      <w:r w:rsidRPr="00EB79DC">
        <w:rPr>
          <w:noProof/>
        </w:rPr>
        <w:drawing>
          <wp:anchor distT="0" distB="0" distL="114300" distR="114300" simplePos="0" relativeHeight="252951552" behindDoc="0" locked="0" layoutInCell="1" allowOverlap="1" wp14:anchorId="4288F8FD" wp14:editId="7E874F73">
            <wp:simplePos x="0" y="0"/>
            <wp:positionH relativeFrom="margin">
              <wp:posOffset>97155</wp:posOffset>
            </wp:positionH>
            <wp:positionV relativeFrom="margin">
              <wp:posOffset>4795236</wp:posOffset>
            </wp:positionV>
            <wp:extent cx="5663565" cy="3780155"/>
            <wp:effectExtent l="0" t="0" r="0" b="0"/>
            <wp:wrapNone/>
            <wp:docPr id="1101604714" name="Obraz 210" descr="Obraz zawierający ubrania, osoba, obuwie, dżins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04714" name="Obraz 210" descr="Obraz zawierający ubrania, osoba, obuwie, dżinsy&#10;&#10;Zawartość wygenerowana przez sztuczną inteligencję może być niepoprawna."/>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16E5F480" w14:textId="2C2DDA1F" w:rsidR="00ED42F9" w:rsidRDefault="004B6696" w:rsidP="005F5287">
      <w:pPr>
        <w:pStyle w:val="1nrbrzegowy"/>
      </w:pPr>
      <w:r>
        <w:lastRenderedPageBreak/>
        <w:t xml:space="preserve">Nim przejdziemy do pięknej sesji </w:t>
      </w:r>
      <w:r w:rsidR="00233907">
        <w:t>k</w:t>
      </w:r>
      <w:r w:rsidR="002F4E5D">
        <w:t>ierownictwa UP -</w:t>
      </w:r>
      <w:r>
        <w:t xml:space="preserve"> postawimy </w:t>
      </w:r>
      <w:r w:rsidR="00A752FB">
        <w:t xml:space="preserve">małe </w:t>
      </w:r>
      <w:r>
        <w:t>pytank</w:t>
      </w:r>
      <w:r w:rsidR="002F4E5D">
        <w:t>a</w:t>
      </w:r>
      <w:r>
        <w:t xml:space="preserve"> i </w:t>
      </w:r>
      <w:r w:rsidR="000C4E4C">
        <w:t>odpowiedzi</w:t>
      </w:r>
      <w:r w:rsidR="00A752FB">
        <w:t>.</w:t>
      </w:r>
    </w:p>
    <w:p w14:paraId="5F7F3D0F" w14:textId="77777777" w:rsidR="0074329E" w:rsidRDefault="0074329E" w:rsidP="0074329E">
      <w:pPr>
        <w:pStyle w:val="1nrbrzegowy"/>
        <w:numPr>
          <w:ilvl w:val="0"/>
          <w:numId w:val="0"/>
        </w:numPr>
      </w:pPr>
    </w:p>
    <w:p w14:paraId="1D678978" w14:textId="77777777" w:rsidR="0074329E" w:rsidRDefault="0074329E" w:rsidP="0074329E">
      <w:pPr>
        <w:pStyle w:val="1nrbrzegowy"/>
        <w:numPr>
          <w:ilvl w:val="0"/>
          <w:numId w:val="0"/>
        </w:numPr>
      </w:pPr>
    </w:p>
    <w:p w14:paraId="41791E62" w14:textId="77777777" w:rsidR="0074329E" w:rsidRDefault="0074329E" w:rsidP="0074329E">
      <w:pPr>
        <w:pStyle w:val="1nrbrzegowy"/>
        <w:numPr>
          <w:ilvl w:val="0"/>
          <w:numId w:val="0"/>
        </w:numPr>
      </w:pPr>
    </w:p>
    <w:p w14:paraId="0F302CD4" w14:textId="77777777" w:rsidR="000C4E4C" w:rsidRDefault="000C4E4C" w:rsidP="000C4E4C">
      <w:pPr>
        <w:pStyle w:val="1nrbrzegowy"/>
        <w:numPr>
          <w:ilvl w:val="0"/>
          <w:numId w:val="0"/>
        </w:numPr>
      </w:pPr>
    </w:p>
    <w:p w14:paraId="19967468" w14:textId="77777777" w:rsidR="0074329E" w:rsidRPr="0074329E" w:rsidRDefault="00A752FB" w:rsidP="005F5287">
      <w:pPr>
        <w:pStyle w:val="1nrbrzegowy"/>
        <w:numPr>
          <w:ilvl w:val="0"/>
          <w:numId w:val="0"/>
        </w:numPr>
        <w:spacing w:line="820" w:lineRule="exact"/>
        <w:jc w:val="center"/>
        <w:rPr>
          <w:rFonts w:ascii="Playfair Display" w:hAnsi="Playfair Display" w:cstheme="minorHAnsi"/>
          <w:sz w:val="82"/>
          <w:szCs w:val="82"/>
        </w:rPr>
      </w:pPr>
      <w:r w:rsidRPr="0074329E">
        <w:rPr>
          <w:rFonts w:ascii="Playfair Display" w:hAnsi="Playfair Display" w:cstheme="minorHAnsi"/>
          <w:b/>
          <w:bCs w:val="0"/>
          <w:sz w:val="82"/>
          <w:szCs w:val="82"/>
        </w:rPr>
        <w:t>Czemu</w:t>
      </w:r>
      <w:r w:rsidR="000C4E4C">
        <w:rPr>
          <w:rFonts w:ascii="Playfair Display" w:hAnsi="Playfair Display" w:cstheme="minorHAnsi"/>
          <w:sz w:val="82"/>
          <w:szCs w:val="82"/>
        </w:rPr>
        <w:t>,</w:t>
      </w:r>
      <w:r>
        <w:rPr>
          <w:rFonts w:ascii="Playfair Display" w:hAnsi="Playfair Display" w:cstheme="minorHAnsi"/>
          <w:sz w:val="82"/>
          <w:szCs w:val="82"/>
        </w:rPr>
        <w:t xml:space="preserve"> g</w:t>
      </w:r>
      <w:r w:rsidR="00D35D8E">
        <w:rPr>
          <w:rFonts w:ascii="Playfair Display" w:hAnsi="Playfair Display" w:cstheme="minorHAnsi"/>
          <w:sz w:val="82"/>
          <w:szCs w:val="82"/>
        </w:rPr>
        <w:t xml:space="preserve">dy </w:t>
      </w:r>
      <w:r w:rsidR="004B6696">
        <w:rPr>
          <w:rFonts w:ascii="Playfair Display" w:hAnsi="Playfair Display" w:cstheme="minorHAnsi"/>
          <w:sz w:val="82"/>
          <w:szCs w:val="82"/>
        </w:rPr>
        <w:t xml:space="preserve">ktoś </w:t>
      </w:r>
      <w:r w:rsidR="005F5287">
        <w:rPr>
          <w:rFonts w:ascii="Playfair Display" w:hAnsi="Playfair Display" w:cstheme="minorHAnsi"/>
          <w:sz w:val="82"/>
          <w:szCs w:val="82"/>
        </w:rPr>
        <w:t>chc</w:t>
      </w:r>
      <w:r w:rsidR="004B6696">
        <w:rPr>
          <w:rFonts w:ascii="Playfair Display" w:hAnsi="Playfair Display" w:cstheme="minorHAnsi"/>
          <w:sz w:val="82"/>
          <w:szCs w:val="82"/>
        </w:rPr>
        <w:t>e</w:t>
      </w:r>
      <w:r w:rsidR="005F5287">
        <w:rPr>
          <w:rFonts w:ascii="Playfair Display" w:hAnsi="Playfair Display" w:cstheme="minorHAnsi"/>
          <w:sz w:val="82"/>
          <w:szCs w:val="82"/>
        </w:rPr>
        <w:t xml:space="preserve"> </w:t>
      </w:r>
      <w:r w:rsidR="005F5287" w:rsidRPr="005F5287">
        <w:rPr>
          <w:rFonts w:ascii="Playfair Display" w:hAnsi="Playfair Display" w:cstheme="minorHAnsi"/>
          <w:sz w:val="82"/>
          <w:szCs w:val="82"/>
        </w:rPr>
        <w:t>uniknąć narusze</w:t>
      </w:r>
      <w:r w:rsidR="00D162E2">
        <w:rPr>
          <w:rFonts w:ascii="Playfair Display" w:hAnsi="Playfair Display" w:cstheme="minorHAnsi"/>
          <w:sz w:val="82"/>
          <w:szCs w:val="82"/>
        </w:rPr>
        <w:t xml:space="preserve">nia praw udzielonych w UP </w:t>
      </w:r>
      <w:r w:rsidR="000C4E4C">
        <w:rPr>
          <w:rFonts w:ascii="Playfair Display" w:hAnsi="Playfair Display" w:cstheme="minorHAnsi"/>
          <w:sz w:val="82"/>
          <w:szCs w:val="82"/>
        </w:rPr>
        <w:t xml:space="preserve">- </w:t>
      </w:r>
      <w:r w:rsidR="005F5287" w:rsidRPr="0074329E">
        <w:rPr>
          <w:rFonts w:ascii="Playfair Display" w:hAnsi="Playfair Display" w:cstheme="minorHAnsi"/>
          <w:b/>
          <w:bCs w:val="0"/>
          <w:sz w:val="82"/>
          <w:szCs w:val="82"/>
        </w:rPr>
        <w:t>baz</w:t>
      </w:r>
      <w:r w:rsidR="00D35D8E" w:rsidRPr="0074329E">
        <w:rPr>
          <w:rFonts w:ascii="Playfair Display" w:hAnsi="Playfair Display" w:cstheme="minorHAnsi"/>
          <w:b/>
          <w:bCs w:val="0"/>
          <w:sz w:val="82"/>
          <w:szCs w:val="82"/>
        </w:rPr>
        <w:t>a</w:t>
      </w:r>
      <w:r w:rsidR="005F5287" w:rsidRPr="005F5287">
        <w:rPr>
          <w:rFonts w:ascii="Playfair Display" w:hAnsi="Playfair Display" w:cstheme="minorHAnsi"/>
          <w:sz w:val="82"/>
          <w:szCs w:val="82"/>
        </w:rPr>
        <w:t xml:space="preserve"> </w:t>
      </w:r>
      <w:r w:rsidR="00233907">
        <w:rPr>
          <w:rFonts w:ascii="Playfair Display" w:hAnsi="Playfair Display" w:cstheme="minorHAnsi"/>
          <w:sz w:val="82"/>
          <w:szCs w:val="82"/>
        </w:rPr>
        <w:t xml:space="preserve">tego </w:t>
      </w:r>
      <w:r w:rsidR="00233907" w:rsidRPr="0074329E">
        <w:rPr>
          <w:rFonts w:ascii="Playfair Display" w:hAnsi="Playfair Display" w:cstheme="minorHAnsi"/>
          <w:b/>
          <w:bCs w:val="0"/>
          <w:sz w:val="82"/>
          <w:szCs w:val="82"/>
        </w:rPr>
        <w:t>Urzędu</w:t>
      </w:r>
      <w:r w:rsidR="005F5287" w:rsidRPr="005F5287">
        <w:rPr>
          <w:rFonts w:ascii="Playfair Display" w:hAnsi="Playfair Display" w:cstheme="minorHAnsi"/>
          <w:sz w:val="82"/>
          <w:szCs w:val="82"/>
        </w:rPr>
        <w:t xml:space="preserve"> </w:t>
      </w:r>
      <w:r w:rsidR="00D35D8E" w:rsidRPr="0074329E">
        <w:rPr>
          <w:rFonts w:ascii="Playfair Display" w:hAnsi="Playfair Display" w:cstheme="minorHAnsi"/>
          <w:b/>
          <w:bCs w:val="0"/>
          <w:sz w:val="82"/>
          <w:szCs w:val="82"/>
        </w:rPr>
        <w:t xml:space="preserve">pytana o </w:t>
      </w:r>
      <w:r w:rsidR="005F5287" w:rsidRPr="0074329E">
        <w:rPr>
          <w:rFonts w:ascii="Playfair Display" w:hAnsi="Playfair Display" w:cstheme="minorHAnsi"/>
          <w:b/>
          <w:bCs w:val="0"/>
          <w:sz w:val="82"/>
          <w:szCs w:val="82"/>
        </w:rPr>
        <w:t>wynalaz</w:t>
      </w:r>
      <w:r w:rsidR="00D35D8E" w:rsidRPr="0074329E">
        <w:rPr>
          <w:rFonts w:ascii="Playfair Display" w:hAnsi="Playfair Display" w:cstheme="minorHAnsi"/>
          <w:b/>
          <w:bCs w:val="0"/>
          <w:sz w:val="82"/>
          <w:szCs w:val="82"/>
        </w:rPr>
        <w:t>e</w:t>
      </w:r>
      <w:r w:rsidR="005F5287" w:rsidRPr="0074329E">
        <w:rPr>
          <w:rFonts w:ascii="Playfair Display" w:hAnsi="Playfair Display" w:cstheme="minorHAnsi"/>
          <w:b/>
          <w:bCs w:val="0"/>
          <w:sz w:val="82"/>
          <w:szCs w:val="82"/>
        </w:rPr>
        <w:t>k o</w:t>
      </w:r>
      <w:r w:rsidR="00D35D8E" w:rsidRPr="0074329E">
        <w:rPr>
          <w:rFonts w:ascii="Playfair Display" w:hAnsi="Playfair Display" w:cstheme="minorHAnsi"/>
          <w:b/>
          <w:bCs w:val="0"/>
          <w:sz w:val="82"/>
          <w:szCs w:val="82"/>
        </w:rPr>
        <w:t>pisuje</w:t>
      </w:r>
      <w:r w:rsidR="005F5287" w:rsidRPr="0074329E">
        <w:rPr>
          <w:rFonts w:ascii="Playfair Display" w:hAnsi="Playfair Display" w:cstheme="minorHAnsi"/>
          <w:b/>
          <w:bCs w:val="0"/>
          <w:sz w:val="82"/>
          <w:szCs w:val="82"/>
        </w:rPr>
        <w:t xml:space="preserve"> znak</w:t>
      </w:r>
      <w:r w:rsidR="00D35D8E" w:rsidRPr="0074329E">
        <w:rPr>
          <w:rFonts w:ascii="Playfair Display" w:hAnsi="Playfair Display" w:cstheme="minorHAnsi"/>
          <w:b/>
          <w:bCs w:val="0"/>
          <w:sz w:val="82"/>
          <w:szCs w:val="82"/>
        </w:rPr>
        <w:t xml:space="preserve"> </w:t>
      </w:r>
      <w:r w:rsidR="00D35D8E" w:rsidRPr="0074329E">
        <w:rPr>
          <w:rFonts w:ascii="Playfair Display" w:hAnsi="Playfair Display" w:cstheme="minorHAnsi"/>
          <w:sz w:val="82"/>
          <w:szCs w:val="82"/>
        </w:rPr>
        <w:t>towarowy</w:t>
      </w:r>
      <w:r w:rsidR="002F4E5D" w:rsidRPr="0074329E">
        <w:rPr>
          <w:rFonts w:ascii="Playfair Display" w:hAnsi="Playfair Display" w:cstheme="minorHAnsi"/>
          <w:sz w:val="82"/>
          <w:szCs w:val="82"/>
        </w:rPr>
        <w:t>?</w:t>
      </w:r>
    </w:p>
    <w:p w14:paraId="76B75E2C" w14:textId="59B08245" w:rsidR="001B1EDC" w:rsidRDefault="001B1EDC" w:rsidP="0074329E">
      <w:pPr>
        <w:pStyle w:val="1nrbrzegowy"/>
        <w:numPr>
          <w:ilvl w:val="0"/>
          <w:numId w:val="0"/>
        </w:numPr>
      </w:pPr>
    </w:p>
    <w:p w14:paraId="5E9627E8" w14:textId="77777777" w:rsidR="0074329E" w:rsidRDefault="0074329E" w:rsidP="0074329E">
      <w:pPr>
        <w:pStyle w:val="1nrbrzegowy"/>
        <w:numPr>
          <w:ilvl w:val="0"/>
          <w:numId w:val="0"/>
        </w:numPr>
      </w:pPr>
    </w:p>
    <w:p w14:paraId="0ECB4FAC" w14:textId="202E8B29" w:rsidR="001B1EDC" w:rsidRDefault="007D5421" w:rsidP="001B1EDC">
      <w:pPr>
        <w:pStyle w:val="1nrbrzegowy"/>
      </w:pPr>
      <w:r>
        <w:t>P</w:t>
      </w:r>
      <w:r w:rsidR="000C4E4C" w:rsidRPr="001B1EDC">
        <w:t xml:space="preserve">o </w:t>
      </w:r>
      <w:r w:rsidR="005F5287" w:rsidRPr="001B1EDC">
        <w:t>te</w:t>
      </w:r>
      <w:r w:rsidR="000C4E4C" w:rsidRPr="001B1EDC">
        <w:t xml:space="preserve">ście </w:t>
      </w:r>
      <w:r w:rsidR="005F5287" w:rsidRPr="001B1EDC">
        <w:t xml:space="preserve">lojalności </w:t>
      </w:r>
      <w:r w:rsidR="000C4E4C" w:rsidRPr="001B1EDC">
        <w:t xml:space="preserve">i </w:t>
      </w:r>
      <w:r w:rsidR="005F5287" w:rsidRPr="001B1EDC">
        <w:t>wyra</w:t>
      </w:r>
      <w:r w:rsidR="000C4E4C" w:rsidRPr="001B1EDC">
        <w:t xml:space="preserve">żeniu </w:t>
      </w:r>
      <w:r w:rsidR="005F5287" w:rsidRPr="001B1EDC">
        <w:t>zachwyt</w:t>
      </w:r>
      <w:r w:rsidR="000C4E4C" w:rsidRPr="001B1EDC">
        <w:t>u</w:t>
      </w:r>
      <w:r w:rsidR="005F5287" w:rsidRPr="001B1EDC">
        <w:t xml:space="preserve"> systemem</w:t>
      </w:r>
      <w:r w:rsidR="000C4E4C" w:rsidRPr="001B1EDC">
        <w:t xml:space="preserve">, </w:t>
      </w:r>
      <w:r>
        <w:t xml:space="preserve">bezskutecznie szukający informacji na stronie UP - pewnie </w:t>
      </w:r>
      <w:r w:rsidR="000C4E4C" w:rsidRPr="001B1EDC">
        <w:t xml:space="preserve">dostąpi </w:t>
      </w:r>
      <w:r w:rsidR="005F5287" w:rsidRPr="001B1EDC">
        <w:t>zaszczytu poznania</w:t>
      </w:r>
      <w:r w:rsidR="000C4E4C" w:rsidRPr="001B1EDC">
        <w:t xml:space="preserve"> i u</w:t>
      </w:r>
      <w:r w:rsidR="00A752FB" w:rsidRPr="001B1EDC">
        <w:t>słyszy</w:t>
      </w:r>
      <w:r w:rsidR="0074329E">
        <w:t xml:space="preserve"> profesjonalnie sformułowaną odpowiedź</w:t>
      </w:r>
      <w:r>
        <w:t xml:space="preserve"> na swoje pytania o luki w systemie UPRP</w:t>
      </w:r>
      <w:r w:rsidR="0074329E">
        <w:t>.</w:t>
      </w:r>
      <w:r w:rsidR="005F5287" w:rsidRPr="001B1EDC">
        <w:t xml:space="preserve"> </w:t>
      </w:r>
    </w:p>
    <w:p w14:paraId="25B9E24F" w14:textId="77777777" w:rsidR="0074329E" w:rsidRDefault="0074329E" w:rsidP="0074329E">
      <w:pPr>
        <w:pStyle w:val="1nrbrzegowy"/>
        <w:numPr>
          <w:ilvl w:val="0"/>
          <w:numId w:val="0"/>
        </w:numPr>
      </w:pPr>
    </w:p>
    <w:p w14:paraId="1203AFFA" w14:textId="77777777" w:rsidR="0074329E" w:rsidRDefault="0074329E" w:rsidP="0074329E">
      <w:pPr>
        <w:pStyle w:val="1nrbrzegowy"/>
        <w:numPr>
          <w:ilvl w:val="0"/>
          <w:numId w:val="0"/>
        </w:numPr>
      </w:pPr>
    </w:p>
    <w:p w14:paraId="3EB05F5D" w14:textId="77777777" w:rsidR="0074329E" w:rsidRPr="001B1EDC" w:rsidRDefault="0074329E" w:rsidP="0074329E">
      <w:pPr>
        <w:pStyle w:val="1nrbrzegowy"/>
        <w:numPr>
          <w:ilvl w:val="0"/>
          <w:numId w:val="0"/>
        </w:numPr>
      </w:pPr>
    </w:p>
    <w:p w14:paraId="42C99621" w14:textId="02E5679E" w:rsidR="00ED42F9" w:rsidRDefault="001B1EDC" w:rsidP="005F5287">
      <w:pPr>
        <w:pStyle w:val="1nrbrzegowy"/>
        <w:numPr>
          <w:ilvl w:val="0"/>
          <w:numId w:val="0"/>
        </w:numPr>
        <w:spacing w:line="820" w:lineRule="exact"/>
        <w:jc w:val="center"/>
        <w:rPr>
          <w:rFonts w:ascii="Playfair Display" w:hAnsi="Playfair Display" w:cstheme="minorHAnsi"/>
          <w:b/>
          <w:sz w:val="82"/>
          <w:szCs w:val="82"/>
        </w:rPr>
      </w:pPr>
      <w:r>
        <w:rPr>
          <w:rFonts w:ascii="Playfair Display" w:hAnsi="Playfair Display" w:cstheme="minorHAnsi"/>
          <w:sz w:val="82"/>
          <w:szCs w:val="82"/>
        </w:rPr>
        <w:t xml:space="preserve">To </w:t>
      </w:r>
      <w:r w:rsidR="004B6696">
        <w:rPr>
          <w:rFonts w:ascii="Playfair Display" w:hAnsi="Playfair Display" w:cstheme="minorHAnsi"/>
          <w:sz w:val="82"/>
          <w:szCs w:val="82"/>
        </w:rPr>
        <w:t>wynik jego nieudolności i m</w:t>
      </w:r>
      <w:r w:rsidR="00D162E2">
        <w:rPr>
          <w:rFonts w:ascii="Playfair Display" w:hAnsi="Playfair Display" w:cstheme="minorHAnsi"/>
          <w:sz w:val="82"/>
          <w:szCs w:val="82"/>
        </w:rPr>
        <w:t>a</w:t>
      </w:r>
      <w:r w:rsidR="004B6696">
        <w:rPr>
          <w:rFonts w:ascii="Playfair Display" w:hAnsi="Playfair Display" w:cstheme="minorHAnsi"/>
          <w:sz w:val="82"/>
          <w:szCs w:val="82"/>
        </w:rPr>
        <w:t xml:space="preserve"> </w:t>
      </w:r>
      <w:r w:rsidR="000C4E4C">
        <w:rPr>
          <w:rFonts w:ascii="Playfair Display" w:hAnsi="Playfair Display" w:cstheme="minorHAnsi"/>
          <w:sz w:val="82"/>
          <w:szCs w:val="82"/>
        </w:rPr>
        <w:t xml:space="preserve">zacząć </w:t>
      </w:r>
      <w:r w:rsidR="00D162E2">
        <w:rPr>
          <w:rFonts w:ascii="Playfair Display" w:hAnsi="Playfair Display" w:cstheme="minorHAnsi"/>
          <w:sz w:val="82"/>
          <w:szCs w:val="82"/>
        </w:rPr>
        <w:t>doceni</w:t>
      </w:r>
      <w:r w:rsidR="004B6696">
        <w:rPr>
          <w:rFonts w:ascii="Playfair Display" w:hAnsi="Playfair Display" w:cstheme="minorHAnsi"/>
          <w:sz w:val="82"/>
          <w:szCs w:val="82"/>
        </w:rPr>
        <w:t>a</w:t>
      </w:r>
      <w:r w:rsidR="00D162E2">
        <w:rPr>
          <w:rFonts w:ascii="Playfair Display" w:hAnsi="Playfair Display" w:cstheme="minorHAnsi"/>
          <w:sz w:val="82"/>
          <w:szCs w:val="82"/>
        </w:rPr>
        <w:t xml:space="preserve">ć </w:t>
      </w:r>
      <w:r w:rsidR="005F5287" w:rsidRPr="005F5287">
        <w:rPr>
          <w:rFonts w:ascii="Playfair Display" w:hAnsi="Playfair Display" w:cstheme="minorHAnsi"/>
          <w:b/>
          <w:sz w:val="82"/>
          <w:szCs w:val="82"/>
        </w:rPr>
        <w:t>innowacyjne podejście do semantyki wyszukiwania</w:t>
      </w:r>
      <w:r w:rsidR="000C4E4C">
        <w:rPr>
          <w:rFonts w:ascii="Playfair Display" w:hAnsi="Playfair Display" w:cstheme="minorHAnsi"/>
          <w:b/>
          <w:sz w:val="82"/>
          <w:szCs w:val="82"/>
        </w:rPr>
        <w:t>!</w:t>
      </w:r>
    </w:p>
    <w:p w14:paraId="539D3C2A" w14:textId="77777777" w:rsidR="0074329E" w:rsidRDefault="0074329E" w:rsidP="0074329E">
      <w:pPr>
        <w:pStyle w:val="1nrbrzegowy"/>
      </w:pPr>
    </w:p>
    <w:p w14:paraId="39C99607" w14:textId="11D8C154" w:rsidR="0074329E" w:rsidRDefault="0074329E" w:rsidP="0074329E">
      <w:pPr>
        <w:pStyle w:val="KOMENTARZDUY"/>
      </w:pPr>
      <w:r>
        <w:t xml:space="preserve">Strach </w:t>
      </w:r>
      <w:r w:rsidRPr="0036425C">
        <w:t>się bać</w:t>
      </w:r>
      <w:r w:rsidR="0036425C">
        <w:t>,</w:t>
      </w:r>
      <w:r>
        <w:t xml:space="preserve"> skoro </w:t>
      </w:r>
    </w:p>
    <w:p w14:paraId="0992395D" w14:textId="59330707" w:rsidR="0074329E" w:rsidRDefault="0074329E" w:rsidP="0074329E">
      <w:pPr>
        <w:pStyle w:val="KOMENTARZDUY"/>
      </w:pPr>
      <w:r>
        <w:t>te „</w:t>
      </w:r>
      <w:r w:rsidRPr="0074329E">
        <w:rPr>
          <w:i/>
          <w:iCs/>
        </w:rPr>
        <w:t>polskie</w:t>
      </w:r>
      <w:r>
        <w:t>” rozwiązania właśnie eksportowano do Unii Europejskiej.</w:t>
      </w:r>
    </w:p>
    <w:p w14:paraId="49AF6706" w14:textId="77777777" w:rsidR="0074329E" w:rsidRPr="0074329E" w:rsidRDefault="0074329E" w:rsidP="0074329E">
      <w:pPr>
        <w:pStyle w:val="1nrbrzegowy"/>
        <w:numPr>
          <w:ilvl w:val="0"/>
          <w:numId w:val="0"/>
        </w:numPr>
        <w:spacing w:line="240" w:lineRule="auto"/>
        <w:rPr>
          <w:rFonts w:asciiTheme="minorHAnsi" w:hAnsiTheme="minorHAnsi" w:cstheme="minorHAnsi"/>
          <w:sz w:val="12"/>
          <w:szCs w:val="12"/>
        </w:rPr>
      </w:pPr>
    </w:p>
    <w:p w14:paraId="69101A88" w14:textId="03FD78E3" w:rsidR="0074329E" w:rsidRDefault="0074329E" w:rsidP="0074329E">
      <w:pPr>
        <w:pStyle w:val="1nrbrzegowy"/>
        <w:spacing w:line="240" w:lineRule="auto"/>
      </w:pPr>
      <w:r w:rsidRPr="00EB79DC">
        <w:t xml:space="preserve">Edyta DEMBY-SIWEK </w:t>
      </w:r>
      <w:r>
        <w:t>od początku swej pracy na stanowisku Prezeski Urzędu Patentowego R</w:t>
      </w:r>
      <w:r w:rsidR="007D5421">
        <w:t>P</w:t>
      </w:r>
      <w:r>
        <w:t xml:space="preserve">, którą rozpoczęła </w:t>
      </w:r>
      <w:r w:rsidRPr="00EB79DC">
        <w:t>w dniu 14.10.2019 r.</w:t>
      </w:r>
      <w:r>
        <w:t xml:space="preserve"> </w:t>
      </w:r>
      <w:r w:rsidR="00CF4E0E">
        <w:t>–</w:t>
      </w:r>
      <w:r>
        <w:t xml:space="preserve"> aż</w:t>
      </w:r>
      <w:r w:rsidR="00CF4E0E">
        <w:t xml:space="preserve"> </w:t>
      </w:r>
      <w:r>
        <w:t xml:space="preserve">do chwili, gdy </w:t>
      </w:r>
      <w:r w:rsidRPr="00EB6847">
        <w:rPr>
          <w:rFonts w:eastAsiaTheme="minorHAnsi"/>
          <w:kern w:val="2"/>
          <w:szCs w:val="24"/>
          <w:shd w:val="clear" w:color="auto" w:fill="FBE4D5" w:themeFill="accent2" w:themeFillTint="33"/>
          <w14:ligatures w14:val="standardContextual"/>
        </w:rPr>
        <w:t xml:space="preserve">wybrana </w:t>
      </w:r>
      <w:r>
        <w:rPr>
          <w:rFonts w:eastAsiaTheme="minorHAnsi"/>
          <w:kern w:val="2"/>
          <w:szCs w:val="24"/>
          <w:shd w:val="clear" w:color="auto" w:fill="FBE4D5" w:themeFill="accent2" w:themeFillTint="33"/>
          <w14:ligatures w14:val="standardContextual"/>
        </w:rPr>
        <w:t xml:space="preserve">została </w:t>
      </w:r>
      <w:r w:rsidRPr="00EB6847">
        <w:rPr>
          <w:rFonts w:eastAsiaTheme="minorHAnsi"/>
          <w:kern w:val="2"/>
          <w:szCs w:val="24"/>
          <w:shd w:val="clear" w:color="auto" w:fill="FBE4D5" w:themeFill="accent2" w:themeFillTint="33"/>
          <w14:ligatures w14:val="standardContextual"/>
        </w:rPr>
        <w:t>na eksponowane stanowisko w EUIPO</w:t>
      </w:r>
      <w:r w:rsidRPr="00EB6847">
        <w:rPr>
          <w:rFonts w:eastAsia="Times New Roman" w:cstheme="minorHAnsi"/>
          <w:lang w:eastAsia="pl-PL"/>
        </w:rPr>
        <w:t xml:space="preserve"> </w:t>
      </w:r>
      <w:r w:rsidRPr="00F75BE2">
        <w:rPr>
          <w:lang w:eastAsia="pl-PL"/>
        </w:rPr>
        <w:t>[</w:t>
      </w:r>
      <w:proofErr w:type="spellStart"/>
      <w:r w:rsidRPr="00EB6847">
        <w:rPr>
          <w:i/>
          <w:iCs/>
          <w:lang w:eastAsia="pl-PL"/>
        </w:rPr>
        <w:t>European</w:t>
      </w:r>
      <w:proofErr w:type="spellEnd"/>
      <w:r w:rsidRPr="00EB6847">
        <w:rPr>
          <w:i/>
          <w:iCs/>
          <w:lang w:eastAsia="pl-PL"/>
        </w:rPr>
        <w:t xml:space="preserve"> Union </w:t>
      </w:r>
      <w:proofErr w:type="spellStart"/>
      <w:r w:rsidRPr="00EB6847">
        <w:rPr>
          <w:i/>
          <w:iCs/>
          <w:lang w:eastAsia="pl-PL"/>
        </w:rPr>
        <w:t>Intellectual</w:t>
      </w:r>
      <w:proofErr w:type="spellEnd"/>
      <w:r w:rsidRPr="00EB6847">
        <w:rPr>
          <w:i/>
          <w:iCs/>
          <w:lang w:eastAsia="pl-PL"/>
        </w:rPr>
        <w:t xml:space="preserve"> </w:t>
      </w:r>
      <w:proofErr w:type="spellStart"/>
      <w:r w:rsidRPr="00EB6847">
        <w:rPr>
          <w:i/>
          <w:iCs/>
          <w:lang w:eastAsia="pl-PL"/>
        </w:rPr>
        <w:t>Property</w:t>
      </w:r>
      <w:proofErr w:type="spellEnd"/>
      <w:r w:rsidRPr="00EB6847">
        <w:rPr>
          <w:i/>
          <w:iCs/>
          <w:lang w:eastAsia="pl-PL"/>
        </w:rPr>
        <w:t xml:space="preserve"> Office</w:t>
      </w:r>
      <w:r w:rsidRPr="00F75BE2">
        <w:rPr>
          <w:lang w:eastAsia="pl-PL"/>
        </w:rPr>
        <w:t xml:space="preserve"> - w Urzędzie Unii Europejskiej ds. Własności Intelektualnej</w:t>
      </w:r>
      <w:r>
        <w:rPr>
          <w:lang w:eastAsia="pl-PL"/>
        </w:rPr>
        <w:t xml:space="preserve">] </w:t>
      </w:r>
      <w:r>
        <w:t xml:space="preserve">w Alicante w </w:t>
      </w:r>
      <w:r w:rsidR="00CF4E0E">
        <w:t>ES</w:t>
      </w:r>
      <w:r>
        <w:t xml:space="preserve"> – uczyniła </w:t>
      </w:r>
      <w:r w:rsidRPr="00CF4E0E">
        <w:t>wszystko</w:t>
      </w:r>
      <w:r w:rsidR="0036425C" w:rsidRPr="00CF4E0E">
        <w:t>,</w:t>
      </w:r>
      <w:r>
        <w:t xml:space="preserve"> by:</w:t>
      </w:r>
    </w:p>
    <w:p w14:paraId="29D6CCF1" w14:textId="77777777" w:rsidR="0074329E" w:rsidRPr="00BA3D87" w:rsidRDefault="0074329E" w:rsidP="0074329E">
      <w:pPr>
        <w:pStyle w:val="1nrbrzegowy"/>
        <w:numPr>
          <w:ilvl w:val="0"/>
          <w:numId w:val="0"/>
        </w:numPr>
        <w:tabs>
          <w:tab w:val="left" w:pos="1333"/>
        </w:tabs>
        <w:spacing w:line="240" w:lineRule="auto"/>
        <w:rPr>
          <w:sz w:val="6"/>
          <w:szCs w:val="4"/>
        </w:rPr>
      </w:pPr>
    </w:p>
    <w:p w14:paraId="308104DB" w14:textId="14FA3B0E" w:rsidR="0074329E" w:rsidRPr="00EB6847" w:rsidRDefault="0074329E" w:rsidP="0074329E">
      <w:pPr>
        <w:pStyle w:val="1nrbrzegowy"/>
        <w:numPr>
          <w:ilvl w:val="0"/>
          <w:numId w:val="19"/>
        </w:numPr>
        <w:spacing w:line="240" w:lineRule="auto"/>
        <w:ind w:left="567" w:hanging="425"/>
        <w:rPr>
          <w:rFonts w:asciiTheme="minorHAnsi" w:hAnsiTheme="minorHAnsi" w:cstheme="minorHAnsi"/>
        </w:rPr>
      </w:pPr>
      <w:r>
        <w:t xml:space="preserve">rozbudować </w:t>
      </w:r>
      <w:r w:rsidRPr="00EB6847">
        <w:rPr>
          <w:b/>
          <w:bCs w:val="0"/>
        </w:rPr>
        <w:t>Biuro Finansowo-Księgowe / Wydział Płac</w:t>
      </w:r>
      <w:r w:rsidRPr="00EB79DC">
        <w:t xml:space="preserve"> Urzędu</w:t>
      </w:r>
      <w:r>
        <w:t xml:space="preserve"> Patentowego RP: </w:t>
      </w:r>
      <w:hyperlink r:id="rId232" w:history="1">
        <w:r w:rsidRPr="00E71E7E">
          <w:rPr>
            <w:rStyle w:val="Hipercze"/>
            <w:rFonts w:asciiTheme="minorHAnsi" w:eastAsiaTheme="majorEastAsia" w:hAnsiTheme="minorHAnsi" w:cstheme="minorHAnsi"/>
          </w:rPr>
          <w:t>https://stowi.pl/co-to-moze-byc-za-instytucja-ktora-poszukuje-ksiegowych-czy-to-bank-czy-tocentrala-handlowabrnie-to-urzad-patentowy-rp/</w:t>
        </w:r>
      </w:hyperlink>
    </w:p>
    <w:p w14:paraId="60A40E16" w14:textId="3D3637A0" w:rsidR="0074329E" w:rsidRPr="00EB6847" w:rsidRDefault="0074329E" w:rsidP="0074329E">
      <w:pPr>
        <w:pStyle w:val="1nrbrzegowy"/>
        <w:numPr>
          <w:ilvl w:val="0"/>
          <w:numId w:val="0"/>
        </w:numPr>
        <w:spacing w:line="240" w:lineRule="auto"/>
        <w:ind w:left="142"/>
      </w:pPr>
      <w:r w:rsidRPr="00EB6847">
        <w:t>natomiast:</w:t>
      </w:r>
    </w:p>
    <w:p w14:paraId="10BD5B9B" w14:textId="5DD290F8" w:rsidR="0074329E" w:rsidRPr="00EB6847" w:rsidRDefault="0074329E" w:rsidP="0074329E">
      <w:pPr>
        <w:pStyle w:val="1nrbrzegowy"/>
        <w:numPr>
          <w:ilvl w:val="0"/>
          <w:numId w:val="19"/>
        </w:numPr>
        <w:spacing w:line="240" w:lineRule="auto"/>
        <w:ind w:left="567" w:hanging="425"/>
      </w:pPr>
      <w:r w:rsidRPr="00EB6847">
        <w:rPr>
          <w:b/>
          <w:bCs w:val="0"/>
        </w:rPr>
        <w:t>zredukowa</w:t>
      </w:r>
      <w:r>
        <w:rPr>
          <w:b/>
          <w:bCs w:val="0"/>
        </w:rPr>
        <w:t xml:space="preserve">ć </w:t>
      </w:r>
      <w:r w:rsidRPr="00EB6847">
        <w:rPr>
          <w:b/>
          <w:bCs w:val="0"/>
        </w:rPr>
        <w:t>korpus ekspercki</w:t>
      </w:r>
      <w:r>
        <w:rPr>
          <w:b/>
          <w:bCs w:val="0"/>
        </w:rPr>
        <w:t>:</w:t>
      </w:r>
    </w:p>
    <w:p w14:paraId="4B6FF537" w14:textId="71234578" w:rsidR="0074329E" w:rsidRPr="00EB6847" w:rsidRDefault="0074329E" w:rsidP="0074329E">
      <w:pPr>
        <w:pStyle w:val="1nrbrzegowy"/>
        <w:numPr>
          <w:ilvl w:val="0"/>
          <w:numId w:val="0"/>
        </w:numPr>
        <w:spacing w:line="240" w:lineRule="auto"/>
        <w:ind w:left="567"/>
      </w:pPr>
      <w:hyperlink r:id="rId233" w:history="1">
        <w:r w:rsidRPr="00E71E7E">
          <w:rPr>
            <w:rStyle w:val="Hipercze"/>
            <w:rFonts w:ascii="Segoe UI" w:eastAsiaTheme="majorEastAsia" w:hAnsi="Segoe UI" w:cs="Segoe UI"/>
          </w:rPr>
          <w:t>https://www.youtube.com/watch?v=XMiQh_2EQsI</w:t>
        </w:r>
      </w:hyperlink>
    </w:p>
    <w:p w14:paraId="211F29C1" w14:textId="1E3F120E" w:rsidR="0074329E" w:rsidRDefault="0074329E" w:rsidP="0074329E">
      <w:pPr>
        <w:pStyle w:val="1nrbrzegowy"/>
        <w:numPr>
          <w:ilvl w:val="0"/>
          <w:numId w:val="0"/>
        </w:numPr>
        <w:spacing w:line="240" w:lineRule="auto"/>
        <w:ind w:left="567"/>
        <w:rPr>
          <w:rFonts w:ascii="Segoe UI" w:hAnsi="Segoe UI" w:cs="Segoe UI"/>
        </w:rPr>
      </w:pPr>
      <w:hyperlink r:id="rId234" w:history="1">
        <w:r w:rsidRPr="00EB6847">
          <w:rPr>
            <w:rStyle w:val="Hipercze"/>
            <w:rFonts w:ascii="Segoe UI" w:eastAsiaTheme="majorEastAsia" w:hAnsi="Segoe UI" w:cs="Segoe UI"/>
          </w:rPr>
          <w:t>https://www.youtube.com/watch?v=446ovXOsC0A</w:t>
        </w:r>
      </w:hyperlink>
      <w:r>
        <w:rPr>
          <w:rFonts w:ascii="Segoe UI" w:hAnsi="Segoe UI" w:cs="Segoe UI"/>
        </w:rPr>
        <w:t xml:space="preserve">  .</w:t>
      </w:r>
    </w:p>
    <w:p w14:paraId="4391A4BC" w14:textId="77777777" w:rsidR="0074329E" w:rsidRPr="0074329E" w:rsidRDefault="0074329E" w:rsidP="0074329E">
      <w:pPr>
        <w:pStyle w:val="1nrbrzegowy"/>
        <w:numPr>
          <w:ilvl w:val="0"/>
          <w:numId w:val="0"/>
        </w:numPr>
        <w:spacing w:line="240" w:lineRule="auto"/>
        <w:ind w:left="567"/>
        <w:rPr>
          <w:sz w:val="10"/>
          <w:szCs w:val="8"/>
        </w:rPr>
      </w:pPr>
    </w:p>
    <w:p w14:paraId="45698F0C" w14:textId="011F9117" w:rsidR="0074329E" w:rsidRDefault="0074329E" w:rsidP="0074329E">
      <w:pPr>
        <w:pStyle w:val="1nrbrzegowy"/>
        <w:spacing w:line="240" w:lineRule="auto"/>
        <w:rPr>
          <w:bCs w:val="0"/>
          <w:color w:val="0000FF"/>
          <w:u w:val="single"/>
        </w:rPr>
      </w:pPr>
      <w:r w:rsidRPr="00485905">
        <w:t>Redakcja</w:t>
      </w:r>
      <w:r w:rsidRPr="00EB79DC">
        <w:t xml:space="preserve"> </w:t>
      </w:r>
      <w:proofErr w:type="spellStart"/>
      <w:r w:rsidR="00E659F7">
        <w:t>StoWI</w:t>
      </w:r>
      <w:proofErr w:type="spellEnd"/>
      <w:r w:rsidR="00E659F7">
        <w:t xml:space="preserve"> </w:t>
      </w:r>
      <w:r>
        <w:t xml:space="preserve">obserwuje </w:t>
      </w:r>
      <w:r w:rsidRPr="00EB79DC">
        <w:t>ten trend. Ro</w:t>
      </w:r>
      <w:r>
        <w:t>zumie, że ro</w:t>
      </w:r>
      <w:r w:rsidRPr="00EB79DC">
        <w:t>zliczenie tak skomplikowanych wydarzeń (w czasie których nawet strzela się z łuku</w:t>
      </w:r>
      <w:r>
        <w:t>)</w:t>
      </w:r>
      <w:r w:rsidRPr="00EB79DC">
        <w:t xml:space="preserve"> - nie jest przecież takie proste</w:t>
      </w:r>
      <w:r w:rsidR="00E659F7">
        <w:t>.</w:t>
      </w:r>
    </w:p>
    <w:p w14:paraId="7DA19586" w14:textId="22CF2EEE" w:rsidR="0074329E" w:rsidRPr="0074329E" w:rsidRDefault="0074329E" w:rsidP="0074329E">
      <w:pPr>
        <w:pStyle w:val="1nrbrzegowy"/>
        <w:spacing w:line="240" w:lineRule="auto"/>
        <w:rPr>
          <w:bCs w:val="0"/>
          <w:color w:val="0000FF"/>
          <w:u w:val="single"/>
        </w:rPr>
      </w:pPr>
      <w:r w:rsidRPr="006652EB">
        <w:rPr>
          <w:rFonts w:asciiTheme="minorHAnsi" w:hAnsiTheme="minorHAnsi" w:cstheme="minorHAnsi"/>
          <w:szCs w:val="24"/>
        </w:rPr>
        <w:t xml:space="preserve">Edyta DEMBY-SIWEK od 2004 r. zajmowała eksponowane stanowisko w </w:t>
      </w:r>
      <w:r>
        <w:rPr>
          <w:rFonts w:asciiTheme="minorHAnsi" w:hAnsiTheme="minorHAnsi" w:cstheme="minorHAnsi"/>
          <w:szCs w:val="24"/>
        </w:rPr>
        <w:t>D</w:t>
      </w:r>
      <w:r w:rsidRPr="006652EB">
        <w:rPr>
          <w:rFonts w:asciiTheme="minorHAnsi" w:hAnsiTheme="minorHAnsi" w:cstheme="minorHAnsi"/>
          <w:szCs w:val="24"/>
        </w:rPr>
        <w:t xml:space="preserve">epartamencie znaków towarowych </w:t>
      </w:r>
      <w:r>
        <w:rPr>
          <w:rFonts w:asciiTheme="minorHAnsi" w:hAnsiTheme="minorHAnsi" w:cstheme="minorHAnsi"/>
          <w:szCs w:val="24"/>
        </w:rPr>
        <w:t xml:space="preserve">Urzędu Patentowego RP </w:t>
      </w:r>
      <w:r w:rsidRPr="006652EB">
        <w:rPr>
          <w:rFonts w:asciiTheme="minorHAnsi" w:hAnsiTheme="minorHAnsi" w:cstheme="minorHAnsi"/>
          <w:szCs w:val="24"/>
        </w:rPr>
        <w:t>i zapewnia</w:t>
      </w:r>
      <w:r>
        <w:rPr>
          <w:rFonts w:asciiTheme="minorHAnsi" w:hAnsiTheme="minorHAnsi" w:cstheme="minorHAnsi"/>
          <w:szCs w:val="24"/>
        </w:rPr>
        <w:t>ła</w:t>
      </w:r>
      <w:r w:rsidRPr="006652EB">
        <w:rPr>
          <w:rFonts w:asciiTheme="minorHAnsi" w:hAnsiTheme="minorHAnsi" w:cstheme="minorHAnsi"/>
          <w:szCs w:val="24"/>
        </w:rPr>
        <w:t xml:space="preserve">, że </w:t>
      </w:r>
      <w:r>
        <w:rPr>
          <w:rFonts w:asciiTheme="minorHAnsi" w:hAnsiTheme="minorHAnsi" w:cstheme="minorHAnsi"/>
          <w:szCs w:val="24"/>
        </w:rPr>
        <w:t xml:space="preserve">zna problematykę </w:t>
      </w:r>
      <w:r w:rsidRPr="006652EB">
        <w:rPr>
          <w:rFonts w:asciiTheme="minorHAnsi" w:hAnsiTheme="minorHAnsi" w:cstheme="minorHAnsi"/>
          <w:szCs w:val="24"/>
        </w:rPr>
        <w:t>znak</w:t>
      </w:r>
      <w:r>
        <w:rPr>
          <w:rFonts w:asciiTheme="minorHAnsi" w:hAnsiTheme="minorHAnsi" w:cstheme="minorHAnsi"/>
          <w:szCs w:val="24"/>
        </w:rPr>
        <w:t>ów towarowych. Jednak zapewnienia nie współgrają z faktami</w:t>
      </w:r>
      <w:r w:rsidRPr="006652EB">
        <w:rPr>
          <w:rFonts w:asciiTheme="minorHAnsi" w:hAnsiTheme="minorHAnsi" w:cstheme="minorHAnsi"/>
          <w:szCs w:val="24"/>
        </w:rPr>
        <w:t>.</w:t>
      </w:r>
    </w:p>
    <w:p w14:paraId="4CC5147A" w14:textId="77777777" w:rsidR="0074329E" w:rsidRDefault="0074329E" w:rsidP="0074329E">
      <w:pPr>
        <w:pStyle w:val="1nrbrzegowy"/>
        <w:numPr>
          <w:ilvl w:val="0"/>
          <w:numId w:val="0"/>
        </w:numPr>
        <w:spacing w:line="240" w:lineRule="auto"/>
        <w:rPr>
          <w:rFonts w:asciiTheme="minorHAnsi" w:hAnsiTheme="minorHAnsi" w:cstheme="minorHAnsi"/>
          <w:szCs w:val="24"/>
        </w:rPr>
      </w:pPr>
    </w:p>
    <w:p w14:paraId="78633859" w14:textId="77777777" w:rsidR="0074329E" w:rsidRPr="009E7A91" w:rsidRDefault="0074329E" w:rsidP="0074329E">
      <w:pPr>
        <w:pStyle w:val="1nrbrzegowy"/>
        <w:numPr>
          <w:ilvl w:val="0"/>
          <w:numId w:val="0"/>
        </w:numPr>
        <w:spacing w:line="240" w:lineRule="auto"/>
        <w:rPr>
          <w:rFonts w:asciiTheme="minorHAnsi" w:hAnsiTheme="minorHAnsi" w:cstheme="minorHAnsi"/>
          <w:sz w:val="2"/>
          <w:szCs w:val="2"/>
        </w:rPr>
      </w:pPr>
    </w:p>
    <w:p w14:paraId="11759789" w14:textId="30839955" w:rsidR="0074329E" w:rsidRPr="009E7A91" w:rsidRDefault="0074329E" w:rsidP="0074329E">
      <w:pPr>
        <w:pStyle w:val="1nrbrzegowy"/>
        <w:numPr>
          <w:ilvl w:val="0"/>
          <w:numId w:val="0"/>
        </w:numPr>
        <w:spacing w:line="820" w:lineRule="exact"/>
        <w:jc w:val="center"/>
        <w:rPr>
          <w:rFonts w:ascii="Playfair Display" w:hAnsi="Playfair Display" w:cstheme="minorHAnsi"/>
          <w:bCs w:val="0"/>
          <w:sz w:val="82"/>
          <w:szCs w:val="82"/>
        </w:rPr>
      </w:pPr>
      <w:r>
        <w:rPr>
          <w:rFonts w:ascii="Playfair Display" w:hAnsi="Playfair Display" w:cstheme="minorHAnsi"/>
          <w:bCs w:val="0"/>
          <w:sz w:val="82"/>
          <w:szCs w:val="82"/>
        </w:rPr>
        <w:t>D</w:t>
      </w:r>
      <w:r w:rsidRPr="009E7A91">
        <w:rPr>
          <w:rFonts w:ascii="Playfair Display" w:hAnsi="Playfair Display" w:cstheme="minorHAnsi"/>
          <w:bCs w:val="0"/>
          <w:sz w:val="82"/>
          <w:szCs w:val="82"/>
        </w:rPr>
        <w:t xml:space="preserve">o dziś </w:t>
      </w:r>
      <w:r>
        <w:rPr>
          <w:rFonts w:ascii="Playfair Display" w:hAnsi="Playfair Display" w:cstheme="minorHAnsi"/>
          <w:bCs w:val="0"/>
          <w:sz w:val="82"/>
          <w:szCs w:val="82"/>
        </w:rPr>
        <w:t xml:space="preserve">kierownictwo UP nie </w:t>
      </w:r>
      <w:r w:rsidRPr="009E7A91">
        <w:rPr>
          <w:rFonts w:ascii="Playfair Display" w:hAnsi="Playfair Display" w:cstheme="minorHAnsi"/>
          <w:bCs w:val="0"/>
          <w:sz w:val="82"/>
          <w:szCs w:val="82"/>
        </w:rPr>
        <w:t>potrafił</w:t>
      </w:r>
      <w:r>
        <w:rPr>
          <w:rFonts w:ascii="Playfair Display" w:hAnsi="Playfair Display" w:cstheme="minorHAnsi"/>
          <w:bCs w:val="0"/>
          <w:sz w:val="82"/>
          <w:szCs w:val="82"/>
        </w:rPr>
        <w:t>o</w:t>
      </w:r>
      <w:r w:rsidRPr="009E7A91">
        <w:rPr>
          <w:rFonts w:ascii="Playfair Display" w:hAnsi="Playfair Display" w:cstheme="minorHAnsi"/>
          <w:bCs w:val="0"/>
          <w:sz w:val="82"/>
          <w:szCs w:val="82"/>
        </w:rPr>
        <w:t xml:space="preserve"> rozwiązać podstawowych problemów, np. zadbać o to, abyśmy wiedzieli:</w:t>
      </w:r>
    </w:p>
    <w:p w14:paraId="13DBBF02" w14:textId="77777777" w:rsidR="0074329E" w:rsidRPr="00EB79DC" w:rsidRDefault="0074329E" w:rsidP="0074329E">
      <w:pPr>
        <w:pStyle w:val="Akapitzlist"/>
        <w:numPr>
          <w:ilvl w:val="0"/>
          <w:numId w:val="7"/>
        </w:numPr>
        <w:ind w:left="567" w:hanging="719"/>
        <w:contextualSpacing/>
        <w:jc w:val="both"/>
        <w:rPr>
          <w:rFonts w:asciiTheme="minorHAnsi" w:hAnsiTheme="minorHAnsi" w:cstheme="minorHAnsi"/>
          <w:sz w:val="24"/>
          <w:szCs w:val="24"/>
        </w:rPr>
      </w:pPr>
      <w:r w:rsidRPr="009E7A91">
        <w:rPr>
          <w:rFonts w:asciiTheme="minorHAnsi" w:hAnsiTheme="minorHAnsi" w:cstheme="minorHAnsi"/>
          <w:b/>
          <w:bCs/>
          <w:sz w:val="24"/>
          <w:szCs w:val="24"/>
        </w:rPr>
        <w:lastRenderedPageBreak/>
        <w:t>Od kiedy rozpoczyna się w PL ochrona znaków międzynarodowych</w:t>
      </w:r>
      <w:r w:rsidRPr="00EB79DC">
        <w:rPr>
          <w:rFonts w:asciiTheme="minorHAnsi" w:hAnsiTheme="minorHAnsi" w:cstheme="minorHAnsi"/>
          <w:sz w:val="24"/>
          <w:szCs w:val="24"/>
        </w:rPr>
        <w:t>?</w:t>
      </w:r>
    </w:p>
    <w:p w14:paraId="703B7E06" w14:textId="77777777" w:rsidR="0074329E" w:rsidRPr="00EB79DC" w:rsidRDefault="0074329E" w:rsidP="0074329E">
      <w:pPr>
        <w:pStyle w:val="Akapitzlist"/>
        <w:numPr>
          <w:ilvl w:val="0"/>
          <w:numId w:val="7"/>
        </w:numPr>
        <w:ind w:left="567" w:hanging="719"/>
        <w:contextualSpacing/>
        <w:jc w:val="both"/>
        <w:rPr>
          <w:rFonts w:asciiTheme="minorHAnsi" w:hAnsiTheme="minorHAnsi" w:cstheme="minorHAnsi"/>
          <w:sz w:val="24"/>
          <w:szCs w:val="24"/>
        </w:rPr>
      </w:pPr>
      <w:r w:rsidRPr="009E7A91">
        <w:rPr>
          <w:rFonts w:asciiTheme="minorHAnsi" w:hAnsiTheme="minorHAnsi" w:cstheme="minorHAnsi"/>
          <w:b/>
          <w:bCs/>
          <w:sz w:val="24"/>
          <w:szCs w:val="24"/>
        </w:rPr>
        <w:t>Jakie dane powinny być wprowadzane do rejestru</w:t>
      </w:r>
      <w:r w:rsidRPr="00EB79DC">
        <w:rPr>
          <w:rFonts w:asciiTheme="minorHAnsi" w:hAnsiTheme="minorHAnsi" w:cstheme="minorHAnsi"/>
          <w:sz w:val="24"/>
          <w:szCs w:val="24"/>
        </w:rPr>
        <w:t xml:space="preserve"> znaków towarowych?</w:t>
      </w:r>
    </w:p>
    <w:p w14:paraId="355EA544" w14:textId="77777777" w:rsidR="0074329E" w:rsidRPr="00EB79DC" w:rsidRDefault="0074329E" w:rsidP="0074329E">
      <w:pPr>
        <w:pStyle w:val="Akapitzlist"/>
        <w:numPr>
          <w:ilvl w:val="0"/>
          <w:numId w:val="7"/>
        </w:numPr>
        <w:ind w:left="567" w:hanging="719"/>
        <w:contextualSpacing/>
        <w:jc w:val="both"/>
        <w:rPr>
          <w:rFonts w:asciiTheme="minorHAnsi" w:hAnsiTheme="minorHAnsi" w:cstheme="minorHAnsi"/>
          <w:sz w:val="24"/>
          <w:szCs w:val="24"/>
        </w:rPr>
      </w:pPr>
      <w:r w:rsidRPr="00EB79DC">
        <w:rPr>
          <w:rFonts w:asciiTheme="minorHAnsi" w:hAnsiTheme="minorHAnsi" w:cstheme="minorHAnsi"/>
          <w:sz w:val="24"/>
          <w:szCs w:val="24"/>
        </w:rPr>
        <w:t xml:space="preserve">Dlaczego </w:t>
      </w:r>
      <w:r w:rsidRPr="009E7A91">
        <w:rPr>
          <w:rFonts w:asciiTheme="minorHAnsi" w:hAnsiTheme="minorHAnsi" w:cstheme="minorHAnsi"/>
          <w:b/>
          <w:bCs/>
          <w:sz w:val="24"/>
          <w:szCs w:val="24"/>
        </w:rPr>
        <w:t>bazy danych Urzędu Patentowego RP zapytane o wynalazek udzielają odpowiedzi na temat znaków</w:t>
      </w:r>
      <w:r w:rsidRPr="00EB79DC">
        <w:rPr>
          <w:rFonts w:asciiTheme="minorHAnsi" w:hAnsiTheme="minorHAnsi" w:cstheme="minorHAnsi"/>
          <w:sz w:val="24"/>
          <w:szCs w:val="24"/>
        </w:rPr>
        <w:t xml:space="preserve"> towarowych?</w:t>
      </w:r>
    </w:p>
    <w:p w14:paraId="0AF6E990" w14:textId="357E8744" w:rsidR="0074329E" w:rsidRPr="00EB79DC" w:rsidRDefault="0074329E" w:rsidP="0074329E">
      <w:pPr>
        <w:pStyle w:val="Akapitzlist"/>
        <w:numPr>
          <w:ilvl w:val="0"/>
          <w:numId w:val="7"/>
        </w:numPr>
        <w:ind w:left="567" w:hanging="719"/>
        <w:contextualSpacing/>
        <w:jc w:val="both"/>
        <w:rPr>
          <w:rFonts w:asciiTheme="minorHAnsi" w:hAnsiTheme="minorHAnsi" w:cstheme="minorHAnsi"/>
          <w:sz w:val="24"/>
          <w:szCs w:val="24"/>
        </w:rPr>
      </w:pPr>
      <w:r w:rsidRPr="00CF4E0E">
        <w:rPr>
          <w:rFonts w:asciiTheme="minorHAnsi" w:hAnsiTheme="minorHAnsi" w:cstheme="minorHAnsi"/>
          <w:sz w:val="24"/>
          <w:szCs w:val="24"/>
        </w:rPr>
        <w:t>Dlaczego</w:t>
      </w:r>
      <w:r w:rsidRPr="00CF4E0E">
        <w:rPr>
          <w:rFonts w:asciiTheme="minorHAnsi" w:hAnsiTheme="minorHAnsi" w:cstheme="minorHAnsi"/>
          <w:b/>
          <w:bCs/>
          <w:sz w:val="24"/>
          <w:szCs w:val="24"/>
        </w:rPr>
        <w:t xml:space="preserve"> nie sposób dowiedzieć się</w:t>
      </w:r>
      <w:r w:rsidR="00CF4E0E" w:rsidRPr="00CF4E0E">
        <w:rPr>
          <w:rFonts w:asciiTheme="minorHAnsi" w:hAnsiTheme="minorHAnsi" w:cstheme="minorHAnsi"/>
          <w:b/>
          <w:bCs/>
          <w:sz w:val="24"/>
          <w:szCs w:val="24"/>
        </w:rPr>
        <w:t>,</w:t>
      </w:r>
      <w:r w:rsidRPr="009E7A91">
        <w:rPr>
          <w:rFonts w:asciiTheme="minorHAnsi" w:hAnsiTheme="minorHAnsi" w:cstheme="minorHAnsi"/>
          <w:b/>
          <w:bCs/>
          <w:sz w:val="24"/>
          <w:szCs w:val="24"/>
        </w:rPr>
        <w:t xml:space="preserve"> jakie rozprawy poprowadzi danego dnia Departament Prawny i Orzecznictwa Urzędu </w:t>
      </w:r>
      <w:r>
        <w:rPr>
          <w:rFonts w:asciiTheme="minorHAnsi" w:hAnsiTheme="minorHAnsi" w:cstheme="minorHAnsi"/>
          <w:b/>
          <w:bCs/>
          <w:sz w:val="24"/>
          <w:szCs w:val="24"/>
        </w:rPr>
        <w:t>P</w:t>
      </w:r>
      <w:r w:rsidRPr="009E7A91">
        <w:rPr>
          <w:rFonts w:asciiTheme="minorHAnsi" w:hAnsiTheme="minorHAnsi" w:cstheme="minorHAnsi"/>
          <w:b/>
          <w:bCs/>
          <w:sz w:val="24"/>
          <w:szCs w:val="24"/>
        </w:rPr>
        <w:t xml:space="preserve">atentowego RP, </w:t>
      </w:r>
      <w:r w:rsidR="00E659F7">
        <w:rPr>
          <w:rFonts w:asciiTheme="minorHAnsi" w:hAnsiTheme="minorHAnsi" w:cstheme="minorHAnsi"/>
          <w:b/>
          <w:bCs/>
          <w:sz w:val="24"/>
          <w:szCs w:val="24"/>
        </w:rPr>
        <w:t xml:space="preserve">a </w:t>
      </w:r>
      <w:r w:rsidRPr="009E7A91">
        <w:rPr>
          <w:rFonts w:asciiTheme="minorHAnsi" w:hAnsiTheme="minorHAnsi" w:cstheme="minorHAnsi"/>
          <w:b/>
          <w:bCs/>
          <w:sz w:val="24"/>
          <w:szCs w:val="24"/>
        </w:rPr>
        <w:t>szansę pozyskania wcześniej informacji</w:t>
      </w:r>
      <w:r w:rsidRPr="00EB79DC">
        <w:rPr>
          <w:rFonts w:asciiTheme="minorHAnsi" w:hAnsiTheme="minorHAnsi" w:cstheme="minorHAnsi"/>
          <w:sz w:val="24"/>
          <w:szCs w:val="24"/>
        </w:rPr>
        <w:t xml:space="preserve"> o ciekawej i ważnej rozprawie - i udziału w nich w celach edukacyjnych - mają wyłącznie osoby, które zostały poinformowane o rozprawie przez Urząd lub przed samorząd kształcący aplikantów we współpracy z Urzędem (po pobraniu olbrzymich opłat, które niewiele mają obecnie wspólnego z kosztami prowadzenia aplikacji)</w:t>
      </w:r>
      <w:r>
        <w:rPr>
          <w:rFonts w:asciiTheme="minorHAnsi" w:hAnsiTheme="minorHAnsi" w:cstheme="minorHAnsi"/>
          <w:sz w:val="24"/>
          <w:szCs w:val="24"/>
        </w:rPr>
        <w:t>?</w:t>
      </w:r>
    </w:p>
    <w:p w14:paraId="3D6AF435" w14:textId="48C2FCEB" w:rsidR="0074329E" w:rsidRDefault="0074329E" w:rsidP="0074329E">
      <w:pPr>
        <w:pStyle w:val="Akapitzlist"/>
        <w:numPr>
          <w:ilvl w:val="0"/>
          <w:numId w:val="7"/>
        </w:numPr>
        <w:ind w:left="567" w:hanging="719"/>
        <w:contextualSpacing/>
        <w:jc w:val="both"/>
        <w:rPr>
          <w:rFonts w:asciiTheme="minorHAnsi" w:hAnsiTheme="minorHAnsi" w:cstheme="minorHAnsi"/>
          <w:sz w:val="24"/>
          <w:szCs w:val="24"/>
        </w:rPr>
      </w:pPr>
      <w:r w:rsidRPr="009E7A91">
        <w:rPr>
          <w:rFonts w:asciiTheme="minorHAnsi" w:hAnsiTheme="minorHAnsi" w:cstheme="minorHAnsi"/>
          <w:b/>
          <w:bCs/>
          <w:sz w:val="24"/>
          <w:szCs w:val="24"/>
        </w:rPr>
        <w:t>Kto i dlaczego awansuje w Urzędzie Patentowym RP, ile i na jakich zasadach zarabia</w:t>
      </w:r>
      <w:r w:rsidRPr="00EB79DC">
        <w:rPr>
          <w:rFonts w:asciiTheme="minorHAnsi" w:hAnsiTheme="minorHAnsi" w:cstheme="minorHAnsi"/>
          <w:sz w:val="24"/>
          <w:szCs w:val="24"/>
        </w:rPr>
        <w:t>?</w:t>
      </w:r>
    </w:p>
    <w:p w14:paraId="4B276640" w14:textId="1E6C049B" w:rsidR="0074329E" w:rsidRDefault="0074329E" w:rsidP="008B350E">
      <w:pPr>
        <w:pStyle w:val="1nrbrzegowy"/>
        <w:numPr>
          <w:ilvl w:val="0"/>
          <w:numId w:val="0"/>
        </w:numPr>
      </w:pPr>
    </w:p>
    <w:p w14:paraId="7D4D6D6E" w14:textId="77777777" w:rsidR="008B350E" w:rsidRDefault="008B350E" w:rsidP="0074329E">
      <w:pPr>
        <w:pStyle w:val="1nrbrzegowy"/>
      </w:pPr>
    </w:p>
    <w:p w14:paraId="4E8AEE2D" w14:textId="5456CC51" w:rsidR="0074329E" w:rsidRDefault="0074329E" w:rsidP="0074329E">
      <w:pPr>
        <w:pStyle w:val="1nrbrzegowy"/>
        <w:numPr>
          <w:ilvl w:val="0"/>
          <w:numId w:val="0"/>
        </w:numPr>
        <w:spacing w:line="820" w:lineRule="exact"/>
        <w:jc w:val="center"/>
        <w:rPr>
          <w:rStyle w:val="KOMENTARZDUYZnak"/>
        </w:rPr>
      </w:pPr>
      <w:r w:rsidRPr="00EB79DC">
        <w:rPr>
          <w:noProof/>
          <w:lang w:eastAsia="pl-PL"/>
        </w:rPr>
        <w:drawing>
          <wp:anchor distT="0" distB="0" distL="114300" distR="114300" simplePos="0" relativeHeight="253168640" behindDoc="0" locked="0" layoutInCell="1" allowOverlap="1" wp14:anchorId="1B028E3E" wp14:editId="12CDDC40">
            <wp:simplePos x="0" y="0"/>
            <wp:positionH relativeFrom="margin">
              <wp:posOffset>122424</wp:posOffset>
            </wp:positionH>
            <wp:positionV relativeFrom="page">
              <wp:posOffset>3513586</wp:posOffset>
            </wp:positionV>
            <wp:extent cx="5649595" cy="3858895"/>
            <wp:effectExtent l="0" t="0" r="8255" b="8255"/>
            <wp:wrapNone/>
            <wp:docPr id="379625971" name="Obraz 1" descr="Obraz zawierający ubrania, osoba, uśmiech, garnitu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25971" name="Obraz 1" descr="Obraz zawierający ubrania, osoba, uśmiech, garnitur&#10;&#10;Opis wygenerowany automatycznie"/>
                    <pic:cNvPicPr/>
                  </pic:nvPicPr>
                  <pic:blipFill rotWithShape="1">
                    <a:blip r:embed="rId235" cstate="screen">
                      <a:extLst>
                        <a:ext uri="{28A0092B-C50C-407E-A947-70E740481C1C}">
                          <a14:useLocalDpi xmlns:a14="http://schemas.microsoft.com/office/drawing/2010/main"/>
                        </a:ext>
                      </a:extLst>
                    </a:blip>
                    <a:srcRect b="3540"/>
                    <a:stretch/>
                  </pic:blipFill>
                  <pic:spPr bwMode="auto">
                    <a:xfrm>
                      <a:off x="0" y="0"/>
                      <a:ext cx="5649595" cy="3858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844DFD" w14:textId="37ADB00E" w:rsidR="0074329E" w:rsidRDefault="0074329E" w:rsidP="0074329E">
      <w:pPr>
        <w:pStyle w:val="1nrbrzegowy"/>
        <w:numPr>
          <w:ilvl w:val="0"/>
          <w:numId w:val="0"/>
        </w:numPr>
        <w:spacing w:line="820" w:lineRule="exact"/>
        <w:jc w:val="center"/>
        <w:rPr>
          <w:rStyle w:val="KOMENTARZDUYZnak"/>
        </w:rPr>
      </w:pPr>
    </w:p>
    <w:p w14:paraId="3CD5F3FA" w14:textId="77777777" w:rsidR="0074329E" w:rsidRDefault="0074329E" w:rsidP="0074329E">
      <w:pPr>
        <w:pStyle w:val="1nrbrzegowy"/>
        <w:numPr>
          <w:ilvl w:val="0"/>
          <w:numId w:val="0"/>
        </w:numPr>
        <w:spacing w:line="820" w:lineRule="exact"/>
        <w:jc w:val="center"/>
        <w:rPr>
          <w:rStyle w:val="KOMENTARZDUYZnak"/>
        </w:rPr>
      </w:pPr>
    </w:p>
    <w:p w14:paraId="5095001A" w14:textId="77777777" w:rsidR="0074329E" w:rsidRDefault="0074329E" w:rsidP="0074329E">
      <w:pPr>
        <w:pStyle w:val="1nrbrzegowy"/>
        <w:numPr>
          <w:ilvl w:val="0"/>
          <w:numId w:val="0"/>
        </w:numPr>
        <w:spacing w:line="820" w:lineRule="exact"/>
        <w:jc w:val="center"/>
        <w:rPr>
          <w:rStyle w:val="KOMENTARZDUYZnak"/>
        </w:rPr>
      </w:pPr>
    </w:p>
    <w:p w14:paraId="343351CB" w14:textId="77777777" w:rsidR="0074329E" w:rsidRDefault="0074329E" w:rsidP="0074329E">
      <w:pPr>
        <w:pStyle w:val="1nrbrzegowy"/>
        <w:numPr>
          <w:ilvl w:val="0"/>
          <w:numId w:val="0"/>
        </w:numPr>
        <w:spacing w:line="820" w:lineRule="exact"/>
        <w:jc w:val="center"/>
        <w:rPr>
          <w:rStyle w:val="KOMENTARZDUYZnak"/>
        </w:rPr>
      </w:pPr>
    </w:p>
    <w:p w14:paraId="782ED165" w14:textId="5FF39183" w:rsidR="0074329E" w:rsidRDefault="0074329E" w:rsidP="0074329E">
      <w:pPr>
        <w:pStyle w:val="1nrbrzegowy"/>
        <w:numPr>
          <w:ilvl w:val="0"/>
          <w:numId w:val="0"/>
        </w:numPr>
        <w:spacing w:line="820" w:lineRule="exact"/>
        <w:jc w:val="center"/>
        <w:rPr>
          <w:rStyle w:val="KOMENTARZDUYZnak"/>
        </w:rPr>
      </w:pPr>
    </w:p>
    <w:p w14:paraId="79F63ECD" w14:textId="77777777" w:rsidR="0074329E" w:rsidRDefault="0074329E" w:rsidP="0074329E">
      <w:pPr>
        <w:pStyle w:val="1nrbrzegowy"/>
        <w:numPr>
          <w:ilvl w:val="0"/>
          <w:numId w:val="0"/>
        </w:numPr>
        <w:spacing w:line="820" w:lineRule="exact"/>
        <w:jc w:val="center"/>
        <w:rPr>
          <w:rStyle w:val="KOMENTARZDUYZnak"/>
        </w:rPr>
      </w:pPr>
    </w:p>
    <w:p w14:paraId="481EDD0A" w14:textId="77777777" w:rsidR="0074329E" w:rsidRDefault="0074329E" w:rsidP="0074329E">
      <w:pPr>
        <w:pStyle w:val="1nrbrzegowy"/>
        <w:numPr>
          <w:ilvl w:val="0"/>
          <w:numId w:val="0"/>
        </w:numPr>
        <w:spacing w:line="820" w:lineRule="exact"/>
        <w:jc w:val="center"/>
        <w:rPr>
          <w:rStyle w:val="KOMENTARZDUYZnak"/>
        </w:rPr>
      </w:pPr>
    </w:p>
    <w:p w14:paraId="1B30B40A" w14:textId="77777777" w:rsidR="00E255D9" w:rsidRDefault="0074329E" w:rsidP="0074329E">
      <w:pPr>
        <w:pStyle w:val="1nrbrzegowy"/>
        <w:numPr>
          <w:ilvl w:val="0"/>
          <w:numId w:val="0"/>
        </w:numPr>
        <w:spacing w:line="820" w:lineRule="exact"/>
        <w:jc w:val="center"/>
        <w:rPr>
          <w:rFonts w:ascii="Playfair Display" w:hAnsi="Playfair Display" w:cstheme="minorHAnsi"/>
          <w:sz w:val="82"/>
          <w:szCs w:val="82"/>
        </w:rPr>
      </w:pPr>
      <w:r w:rsidRPr="00724AA9">
        <w:rPr>
          <w:rStyle w:val="KOMENTARZDUYZnak"/>
        </w:rPr>
        <w:t xml:space="preserve">Profesjonalna sesja zdjęciowa ma zniwelować niedostatki </w:t>
      </w:r>
      <w:r>
        <w:rPr>
          <w:rFonts w:ascii="Playfair Display" w:hAnsi="Playfair Display" w:cstheme="minorHAnsi"/>
          <w:sz w:val="82"/>
          <w:szCs w:val="82"/>
        </w:rPr>
        <w:t>k</w:t>
      </w:r>
      <w:r w:rsidRPr="00F53070">
        <w:rPr>
          <w:rFonts w:ascii="Playfair Display" w:hAnsi="Playfair Display" w:cstheme="minorHAnsi"/>
          <w:sz w:val="82"/>
          <w:szCs w:val="82"/>
        </w:rPr>
        <w:t>ierownictwa UP</w:t>
      </w:r>
      <w:r w:rsidR="00E255D9">
        <w:rPr>
          <w:rFonts w:ascii="Playfair Display" w:hAnsi="Playfair Display" w:cstheme="minorHAnsi"/>
          <w:sz w:val="82"/>
          <w:szCs w:val="82"/>
        </w:rPr>
        <w:t>.</w:t>
      </w:r>
    </w:p>
    <w:p w14:paraId="18A44096" w14:textId="77777777" w:rsidR="00E255D9" w:rsidRDefault="00E255D9" w:rsidP="00E255D9">
      <w:pPr>
        <w:pStyle w:val="1nrbrzegowy"/>
      </w:pPr>
    </w:p>
    <w:p w14:paraId="418A8CA7" w14:textId="0204DB67" w:rsidR="0074329E" w:rsidRPr="00F53070" w:rsidRDefault="0074329E" w:rsidP="0074329E">
      <w:pPr>
        <w:pStyle w:val="1nrbrzegowy"/>
        <w:numPr>
          <w:ilvl w:val="0"/>
          <w:numId w:val="0"/>
        </w:numPr>
        <w:spacing w:line="820" w:lineRule="exact"/>
        <w:jc w:val="center"/>
        <w:rPr>
          <w:rFonts w:ascii="Playfair Display" w:hAnsi="Playfair Display" w:cstheme="minorHAnsi"/>
          <w:sz w:val="82"/>
          <w:szCs w:val="82"/>
        </w:rPr>
      </w:pPr>
      <w:r>
        <w:t xml:space="preserve"> </w:t>
      </w:r>
      <w:r w:rsidR="00E255D9">
        <w:rPr>
          <w:rFonts w:ascii="Playfair Display" w:hAnsi="Playfair Display" w:cstheme="minorHAnsi"/>
          <w:sz w:val="82"/>
          <w:szCs w:val="82"/>
        </w:rPr>
        <w:t>Tymczasem</w:t>
      </w:r>
      <w:r>
        <w:rPr>
          <w:rFonts w:ascii="Playfair Display" w:hAnsi="Playfair Display" w:cstheme="minorHAnsi"/>
          <w:sz w:val="82"/>
          <w:szCs w:val="82"/>
        </w:rPr>
        <w:t xml:space="preserve"> nie ogar</w:t>
      </w:r>
      <w:r w:rsidRPr="00CF4E0E">
        <w:rPr>
          <w:rFonts w:ascii="Playfair Display" w:hAnsi="Playfair Display" w:cstheme="minorHAnsi"/>
          <w:sz w:val="82"/>
          <w:szCs w:val="82"/>
        </w:rPr>
        <w:t>nia</w:t>
      </w:r>
      <w:r w:rsidR="00CF4E0E">
        <w:rPr>
          <w:rFonts w:ascii="Playfair Display" w:hAnsi="Playfair Display" w:cstheme="minorHAnsi"/>
          <w:sz w:val="82"/>
          <w:szCs w:val="82"/>
        </w:rPr>
        <w:t>,</w:t>
      </w:r>
      <w:r>
        <w:rPr>
          <w:rFonts w:ascii="Playfair Display" w:hAnsi="Playfair Display" w:cstheme="minorHAnsi"/>
          <w:sz w:val="82"/>
          <w:szCs w:val="82"/>
        </w:rPr>
        <w:t xml:space="preserve"> jakie dane </w:t>
      </w:r>
      <w:r w:rsidR="00CF4E0E">
        <w:rPr>
          <w:rFonts w:ascii="Playfair Display" w:hAnsi="Playfair Display" w:cstheme="minorHAnsi"/>
          <w:sz w:val="82"/>
          <w:szCs w:val="82"/>
        </w:rPr>
        <w:br/>
      </w:r>
      <w:r>
        <w:rPr>
          <w:rFonts w:ascii="Playfair Display" w:hAnsi="Playfair Display" w:cstheme="minorHAnsi"/>
          <w:sz w:val="82"/>
          <w:szCs w:val="82"/>
        </w:rPr>
        <w:t>(i komu) udostępnia.</w:t>
      </w:r>
    </w:p>
    <w:p w14:paraId="7B42AF9E" w14:textId="12CF0D29" w:rsidR="0074329E" w:rsidRDefault="00E255D9" w:rsidP="0074329E">
      <w:pPr>
        <w:pStyle w:val="KOMENTARZDUY"/>
      </w:pPr>
      <w:r w:rsidRPr="00EB79DC">
        <w:rPr>
          <w:rFonts w:asciiTheme="minorHAnsi" w:hAnsiTheme="minorHAnsi" w:cstheme="minorHAnsi"/>
          <w:noProof/>
          <w:szCs w:val="24"/>
          <w:lang w:eastAsia="pl-PL"/>
        </w:rPr>
        <w:drawing>
          <wp:anchor distT="0" distB="0" distL="114300" distR="114300" simplePos="0" relativeHeight="253169664" behindDoc="0" locked="0" layoutInCell="1" allowOverlap="1" wp14:anchorId="3EAFA005" wp14:editId="5D1F3F57">
            <wp:simplePos x="0" y="0"/>
            <wp:positionH relativeFrom="margin">
              <wp:align>right</wp:align>
            </wp:positionH>
            <wp:positionV relativeFrom="page">
              <wp:posOffset>2627893</wp:posOffset>
            </wp:positionV>
            <wp:extent cx="5663565" cy="3942080"/>
            <wp:effectExtent l="0" t="0" r="0" b="1270"/>
            <wp:wrapNone/>
            <wp:docPr id="1962624131" name="Obraz 1" descr="Obraz zawierający ubrania, osoba, na wolnym powietrzu,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24131" name="Obraz 1" descr="Obraz zawierający ubrania, osoba, na wolnym powietrzu, człowiek&#10;&#10;Opis wygenerowany automatycznie"/>
                    <pic:cNvPicPr/>
                  </pic:nvPicPr>
                  <pic:blipFill>
                    <a:blip r:embed="rId236">
                      <a:extLst>
                        <a:ext uri="{28A0092B-C50C-407E-A947-70E740481C1C}">
                          <a14:useLocalDpi xmlns:a14="http://schemas.microsoft.com/office/drawing/2010/main"/>
                        </a:ext>
                      </a:extLst>
                    </a:blip>
                    <a:stretch>
                      <a:fillRect/>
                    </a:stretch>
                  </pic:blipFill>
                  <pic:spPr>
                    <a:xfrm>
                      <a:off x="0" y="0"/>
                      <a:ext cx="5663565" cy="3942080"/>
                    </a:xfrm>
                    <a:prstGeom prst="rect">
                      <a:avLst/>
                    </a:prstGeom>
                  </pic:spPr>
                </pic:pic>
              </a:graphicData>
            </a:graphic>
            <wp14:sizeRelH relativeFrom="margin">
              <wp14:pctWidth>0</wp14:pctWidth>
            </wp14:sizeRelH>
            <wp14:sizeRelV relativeFrom="margin">
              <wp14:pctHeight>0</wp14:pctHeight>
            </wp14:sizeRelV>
          </wp:anchor>
        </w:drawing>
      </w:r>
    </w:p>
    <w:p w14:paraId="43555BF5" w14:textId="45B29E4D" w:rsidR="00E255D9" w:rsidRDefault="00E255D9" w:rsidP="0074329E">
      <w:pPr>
        <w:pStyle w:val="KOMENTARZDUY"/>
      </w:pPr>
    </w:p>
    <w:p w14:paraId="1E96D515" w14:textId="77777777" w:rsidR="00E255D9" w:rsidRDefault="00E255D9" w:rsidP="0074329E">
      <w:pPr>
        <w:pStyle w:val="KOMENTARZDUY"/>
      </w:pPr>
    </w:p>
    <w:p w14:paraId="182967C8" w14:textId="77777777" w:rsidR="00E255D9" w:rsidRDefault="00E255D9" w:rsidP="0074329E">
      <w:pPr>
        <w:pStyle w:val="KOMENTARZDUY"/>
      </w:pPr>
    </w:p>
    <w:p w14:paraId="31B5A461" w14:textId="77777777" w:rsidR="00E255D9" w:rsidRDefault="00E255D9" w:rsidP="00E255D9">
      <w:pPr>
        <w:pStyle w:val="1nrbrzegowy"/>
        <w:numPr>
          <w:ilvl w:val="0"/>
          <w:numId w:val="0"/>
        </w:numPr>
      </w:pPr>
    </w:p>
    <w:p w14:paraId="21F915AA" w14:textId="77777777" w:rsidR="00E255D9" w:rsidRDefault="00E255D9" w:rsidP="00E255D9">
      <w:pPr>
        <w:pStyle w:val="1nrbrzegowy"/>
        <w:numPr>
          <w:ilvl w:val="0"/>
          <w:numId w:val="0"/>
        </w:numPr>
      </w:pPr>
    </w:p>
    <w:p w14:paraId="61F08039" w14:textId="77777777" w:rsidR="00E255D9" w:rsidRDefault="00E255D9" w:rsidP="00E255D9">
      <w:pPr>
        <w:pStyle w:val="1nrbrzegowy"/>
        <w:numPr>
          <w:ilvl w:val="0"/>
          <w:numId w:val="0"/>
        </w:numPr>
      </w:pPr>
    </w:p>
    <w:p w14:paraId="13641CEA" w14:textId="77777777" w:rsidR="00E255D9" w:rsidRDefault="00E255D9" w:rsidP="00E255D9">
      <w:pPr>
        <w:pStyle w:val="1nrbrzegowy"/>
        <w:numPr>
          <w:ilvl w:val="0"/>
          <w:numId w:val="0"/>
        </w:numPr>
      </w:pPr>
    </w:p>
    <w:p w14:paraId="18BAD804" w14:textId="77777777" w:rsidR="00E255D9" w:rsidRDefault="00E255D9" w:rsidP="00E255D9">
      <w:pPr>
        <w:pStyle w:val="1nrbrzegowy"/>
        <w:numPr>
          <w:ilvl w:val="0"/>
          <w:numId w:val="0"/>
        </w:numPr>
      </w:pPr>
    </w:p>
    <w:p w14:paraId="7F3ED046" w14:textId="77777777" w:rsidR="00E255D9" w:rsidRDefault="00E255D9" w:rsidP="0074329E">
      <w:pPr>
        <w:pStyle w:val="KOMENTARZDUY"/>
      </w:pPr>
    </w:p>
    <w:p w14:paraId="681CA603" w14:textId="77777777" w:rsidR="00E255D9" w:rsidRDefault="00E255D9" w:rsidP="0074329E">
      <w:pPr>
        <w:pStyle w:val="KOMENTARZDUY"/>
      </w:pPr>
    </w:p>
    <w:p w14:paraId="48582F24" w14:textId="77777777" w:rsidR="0074329E" w:rsidRDefault="0074329E" w:rsidP="0074329E">
      <w:pPr>
        <w:pStyle w:val="1nrbrzegowy"/>
        <w:numPr>
          <w:ilvl w:val="0"/>
          <w:numId w:val="0"/>
        </w:numPr>
      </w:pPr>
    </w:p>
    <w:p w14:paraId="7A1563E6" w14:textId="4F988EBA" w:rsidR="0074329E" w:rsidRPr="00ED42F9" w:rsidRDefault="0074329E" w:rsidP="0074329E">
      <w:pPr>
        <w:pStyle w:val="1nrbrzegowy"/>
        <w:spacing w:line="240" w:lineRule="auto"/>
        <w:rPr>
          <w:rStyle w:val="Hipercze"/>
          <w:rFonts w:asciiTheme="minorHAnsi" w:hAnsiTheme="minorHAnsi" w:cstheme="minorHAnsi"/>
          <w:color w:val="auto"/>
          <w:szCs w:val="24"/>
          <w:u w:val="none"/>
        </w:rPr>
      </w:pPr>
      <w:r w:rsidRPr="00984F3F">
        <w:rPr>
          <w:rStyle w:val="Hipercze"/>
          <w:rFonts w:asciiTheme="minorHAnsi" w:hAnsiTheme="minorHAnsi" w:cstheme="minorHAnsi"/>
          <w:bCs w:val="0"/>
          <w:color w:val="auto"/>
          <w:szCs w:val="24"/>
          <w:u w:val="none"/>
        </w:rPr>
        <w:t xml:space="preserve">Dla zrealizowania </w:t>
      </w:r>
      <w:r w:rsidRPr="00CF4E0E">
        <w:rPr>
          <w:rStyle w:val="Hipercze"/>
          <w:rFonts w:asciiTheme="minorHAnsi" w:hAnsiTheme="minorHAnsi" w:cstheme="minorHAnsi"/>
          <w:bCs w:val="0"/>
          <w:color w:val="auto"/>
          <w:szCs w:val="24"/>
          <w:u w:val="none"/>
        </w:rPr>
        <w:t>celu</w:t>
      </w:r>
      <w:r w:rsidR="00CF4E0E">
        <w:rPr>
          <w:rStyle w:val="Hipercze"/>
          <w:rFonts w:asciiTheme="minorHAnsi" w:hAnsiTheme="minorHAnsi" w:cstheme="minorHAnsi"/>
          <w:bCs w:val="0"/>
          <w:color w:val="auto"/>
          <w:szCs w:val="24"/>
          <w:u w:val="none"/>
        </w:rPr>
        <w:t>,</w:t>
      </w:r>
      <w:r w:rsidRPr="00984F3F">
        <w:rPr>
          <w:rStyle w:val="Hipercze"/>
          <w:rFonts w:asciiTheme="minorHAnsi" w:hAnsiTheme="minorHAnsi" w:cstheme="minorHAnsi"/>
          <w:bCs w:val="0"/>
          <w:color w:val="auto"/>
          <w:szCs w:val="24"/>
          <w:u w:val="none"/>
        </w:rPr>
        <w:t xml:space="preserve"> jakim jest „</w:t>
      </w:r>
      <w:r w:rsidRPr="00984F3F">
        <w:rPr>
          <w:rStyle w:val="Hipercze"/>
          <w:rFonts w:asciiTheme="minorHAnsi" w:hAnsiTheme="minorHAnsi" w:cstheme="minorHAnsi"/>
          <w:bCs w:val="0"/>
          <w:i/>
          <w:iCs/>
          <w:color w:val="auto"/>
          <w:szCs w:val="24"/>
          <w:u w:val="none"/>
        </w:rPr>
        <w:t>kariera</w:t>
      </w:r>
      <w:r w:rsidRPr="00984F3F">
        <w:rPr>
          <w:rStyle w:val="Hipercze"/>
          <w:rFonts w:asciiTheme="minorHAnsi" w:hAnsiTheme="minorHAnsi" w:cstheme="minorHAnsi"/>
          <w:bCs w:val="0"/>
          <w:color w:val="auto"/>
          <w:szCs w:val="24"/>
          <w:u w:val="none"/>
        </w:rPr>
        <w:t>”</w:t>
      </w:r>
      <w:r w:rsidR="00CF4E0E">
        <w:rPr>
          <w:rStyle w:val="Hipercze"/>
          <w:rFonts w:asciiTheme="minorHAnsi" w:hAnsiTheme="minorHAnsi" w:cstheme="minorHAnsi"/>
          <w:bCs w:val="0"/>
          <w:color w:val="auto"/>
          <w:szCs w:val="24"/>
          <w:u w:val="none"/>
        </w:rPr>
        <w:t xml:space="preserve"> –</w:t>
      </w:r>
      <w:r w:rsidRPr="00984F3F">
        <w:rPr>
          <w:rStyle w:val="Hipercze"/>
          <w:rFonts w:asciiTheme="minorHAnsi" w:hAnsiTheme="minorHAnsi" w:cstheme="minorHAnsi"/>
          <w:bCs w:val="0"/>
          <w:color w:val="auto"/>
          <w:szCs w:val="24"/>
          <w:u w:val="none"/>
        </w:rPr>
        <w:t xml:space="preserve"> konieczne</w:t>
      </w:r>
      <w:r w:rsidR="00CF4E0E">
        <w:rPr>
          <w:rStyle w:val="Hipercze"/>
          <w:rFonts w:asciiTheme="minorHAnsi" w:hAnsiTheme="minorHAnsi" w:cstheme="minorHAnsi"/>
          <w:bCs w:val="0"/>
          <w:color w:val="auto"/>
          <w:szCs w:val="24"/>
          <w:u w:val="none"/>
        </w:rPr>
        <w:t xml:space="preserve"> </w:t>
      </w:r>
      <w:r w:rsidRPr="00984F3F">
        <w:rPr>
          <w:rStyle w:val="Hipercze"/>
          <w:rFonts w:asciiTheme="minorHAnsi" w:hAnsiTheme="minorHAnsi" w:cstheme="minorHAnsi"/>
          <w:bCs w:val="0"/>
          <w:color w:val="auto"/>
          <w:szCs w:val="24"/>
          <w:u w:val="none"/>
        </w:rPr>
        <w:t>są sesje zdjęciowe.</w:t>
      </w:r>
    </w:p>
    <w:p w14:paraId="0EEEE518" w14:textId="77777777" w:rsidR="00E14FB1" w:rsidRDefault="0074329E" w:rsidP="00E255D9">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Profesjonalny </w:t>
      </w:r>
      <w:r w:rsidRPr="00E255D9">
        <w:rPr>
          <w:rFonts w:asciiTheme="minorHAnsi" w:hAnsiTheme="minorHAnsi" w:cstheme="minorHAnsi"/>
          <w:b/>
          <w:bCs w:val="0"/>
          <w:szCs w:val="24"/>
        </w:rPr>
        <w:t>aparat fotograficzny</w:t>
      </w:r>
      <w:r w:rsidRPr="00EB79DC">
        <w:rPr>
          <w:rFonts w:asciiTheme="minorHAnsi" w:hAnsiTheme="minorHAnsi" w:cstheme="minorHAnsi"/>
          <w:szCs w:val="24"/>
        </w:rPr>
        <w:t xml:space="preserve"> z obiektywem (bez akcesoriów) zakupiony przez Urząd Patentowy RP </w:t>
      </w:r>
      <w:r w:rsidRPr="00E255D9">
        <w:rPr>
          <w:rFonts w:asciiTheme="minorHAnsi" w:hAnsiTheme="minorHAnsi" w:cstheme="minorHAnsi"/>
          <w:b/>
          <w:bCs w:val="0"/>
          <w:szCs w:val="24"/>
        </w:rPr>
        <w:t>za 6.149,00 zł</w:t>
      </w:r>
      <w:r w:rsidR="00E255D9" w:rsidRPr="00E255D9">
        <w:rPr>
          <w:rFonts w:asciiTheme="minorHAnsi" w:hAnsiTheme="minorHAnsi" w:cstheme="minorHAnsi"/>
          <w:b/>
          <w:bCs w:val="0"/>
          <w:szCs w:val="24"/>
        </w:rPr>
        <w:t xml:space="preserve"> to za mało</w:t>
      </w:r>
      <w:r w:rsidR="00E255D9">
        <w:rPr>
          <w:rFonts w:asciiTheme="minorHAnsi" w:hAnsiTheme="minorHAnsi" w:cstheme="minorHAnsi"/>
          <w:szCs w:val="24"/>
        </w:rPr>
        <w:t>.</w:t>
      </w:r>
    </w:p>
    <w:p w14:paraId="4E9A3C75" w14:textId="4D796817" w:rsidR="00E14FB1" w:rsidRPr="00E14FB1" w:rsidRDefault="00E14FB1" w:rsidP="00E14FB1">
      <w:pPr>
        <w:pStyle w:val="1nrbrzegowy"/>
        <w:spacing w:line="240" w:lineRule="auto"/>
        <w:rPr>
          <w:rFonts w:asciiTheme="minorHAnsi" w:hAnsiTheme="minorHAnsi" w:cstheme="minorHAnsi"/>
          <w:szCs w:val="24"/>
        </w:rPr>
      </w:pPr>
      <w:r>
        <w:rPr>
          <w:rFonts w:asciiTheme="minorHAnsi" w:hAnsiTheme="minorHAnsi" w:cstheme="minorHAnsi"/>
          <w:szCs w:val="24"/>
        </w:rPr>
        <w:t xml:space="preserve">Nie wystarczają też </w:t>
      </w:r>
      <w:r w:rsidRPr="00C8281C">
        <w:rPr>
          <w:rFonts w:asciiTheme="minorHAnsi" w:hAnsiTheme="minorHAnsi" w:cstheme="minorHAnsi"/>
          <w:b/>
          <w:bCs w:val="0"/>
          <w:szCs w:val="24"/>
        </w:rPr>
        <w:t>cztery profesjonalne aparaty Canon</w:t>
      </w:r>
      <w:r w:rsidRPr="00C8281C">
        <w:rPr>
          <w:rFonts w:asciiTheme="minorHAnsi" w:hAnsiTheme="minorHAnsi" w:cstheme="minorHAnsi"/>
          <w:szCs w:val="24"/>
        </w:rPr>
        <w:t xml:space="preserve">, </w:t>
      </w:r>
      <w:r w:rsidRPr="00C8281C">
        <w:rPr>
          <w:rFonts w:asciiTheme="minorHAnsi" w:hAnsiTheme="minorHAnsi" w:cstheme="minorHAnsi"/>
          <w:b/>
          <w:bCs w:val="0"/>
          <w:szCs w:val="24"/>
        </w:rPr>
        <w:t>obiektyw</w:t>
      </w:r>
      <w:r w:rsidRPr="00C8281C">
        <w:rPr>
          <w:rFonts w:asciiTheme="minorHAnsi" w:hAnsiTheme="minorHAnsi" w:cstheme="minorHAnsi"/>
          <w:szCs w:val="24"/>
        </w:rPr>
        <w:t xml:space="preserve"> i </w:t>
      </w:r>
      <w:r w:rsidRPr="00C8281C">
        <w:rPr>
          <w:rFonts w:asciiTheme="minorHAnsi" w:hAnsiTheme="minorHAnsi" w:cstheme="minorHAnsi"/>
          <w:b/>
          <w:bCs w:val="0"/>
          <w:szCs w:val="24"/>
        </w:rPr>
        <w:t>lamp</w:t>
      </w:r>
      <w:r>
        <w:rPr>
          <w:rFonts w:asciiTheme="minorHAnsi" w:hAnsiTheme="minorHAnsi" w:cstheme="minorHAnsi"/>
          <w:b/>
          <w:bCs w:val="0"/>
          <w:szCs w:val="24"/>
        </w:rPr>
        <w:t>a</w:t>
      </w:r>
      <w:r w:rsidRPr="00C8281C">
        <w:rPr>
          <w:rFonts w:asciiTheme="minorHAnsi" w:hAnsiTheme="minorHAnsi" w:cstheme="minorHAnsi"/>
          <w:b/>
          <w:bCs w:val="0"/>
          <w:szCs w:val="24"/>
        </w:rPr>
        <w:t xml:space="preserve"> błyskow</w:t>
      </w:r>
      <w:r>
        <w:rPr>
          <w:rFonts w:asciiTheme="minorHAnsi" w:hAnsiTheme="minorHAnsi" w:cstheme="minorHAnsi"/>
          <w:b/>
          <w:bCs w:val="0"/>
          <w:szCs w:val="24"/>
        </w:rPr>
        <w:t xml:space="preserve">a </w:t>
      </w:r>
      <w:r w:rsidRPr="00C8281C">
        <w:rPr>
          <w:rFonts w:asciiTheme="minorHAnsi" w:hAnsiTheme="minorHAnsi" w:cstheme="minorHAnsi"/>
          <w:szCs w:val="24"/>
        </w:rPr>
        <w:t xml:space="preserve">(za kwotę </w:t>
      </w:r>
      <w:r w:rsidRPr="00C8281C">
        <w:rPr>
          <w:rFonts w:asciiTheme="minorHAnsi" w:hAnsiTheme="minorHAnsi" w:cstheme="minorHAnsi"/>
          <w:b/>
          <w:bCs w:val="0"/>
          <w:szCs w:val="24"/>
        </w:rPr>
        <w:t>17.000</w:t>
      </w:r>
      <w:r w:rsidRPr="00C8281C">
        <w:rPr>
          <w:rFonts w:asciiTheme="minorHAnsi" w:hAnsiTheme="minorHAnsi" w:cstheme="minorHAnsi"/>
          <w:szCs w:val="24"/>
        </w:rPr>
        <w:t xml:space="preserve"> zł), a</w:t>
      </w:r>
      <w:r>
        <w:rPr>
          <w:rFonts w:asciiTheme="minorHAnsi" w:hAnsiTheme="minorHAnsi" w:cstheme="minorHAnsi"/>
          <w:szCs w:val="24"/>
        </w:rPr>
        <w:t xml:space="preserve">ni kupione w pakiecie </w:t>
      </w:r>
      <w:r w:rsidRPr="00E14FB1">
        <w:rPr>
          <w:rFonts w:asciiTheme="minorHAnsi" w:hAnsiTheme="minorHAnsi" w:cstheme="minorHAnsi"/>
          <w:b/>
          <w:bCs w:val="0"/>
          <w:szCs w:val="24"/>
        </w:rPr>
        <w:t xml:space="preserve">dwa </w:t>
      </w:r>
      <w:proofErr w:type="spellStart"/>
      <w:r w:rsidRPr="00E14FB1">
        <w:rPr>
          <w:rFonts w:asciiTheme="minorHAnsi" w:hAnsiTheme="minorHAnsi" w:cstheme="minorHAnsi"/>
          <w:b/>
          <w:bCs w:val="0"/>
          <w:szCs w:val="24"/>
        </w:rPr>
        <w:t>iPhon</w:t>
      </w:r>
      <w:r>
        <w:rPr>
          <w:rFonts w:asciiTheme="minorHAnsi" w:hAnsiTheme="minorHAnsi" w:cstheme="minorHAnsi"/>
          <w:b/>
          <w:bCs w:val="0"/>
          <w:szCs w:val="24"/>
        </w:rPr>
        <w:t>e</w:t>
      </w:r>
      <w:r w:rsidRPr="00E14FB1">
        <w:rPr>
          <w:rFonts w:asciiTheme="minorHAnsi" w:hAnsiTheme="minorHAnsi" w:cstheme="minorHAnsi"/>
          <w:b/>
          <w:bCs w:val="0"/>
          <w:szCs w:val="24"/>
        </w:rPr>
        <w:t>’y</w:t>
      </w:r>
      <w:proofErr w:type="spellEnd"/>
      <w:r>
        <w:rPr>
          <w:rFonts w:asciiTheme="minorHAnsi" w:hAnsiTheme="minorHAnsi" w:cstheme="minorHAnsi"/>
          <w:szCs w:val="24"/>
        </w:rPr>
        <w:t>.</w:t>
      </w:r>
    </w:p>
    <w:p w14:paraId="00D95D99" w14:textId="459B134C" w:rsidR="0074329E" w:rsidRPr="00E255D9" w:rsidRDefault="00E255D9" w:rsidP="00E255D9">
      <w:pPr>
        <w:pStyle w:val="1nrbrzegowy"/>
        <w:spacing w:line="240" w:lineRule="auto"/>
        <w:rPr>
          <w:rFonts w:asciiTheme="minorHAnsi" w:hAnsiTheme="minorHAnsi" w:cstheme="minorHAnsi"/>
          <w:szCs w:val="24"/>
        </w:rPr>
      </w:pPr>
      <w:r>
        <w:rPr>
          <w:rFonts w:asciiTheme="minorHAnsi" w:hAnsiTheme="minorHAnsi" w:cstheme="minorHAnsi"/>
          <w:szCs w:val="24"/>
        </w:rPr>
        <w:t>W</w:t>
      </w:r>
      <w:r w:rsidR="0074329E" w:rsidRPr="00E255D9">
        <w:rPr>
          <w:rFonts w:asciiTheme="minorHAnsi" w:hAnsiTheme="minorHAnsi" w:cstheme="minorHAnsi"/>
          <w:szCs w:val="24"/>
        </w:rPr>
        <w:t xml:space="preserve"> sierpniu 2022 r. </w:t>
      </w:r>
      <w:r>
        <w:rPr>
          <w:rFonts w:asciiTheme="minorHAnsi" w:hAnsiTheme="minorHAnsi" w:cstheme="minorHAnsi"/>
          <w:szCs w:val="24"/>
        </w:rPr>
        <w:t xml:space="preserve">za </w:t>
      </w:r>
      <w:r w:rsidR="0074329E" w:rsidRPr="00EB79DC">
        <w:rPr>
          <w:rFonts w:asciiTheme="minorHAnsi" w:hAnsiTheme="minorHAnsi" w:cstheme="minorHAnsi"/>
          <w:szCs w:val="24"/>
        </w:rPr>
        <w:t>kolejne zdjęcia wykonywane w siedzibie Urzędu (i obok niego) od godziny 9-tej do ok. 14-stej</w:t>
      </w:r>
      <w:r>
        <w:rPr>
          <w:rFonts w:asciiTheme="minorHAnsi" w:hAnsiTheme="minorHAnsi" w:cstheme="minorHAnsi"/>
          <w:szCs w:val="24"/>
        </w:rPr>
        <w:t xml:space="preserve"> i s</w:t>
      </w:r>
      <w:r w:rsidR="0074329E" w:rsidRPr="00E255D9">
        <w:rPr>
          <w:rFonts w:asciiTheme="minorHAnsi" w:hAnsiTheme="minorHAnsi" w:cstheme="minorHAnsi"/>
          <w:szCs w:val="24"/>
        </w:rPr>
        <w:t>esj</w:t>
      </w:r>
      <w:r>
        <w:rPr>
          <w:rFonts w:asciiTheme="minorHAnsi" w:hAnsiTheme="minorHAnsi" w:cstheme="minorHAnsi"/>
          <w:szCs w:val="24"/>
        </w:rPr>
        <w:t>ę, która</w:t>
      </w:r>
      <w:r w:rsidR="0074329E" w:rsidRPr="00E255D9">
        <w:rPr>
          <w:rFonts w:asciiTheme="minorHAnsi" w:hAnsiTheme="minorHAnsi" w:cstheme="minorHAnsi"/>
          <w:szCs w:val="24"/>
        </w:rPr>
        <w:t xml:space="preserve"> trwała 5 godzin zapłaciliśmy wszyscy </w:t>
      </w:r>
      <w:r w:rsidR="0074329E" w:rsidRPr="00E255D9">
        <w:rPr>
          <w:rFonts w:asciiTheme="minorHAnsi" w:hAnsiTheme="minorHAnsi" w:cstheme="minorHAnsi"/>
          <w:b/>
          <w:bCs w:val="0"/>
          <w:szCs w:val="24"/>
        </w:rPr>
        <w:t>8.850,00 zł</w:t>
      </w:r>
      <w:r>
        <w:rPr>
          <w:rFonts w:asciiTheme="minorHAnsi" w:hAnsiTheme="minorHAnsi" w:cstheme="minorHAnsi"/>
          <w:szCs w:val="24"/>
        </w:rPr>
        <w:t xml:space="preserve"> (</w:t>
      </w:r>
      <w:r w:rsidR="0074329E" w:rsidRPr="00E255D9">
        <w:rPr>
          <w:rFonts w:asciiTheme="minorHAnsi" w:hAnsiTheme="minorHAnsi" w:cstheme="minorHAnsi"/>
          <w:szCs w:val="24"/>
        </w:rPr>
        <w:t>umowa nr 175 z dnia 24 sierpnia 2022 r.</w:t>
      </w:r>
      <w:r>
        <w:rPr>
          <w:rFonts w:asciiTheme="minorHAnsi" w:hAnsiTheme="minorHAnsi" w:cstheme="minorHAnsi"/>
          <w:szCs w:val="24"/>
        </w:rPr>
        <w:t>).</w:t>
      </w:r>
    </w:p>
    <w:p w14:paraId="4A72B984" w14:textId="77777777" w:rsidR="0074329E" w:rsidRPr="00E14FB1" w:rsidRDefault="0074329E" w:rsidP="0074329E">
      <w:pPr>
        <w:pStyle w:val="Akapitzlist"/>
        <w:rPr>
          <w:rFonts w:asciiTheme="minorHAnsi" w:hAnsiTheme="minorHAnsi" w:cstheme="minorHAnsi"/>
          <w:sz w:val="10"/>
          <w:szCs w:val="12"/>
        </w:rPr>
      </w:pPr>
    </w:p>
    <w:p w14:paraId="2E43D781" w14:textId="2B9EFA0A" w:rsidR="0074329E" w:rsidRPr="000606ED" w:rsidRDefault="0074329E" w:rsidP="0074329E">
      <w:pPr>
        <w:pStyle w:val="1nrbrzegowy"/>
        <w:spacing w:line="240" w:lineRule="auto"/>
        <w:rPr>
          <w:rFonts w:asciiTheme="minorHAnsi" w:hAnsiTheme="minorHAnsi" w:cstheme="minorHAnsi"/>
          <w:szCs w:val="24"/>
        </w:rPr>
      </w:pPr>
      <w:r>
        <w:rPr>
          <w:rFonts w:asciiTheme="minorHAnsi" w:hAnsiTheme="minorHAnsi" w:cstheme="minorHAnsi"/>
          <w:szCs w:val="24"/>
        </w:rPr>
        <w:t xml:space="preserve">W </w:t>
      </w:r>
      <w:r w:rsidRPr="00EB79DC">
        <w:rPr>
          <w:rFonts w:asciiTheme="minorHAnsi" w:hAnsiTheme="minorHAnsi" w:cstheme="minorHAnsi"/>
          <w:szCs w:val="24"/>
        </w:rPr>
        <w:t xml:space="preserve">2022 r. </w:t>
      </w:r>
      <w:r>
        <w:rPr>
          <w:rFonts w:asciiTheme="minorHAnsi" w:hAnsiTheme="minorHAnsi" w:cstheme="minorHAnsi"/>
          <w:szCs w:val="24"/>
        </w:rPr>
        <w:t xml:space="preserve">do sesji </w:t>
      </w:r>
      <w:r w:rsidRPr="00EB79DC">
        <w:rPr>
          <w:rFonts w:asciiTheme="minorHAnsi" w:hAnsiTheme="minorHAnsi" w:cstheme="minorHAnsi"/>
          <w:szCs w:val="24"/>
        </w:rPr>
        <w:t>zdjęć pozowali członkowie ówczesne</w:t>
      </w:r>
      <w:r>
        <w:rPr>
          <w:rFonts w:asciiTheme="minorHAnsi" w:hAnsiTheme="minorHAnsi" w:cstheme="minorHAnsi"/>
          <w:szCs w:val="24"/>
        </w:rPr>
        <w:t xml:space="preserve">go </w:t>
      </w:r>
      <w:r w:rsidR="006527FA">
        <w:rPr>
          <w:rFonts w:asciiTheme="minorHAnsi" w:hAnsiTheme="minorHAnsi" w:cstheme="minorHAnsi"/>
          <w:szCs w:val="24"/>
        </w:rPr>
        <w:t>k</w:t>
      </w:r>
      <w:r w:rsidRPr="00EB79DC">
        <w:rPr>
          <w:rFonts w:asciiTheme="minorHAnsi" w:hAnsiTheme="minorHAnsi" w:cstheme="minorHAnsi"/>
          <w:szCs w:val="24"/>
        </w:rPr>
        <w:t>ierow</w:t>
      </w:r>
      <w:r>
        <w:rPr>
          <w:rFonts w:asciiTheme="minorHAnsi" w:hAnsiTheme="minorHAnsi" w:cstheme="minorHAnsi"/>
          <w:szCs w:val="24"/>
        </w:rPr>
        <w:t>nictwa</w:t>
      </w:r>
      <w:r w:rsidRPr="00EB79DC">
        <w:rPr>
          <w:rFonts w:asciiTheme="minorHAnsi" w:hAnsiTheme="minorHAnsi" w:cstheme="minorHAnsi"/>
          <w:szCs w:val="24"/>
        </w:rPr>
        <w:t xml:space="preserve"> Urzędu </w:t>
      </w:r>
      <w:r w:rsidRPr="000606ED">
        <w:rPr>
          <w:rFonts w:asciiTheme="minorHAnsi" w:hAnsiTheme="minorHAnsi" w:cstheme="minorHAnsi"/>
          <w:szCs w:val="24"/>
        </w:rPr>
        <w:t>(od lewej):</w:t>
      </w:r>
    </w:p>
    <w:p w14:paraId="7BAF4A39" w14:textId="27170565" w:rsidR="0074329E" w:rsidRPr="00EB79DC" w:rsidRDefault="0074329E" w:rsidP="0074329E">
      <w:pPr>
        <w:pStyle w:val="numerbrzegowy"/>
        <w:numPr>
          <w:ilvl w:val="0"/>
          <w:numId w:val="0"/>
        </w:numPr>
        <w:rPr>
          <w:bCs w:val="0"/>
        </w:rPr>
      </w:pPr>
      <w:r w:rsidRPr="00EB79DC">
        <w:rPr>
          <w:bCs w:val="0"/>
        </w:rPr>
        <w:t xml:space="preserve">Marcin DOBRUK, </w:t>
      </w:r>
      <w:r w:rsidRPr="00E14FB1">
        <w:rPr>
          <w:b/>
        </w:rPr>
        <w:t>od 01.2020 r. Dyrektor Generalny Urzędu Patentowego RP</w:t>
      </w:r>
      <w:r w:rsidR="00E14FB1">
        <w:rPr>
          <w:bCs w:val="0"/>
        </w:rPr>
        <w:t>,</w:t>
      </w:r>
    </w:p>
    <w:p w14:paraId="0EBF6F29" w14:textId="5BE1D831" w:rsidR="0074329E" w:rsidRPr="00EB79DC" w:rsidRDefault="0074329E" w:rsidP="0074329E">
      <w:pPr>
        <w:pStyle w:val="numerbrzegowy"/>
        <w:numPr>
          <w:ilvl w:val="0"/>
          <w:numId w:val="0"/>
        </w:numPr>
        <w:rPr>
          <w:bCs w:val="0"/>
        </w:rPr>
      </w:pPr>
      <w:r w:rsidRPr="00EB79DC">
        <w:rPr>
          <w:bCs w:val="0"/>
        </w:rPr>
        <w:t xml:space="preserve">Patrycja CZUBKOWSKA, </w:t>
      </w:r>
      <w:r w:rsidRPr="00E14FB1">
        <w:rPr>
          <w:b/>
        </w:rPr>
        <w:t>od 01.2020 r. do 03.07.2024 r. Zastępca Prezes UPRP,</w:t>
      </w:r>
    </w:p>
    <w:p w14:paraId="61183483" w14:textId="07ADDA76" w:rsidR="0074329E" w:rsidRPr="00EB79DC" w:rsidRDefault="0074329E" w:rsidP="0074329E">
      <w:pPr>
        <w:pStyle w:val="numerbrzegowy"/>
        <w:numPr>
          <w:ilvl w:val="0"/>
          <w:numId w:val="0"/>
        </w:numPr>
        <w:rPr>
          <w:bCs w:val="0"/>
        </w:rPr>
      </w:pPr>
      <w:r w:rsidRPr="00EB79DC">
        <w:rPr>
          <w:bCs w:val="0"/>
        </w:rPr>
        <w:t xml:space="preserve">Edyta DEMBY-SIWEK, </w:t>
      </w:r>
      <w:r w:rsidRPr="00E14FB1">
        <w:rPr>
          <w:b/>
        </w:rPr>
        <w:t xml:space="preserve">od 14.10.2019 r. </w:t>
      </w:r>
      <w:r w:rsidRPr="00E5132A">
        <w:rPr>
          <w:b/>
        </w:rPr>
        <w:t>d</w:t>
      </w:r>
      <w:r w:rsidR="00E5132A" w:rsidRPr="00E5132A">
        <w:rPr>
          <w:b/>
        </w:rPr>
        <w:t>o</w:t>
      </w:r>
      <w:r w:rsidRPr="00E14FB1">
        <w:rPr>
          <w:b/>
        </w:rPr>
        <w:t xml:space="preserve"> 31.12.2024 r. Prezes</w:t>
      </w:r>
      <w:r w:rsidR="00E14FB1">
        <w:rPr>
          <w:b/>
        </w:rPr>
        <w:t>ka</w:t>
      </w:r>
      <w:r w:rsidRPr="00E14FB1">
        <w:rPr>
          <w:b/>
        </w:rPr>
        <w:t xml:space="preserve"> Urzędu Patentowego RP,</w:t>
      </w:r>
      <w:r w:rsidRPr="00EB79DC">
        <w:rPr>
          <w:bCs w:val="0"/>
        </w:rPr>
        <w:t xml:space="preserve"> </w:t>
      </w:r>
    </w:p>
    <w:p w14:paraId="78A35D67" w14:textId="022FC751" w:rsidR="0074329E" w:rsidRDefault="0074329E" w:rsidP="0074329E">
      <w:pPr>
        <w:pStyle w:val="numerbrzegowy"/>
        <w:numPr>
          <w:ilvl w:val="0"/>
          <w:numId w:val="0"/>
        </w:numPr>
        <w:rPr>
          <w:bCs w:val="0"/>
        </w:rPr>
      </w:pPr>
      <w:r w:rsidRPr="00EB79DC">
        <w:rPr>
          <w:bCs w:val="0"/>
        </w:rPr>
        <w:t xml:space="preserve">Piotr ZAKRZEWSKI, </w:t>
      </w:r>
      <w:r w:rsidRPr="00E14FB1">
        <w:rPr>
          <w:b/>
        </w:rPr>
        <w:t>od dnia 27.01.2020 r. do dnia 03.07.2024 r. Zastępca Prezes UPRP</w:t>
      </w:r>
      <w:r w:rsidR="00E255D9">
        <w:rPr>
          <w:bCs w:val="0"/>
        </w:rPr>
        <w:t>.</w:t>
      </w:r>
    </w:p>
    <w:p w14:paraId="11EF15F0" w14:textId="77777777" w:rsidR="00E14FB1" w:rsidRPr="00E14FB1" w:rsidRDefault="00E14FB1" w:rsidP="00E14FB1">
      <w:pPr>
        <w:pStyle w:val="1nrbrzegowy"/>
        <w:numPr>
          <w:ilvl w:val="0"/>
          <w:numId w:val="0"/>
        </w:numPr>
        <w:spacing w:line="240" w:lineRule="auto"/>
        <w:rPr>
          <w:sz w:val="18"/>
          <w:szCs w:val="16"/>
        </w:rPr>
      </w:pPr>
    </w:p>
    <w:p w14:paraId="43AE1937" w14:textId="65953089" w:rsidR="0074329E" w:rsidRDefault="00E14FB1" w:rsidP="00E659F7">
      <w:pPr>
        <w:pStyle w:val="1nrbrzegowy"/>
      </w:pPr>
      <w:r>
        <w:t xml:space="preserve">Na sesję </w:t>
      </w:r>
      <w:r w:rsidR="00E5132A">
        <w:t xml:space="preserve">kierownictwo </w:t>
      </w:r>
      <w:r>
        <w:t>wyda</w:t>
      </w:r>
      <w:r w:rsidR="00E5132A">
        <w:t>ł</w:t>
      </w:r>
      <w:r w:rsidR="00D8103A">
        <w:t>o</w:t>
      </w:r>
      <w:r>
        <w:t xml:space="preserve"> </w:t>
      </w:r>
      <w:r w:rsidR="00E659F7">
        <w:t xml:space="preserve">krocie - </w:t>
      </w:r>
      <w:r>
        <w:t>kwotę</w:t>
      </w:r>
      <w:r w:rsidRPr="00E5132A">
        <w:t>, jak</w:t>
      </w:r>
      <w:r w:rsidR="00E5132A" w:rsidRPr="00E5132A">
        <w:t>ą</w:t>
      </w:r>
      <w:r>
        <w:t xml:space="preserve"> nie honorują </w:t>
      </w:r>
      <w:r w:rsidR="0074329E" w:rsidRPr="00DF64F4">
        <w:t>miesięcznie najleps</w:t>
      </w:r>
      <w:r>
        <w:t xml:space="preserve">zych </w:t>
      </w:r>
      <w:r w:rsidRPr="00DF64F4">
        <w:t>eksper</w:t>
      </w:r>
      <w:r>
        <w:t xml:space="preserve">tów UP. </w:t>
      </w:r>
      <w:r w:rsidRPr="00DF64F4">
        <w:t>Wydatek</w:t>
      </w:r>
      <w:r w:rsidR="0074329E" w:rsidRPr="00DF64F4">
        <w:t xml:space="preserve"> ten ilustruje to</w:t>
      </w:r>
      <w:r>
        <w:t>,</w:t>
      </w:r>
      <w:r w:rsidR="0074329E" w:rsidRPr="00DF64F4">
        <w:t xml:space="preserve"> co dopiero nadchodzi</w:t>
      </w:r>
      <w:r w:rsidR="00E659F7">
        <w:t>..</w:t>
      </w:r>
      <w:r w:rsidR="00E255D9">
        <w:t xml:space="preserve">. </w:t>
      </w:r>
      <w:r w:rsidR="0074329E">
        <w:t>A tymczasem udana sesja:</w:t>
      </w:r>
    </w:p>
    <w:p w14:paraId="639E61F9" w14:textId="49CC3B2D" w:rsidR="00D162E2" w:rsidRPr="00E14FB1" w:rsidRDefault="00D162E2" w:rsidP="00E14FB1">
      <w:pPr>
        <w:pStyle w:val="1nrbrzegowy"/>
        <w:spacing w:line="240" w:lineRule="auto"/>
        <w:rPr>
          <w:rFonts w:asciiTheme="minorHAnsi" w:hAnsiTheme="minorHAnsi" w:cstheme="minorHAnsi"/>
          <w:szCs w:val="24"/>
        </w:rPr>
      </w:pPr>
      <w:r w:rsidRPr="0077371A">
        <w:rPr>
          <w:rFonts w:asciiTheme="minorHAnsi" w:hAnsiTheme="minorHAnsi" w:cstheme="minorHAnsi"/>
          <w:b/>
          <w:bCs w:val="0"/>
          <w:szCs w:val="24"/>
        </w:rPr>
        <w:lastRenderedPageBreak/>
        <w:t>Wydanie</w:t>
      </w:r>
      <w:r w:rsidRPr="0077371A">
        <w:rPr>
          <w:rFonts w:asciiTheme="minorHAnsi" w:hAnsiTheme="minorHAnsi" w:cstheme="minorHAnsi"/>
          <w:szCs w:val="24"/>
        </w:rPr>
        <w:t xml:space="preserve"> dodatkowych </w:t>
      </w:r>
      <w:r w:rsidRPr="0077371A">
        <w:rPr>
          <w:rFonts w:asciiTheme="minorHAnsi" w:hAnsiTheme="minorHAnsi" w:cstheme="minorHAnsi"/>
          <w:b/>
          <w:bCs w:val="0"/>
          <w:szCs w:val="24"/>
        </w:rPr>
        <w:t>8.850 zł</w:t>
      </w:r>
      <w:r w:rsidRPr="0077371A">
        <w:rPr>
          <w:rFonts w:asciiTheme="minorHAnsi" w:hAnsiTheme="minorHAnsi" w:cstheme="minorHAnsi"/>
          <w:szCs w:val="24"/>
        </w:rPr>
        <w:t xml:space="preserve"> na fotografa wydaje się w tej sytuacji </w:t>
      </w:r>
      <w:r w:rsidRPr="0077371A">
        <w:rPr>
          <w:rFonts w:asciiTheme="minorHAnsi" w:hAnsiTheme="minorHAnsi" w:cstheme="minorHAnsi"/>
          <w:b/>
          <w:bCs w:val="0"/>
          <w:szCs w:val="24"/>
        </w:rPr>
        <w:t>było</w:t>
      </w:r>
      <w:r>
        <w:rPr>
          <w:rFonts w:asciiTheme="minorHAnsi" w:hAnsiTheme="minorHAnsi" w:cstheme="minorHAnsi"/>
          <w:szCs w:val="24"/>
        </w:rPr>
        <w:t xml:space="preserve"> </w:t>
      </w:r>
      <w:r w:rsidRPr="0077371A">
        <w:rPr>
          <w:rFonts w:asciiTheme="minorHAnsi" w:hAnsiTheme="minorHAnsi" w:cstheme="minorHAnsi"/>
          <w:b/>
          <w:bCs w:val="0"/>
          <w:szCs w:val="24"/>
        </w:rPr>
        <w:t>wyrazem nieufności…</w:t>
      </w:r>
      <w:r w:rsidRPr="0077371A">
        <w:rPr>
          <w:rFonts w:asciiTheme="minorHAnsi" w:hAnsiTheme="minorHAnsi" w:cstheme="minorHAnsi"/>
          <w:szCs w:val="24"/>
        </w:rPr>
        <w:t xml:space="preserve"> albo zamiłowania do efektów specjalnych.</w:t>
      </w:r>
      <w:r>
        <w:rPr>
          <w:rFonts w:asciiTheme="minorHAnsi" w:hAnsiTheme="minorHAnsi" w:cstheme="minorHAnsi"/>
          <w:szCs w:val="24"/>
        </w:rPr>
        <w:t xml:space="preserve"> </w:t>
      </w:r>
      <w:r w:rsidRPr="0077371A">
        <w:rPr>
          <w:rFonts w:asciiTheme="minorHAnsi" w:hAnsiTheme="minorHAnsi" w:cstheme="minorHAnsi"/>
          <w:szCs w:val="24"/>
        </w:rPr>
        <w:t>No chyba, że fotograf miał również retuszować rzeczywistość</w:t>
      </w:r>
      <w:r w:rsidR="00E14FB1">
        <w:rPr>
          <w:rFonts w:asciiTheme="minorHAnsi" w:hAnsiTheme="minorHAnsi" w:cstheme="minorHAnsi"/>
          <w:szCs w:val="24"/>
        </w:rPr>
        <w:t xml:space="preserve"> (z </w:t>
      </w:r>
      <w:r w:rsidRPr="00E14FB1">
        <w:rPr>
          <w:rFonts w:asciiTheme="minorHAnsi" w:hAnsiTheme="minorHAnsi" w:cstheme="minorHAnsi"/>
          <w:szCs w:val="24"/>
        </w:rPr>
        <w:t xml:space="preserve">kosztownej </w:t>
      </w:r>
      <w:r w:rsidRPr="00E659F7">
        <w:rPr>
          <w:rFonts w:asciiTheme="minorHAnsi" w:hAnsiTheme="minorHAnsi" w:cstheme="minorHAnsi"/>
          <w:b/>
          <w:bCs w:val="0"/>
          <w:szCs w:val="24"/>
        </w:rPr>
        <w:t>sesji wybraliśmy tylko niektóre fotografie</w:t>
      </w:r>
      <w:r w:rsidR="00E659F7">
        <w:rPr>
          <w:rFonts w:asciiTheme="minorHAnsi" w:hAnsiTheme="minorHAnsi" w:cstheme="minorHAnsi"/>
          <w:szCs w:val="24"/>
        </w:rPr>
        <w:t>)</w:t>
      </w:r>
      <w:r w:rsidRPr="00E14FB1">
        <w:rPr>
          <w:rFonts w:asciiTheme="minorHAnsi" w:hAnsiTheme="minorHAnsi" w:cstheme="minorHAnsi"/>
          <w:szCs w:val="24"/>
        </w:rPr>
        <w:t>:</w:t>
      </w:r>
    </w:p>
    <w:p w14:paraId="408E8673" w14:textId="139A688E" w:rsidR="00A53AC7" w:rsidRDefault="00E14FB1" w:rsidP="00A53AC7">
      <w:pPr>
        <w:pStyle w:val="Akapitzlist"/>
        <w:rPr>
          <w:rFonts w:asciiTheme="minorHAnsi" w:hAnsiTheme="minorHAnsi" w:cstheme="minorHAnsi"/>
          <w:szCs w:val="24"/>
        </w:rPr>
      </w:pPr>
      <w:r w:rsidRPr="00EB79DC">
        <w:rPr>
          <w:rFonts w:asciiTheme="minorHAnsi" w:hAnsiTheme="minorHAnsi" w:cstheme="minorHAnsi"/>
          <w:noProof/>
          <w:szCs w:val="24"/>
          <w:lang w:eastAsia="pl-PL"/>
        </w:rPr>
        <w:drawing>
          <wp:anchor distT="0" distB="0" distL="114300" distR="114300" simplePos="0" relativeHeight="252934144" behindDoc="0" locked="0" layoutInCell="1" allowOverlap="1" wp14:anchorId="581069D3" wp14:editId="444318E7">
            <wp:simplePos x="0" y="0"/>
            <wp:positionH relativeFrom="margin">
              <wp:align>center</wp:align>
            </wp:positionH>
            <wp:positionV relativeFrom="margin">
              <wp:posOffset>559698</wp:posOffset>
            </wp:positionV>
            <wp:extent cx="5782310" cy="8526145"/>
            <wp:effectExtent l="0" t="0" r="8890" b="8255"/>
            <wp:wrapNone/>
            <wp:docPr id="315741746" name="Obraz 1" descr="Obraz zawierający ubrania, Ludzka twarz, osoba, kolaż&#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41746" name="Obraz 1" descr="Obraz zawierający ubrania, Ludzka twarz, osoba, kolaż&#10;&#10;Opis wygenerowany automatycznie"/>
                    <pic:cNvPicPr/>
                  </pic:nvPicPr>
                  <pic:blipFill rotWithShape="1">
                    <a:blip r:embed="rId237" cstate="screen">
                      <a:extLst>
                        <a:ext uri="{28A0092B-C50C-407E-A947-70E740481C1C}">
                          <a14:useLocalDpi xmlns:a14="http://schemas.microsoft.com/office/drawing/2010/main"/>
                        </a:ext>
                      </a:extLst>
                    </a:blip>
                    <a:srcRect t="1456"/>
                    <a:stretch/>
                  </pic:blipFill>
                  <pic:spPr bwMode="auto">
                    <a:xfrm>
                      <a:off x="0" y="0"/>
                      <a:ext cx="5782310" cy="8526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AB37F5" w14:textId="494A5BC9" w:rsidR="00A53AC7" w:rsidRDefault="00A53AC7" w:rsidP="00A53AC7">
      <w:pPr>
        <w:pStyle w:val="1nrbrzegowy"/>
        <w:numPr>
          <w:ilvl w:val="0"/>
          <w:numId w:val="0"/>
        </w:numPr>
        <w:spacing w:line="240" w:lineRule="auto"/>
        <w:rPr>
          <w:rFonts w:asciiTheme="minorHAnsi" w:hAnsiTheme="minorHAnsi" w:cstheme="minorHAnsi"/>
          <w:szCs w:val="24"/>
        </w:rPr>
      </w:pPr>
    </w:p>
    <w:p w14:paraId="4D590957" w14:textId="5D4DFAC6" w:rsidR="00A53AC7" w:rsidRDefault="00A53AC7" w:rsidP="00A53AC7">
      <w:pPr>
        <w:pStyle w:val="1nrbrzegowy"/>
        <w:numPr>
          <w:ilvl w:val="0"/>
          <w:numId w:val="0"/>
        </w:numPr>
        <w:spacing w:line="240" w:lineRule="auto"/>
        <w:rPr>
          <w:rFonts w:asciiTheme="minorHAnsi" w:hAnsiTheme="minorHAnsi" w:cstheme="minorHAnsi"/>
          <w:szCs w:val="24"/>
        </w:rPr>
      </w:pPr>
    </w:p>
    <w:p w14:paraId="78BBCF79" w14:textId="4127CD59" w:rsidR="00A53AC7" w:rsidRDefault="00A53AC7" w:rsidP="00A53AC7">
      <w:pPr>
        <w:pStyle w:val="1nrbrzegowy"/>
        <w:numPr>
          <w:ilvl w:val="0"/>
          <w:numId w:val="0"/>
        </w:numPr>
        <w:spacing w:line="240" w:lineRule="auto"/>
        <w:rPr>
          <w:rFonts w:asciiTheme="minorHAnsi" w:hAnsiTheme="minorHAnsi" w:cstheme="minorHAnsi"/>
          <w:szCs w:val="24"/>
        </w:rPr>
      </w:pPr>
    </w:p>
    <w:p w14:paraId="74C30529" w14:textId="35A1203C" w:rsidR="00A53AC7" w:rsidRDefault="00A53AC7" w:rsidP="00A53AC7">
      <w:pPr>
        <w:pStyle w:val="1nrbrzegowy"/>
        <w:numPr>
          <w:ilvl w:val="0"/>
          <w:numId w:val="0"/>
        </w:numPr>
        <w:spacing w:line="240" w:lineRule="auto"/>
        <w:rPr>
          <w:rFonts w:asciiTheme="minorHAnsi" w:hAnsiTheme="minorHAnsi" w:cstheme="minorHAnsi"/>
          <w:szCs w:val="24"/>
        </w:rPr>
      </w:pPr>
    </w:p>
    <w:p w14:paraId="2B391012" w14:textId="174B5C8D" w:rsidR="00A53AC7" w:rsidRDefault="00A53AC7" w:rsidP="00A53AC7">
      <w:pPr>
        <w:pStyle w:val="1nrbrzegowy"/>
        <w:numPr>
          <w:ilvl w:val="0"/>
          <w:numId w:val="0"/>
        </w:numPr>
        <w:spacing w:line="240" w:lineRule="auto"/>
        <w:rPr>
          <w:rFonts w:asciiTheme="minorHAnsi" w:hAnsiTheme="minorHAnsi" w:cstheme="minorHAnsi"/>
          <w:szCs w:val="24"/>
        </w:rPr>
      </w:pPr>
    </w:p>
    <w:p w14:paraId="5A70DA02"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240CCFAF" w14:textId="17B3657A" w:rsidR="002D730B" w:rsidRDefault="002D730B" w:rsidP="00A53AC7">
      <w:pPr>
        <w:pStyle w:val="1nrbrzegowy"/>
        <w:numPr>
          <w:ilvl w:val="0"/>
          <w:numId w:val="0"/>
        </w:numPr>
        <w:spacing w:line="240" w:lineRule="auto"/>
        <w:rPr>
          <w:rFonts w:asciiTheme="minorHAnsi" w:hAnsiTheme="minorHAnsi" w:cstheme="minorHAnsi"/>
          <w:szCs w:val="24"/>
        </w:rPr>
      </w:pPr>
    </w:p>
    <w:p w14:paraId="75F4455A"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52223498" w14:textId="267DEA43" w:rsidR="002D730B" w:rsidRDefault="002D730B" w:rsidP="00A53AC7">
      <w:pPr>
        <w:pStyle w:val="1nrbrzegowy"/>
        <w:numPr>
          <w:ilvl w:val="0"/>
          <w:numId w:val="0"/>
        </w:numPr>
        <w:spacing w:line="240" w:lineRule="auto"/>
        <w:rPr>
          <w:rFonts w:asciiTheme="minorHAnsi" w:hAnsiTheme="minorHAnsi" w:cstheme="minorHAnsi"/>
          <w:szCs w:val="24"/>
        </w:rPr>
      </w:pPr>
    </w:p>
    <w:p w14:paraId="48E6507A"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09D1C664" w14:textId="11CA7F4B" w:rsidR="002D730B" w:rsidRDefault="002D730B" w:rsidP="00A53AC7">
      <w:pPr>
        <w:pStyle w:val="1nrbrzegowy"/>
        <w:numPr>
          <w:ilvl w:val="0"/>
          <w:numId w:val="0"/>
        </w:numPr>
        <w:spacing w:line="240" w:lineRule="auto"/>
        <w:rPr>
          <w:rFonts w:asciiTheme="minorHAnsi" w:hAnsiTheme="minorHAnsi" w:cstheme="minorHAnsi"/>
          <w:szCs w:val="24"/>
        </w:rPr>
      </w:pPr>
    </w:p>
    <w:p w14:paraId="5E112546" w14:textId="48A584EB" w:rsidR="002D730B" w:rsidRDefault="002D730B" w:rsidP="00A53AC7">
      <w:pPr>
        <w:pStyle w:val="1nrbrzegowy"/>
        <w:numPr>
          <w:ilvl w:val="0"/>
          <w:numId w:val="0"/>
        </w:numPr>
        <w:spacing w:line="240" w:lineRule="auto"/>
        <w:rPr>
          <w:rFonts w:asciiTheme="minorHAnsi" w:hAnsiTheme="minorHAnsi" w:cstheme="minorHAnsi"/>
          <w:szCs w:val="24"/>
        </w:rPr>
      </w:pPr>
    </w:p>
    <w:p w14:paraId="0CA6BE2D"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1F1F8C3B"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56E4192C"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1B865334"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354EA729"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464E344C"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49F8711A"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3AA32297"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11459A23"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7172CDC4"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08597F16"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3400AE0C"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43489F5B"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7276450E" w14:textId="77777777" w:rsidR="002D730B" w:rsidRDefault="002D730B" w:rsidP="00A53AC7">
      <w:pPr>
        <w:pStyle w:val="1nrbrzegowy"/>
        <w:numPr>
          <w:ilvl w:val="0"/>
          <w:numId w:val="0"/>
        </w:numPr>
        <w:spacing w:line="240" w:lineRule="auto"/>
        <w:rPr>
          <w:rFonts w:asciiTheme="minorHAnsi" w:hAnsiTheme="minorHAnsi" w:cstheme="minorHAnsi"/>
          <w:szCs w:val="24"/>
        </w:rPr>
      </w:pPr>
    </w:p>
    <w:p w14:paraId="3B3E73EB"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0662CAF0"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5B55C35D"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731C9F1F"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2FC812AC"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5A362FDA"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2273C45E"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2F4BA96B"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50B2C191" w14:textId="77777777" w:rsidR="00A53AC7" w:rsidRDefault="00A53AC7" w:rsidP="00A53AC7">
      <w:pPr>
        <w:pStyle w:val="1nrbrzegowy"/>
        <w:numPr>
          <w:ilvl w:val="0"/>
          <w:numId w:val="0"/>
        </w:numPr>
        <w:spacing w:line="240" w:lineRule="auto"/>
        <w:rPr>
          <w:rFonts w:asciiTheme="minorHAnsi" w:hAnsiTheme="minorHAnsi" w:cstheme="minorHAnsi"/>
          <w:szCs w:val="24"/>
        </w:rPr>
      </w:pPr>
    </w:p>
    <w:p w14:paraId="6FAF41E5" w14:textId="0B3A7890" w:rsidR="00A53AC7" w:rsidRDefault="00A53AC7" w:rsidP="00A53AC7">
      <w:pPr>
        <w:pStyle w:val="1nrbrzegowy"/>
        <w:numPr>
          <w:ilvl w:val="0"/>
          <w:numId w:val="0"/>
        </w:numPr>
        <w:spacing w:line="240" w:lineRule="auto"/>
        <w:rPr>
          <w:rFonts w:asciiTheme="minorHAnsi" w:hAnsiTheme="minorHAnsi" w:cstheme="minorHAnsi"/>
          <w:szCs w:val="24"/>
        </w:rPr>
      </w:pPr>
    </w:p>
    <w:p w14:paraId="10F28C95" w14:textId="396C894C" w:rsidR="00A53AC7" w:rsidRDefault="00A53AC7" w:rsidP="00A53AC7">
      <w:pPr>
        <w:pStyle w:val="1nrbrzegowy"/>
        <w:numPr>
          <w:ilvl w:val="0"/>
          <w:numId w:val="0"/>
        </w:numPr>
        <w:spacing w:line="240" w:lineRule="auto"/>
        <w:rPr>
          <w:rFonts w:asciiTheme="minorHAnsi" w:hAnsiTheme="minorHAnsi" w:cstheme="minorHAnsi"/>
          <w:szCs w:val="24"/>
        </w:rPr>
      </w:pPr>
    </w:p>
    <w:p w14:paraId="00BE7FF0" w14:textId="4BAB5FF0" w:rsidR="00A53AC7" w:rsidRDefault="00A53AC7" w:rsidP="00A53AC7">
      <w:pPr>
        <w:pStyle w:val="1nrbrzegowy"/>
        <w:numPr>
          <w:ilvl w:val="0"/>
          <w:numId w:val="0"/>
        </w:numPr>
        <w:spacing w:line="240" w:lineRule="auto"/>
        <w:rPr>
          <w:rFonts w:asciiTheme="minorHAnsi" w:hAnsiTheme="minorHAnsi" w:cstheme="minorHAnsi"/>
          <w:szCs w:val="24"/>
        </w:rPr>
      </w:pPr>
    </w:p>
    <w:p w14:paraId="2EAFAC94" w14:textId="0A608D39" w:rsidR="00A53AC7" w:rsidRDefault="00A53AC7" w:rsidP="00A53AC7">
      <w:pPr>
        <w:pStyle w:val="1nrbrzegowy"/>
        <w:numPr>
          <w:ilvl w:val="0"/>
          <w:numId w:val="0"/>
        </w:numPr>
        <w:spacing w:line="240" w:lineRule="auto"/>
        <w:rPr>
          <w:rFonts w:asciiTheme="minorHAnsi" w:hAnsiTheme="minorHAnsi" w:cstheme="minorHAnsi"/>
          <w:szCs w:val="24"/>
        </w:rPr>
      </w:pPr>
    </w:p>
    <w:p w14:paraId="58238F4B" w14:textId="4AB630EC" w:rsidR="00A53AC7" w:rsidRDefault="00A53AC7" w:rsidP="00A53AC7">
      <w:pPr>
        <w:pStyle w:val="1nrbrzegowy"/>
        <w:numPr>
          <w:ilvl w:val="0"/>
          <w:numId w:val="0"/>
        </w:numPr>
        <w:spacing w:line="240" w:lineRule="auto"/>
        <w:rPr>
          <w:rFonts w:asciiTheme="minorHAnsi" w:hAnsiTheme="minorHAnsi" w:cstheme="minorHAnsi"/>
          <w:szCs w:val="24"/>
        </w:rPr>
      </w:pPr>
    </w:p>
    <w:p w14:paraId="2E2CD35F" w14:textId="2AE94AAC" w:rsidR="00A53AC7" w:rsidRDefault="00A53AC7" w:rsidP="00A53AC7">
      <w:pPr>
        <w:pStyle w:val="1nrbrzegowy"/>
        <w:numPr>
          <w:ilvl w:val="0"/>
          <w:numId w:val="0"/>
        </w:numPr>
        <w:spacing w:line="240" w:lineRule="auto"/>
        <w:rPr>
          <w:rFonts w:asciiTheme="minorHAnsi" w:hAnsiTheme="minorHAnsi" w:cstheme="minorHAnsi"/>
          <w:szCs w:val="24"/>
        </w:rPr>
      </w:pPr>
    </w:p>
    <w:p w14:paraId="79FECB0B" w14:textId="5703BC5E" w:rsidR="00CB7A45" w:rsidRDefault="00CB7A45" w:rsidP="00A53AC7">
      <w:pPr>
        <w:pStyle w:val="1nrbrzegowy"/>
        <w:numPr>
          <w:ilvl w:val="0"/>
          <w:numId w:val="0"/>
        </w:numPr>
      </w:pPr>
    </w:p>
    <w:p w14:paraId="13D61580" w14:textId="77777777" w:rsidR="00A53AC7" w:rsidRDefault="00A53AC7" w:rsidP="00A53AC7">
      <w:pPr>
        <w:pStyle w:val="1nrbrzegowy"/>
        <w:numPr>
          <w:ilvl w:val="0"/>
          <w:numId w:val="0"/>
        </w:numPr>
      </w:pPr>
    </w:p>
    <w:p w14:paraId="60A2F57D" w14:textId="77777777" w:rsidR="00A53AC7" w:rsidRDefault="00A53AC7" w:rsidP="00A53AC7">
      <w:pPr>
        <w:pStyle w:val="1nrbrzegowy"/>
        <w:numPr>
          <w:ilvl w:val="0"/>
          <w:numId w:val="0"/>
        </w:numPr>
      </w:pPr>
    </w:p>
    <w:p w14:paraId="1FA6453E" w14:textId="77777777" w:rsidR="00A53AC7" w:rsidRDefault="00A53AC7" w:rsidP="00A53AC7">
      <w:pPr>
        <w:pStyle w:val="1nrbrzegowy"/>
        <w:numPr>
          <w:ilvl w:val="0"/>
          <w:numId w:val="0"/>
        </w:numPr>
      </w:pPr>
    </w:p>
    <w:p w14:paraId="6E6A2B1E" w14:textId="1CAD2D27" w:rsidR="00C04848" w:rsidRPr="00EB79DC" w:rsidRDefault="00A53AC7" w:rsidP="00C04848">
      <w:pPr>
        <w:pStyle w:val="1nrbrzegowy"/>
        <w:spacing w:line="240" w:lineRule="auto"/>
        <w:rPr>
          <w:rFonts w:asciiTheme="minorHAnsi" w:hAnsiTheme="minorHAnsi" w:cstheme="minorHAnsi"/>
          <w:szCs w:val="24"/>
        </w:rPr>
      </w:pPr>
      <w:r w:rsidRPr="00EB79DC">
        <w:rPr>
          <w:rFonts w:asciiTheme="minorHAnsi" w:hAnsiTheme="minorHAnsi" w:cstheme="minorHAnsi"/>
          <w:szCs w:val="24"/>
        </w:rPr>
        <w:t>Zdjęcia wykonał Piotr FURMAN, który zapewnia</w:t>
      </w:r>
      <w:r w:rsidR="00D8103A">
        <w:rPr>
          <w:rFonts w:asciiTheme="minorHAnsi" w:hAnsiTheme="minorHAnsi" w:cstheme="minorHAnsi"/>
          <w:szCs w:val="24"/>
        </w:rPr>
        <w:t xml:space="preserve">: </w:t>
      </w:r>
      <w:r w:rsidRPr="00EB79DC">
        <w:rPr>
          <w:rFonts w:asciiTheme="minorHAnsi" w:hAnsiTheme="minorHAnsi" w:cstheme="minorHAnsi"/>
          <w:szCs w:val="24"/>
        </w:rPr>
        <w:t>„</w:t>
      </w:r>
      <w:r w:rsidRPr="00C04848">
        <w:rPr>
          <w:rFonts w:asciiTheme="minorHAnsi" w:hAnsiTheme="minorHAnsi" w:cstheme="minorHAnsi"/>
          <w:b/>
          <w:bCs w:val="0"/>
          <w:i/>
          <w:iCs/>
          <w:szCs w:val="24"/>
        </w:rPr>
        <w:t>rasowy wizerunek dla biznesu</w:t>
      </w:r>
      <w:r w:rsidRPr="00EB79DC">
        <w:rPr>
          <w:rFonts w:asciiTheme="minorHAnsi" w:hAnsiTheme="minorHAnsi" w:cstheme="minorHAnsi"/>
          <w:szCs w:val="24"/>
        </w:rPr>
        <w:t>”</w:t>
      </w:r>
      <w:r w:rsidR="00E47CB4">
        <w:rPr>
          <w:rFonts w:asciiTheme="minorHAnsi" w:hAnsiTheme="minorHAnsi" w:cstheme="minorHAnsi"/>
          <w:szCs w:val="24"/>
        </w:rPr>
        <w:t>.</w:t>
      </w:r>
      <w:r w:rsidR="00C04848">
        <w:rPr>
          <w:rFonts w:asciiTheme="minorHAnsi" w:hAnsiTheme="minorHAnsi" w:cstheme="minorHAnsi"/>
          <w:szCs w:val="24"/>
        </w:rPr>
        <w:t xml:space="preserve"> </w:t>
      </w:r>
      <w:r w:rsidR="00C04848" w:rsidRPr="00EB79DC">
        <w:rPr>
          <w:rFonts w:asciiTheme="minorHAnsi" w:hAnsiTheme="minorHAnsi" w:cstheme="minorHAnsi"/>
          <w:szCs w:val="24"/>
        </w:rPr>
        <w:t>Oczywiście rozumiemy, że w czasie wykonywania zdjęć nie było możliwe rozwiązywanie problemów Urzędu Patentowego RP.</w:t>
      </w:r>
    </w:p>
    <w:p w14:paraId="71068B23" w14:textId="40D33BF5" w:rsidR="00E47CB4" w:rsidRDefault="00E47CB4" w:rsidP="00E47CB4">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2932096" behindDoc="0" locked="0" layoutInCell="1" allowOverlap="1" wp14:anchorId="76DE4120" wp14:editId="48AFD076">
                <wp:simplePos x="0" y="0"/>
                <wp:positionH relativeFrom="margin">
                  <wp:align>left</wp:align>
                </wp:positionH>
                <wp:positionV relativeFrom="paragraph">
                  <wp:posOffset>144603</wp:posOffset>
                </wp:positionV>
                <wp:extent cx="5645150" cy="1179129"/>
                <wp:effectExtent l="19050" t="19050" r="12700" b="21590"/>
                <wp:wrapNone/>
                <wp:docPr id="67968030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0" cy="1179129"/>
                        </a:xfrm>
                        <a:prstGeom prst="rect">
                          <a:avLst/>
                        </a:prstGeom>
                        <a:solidFill>
                          <a:srgbClr val="FFFFFF"/>
                        </a:solidFill>
                        <a:ln w="38100">
                          <a:solidFill>
                            <a:schemeClr val="accent2">
                              <a:lumMod val="60000"/>
                              <a:lumOff val="40000"/>
                            </a:schemeClr>
                          </a:solidFill>
                          <a:miter lim="800000"/>
                          <a:headEnd/>
                          <a:tailEnd/>
                        </a:ln>
                      </wps:spPr>
                      <wps:txbx>
                        <w:txbxContent>
                          <w:p w14:paraId="1C7E61C9" w14:textId="17AE2FD7" w:rsidR="00E47CB4" w:rsidRDefault="00E47CB4" w:rsidP="00C04848">
                            <w:pPr>
                              <w:pStyle w:val="Nagwek3"/>
                              <w:spacing w:line="280" w:lineRule="exact"/>
                              <w:rPr>
                                <w:rFonts w:asciiTheme="minorHAnsi" w:hAnsiTheme="minorHAnsi" w:cstheme="minorHAnsi"/>
                                <w:b/>
                                <w:bCs/>
                                <w:sz w:val="28"/>
                                <w:szCs w:val="28"/>
                              </w:rPr>
                            </w:pPr>
                            <w:bookmarkStart w:id="53" w:name="_Toc198320411"/>
                            <w:bookmarkStart w:id="54" w:name="_Toc172678901"/>
                            <w:r>
                              <w:rPr>
                                <w:rFonts w:asciiTheme="minorHAnsi" w:hAnsiTheme="minorHAnsi" w:cstheme="minorHAnsi"/>
                                <w:b/>
                                <w:bCs/>
                                <w:sz w:val="28"/>
                                <w:szCs w:val="28"/>
                              </w:rPr>
                              <w:t>Myśleliśmy, że Urząd Patentowy RP to instytucja państwowa, w której nie kręci się lodów i nie uprawia biznesu.</w:t>
                            </w:r>
                            <w:bookmarkEnd w:id="53"/>
                          </w:p>
                          <w:p w14:paraId="3EC678DF" w14:textId="77777777" w:rsidR="00E47CB4" w:rsidRDefault="00E47CB4" w:rsidP="00C04848">
                            <w:pPr>
                              <w:spacing w:line="280" w:lineRule="exact"/>
                              <w:rPr>
                                <w:rFonts w:eastAsiaTheme="majorEastAsia" w:cstheme="minorHAnsi"/>
                                <w:b/>
                                <w:bCs/>
                                <w:sz w:val="28"/>
                                <w:szCs w:val="28"/>
                              </w:rPr>
                            </w:pPr>
                            <w:r w:rsidRPr="00E47CB4">
                              <w:rPr>
                                <w:rFonts w:eastAsiaTheme="majorEastAsia" w:cstheme="minorHAnsi"/>
                                <w:b/>
                                <w:bCs/>
                                <w:sz w:val="28"/>
                                <w:szCs w:val="28"/>
                              </w:rPr>
                              <w:t>Błąd! Przepraszamy</w:t>
                            </w:r>
                            <w:r>
                              <w:rPr>
                                <w:rFonts w:eastAsiaTheme="majorEastAsia" w:cstheme="minorHAnsi"/>
                                <w:b/>
                                <w:bCs/>
                                <w:sz w:val="28"/>
                                <w:szCs w:val="28"/>
                              </w:rPr>
                              <w:t>.</w:t>
                            </w:r>
                          </w:p>
                          <w:p w14:paraId="2314B886" w14:textId="27172A82" w:rsidR="00E47CB4" w:rsidRPr="00E47CB4" w:rsidRDefault="00E47CB4" w:rsidP="00C04848">
                            <w:pPr>
                              <w:spacing w:line="280" w:lineRule="exact"/>
                              <w:rPr>
                                <w:rFonts w:eastAsiaTheme="majorEastAsia" w:cstheme="minorHAnsi"/>
                                <w:b/>
                                <w:bCs/>
                                <w:sz w:val="28"/>
                                <w:szCs w:val="28"/>
                              </w:rPr>
                            </w:pPr>
                            <w:r w:rsidRPr="00A3137F">
                              <w:rPr>
                                <w:rFonts w:cstheme="minorHAnsi"/>
                                <w:b/>
                                <w:bCs/>
                                <w:sz w:val="28"/>
                                <w:szCs w:val="28"/>
                              </w:rPr>
                              <w:t>Jak buduje się wizerunek pewnej osoby, to wiemy - a co z wizerunkiem Urzędu Patentowego RP?</w:t>
                            </w:r>
                            <w:bookmarkEnd w:id="5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E4120" id="_x0000_s1084" type="#_x0000_t202" style="position:absolute;left:0;text-align:left;margin-left:0;margin-top:11.4pt;width:444.5pt;height:92.85pt;z-index:2529320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" strokecolor="#f4b083 [1941]" strokeweight="3pt">
                <v:textbox>
                  <w:txbxContent>
                    <w:p w14:paraId="1C7E61C9" w14:textId="17AE2FD7" w:rsidR="00E47CB4" w:rsidRDefault="00E47CB4" w:rsidP="00C04848">
                      <w:pPr>
                        <w:pStyle w:val="Nagwek3"/>
                        <w:spacing w:line="280" w:lineRule="exact"/>
                        <w:rPr>
                          <w:rFonts w:asciiTheme="minorHAnsi" w:hAnsiTheme="minorHAnsi" w:cstheme="minorHAnsi"/>
                          <w:b/>
                          <w:bCs/>
                          <w:sz w:val="28"/>
                          <w:szCs w:val="28"/>
                        </w:rPr>
                      </w:pPr>
                      <w:bookmarkStart w:id="55" w:name="_Toc198320411"/>
                      <w:bookmarkStart w:id="56" w:name="_Toc172678901"/>
                      <w:r>
                        <w:rPr>
                          <w:rFonts w:asciiTheme="minorHAnsi" w:hAnsiTheme="minorHAnsi" w:cstheme="minorHAnsi"/>
                          <w:b/>
                          <w:bCs/>
                          <w:sz w:val="28"/>
                          <w:szCs w:val="28"/>
                        </w:rPr>
                        <w:t>Myśleliśmy, że Urząd Patentowy RP to instytucja państwowa, w której nie kręci się lodów i nie uprawia biznesu.</w:t>
                      </w:r>
                      <w:bookmarkEnd w:id="55"/>
                    </w:p>
                    <w:p w14:paraId="3EC678DF" w14:textId="77777777" w:rsidR="00E47CB4" w:rsidRDefault="00E47CB4" w:rsidP="00C04848">
                      <w:pPr>
                        <w:spacing w:line="280" w:lineRule="exact"/>
                        <w:rPr>
                          <w:rFonts w:eastAsiaTheme="majorEastAsia" w:cstheme="minorHAnsi"/>
                          <w:b/>
                          <w:bCs/>
                          <w:sz w:val="28"/>
                          <w:szCs w:val="28"/>
                        </w:rPr>
                      </w:pPr>
                      <w:r w:rsidRPr="00E47CB4">
                        <w:rPr>
                          <w:rFonts w:eastAsiaTheme="majorEastAsia" w:cstheme="minorHAnsi"/>
                          <w:b/>
                          <w:bCs/>
                          <w:sz w:val="28"/>
                          <w:szCs w:val="28"/>
                        </w:rPr>
                        <w:t>Błąd! Przepraszamy</w:t>
                      </w:r>
                      <w:r>
                        <w:rPr>
                          <w:rFonts w:eastAsiaTheme="majorEastAsia" w:cstheme="minorHAnsi"/>
                          <w:b/>
                          <w:bCs/>
                          <w:sz w:val="28"/>
                          <w:szCs w:val="28"/>
                        </w:rPr>
                        <w:t>.</w:t>
                      </w:r>
                    </w:p>
                    <w:p w14:paraId="2314B886" w14:textId="27172A82" w:rsidR="00E47CB4" w:rsidRPr="00E47CB4" w:rsidRDefault="00E47CB4" w:rsidP="00C04848">
                      <w:pPr>
                        <w:spacing w:line="280" w:lineRule="exact"/>
                        <w:rPr>
                          <w:rFonts w:eastAsiaTheme="majorEastAsia" w:cstheme="minorHAnsi"/>
                          <w:b/>
                          <w:bCs/>
                          <w:sz w:val="28"/>
                          <w:szCs w:val="28"/>
                        </w:rPr>
                      </w:pPr>
                      <w:r w:rsidRPr="00A3137F">
                        <w:rPr>
                          <w:rFonts w:cstheme="minorHAnsi"/>
                          <w:b/>
                          <w:bCs/>
                          <w:sz w:val="28"/>
                          <w:szCs w:val="28"/>
                        </w:rPr>
                        <w:t>Jak buduje się wizerunek pewnej osoby, to wiemy - a co z wizerunkiem Urzędu Patentowego RP?</w:t>
                      </w:r>
                      <w:bookmarkEnd w:id="56"/>
                    </w:p>
                  </w:txbxContent>
                </v:textbox>
                <w10:wrap anchorx="margin"/>
              </v:shape>
            </w:pict>
          </mc:Fallback>
        </mc:AlternateContent>
      </w:r>
    </w:p>
    <w:p w14:paraId="7113A465" w14:textId="7B08E384" w:rsidR="00E47CB4" w:rsidRDefault="00C75BAC" w:rsidP="00C75BAC">
      <w:pPr>
        <w:pStyle w:val="1nrbrzegowy"/>
      </w:pPr>
      <w:r w:rsidRPr="00C75BAC">
        <w:t xml:space="preserve">Gdy nie ma pomysłu na </w:t>
      </w:r>
      <w:r w:rsidR="008D2DFB">
        <w:t xml:space="preserve">naprawienie zdezorganizowanego </w:t>
      </w:r>
      <w:r w:rsidRPr="00C75BAC">
        <w:t>Urz</w:t>
      </w:r>
      <w:r w:rsidR="008D2DFB">
        <w:t>ę</w:t>
      </w:r>
      <w:r w:rsidRPr="00C75BAC">
        <w:t>d</w:t>
      </w:r>
      <w:r w:rsidR="008D2DFB">
        <w:t>u Patentowego RP</w:t>
      </w:r>
      <w:r w:rsidR="00070766">
        <w:t xml:space="preserve"> </w:t>
      </w:r>
      <w:hyperlink r:id="rId238" w:history="1">
        <w:r w:rsidR="00070766" w:rsidRPr="00E71E7E">
          <w:rPr>
            <w:rStyle w:val="Hipercze"/>
          </w:rPr>
          <w:t>https://stowi.pl/uprp-edyta-demby-siwek/</w:t>
        </w:r>
      </w:hyperlink>
      <w:r w:rsidR="00070766">
        <w:t xml:space="preserve"> -</w:t>
      </w:r>
      <w:r w:rsidRPr="00C75BAC">
        <w:t xml:space="preserve"> </w:t>
      </w:r>
      <w:r w:rsidR="008D2DFB">
        <w:t>po</w:t>
      </w:r>
      <w:r w:rsidRPr="00C75BAC">
        <w:t xml:space="preserve">zostaje promocja własnego wizerunku </w:t>
      </w:r>
      <w:r w:rsidR="00070766">
        <w:t xml:space="preserve"> </w:t>
      </w:r>
      <w:hyperlink r:id="rId239" w:history="1">
        <w:r w:rsidR="00070766" w:rsidRPr="00E71E7E">
          <w:rPr>
            <w:rStyle w:val="Hipercze"/>
          </w:rPr>
          <w:t>https://stowi.pl/wniosek-o-udostepnienie-informacji-publicznej-dotyczacej-planu-dzialan-medialnych-dla-urzedu-patentowego-rp-2024/-</w:t>
        </w:r>
      </w:hyperlink>
      <w:r w:rsidR="00070766">
        <w:t xml:space="preserve"> </w:t>
      </w:r>
      <w:r w:rsidRPr="00C75BAC">
        <w:t xml:space="preserve"> najlepiej w dobrym świetle, za cudze pieniądze</w:t>
      </w:r>
      <w:r w:rsidR="008D2DFB">
        <w:t>,</w:t>
      </w:r>
      <w:r w:rsidRPr="00C75BAC">
        <w:t xml:space="preserve"> bez świadków</w:t>
      </w:r>
      <w:r w:rsidR="00070766">
        <w:t>, bezrefleksyjnie</w:t>
      </w:r>
      <w:r w:rsidRPr="00C75BAC">
        <w:t xml:space="preserve"> </w:t>
      </w:r>
      <w:r w:rsidR="008D2DFB">
        <w:t xml:space="preserve">i bez </w:t>
      </w:r>
      <w:r w:rsidR="00070766">
        <w:t xml:space="preserve"> </w:t>
      </w:r>
      <w:r w:rsidR="008D2DFB">
        <w:t>krytycznych uwag</w:t>
      </w:r>
      <w:r w:rsidRPr="00C75BAC">
        <w:t>.</w:t>
      </w:r>
    </w:p>
    <w:p w14:paraId="41D18775" w14:textId="67AD6A82" w:rsidR="00E47CB4" w:rsidRDefault="00E47CB4" w:rsidP="00E47CB4">
      <w:pPr>
        <w:pStyle w:val="1nrbrzegowy"/>
        <w:numPr>
          <w:ilvl w:val="0"/>
          <w:numId w:val="0"/>
        </w:numPr>
      </w:pPr>
    </w:p>
    <w:p w14:paraId="107E67E4" w14:textId="1ECC3610" w:rsidR="00E47CB4" w:rsidRDefault="00E47CB4" w:rsidP="00E47CB4">
      <w:pPr>
        <w:pStyle w:val="1nrbrzegowy"/>
        <w:numPr>
          <w:ilvl w:val="0"/>
          <w:numId w:val="0"/>
        </w:numPr>
      </w:pPr>
    </w:p>
    <w:p w14:paraId="10BB8BB9" w14:textId="5B8BA44C" w:rsidR="00E47CB4" w:rsidRDefault="00E47CB4" w:rsidP="00E47CB4">
      <w:pPr>
        <w:pStyle w:val="1nrbrzegowy"/>
        <w:numPr>
          <w:ilvl w:val="0"/>
          <w:numId w:val="0"/>
        </w:numPr>
      </w:pPr>
    </w:p>
    <w:p w14:paraId="33C6C320" w14:textId="2FC54E1F" w:rsidR="00B725AC" w:rsidRPr="00201CA7" w:rsidRDefault="00B725AC" w:rsidP="00C04848">
      <w:pPr>
        <w:pStyle w:val="1nrbrzegowy"/>
        <w:spacing w:line="240" w:lineRule="auto"/>
        <w:rPr>
          <w:rFonts w:asciiTheme="minorHAnsi" w:hAnsiTheme="minorHAnsi" w:cstheme="minorHAnsi"/>
          <w:szCs w:val="24"/>
        </w:rPr>
      </w:pPr>
      <w:r>
        <w:t>Od 2020 r. w</w:t>
      </w:r>
      <w:r w:rsidRPr="00C75BAC">
        <w:t xml:space="preserve"> Urzędzie Patentowym RP </w:t>
      </w:r>
      <w:r>
        <w:t>rozpoczęto budowanie „</w:t>
      </w:r>
      <w:r w:rsidRPr="00201CA7">
        <w:rPr>
          <w:i/>
          <w:iCs/>
        </w:rPr>
        <w:t>marki osobistej</w:t>
      </w:r>
      <w:r>
        <w:t xml:space="preserve">” </w:t>
      </w:r>
      <w:r w:rsidRPr="00C75BAC">
        <w:t>już nie tylko Prezesk</w:t>
      </w:r>
      <w:r>
        <w:t>i</w:t>
      </w:r>
      <w:r w:rsidRPr="00C75BAC">
        <w:t xml:space="preserve">, ale </w:t>
      </w:r>
      <w:r>
        <w:t xml:space="preserve">- z </w:t>
      </w:r>
      <w:r w:rsidRPr="00C75BAC">
        <w:t xml:space="preserve">fotograficznym rozmachem </w:t>
      </w:r>
      <w:r>
        <w:t xml:space="preserve">- </w:t>
      </w:r>
      <w:r w:rsidRPr="00C75BAC">
        <w:t>całe</w:t>
      </w:r>
      <w:r>
        <w:t>go</w:t>
      </w:r>
      <w:r w:rsidRPr="00C75BAC">
        <w:t xml:space="preserve"> </w:t>
      </w:r>
      <w:r w:rsidR="006527FA">
        <w:t>k</w:t>
      </w:r>
      <w:r w:rsidRPr="00C75BAC">
        <w:t>ierownic</w:t>
      </w:r>
      <w:r>
        <w:t xml:space="preserve">twa. </w:t>
      </w:r>
    </w:p>
    <w:p w14:paraId="1D9D7CCD" w14:textId="521E2BAE" w:rsidR="00B725AC" w:rsidRPr="00201CA7" w:rsidRDefault="00B725AC" w:rsidP="00C04848">
      <w:pPr>
        <w:pStyle w:val="1nrbrzegowy"/>
        <w:spacing w:line="240" w:lineRule="auto"/>
        <w:rPr>
          <w:rFonts w:asciiTheme="minorHAnsi" w:hAnsiTheme="minorHAnsi" w:cstheme="minorHAnsi"/>
          <w:szCs w:val="24"/>
        </w:rPr>
      </w:pPr>
      <w:r>
        <w:t>Redakcja obawia się „</w:t>
      </w:r>
      <w:r>
        <w:rPr>
          <w:i/>
          <w:iCs/>
        </w:rPr>
        <w:t>rozmachu</w:t>
      </w:r>
      <w:r>
        <w:t>” w wykonaniu tych osób - bo gdy osoby te deklarują wdrożenie systemu „</w:t>
      </w:r>
      <w:r w:rsidRPr="00201CA7">
        <w:rPr>
          <w:i/>
          <w:iCs/>
        </w:rPr>
        <w:t>ARCHITEKTURA BEZ BARIER</w:t>
      </w:r>
      <w:r>
        <w:t xml:space="preserve">” - powstaje </w:t>
      </w:r>
      <w:r w:rsidRPr="000405E6">
        <w:rPr>
          <w:b/>
          <w:bCs w:val="0"/>
        </w:rPr>
        <w:t xml:space="preserve">budynek </w:t>
      </w:r>
      <w:r>
        <w:rPr>
          <w:b/>
          <w:bCs w:val="0"/>
        </w:rPr>
        <w:t>UP</w:t>
      </w:r>
      <w:r w:rsidRPr="000405E6">
        <w:rPr>
          <w:b/>
          <w:bCs w:val="0"/>
        </w:rPr>
        <w:t xml:space="preserve"> bez poręczy i bez krzeseł dla petentów</w:t>
      </w:r>
      <w:r>
        <w:t>. Działa</w:t>
      </w:r>
      <w:r w:rsidR="00C04848">
        <w:t>li</w:t>
      </w:r>
      <w:r>
        <w:t xml:space="preserve"> z „</w:t>
      </w:r>
      <w:r>
        <w:rPr>
          <w:i/>
          <w:iCs/>
        </w:rPr>
        <w:t>impetem</w:t>
      </w:r>
      <w:r>
        <w:t>”, a nie z obiecanym „</w:t>
      </w:r>
      <w:r>
        <w:rPr>
          <w:i/>
          <w:iCs/>
        </w:rPr>
        <w:t>rozmachem</w:t>
      </w:r>
      <w:r>
        <w:t xml:space="preserve">”.  </w:t>
      </w:r>
    </w:p>
    <w:p w14:paraId="63B7A973" w14:textId="63359190" w:rsidR="00E47CB4" w:rsidRDefault="00C04848" w:rsidP="00E47CB4">
      <w:pPr>
        <w:pStyle w:val="1nrbrzegowy"/>
        <w:numPr>
          <w:ilvl w:val="0"/>
          <w:numId w:val="0"/>
        </w:numPr>
      </w:pPr>
      <w:r w:rsidRPr="00EB79DC">
        <w:rPr>
          <w:rFonts w:asciiTheme="minorHAnsi" w:hAnsiTheme="minorHAnsi" w:cstheme="minorHAnsi"/>
          <w:noProof/>
          <w:szCs w:val="24"/>
          <w:lang w:eastAsia="pl-PL"/>
        </w:rPr>
        <w:drawing>
          <wp:anchor distT="0" distB="0" distL="114300" distR="114300" simplePos="0" relativeHeight="252930048" behindDoc="0" locked="0" layoutInCell="1" allowOverlap="1" wp14:anchorId="00A3A14F" wp14:editId="6D5A823C">
            <wp:simplePos x="0" y="0"/>
            <wp:positionH relativeFrom="margin">
              <wp:posOffset>5715</wp:posOffset>
            </wp:positionH>
            <wp:positionV relativeFrom="margin">
              <wp:posOffset>3068642</wp:posOffset>
            </wp:positionV>
            <wp:extent cx="5664200" cy="3616325"/>
            <wp:effectExtent l="0" t="0" r="0" b="3175"/>
            <wp:wrapNone/>
            <wp:docPr id="229088476" name="Obraz 1" descr="Obraz zawierający ubrania, osoba, Ludzka twarz,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88476" name="Obraz 1" descr="Obraz zawierający ubrania, osoba, Ludzka twarz, uśmiech&#10;&#10;Opis wygenerowany automatycznie"/>
                    <pic:cNvPicPr/>
                  </pic:nvPicPr>
                  <pic:blipFill rotWithShape="1">
                    <a:blip r:embed="rId240" cstate="screen">
                      <a:extLst>
                        <a:ext uri="{28A0092B-C50C-407E-A947-70E740481C1C}">
                          <a14:useLocalDpi xmlns:a14="http://schemas.microsoft.com/office/drawing/2010/main"/>
                        </a:ext>
                      </a:extLst>
                    </a:blip>
                    <a:srcRect t="6103"/>
                    <a:stretch/>
                  </pic:blipFill>
                  <pic:spPr bwMode="auto">
                    <a:xfrm>
                      <a:off x="0" y="0"/>
                      <a:ext cx="5664200" cy="3616325"/>
                    </a:xfrm>
                    <a:prstGeom prst="rect">
                      <a:avLst/>
                    </a:prstGeom>
                    <a:ln>
                      <a:noFill/>
                    </a:ln>
                    <a:extLst>
                      <a:ext uri="{53640926-AAD7-44D8-BBD7-CCE9431645EC}">
                        <a14:shadowObscured xmlns:a14="http://schemas.microsoft.com/office/drawing/2010/main"/>
                      </a:ext>
                    </a:extLst>
                  </pic:spPr>
                </pic:pic>
              </a:graphicData>
            </a:graphic>
          </wp:anchor>
        </w:drawing>
      </w:r>
    </w:p>
    <w:p w14:paraId="66EC4846" w14:textId="75EB695A" w:rsidR="00E47CB4" w:rsidRDefault="00E47CB4" w:rsidP="00E47CB4">
      <w:pPr>
        <w:pStyle w:val="1nrbrzegowy"/>
        <w:numPr>
          <w:ilvl w:val="0"/>
          <w:numId w:val="0"/>
        </w:numPr>
      </w:pPr>
    </w:p>
    <w:p w14:paraId="66165E79" w14:textId="2F5ADA8D" w:rsidR="00E47CB4" w:rsidRDefault="00E47CB4" w:rsidP="00E47CB4">
      <w:pPr>
        <w:pStyle w:val="1nrbrzegowy"/>
        <w:numPr>
          <w:ilvl w:val="0"/>
          <w:numId w:val="0"/>
        </w:numPr>
      </w:pPr>
    </w:p>
    <w:p w14:paraId="5DE346EA" w14:textId="77777777" w:rsidR="00E47CB4" w:rsidRDefault="00E47CB4" w:rsidP="00E47CB4">
      <w:pPr>
        <w:pStyle w:val="1nrbrzegowy"/>
        <w:numPr>
          <w:ilvl w:val="0"/>
          <w:numId w:val="0"/>
        </w:numPr>
      </w:pPr>
    </w:p>
    <w:p w14:paraId="57570424" w14:textId="77777777" w:rsidR="00E47CB4" w:rsidRDefault="00E47CB4" w:rsidP="00E47CB4">
      <w:pPr>
        <w:pStyle w:val="1nrbrzegowy"/>
        <w:numPr>
          <w:ilvl w:val="0"/>
          <w:numId w:val="0"/>
        </w:numPr>
      </w:pPr>
    </w:p>
    <w:p w14:paraId="73843074" w14:textId="2D8A2C7B" w:rsidR="00E47CB4" w:rsidRDefault="00E47CB4" w:rsidP="00E47CB4">
      <w:pPr>
        <w:pStyle w:val="1nrbrzegowy"/>
        <w:numPr>
          <w:ilvl w:val="0"/>
          <w:numId w:val="0"/>
        </w:numPr>
      </w:pPr>
    </w:p>
    <w:p w14:paraId="10FD9653" w14:textId="77777777" w:rsidR="00E47CB4" w:rsidRDefault="00E47CB4" w:rsidP="00E47CB4">
      <w:pPr>
        <w:pStyle w:val="1nrbrzegowy"/>
        <w:numPr>
          <w:ilvl w:val="0"/>
          <w:numId w:val="0"/>
        </w:numPr>
      </w:pPr>
    </w:p>
    <w:p w14:paraId="2731D096" w14:textId="3644E727" w:rsidR="00E47CB4" w:rsidRDefault="00E47CB4" w:rsidP="00E47CB4">
      <w:pPr>
        <w:pStyle w:val="1nrbrzegowy"/>
        <w:numPr>
          <w:ilvl w:val="0"/>
          <w:numId w:val="0"/>
        </w:numPr>
      </w:pPr>
    </w:p>
    <w:p w14:paraId="6D509962" w14:textId="1DB42A9E" w:rsidR="00E47CB4" w:rsidRDefault="00E47CB4" w:rsidP="00E47CB4">
      <w:pPr>
        <w:pStyle w:val="1nrbrzegowy"/>
        <w:numPr>
          <w:ilvl w:val="0"/>
          <w:numId w:val="0"/>
        </w:numPr>
      </w:pPr>
    </w:p>
    <w:p w14:paraId="09C5435E" w14:textId="77777777" w:rsidR="00E47CB4" w:rsidRDefault="00E47CB4" w:rsidP="00E47CB4">
      <w:pPr>
        <w:pStyle w:val="1nrbrzegowy"/>
        <w:numPr>
          <w:ilvl w:val="0"/>
          <w:numId w:val="0"/>
        </w:numPr>
      </w:pPr>
    </w:p>
    <w:p w14:paraId="378A5D42" w14:textId="185AA757" w:rsidR="00E47CB4" w:rsidRDefault="00E47CB4" w:rsidP="00E47CB4">
      <w:pPr>
        <w:pStyle w:val="1nrbrzegowy"/>
        <w:numPr>
          <w:ilvl w:val="0"/>
          <w:numId w:val="0"/>
        </w:numPr>
      </w:pPr>
    </w:p>
    <w:p w14:paraId="74DD7338" w14:textId="77777777" w:rsidR="00E47CB4" w:rsidRDefault="00E47CB4" w:rsidP="00E47CB4">
      <w:pPr>
        <w:pStyle w:val="1nrbrzegowy"/>
        <w:numPr>
          <w:ilvl w:val="0"/>
          <w:numId w:val="0"/>
        </w:numPr>
      </w:pPr>
    </w:p>
    <w:p w14:paraId="2B0CB10A" w14:textId="77777777" w:rsidR="00E47CB4" w:rsidRDefault="00E47CB4" w:rsidP="00E47CB4">
      <w:pPr>
        <w:pStyle w:val="1nrbrzegowy"/>
        <w:numPr>
          <w:ilvl w:val="0"/>
          <w:numId w:val="0"/>
        </w:numPr>
      </w:pPr>
    </w:p>
    <w:p w14:paraId="495D9694" w14:textId="77777777" w:rsidR="00E47CB4" w:rsidRDefault="00E47CB4" w:rsidP="00E47CB4">
      <w:pPr>
        <w:pStyle w:val="1nrbrzegowy"/>
        <w:numPr>
          <w:ilvl w:val="0"/>
          <w:numId w:val="0"/>
        </w:numPr>
      </w:pPr>
    </w:p>
    <w:p w14:paraId="485F431D" w14:textId="77777777" w:rsidR="00E47CB4" w:rsidRDefault="00E47CB4" w:rsidP="00E47CB4">
      <w:pPr>
        <w:pStyle w:val="1nrbrzegowy"/>
        <w:numPr>
          <w:ilvl w:val="0"/>
          <w:numId w:val="0"/>
        </w:numPr>
      </w:pPr>
    </w:p>
    <w:p w14:paraId="24EE982F" w14:textId="77777777" w:rsidR="00E47CB4" w:rsidRDefault="00E47CB4" w:rsidP="00E47CB4">
      <w:pPr>
        <w:pStyle w:val="1nrbrzegowy"/>
        <w:numPr>
          <w:ilvl w:val="0"/>
          <w:numId w:val="0"/>
        </w:numPr>
      </w:pPr>
    </w:p>
    <w:p w14:paraId="6EA1BEC9" w14:textId="77777777" w:rsidR="00E47CB4" w:rsidRDefault="00E47CB4" w:rsidP="00E47CB4">
      <w:pPr>
        <w:pStyle w:val="1nrbrzegowy"/>
        <w:numPr>
          <w:ilvl w:val="0"/>
          <w:numId w:val="0"/>
        </w:numPr>
      </w:pPr>
    </w:p>
    <w:p w14:paraId="6858D08E" w14:textId="539BDF2D" w:rsidR="00E47CB4" w:rsidRDefault="00E47CB4" w:rsidP="00E47CB4">
      <w:pPr>
        <w:pStyle w:val="1nrbrzegowy"/>
        <w:numPr>
          <w:ilvl w:val="0"/>
          <w:numId w:val="0"/>
        </w:numPr>
      </w:pPr>
    </w:p>
    <w:p w14:paraId="3B0162BD" w14:textId="77777777" w:rsidR="00E47CB4" w:rsidRDefault="00E47CB4" w:rsidP="00E47CB4">
      <w:pPr>
        <w:pStyle w:val="1nrbrzegowy"/>
        <w:numPr>
          <w:ilvl w:val="0"/>
          <w:numId w:val="0"/>
        </w:numPr>
      </w:pPr>
    </w:p>
    <w:p w14:paraId="0C29D864" w14:textId="331D4E50" w:rsidR="00E47CB4" w:rsidRDefault="00E47CB4" w:rsidP="00E47CB4">
      <w:pPr>
        <w:pStyle w:val="1nrbrzegowy"/>
        <w:numPr>
          <w:ilvl w:val="0"/>
          <w:numId w:val="0"/>
        </w:numPr>
      </w:pPr>
    </w:p>
    <w:p w14:paraId="2C415C15" w14:textId="77777777" w:rsidR="00E47CB4" w:rsidRDefault="00E47CB4" w:rsidP="00E47CB4">
      <w:pPr>
        <w:pStyle w:val="1nrbrzegowy"/>
        <w:numPr>
          <w:ilvl w:val="0"/>
          <w:numId w:val="0"/>
        </w:numPr>
      </w:pPr>
    </w:p>
    <w:p w14:paraId="735C13E5" w14:textId="64383857" w:rsidR="00E47CB4" w:rsidRDefault="00E47CB4" w:rsidP="00E47CB4">
      <w:pPr>
        <w:pStyle w:val="1nrbrzegowy"/>
        <w:numPr>
          <w:ilvl w:val="0"/>
          <w:numId w:val="0"/>
        </w:numPr>
      </w:pPr>
    </w:p>
    <w:p w14:paraId="37C49922" w14:textId="517334C6" w:rsidR="00E47CB4" w:rsidRDefault="00E47CB4" w:rsidP="00E47CB4">
      <w:pPr>
        <w:pStyle w:val="1nrbrzegowy"/>
        <w:numPr>
          <w:ilvl w:val="0"/>
          <w:numId w:val="0"/>
        </w:numPr>
      </w:pPr>
    </w:p>
    <w:p w14:paraId="2C74FB67" w14:textId="2E7FFECC" w:rsidR="00E47CB4" w:rsidRDefault="00E47CB4" w:rsidP="00E47CB4">
      <w:pPr>
        <w:pStyle w:val="1nrbrzegowy"/>
        <w:numPr>
          <w:ilvl w:val="0"/>
          <w:numId w:val="0"/>
        </w:numPr>
      </w:pPr>
    </w:p>
    <w:p w14:paraId="0F9DE7B8" w14:textId="4BBC631A" w:rsidR="00E47CB4" w:rsidRDefault="00B725AC" w:rsidP="00B725AC">
      <w:pPr>
        <w:pStyle w:val="1nrbrzegowy"/>
      </w:pPr>
      <w:r w:rsidRPr="00EB79DC">
        <w:rPr>
          <w:noProof/>
          <w:lang w:eastAsia="pl-PL"/>
        </w:rPr>
        <mc:AlternateContent>
          <mc:Choice Requires="wps">
            <w:drawing>
              <wp:anchor distT="45720" distB="45720" distL="114300" distR="114300" simplePos="0" relativeHeight="252928000" behindDoc="0" locked="0" layoutInCell="1" allowOverlap="1" wp14:anchorId="587CBE64" wp14:editId="03AECA2E">
                <wp:simplePos x="0" y="0"/>
                <wp:positionH relativeFrom="margin">
                  <wp:align>left</wp:align>
                </wp:positionH>
                <wp:positionV relativeFrom="paragraph">
                  <wp:posOffset>137918</wp:posOffset>
                </wp:positionV>
                <wp:extent cx="5645150" cy="472270"/>
                <wp:effectExtent l="19050" t="19050" r="12700" b="23495"/>
                <wp:wrapNone/>
                <wp:docPr id="5426351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0" cy="472270"/>
                        </a:xfrm>
                        <a:prstGeom prst="rect">
                          <a:avLst/>
                        </a:prstGeom>
                        <a:solidFill>
                          <a:srgbClr val="FFFFFF"/>
                        </a:solidFill>
                        <a:ln w="38100">
                          <a:solidFill>
                            <a:schemeClr val="accent2">
                              <a:lumMod val="60000"/>
                              <a:lumOff val="40000"/>
                            </a:schemeClr>
                          </a:solidFill>
                          <a:miter lim="800000"/>
                          <a:headEnd/>
                          <a:tailEnd/>
                        </a:ln>
                      </wps:spPr>
                      <wps:txbx>
                        <w:txbxContent>
                          <w:p w14:paraId="6776B8EF" w14:textId="09A89279" w:rsidR="000405E6" w:rsidRDefault="00A53AC7" w:rsidP="00A53AC7">
                            <w:pPr>
                              <w:pStyle w:val="Nagwek3"/>
                              <w:spacing w:line="240" w:lineRule="exact"/>
                              <w:rPr>
                                <w:rFonts w:asciiTheme="minorHAnsi" w:hAnsiTheme="minorHAnsi" w:cstheme="minorHAnsi"/>
                                <w:b/>
                                <w:bCs/>
                                <w:sz w:val="28"/>
                                <w:szCs w:val="28"/>
                              </w:rPr>
                            </w:pPr>
                            <w:bookmarkStart w:id="57" w:name="_Toc198320412"/>
                            <w:r w:rsidRPr="001F3543">
                              <w:rPr>
                                <w:rFonts w:asciiTheme="minorHAnsi" w:hAnsiTheme="minorHAnsi" w:cstheme="minorHAnsi"/>
                                <w:b/>
                                <w:bCs/>
                                <w:sz w:val="28"/>
                                <w:szCs w:val="28"/>
                              </w:rPr>
                              <w:t>Promocja własności przemysłowej może przybierać różne formy</w:t>
                            </w:r>
                            <w:r w:rsidR="00C96398">
                              <w:rPr>
                                <w:rFonts w:asciiTheme="minorHAnsi" w:hAnsiTheme="minorHAnsi" w:cstheme="minorHAnsi"/>
                                <w:b/>
                                <w:bCs/>
                                <w:sz w:val="28"/>
                                <w:szCs w:val="28"/>
                              </w:rPr>
                              <w:t xml:space="preserve"> - n</w:t>
                            </w:r>
                            <w:r w:rsidRPr="001F3543">
                              <w:rPr>
                                <w:rFonts w:asciiTheme="minorHAnsi" w:hAnsiTheme="minorHAnsi" w:cstheme="minorHAnsi"/>
                                <w:b/>
                                <w:bCs/>
                                <w:sz w:val="28"/>
                                <w:szCs w:val="28"/>
                              </w:rPr>
                              <w:t>a przykład: sesj</w:t>
                            </w:r>
                            <w:r w:rsidR="001B1EDC">
                              <w:rPr>
                                <w:rFonts w:asciiTheme="minorHAnsi" w:hAnsiTheme="minorHAnsi" w:cstheme="minorHAnsi"/>
                                <w:b/>
                                <w:bCs/>
                                <w:sz w:val="28"/>
                                <w:szCs w:val="28"/>
                              </w:rPr>
                              <w:t>i</w:t>
                            </w:r>
                            <w:r w:rsidRPr="001F3543">
                              <w:rPr>
                                <w:rFonts w:asciiTheme="minorHAnsi" w:hAnsiTheme="minorHAnsi" w:cstheme="minorHAnsi"/>
                                <w:b/>
                                <w:bCs/>
                                <w:sz w:val="28"/>
                                <w:szCs w:val="28"/>
                              </w:rPr>
                              <w:t xml:space="preserve"> zdjęciow</w:t>
                            </w:r>
                            <w:r w:rsidR="001B1EDC">
                              <w:rPr>
                                <w:rFonts w:asciiTheme="minorHAnsi" w:hAnsiTheme="minorHAnsi" w:cstheme="minorHAnsi"/>
                                <w:b/>
                                <w:bCs/>
                                <w:sz w:val="28"/>
                                <w:szCs w:val="28"/>
                              </w:rPr>
                              <w:t>ej</w:t>
                            </w:r>
                            <w:bookmarkEnd w:id="5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CBE64" id="_x0000_s1085" type="#_x0000_t202" style="position:absolute;left:0;text-align:left;margin-left:0;margin-top:10.85pt;width:444.5pt;height:37.2pt;z-index:2529280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" strokecolor="#f4b083 [1941]" strokeweight="3pt">
                <v:textbox>
                  <w:txbxContent>
                    <w:p w14:paraId="6776B8EF" w14:textId="09A89279" w:rsidR="000405E6" w:rsidRDefault="00A53AC7" w:rsidP="00A53AC7">
                      <w:pPr>
                        <w:pStyle w:val="Nagwek3"/>
                        <w:spacing w:line="240" w:lineRule="exact"/>
                        <w:rPr>
                          <w:rFonts w:asciiTheme="minorHAnsi" w:hAnsiTheme="minorHAnsi" w:cstheme="minorHAnsi"/>
                          <w:b/>
                          <w:bCs/>
                          <w:sz w:val="28"/>
                          <w:szCs w:val="28"/>
                        </w:rPr>
                      </w:pPr>
                      <w:bookmarkStart w:id="58" w:name="_Toc198320412"/>
                      <w:r w:rsidRPr="001F3543">
                        <w:rPr>
                          <w:rFonts w:asciiTheme="minorHAnsi" w:hAnsiTheme="minorHAnsi" w:cstheme="minorHAnsi"/>
                          <w:b/>
                          <w:bCs/>
                          <w:sz w:val="28"/>
                          <w:szCs w:val="28"/>
                        </w:rPr>
                        <w:t>Promocja własności przemysłowej może przybierać różne formy</w:t>
                      </w:r>
                      <w:r w:rsidR="00C96398">
                        <w:rPr>
                          <w:rFonts w:asciiTheme="minorHAnsi" w:hAnsiTheme="minorHAnsi" w:cstheme="minorHAnsi"/>
                          <w:b/>
                          <w:bCs/>
                          <w:sz w:val="28"/>
                          <w:szCs w:val="28"/>
                        </w:rPr>
                        <w:t xml:space="preserve"> - n</w:t>
                      </w:r>
                      <w:r w:rsidRPr="001F3543">
                        <w:rPr>
                          <w:rFonts w:asciiTheme="minorHAnsi" w:hAnsiTheme="minorHAnsi" w:cstheme="minorHAnsi"/>
                          <w:b/>
                          <w:bCs/>
                          <w:sz w:val="28"/>
                          <w:szCs w:val="28"/>
                        </w:rPr>
                        <w:t>a przykład: sesj</w:t>
                      </w:r>
                      <w:r w:rsidR="001B1EDC">
                        <w:rPr>
                          <w:rFonts w:asciiTheme="minorHAnsi" w:hAnsiTheme="minorHAnsi" w:cstheme="minorHAnsi"/>
                          <w:b/>
                          <w:bCs/>
                          <w:sz w:val="28"/>
                          <w:szCs w:val="28"/>
                        </w:rPr>
                        <w:t>i</w:t>
                      </w:r>
                      <w:r w:rsidRPr="001F3543">
                        <w:rPr>
                          <w:rFonts w:asciiTheme="minorHAnsi" w:hAnsiTheme="minorHAnsi" w:cstheme="minorHAnsi"/>
                          <w:b/>
                          <w:bCs/>
                          <w:sz w:val="28"/>
                          <w:szCs w:val="28"/>
                        </w:rPr>
                        <w:t xml:space="preserve"> zdjęciow</w:t>
                      </w:r>
                      <w:r w:rsidR="001B1EDC">
                        <w:rPr>
                          <w:rFonts w:asciiTheme="minorHAnsi" w:hAnsiTheme="minorHAnsi" w:cstheme="minorHAnsi"/>
                          <w:b/>
                          <w:bCs/>
                          <w:sz w:val="28"/>
                          <w:szCs w:val="28"/>
                        </w:rPr>
                        <w:t>ej</w:t>
                      </w:r>
                      <w:bookmarkEnd w:id="58"/>
                    </w:p>
                  </w:txbxContent>
                </v:textbox>
                <w10:wrap anchorx="margin"/>
              </v:shape>
            </w:pict>
          </mc:Fallback>
        </mc:AlternateContent>
      </w:r>
    </w:p>
    <w:p w14:paraId="24BA9069" w14:textId="78B3EEBE" w:rsidR="00E47CB4" w:rsidRDefault="00E47CB4" w:rsidP="00E47CB4">
      <w:pPr>
        <w:pStyle w:val="1nrbrzegowy"/>
        <w:numPr>
          <w:ilvl w:val="0"/>
          <w:numId w:val="0"/>
        </w:numPr>
      </w:pPr>
    </w:p>
    <w:p w14:paraId="1861F517" w14:textId="77777777" w:rsidR="00B725AC" w:rsidRDefault="00B725AC" w:rsidP="00E47CB4">
      <w:pPr>
        <w:pStyle w:val="1nrbrzegowy"/>
        <w:numPr>
          <w:ilvl w:val="0"/>
          <w:numId w:val="0"/>
        </w:numPr>
      </w:pPr>
    </w:p>
    <w:p w14:paraId="2FC987EB" w14:textId="24BE42BD" w:rsidR="00E47CB4" w:rsidRDefault="00E47CB4" w:rsidP="00E47CB4">
      <w:pPr>
        <w:pStyle w:val="1nrbrzegowy"/>
        <w:numPr>
          <w:ilvl w:val="0"/>
          <w:numId w:val="0"/>
        </w:numPr>
      </w:pPr>
    </w:p>
    <w:p w14:paraId="226D7285" w14:textId="1047A9C2" w:rsidR="00E47CB4" w:rsidRDefault="00E47CB4" w:rsidP="00E47CB4">
      <w:pPr>
        <w:pStyle w:val="1nrbrzegowy"/>
        <w:numPr>
          <w:ilvl w:val="0"/>
          <w:numId w:val="0"/>
        </w:numPr>
      </w:pPr>
    </w:p>
    <w:p w14:paraId="241873AE" w14:textId="77777777" w:rsidR="002C4A0E" w:rsidRDefault="002C4A0E" w:rsidP="002C4A0E">
      <w:pPr>
        <w:pStyle w:val="1nrbrzegowy"/>
        <w:spacing w:line="240" w:lineRule="auto"/>
        <w:rPr>
          <w:bCs w:val="0"/>
        </w:rPr>
      </w:pPr>
      <w:r>
        <w:t>Oczekujemy przedstawienia k</w:t>
      </w:r>
      <w:r w:rsidRPr="001F3543">
        <w:t>ierownictwa UPRP najlepiej w wysokiej rozdzielczości i z retuszem</w:t>
      </w:r>
      <w:r>
        <w:t xml:space="preserve">. </w:t>
      </w:r>
    </w:p>
    <w:p w14:paraId="591A916F" w14:textId="6E5B41BB" w:rsidR="002C4A0E" w:rsidRDefault="002C4A0E" w:rsidP="002C4A0E">
      <w:pPr>
        <w:pStyle w:val="1nrbrzegowy"/>
        <w:numPr>
          <w:ilvl w:val="0"/>
          <w:numId w:val="0"/>
        </w:numPr>
        <w:spacing w:line="240" w:lineRule="auto"/>
        <w:rPr>
          <w:bCs w:val="0"/>
        </w:rPr>
      </w:pPr>
      <w:r w:rsidRPr="001F3543">
        <w:t>P</w:t>
      </w:r>
      <w:r>
        <w:t>rosimy o p</w:t>
      </w:r>
      <w:r w:rsidRPr="001F3543">
        <w:t>ortret królewski w zestawie</w:t>
      </w:r>
      <w:r>
        <w:t xml:space="preserve"> (w</w:t>
      </w:r>
      <w:r w:rsidRPr="001F3543">
        <w:t xml:space="preserve"> cenie lampy błyskowej</w:t>
      </w:r>
      <w:r>
        <w:t>)</w:t>
      </w:r>
      <w:r w:rsidRPr="001F3543">
        <w:t>.</w:t>
      </w:r>
    </w:p>
    <w:p w14:paraId="6B4A2424" w14:textId="77777777" w:rsidR="002C4A0E" w:rsidRDefault="002C4A0E" w:rsidP="002C4A0E">
      <w:pPr>
        <w:pStyle w:val="1nrbrzegowy"/>
        <w:numPr>
          <w:ilvl w:val="0"/>
          <w:numId w:val="0"/>
        </w:numPr>
        <w:spacing w:line="240" w:lineRule="auto"/>
        <w:rPr>
          <w:bCs w:val="0"/>
        </w:rPr>
      </w:pPr>
      <w:r w:rsidRPr="000405E6">
        <w:t>Nareszcie nastał</w:t>
      </w:r>
      <w:r>
        <w:t>a w pełni w UPRP „</w:t>
      </w:r>
      <w:r w:rsidRPr="001B1EDC">
        <w:rPr>
          <w:i/>
          <w:iCs/>
        </w:rPr>
        <w:t>dobra zmiana</w:t>
      </w:r>
      <w:r>
        <w:t>”!</w:t>
      </w:r>
    </w:p>
    <w:p w14:paraId="16596A99" w14:textId="103023D3" w:rsidR="002C4A0E" w:rsidRPr="00A53AC7" w:rsidRDefault="002C4A0E" w:rsidP="002C4A0E">
      <w:pPr>
        <w:pStyle w:val="1nrbrzegowy"/>
        <w:numPr>
          <w:ilvl w:val="0"/>
          <w:numId w:val="0"/>
        </w:numPr>
        <w:spacing w:line="240" w:lineRule="auto"/>
        <w:rPr>
          <w:bCs w:val="0"/>
        </w:rPr>
      </w:pPr>
      <w:r w:rsidRPr="000405E6">
        <w:t>Do 2019</w:t>
      </w:r>
      <w:r w:rsidRPr="001F3543">
        <w:t xml:space="preserve"> r.</w:t>
      </w:r>
      <w:r>
        <w:t xml:space="preserve"> kazała się fotografować tylko Alicja ADAMCZAK, Prezeska UPRP do 2019 r., a tu proszę, nadeszła zmiana i trwa. </w:t>
      </w:r>
    </w:p>
    <w:p w14:paraId="225C3032" w14:textId="77777777" w:rsidR="00E47CB4" w:rsidRDefault="00E47CB4" w:rsidP="00E47CB4">
      <w:pPr>
        <w:pStyle w:val="1nrbrzegowy"/>
        <w:numPr>
          <w:ilvl w:val="0"/>
          <w:numId w:val="0"/>
        </w:numPr>
      </w:pPr>
    </w:p>
    <w:p w14:paraId="4D6A2188" w14:textId="77777777" w:rsidR="00E47CB4" w:rsidRDefault="00E47CB4" w:rsidP="00E47CB4">
      <w:pPr>
        <w:pStyle w:val="1nrbrzegowy"/>
        <w:numPr>
          <w:ilvl w:val="0"/>
          <w:numId w:val="0"/>
        </w:numPr>
      </w:pPr>
    </w:p>
    <w:p w14:paraId="5A857753" w14:textId="2940C55C" w:rsidR="00E47CB4" w:rsidRDefault="002C4A0E" w:rsidP="00B725AC">
      <w:pPr>
        <w:pStyle w:val="1nrbrzegowy"/>
      </w:pPr>
      <w:r w:rsidRPr="00EB79DC">
        <w:rPr>
          <w:rFonts w:asciiTheme="minorHAnsi" w:hAnsiTheme="minorHAnsi" w:cstheme="minorHAnsi"/>
          <w:noProof/>
          <w:szCs w:val="24"/>
          <w:lang w:eastAsia="pl-PL"/>
        </w:rPr>
        <w:lastRenderedPageBreak/>
        <w:drawing>
          <wp:anchor distT="0" distB="0" distL="114300" distR="114300" simplePos="0" relativeHeight="252549120" behindDoc="0" locked="0" layoutInCell="1" allowOverlap="1" wp14:anchorId="6BD951DD" wp14:editId="5A3639F6">
            <wp:simplePos x="0" y="0"/>
            <wp:positionH relativeFrom="margin">
              <wp:posOffset>24462</wp:posOffset>
            </wp:positionH>
            <wp:positionV relativeFrom="margin">
              <wp:align>top</wp:align>
            </wp:positionV>
            <wp:extent cx="5727065" cy="8370570"/>
            <wp:effectExtent l="0" t="0" r="6985" b="0"/>
            <wp:wrapNone/>
            <wp:docPr id="1928476457" name="Obraz 1" descr="Obraz zawierający ubrania, osoba, człowiek, uśmie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76457" name="Obraz 1" descr="Obraz zawierający ubrania, osoba, człowiek, uśmiech&#10;&#10;Opis wygenerowany automatycznie"/>
                    <pic:cNvPicPr/>
                  </pic:nvPicPr>
                  <pic:blipFill>
                    <a:blip r:embed="rId241">
                      <a:extLst>
                        <a:ext uri="{28A0092B-C50C-407E-A947-70E740481C1C}">
                          <a14:useLocalDpi xmlns:a14="http://schemas.microsoft.com/office/drawing/2010/main"/>
                        </a:ext>
                      </a:extLst>
                    </a:blip>
                    <a:stretch>
                      <a:fillRect/>
                    </a:stretch>
                  </pic:blipFill>
                  <pic:spPr>
                    <a:xfrm>
                      <a:off x="0" y="0"/>
                      <a:ext cx="5727065" cy="8370570"/>
                    </a:xfrm>
                    <a:prstGeom prst="rect">
                      <a:avLst/>
                    </a:prstGeom>
                  </pic:spPr>
                </pic:pic>
              </a:graphicData>
            </a:graphic>
            <wp14:sizeRelH relativeFrom="margin">
              <wp14:pctWidth>0</wp14:pctWidth>
            </wp14:sizeRelH>
            <wp14:sizeRelV relativeFrom="margin">
              <wp14:pctHeight>0</wp14:pctHeight>
            </wp14:sizeRelV>
          </wp:anchor>
        </w:drawing>
      </w:r>
    </w:p>
    <w:p w14:paraId="1A33E68F" w14:textId="2112F509" w:rsidR="00E47CB4" w:rsidRDefault="00E47CB4" w:rsidP="00EB79DC">
      <w:pPr>
        <w:pStyle w:val="1nrbrzegowy"/>
        <w:numPr>
          <w:ilvl w:val="0"/>
          <w:numId w:val="0"/>
        </w:numPr>
        <w:spacing w:line="240" w:lineRule="auto"/>
        <w:rPr>
          <w:rFonts w:asciiTheme="minorHAnsi" w:hAnsiTheme="minorHAnsi" w:cstheme="minorHAnsi"/>
          <w:szCs w:val="24"/>
        </w:rPr>
      </w:pPr>
    </w:p>
    <w:p w14:paraId="06248CB2" w14:textId="768D63F6" w:rsidR="00E47CB4" w:rsidRDefault="00E47CB4" w:rsidP="00EB79DC">
      <w:pPr>
        <w:pStyle w:val="1nrbrzegowy"/>
        <w:numPr>
          <w:ilvl w:val="0"/>
          <w:numId w:val="0"/>
        </w:numPr>
        <w:spacing w:line="240" w:lineRule="auto"/>
        <w:rPr>
          <w:rFonts w:asciiTheme="minorHAnsi" w:hAnsiTheme="minorHAnsi" w:cstheme="minorHAnsi"/>
          <w:szCs w:val="24"/>
        </w:rPr>
      </w:pPr>
    </w:p>
    <w:p w14:paraId="1101B606"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5B79DA17"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4BAF2146"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3FD572B0"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0C395FA0"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3D845EEE"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560BF002"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53813A4F"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5F590D93"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741BFDA4"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1E0A8895"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0379A699"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25D81A09"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306B0EB6"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010CA10E"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67D6BC5F"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4E755E8A"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51F446C4"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2C19F737"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27625AF2"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73C37EC0"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64C45379"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0CE3C939"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59B619D3"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1BBC89FE"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346B62EA"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255771E1"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0E8C8049"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1B05683C"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79928996"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715F00EC"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504450A4"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2B231D35"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7425A09F"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7250A35A"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459E95C0"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11A7B847"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62116F94"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5EA98302"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4858536D"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374F4F82" w14:textId="77777777" w:rsidR="00B725AC" w:rsidRDefault="00B725AC" w:rsidP="00EB79DC">
      <w:pPr>
        <w:pStyle w:val="1nrbrzegowy"/>
        <w:numPr>
          <w:ilvl w:val="0"/>
          <w:numId w:val="0"/>
        </w:numPr>
        <w:spacing w:line="240" w:lineRule="auto"/>
        <w:rPr>
          <w:rFonts w:asciiTheme="minorHAnsi" w:hAnsiTheme="minorHAnsi" w:cstheme="minorHAnsi"/>
          <w:szCs w:val="24"/>
        </w:rPr>
      </w:pPr>
    </w:p>
    <w:p w14:paraId="152883B0" w14:textId="77777777" w:rsidR="00E47CB4" w:rsidRDefault="00E47CB4" w:rsidP="00EB79DC">
      <w:pPr>
        <w:pStyle w:val="1nrbrzegowy"/>
        <w:numPr>
          <w:ilvl w:val="0"/>
          <w:numId w:val="0"/>
        </w:numPr>
        <w:spacing w:line="240" w:lineRule="auto"/>
        <w:rPr>
          <w:rFonts w:asciiTheme="minorHAnsi" w:hAnsiTheme="minorHAnsi" w:cstheme="minorHAnsi"/>
          <w:szCs w:val="24"/>
        </w:rPr>
      </w:pPr>
    </w:p>
    <w:p w14:paraId="313C1433" w14:textId="77777777" w:rsidR="00232157" w:rsidRDefault="00232157" w:rsidP="00EB79DC">
      <w:pPr>
        <w:pStyle w:val="1nrbrzegowy"/>
        <w:numPr>
          <w:ilvl w:val="0"/>
          <w:numId w:val="0"/>
        </w:numPr>
        <w:spacing w:line="240" w:lineRule="auto"/>
        <w:rPr>
          <w:rFonts w:asciiTheme="minorHAnsi" w:hAnsiTheme="minorHAnsi" w:cstheme="minorHAnsi"/>
          <w:szCs w:val="24"/>
        </w:rPr>
      </w:pPr>
    </w:p>
    <w:p w14:paraId="2C989801" w14:textId="5C9252E4" w:rsidR="00E47CB4" w:rsidRDefault="00E47CB4" w:rsidP="002C4A0E">
      <w:pPr>
        <w:pStyle w:val="1nrbrzegowy"/>
        <w:numPr>
          <w:ilvl w:val="0"/>
          <w:numId w:val="0"/>
        </w:numPr>
      </w:pPr>
    </w:p>
    <w:p w14:paraId="5886ACB3" w14:textId="5E832EFD" w:rsidR="00232157" w:rsidRDefault="00232157" w:rsidP="00224CA7">
      <w:pPr>
        <w:pStyle w:val="1nrbrzegowy"/>
      </w:pPr>
      <w:r>
        <w:lastRenderedPageBreak/>
        <w:t>Redakcja poszukuje bliższych informacji o kontaktach tego przystojnego Pana na zdjęciu</w:t>
      </w:r>
      <w:r w:rsidR="00224CA7">
        <w:t>, które</w:t>
      </w:r>
      <w:r>
        <w:t xml:space="preserve"> </w:t>
      </w:r>
      <w:r w:rsidR="00224CA7">
        <w:t xml:space="preserve">wykonano na pikniku w dniu 14.06.2024 r. w czasie pracy Urzędu Patentowego RP </w:t>
      </w:r>
      <w:r>
        <w:t>(</w:t>
      </w:r>
      <w:r w:rsidR="00224CA7">
        <w:t xml:space="preserve">stojącego </w:t>
      </w:r>
      <w:r>
        <w:t xml:space="preserve">obok tytułowej bohaterki Edyty DEMBY-SIWEK, w latach 2019-2024 Prezeski UPRP). </w:t>
      </w:r>
    </w:p>
    <w:p w14:paraId="200C307C" w14:textId="77777777" w:rsidR="00232157" w:rsidRDefault="00232157" w:rsidP="00232157">
      <w:pPr>
        <w:pStyle w:val="1nrbrzegowy"/>
      </w:pPr>
      <w:r>
        <w:t xml:space="preserve">Prosimy Czytelników o pomoc! </w:t>
      </w:r>
    </w:p>
    <w:p w14:paraId="498A9B47" w14:textId="2773EF6F" w:rsidR="00232157" w:rsidRDefault="00232157" w:rsidP="00232157">
      <w:pPr>
        <w:pStyle w:val="1nrbrzegowy"/>
      </w:pPr>
      <w:r>
        <w:t xml:space="preserve">Chcemy ustalić, czy zna szczegóły kariery i wie </w:t>
      </w:r>
      <w:r w:rsidRPr="00E5132A">
        <w:t>o tym</w:t>
      </w:r>
      <w:r w:rsidR="00E5132A" w:rsidRPr="00E5132A">
        <w:t>,</w:t>
      </w:r>
      <w:r>
        <w:t xml:space="preserve"> co ustaliła Redakcja:</w:t>
      </w:r>
    </w:p>
    <w:p w14:paraId="6EB300EB" w14:textId="77777777" w:rsidR="002D730B" w:rsidRDefault="002D730B" w:rsidP="00232157">
      <w:pPr>
        <w:pStyle w:val="1nrbrzegowy"/>
        <w:numPr>
          <w:ilvl w:val="0"/>
          <w:numId w:val="0"/>
        </w:numPr>
      </w:pPr>
    </w:p>
    <w:p w14:paraId="4F890C5C" w14:textId="77777777" w:rsidR="00232157" w:rsidRDefault="00232157" w:rsidP="00232157">
      <w:pPr>
        <w:pStyle w:val="1nrbrzegowy"/>
        <w:numPr>
          <w:ilvl w:val="0"/>
          <w:numId w:val="0"/>
        </w:numPr>
      </w:pPr>
    </w:p>
    <w:p w14:paraId="7E74C79A" w14:textId="77777777" w:rsidR="00232157" w:rsidRDefault="00232157" w:rsidP="00232157">
      <w:pPr>
        <w:pStyle w:val="1nrbrzegowy"/>
        <w:numPr>
          <w:ilvl w:val="0"/>
          <w:numId w:val="0"/>
        </w:numPr>
      </w:pPr>
    </w:p>
    <w:p w14:paraId="492344C2" w14:textId="77777777" w:rsidR="00232157" w:rsidRDefault="00232157" w:rsidP="00232157">
      <w:pPr>
        <w:pStyle w:val="1nrbrzegowy"/>
        <w:numPr>
          <w:ilvl w:val="0"/>
          <w:numId w:val="0"/>
        </w:numPr>
      </w:pPr>
    </w:p>
    <w:p w14:paraId="66709BE1" w14:textId="77777777" w:rsidR="00232157" w:rsidRDefault="00232157" w:rsidP="00232157">
      <w:pPr>
        <w:pStyle w:val="1nrbrzegowy"/>
        <w:numPr>
          <w:ilvl w:val="0"/>
          <w:numId w:val="0"/>
        </w:numPr>
      </w:pPr>
    </w:p>
    <w:p w14:paraId="1AA8BCB9" w14:textId="77777777" w:rsidR="00232157" w:rsidRDefault="00232157" w:rsidP="00232157">
      <w:pPr>
        <w:pStyle w:val="1nrbrzegowy"/>
        <w:numPr>
          <w:ilvl w:val="0"/>
          <w:numId w:val="0"/>
        </w:numPr>
      </w:pPr>
    </w:p>
    <w:p w14:paraId="425BD2C0" w14:textId="77777777" w:rsidR="00232157" w:rsidRDefault="00232157" w:rsidP="00232157">
      <w:pPr>
        <w:pStyle w:val="1nrbrzegowy"/>
        <w:numPr>
          <w:ilvl w:val="0"/>
          <w:numId w:val="0"/>
        </w:numPr>
      </w:pPr>
    </w:p>
    <w:p w14:paraId="374C0B0E" w14:textId="77777777" w:rsidR="00232157" w:rsidRDefault="00232157" w:rsidP="00232157">
      <w:pPr>
        <w:pStyle w:val="1nrbrzegowy"/>
        <w:numPr>
          <w:ilvl w:val="0"/>
          <w:numId w:val="0"/>
        </w:numPr>
      </w:pPr>
    </w:p>
    <w:p w14:paraId="6C9174EE" w14:textId="77777777" w:rsidR="00232157" w:rsidRDefault="00232157" w:rsidP="00232157">
      <w:pPr>
        <w:pStyle w:val="1nrbrzegowy"/>
        <w:numPr>
          <w:ilvl w:val="0"/>
          <w:numId w:val="0"/>
        </w:numPr>
      </w:pPr>
    </w:p>
    <w:p w14:paraId="5F0282DE" w14:textId="77777777" w:rsidR="00232157" w:rsidRDefault="00232157" w:rsidP="00232157">
      <w:pPr>
        <w:pStyle w:val="1nrbrzegowy"/>
        <w:numPr>
          <w:ilvl w:val="0"/>
          <w:numId w:val="0"/>
        </w:numPr>
      </w:pPr>
    </w:p>
    <w:p w14:paraId="495CAA7F" w14:textId="77777777" w:rsidR="00232157" w:rsidRDefault="00232157" w:rsidP="00232157">
      <w:pPr>
        <w:pStyle w:val="1nrbrzegowy"/>
        <w:numPr>
          <w:ilvl w:val="0"/>
          <w:numId w:val="0"/>
        </w:numPr>
      </w:pPr>
    </w:p>
    <w:p w14:paraId="0C5369C5" w14:textId="77777777" w:rsidR="00232157" w:rsidRDefault="00232157" w:rsidP="00232157">
      <w:pPr>
        <w:pStyle w:val="1nrbrzegowy"/>
        <w:numPr>
          <w:ilvl w:val="0"/>
          <w:numId w:val="0"/>
        </w:numPr>
      </w:pPr>
    </w:p>
    <w:p w14:paraId="5687788A" w14:textId="77777777" w:rsidR="00232157" w:rsidRDefault="00232157" w:rsidP="00232157">
      <w:pPr>
        <w:pStyle w:val="1nrbrzegowy"/>
        <w:numPr>
          <w:ilvl w:val="0"/>
          <w:numId w:val="0"/>
        </w:numPr>
      </w:pPr>
    </w:p>
    <w:p w14:paraId="6FB23ED9" w14:textId="77777777" w:rsidR="00232157" w:rsidRDefault="00232157" w:rsidP="00232157">
      <w:pPr>
        <w:pStyle w:val="1nrbrzegowy"/>
        <w:numPr>
          <w:ilvl w:val="0"/>
          <w:numId w:val="0"/>
        </w:numPr>
      </w:pPr>
    </w:p>
    <w:p w14:paraId="44681F8F" w14:textId="77777777" w:rsidR="00232157" w:rsidRDefault="00232157" w:rsidP="00232157">
      <w:pPr>
        <w:pStyle w:val="1nrbrzegowy"/>
        <w:numPr>
          <w:ilvl w:val="0"/>
          <w:numId w:val="0"/>
        </w:numPr>
      </w:pPr>
    </w:p>
    <w:p w14:paraId="40BE30B9" w14:textId="77777777" w:rsidR="00232157" w:rsidRDefault="00232157" w:rsidP="00232157">
      <w:pPr>
        <w:pStyle w:val="1nrbrzegowy"/>
        <w:numPr>
          <w:ilvl w:val="0"/>
          <w:numId w:val="0"/>
        </w:numPr>
      </w:pPr>
    </w:p>
    <w:p w14:paraId="0B596C71" w14:textId="77777777" w:rsidR="00232157" w:rsidRDefault="00232157" w:rsidP="00232157">
      <w:pPr>
        <w:pStyle w:val="1nrbrzegowy"/>
        <w:numPr>
          <w:ilvl w:val="0"/>
          <w:numId w:val="0"/>
        </w:numPr>
      </w:pPr>
    </w:p>
    <w:p w14:paraId="5F5DF622" w14:textId="77777777" w:rsidR="00232157" w:rsidRDefault="00232157" w:rsidP="00232157">
      <w:pPr>
        <w:pStyle w:val="1nrbrzegowy"/>
        <w:numPr>
          <w:ilvl w:val="0"/>
          <w:numId w:val="0"/>
        </w:numPr>
      </w:pPr>
    </w:p>
    <w:p w14:paraId="65565483" w14:textId="77777777" w:rsidR="00232157" w:rsidRDefault="00232157" w:rsidP="00232157">
      <w:pPr>
        <w:pStyle w:val="1nrbrzegowy"/>
        <w:numPr>
          <w:ilvl w:val="0"/>
          <w:numId w:val="0"/>
        </w:numPr>
      </w:pPr>
    </w:p>
    <w:p w14:paraId="41C12795" w14:textId="77777777" w:rsidR="00232157" w:rsidRDefault="00232157" w:rsidP="00232157">
      <w:pPr>
        <w:pStyle w:val="1nrbrzegowy"/>
        <w:numPr>
          <w:ilvl w:val="0"/>
          <w:numId w:val="0"/>
        </w:numPr>
      </w:pPr>
    </w:p>
    <w:p w14:paraId="26B7D323" w14:textId="6754B83C" w:rsidR="00FD3185" w:rsidRDefault="00FD3185" w:rsidP="00FD3185">
      <w:pPr>
        <w:pStyle w:val="KOMENTARZDUY"/>
      </w:pPr>
      <w:proofErr w:type="spellStart"/>
      <w:r>
        <w:t>Wanted</w:t>
      </w:r>
      <w:proofErr w:type="spellEnd"/>
      <w:r w:rsidR="00341A91">
        <w:t xml:space="preserve"> -&gt;</w:t>
      </w:r>
    </w:p>
    <w:p w14:paraId="1A27DFC5" w14:textId="77777777" w:rsidR="002D730B" w:rsidRDefault="002D730B" w:rsidP="00232157">
      <w:pPr>
        <w:pStyle w:val="1nrbrzegowy"/>
        <w:numPr>
          <w:ilvl w:val="0"/>
          <w:numId w:val="0"/>
        </w:numPr>
      </w:pPr>
    </w:p>
    <w:p w14:paraId="180E60B2" w14:textId="77777777" w:rsidR="002D730B" w:rsidRDefault="002D730B" w:rsidP="00232157">
      <w:pPr>
        <w:pStyle w:val="1nrbrzegowy"/>
        <w:numPr>
          <w:ilvl w:val="0"/>
          <w:numId w:val="0"/>
        </w:numPr>
      </w:pPr>
    </w:p>
    <w:p w14:paraId="73C3347A" w14:textId="77777777" w:rsidR="002D730B" w:rsidRDefault="002D730B" w:rsidP="00232157">
      <w:pPr>
        <w:pStyle w:val="1nrbrzegowy"/>
        <w:numPr>
          <w:ilvl w:val="0"/>
          <w:numId w:val="0"/>
        </w:numPr>
      </w:pPr>
    </w:p>
    <w:p w14:paraId="651881FB" w14:textId="77777777" w:rsidR="002D730B" w:rsidRDefault="002D730B" w:rsidP="00232157">
      <w:pPr>
        <w:pStyle w:val="1nrbrzegowy"/>
        <w:numPr>
          <w:ilvl w:val="0"/>
          <w:numId w:val="0"/>
        </w:numPr>
      </w:pPr>
    </w:p>
    <w:p w14:paraId="32B7C2A2" w14:textId="77777777" w:rsidR="002D730B" w:rsidRDefault="002D730B" w:rsidP="00232157">
      <w:pPr>
        <w:pStyle w:val="1nrbrzegowy"/>
        <w:numPr>
          <w:ilvl w:val="0"/>
          <w:numId w:val="0"/>
        </w:numPr>
      </w:pPr>
    </w:p>
    <w:p w14:paraId="35248721" w14:textId="77777777" w:rsidR="002D730B" w:rsidRDefault="002D730B" w:rsidP="00232157">
      <w:pPr>
        <w:pStyle w:val="1nrbrzegowy"/>
        <w:numPr>
          <w:ilvl w:val="0"/>
          <w:numId w:val="0"/>
        </w:numPr>
      </w:pPr>
    </w:p>
    <w:p w14:paraId="7CF66D84" w14:textId="77777777" w:rsidR="002D730B" w:rsidRDefault="002D730B" w:rsidP="00232157">
      <w:pPr>
        <w:pStyle w:val="1nrbrzegowy"/>
        <w:numPr>
          <w:ilvl w:val="0"/>
          <w:numId w:val="0"/>
        </w:numPr>
      </w:pPr>
    </w:p>
    <w:p w14:paraId="3066E6E3" w14:textId="77777777" w:rsidR="002D730B" w:rsidRDefault="002D730B" w:rsidP="00232157">
      <w:pPr>
        <w:pStyle w:val="1nrbrzegowy"/>
        <w:numPr>
          <w:ilvl w:val="0"/>
          <w:numId w:val="0"/>
        </w:numPr>
      </w:pPr>
    </w:p>
    <w:p w14:paraId="7F72C31F" w14:textId="77777777" w:rsidR="002D730B" w:rsidRDefault="002D730B" w:rsidP="00232157">
      <w:pPr>
        <w:pStyle w:val="1nrbrzegowy"/>
        <w:numPr>
          <w:ilvl w:val="0"/>
          <w:numId w:val="0"/>
        </w:numPr>
      </w:pPr>
    </w:p>
    <w:p w14:paraId="560F3EE0" w14:textId="77777777" w:rsidR="002D730B" w:rsidRDefault="002D730B" w:rsidP="00232157">
      <w:pPr>
        <w:pStyle w:val="1nrbrzegowy"/>
        <w:numPr>
          <w:ilvl w:val="0"/>
          <w:numId w:val="0"/>
        </w:numPr>
      </w:pPr>
    </w:p>
    <w:p w14:paraId="73E21907" w14:textId="77777777" w:rsidR="002D730B" w:rsidRDefault="002D730B" w:rsidP="00232157">
      <w:pPr>
        <w:pStyle w:val="1nrbrzegowy"/>
        <w:numPr>
          <w:ilvl w:val="0"/>
          <w:numId w:val="0"/>
        </w:numPr>
      </w:pPr>
    </w:p>
    <w:p w14:paraId="14E9AF6E" w14:textId="77777777" w:rsidR="002D730B" w:rsidRDefault="002D730B" w:rsidP="00FD3185">
      <w:pPr>
        <w:pStyle w:val="KOMENTARZDUY"/>
      </w:pPr>
    </w:p>
    <w:p w14:paraId="4DC66431" w14:textId="77777777" w:rsidR="002D730B" w:rsidRDefault="002D730B" w:rsidP="00FD3185">
      <w:pPr>
        <w:pStyle w:val="KOMENTARZDUY"/>
      </w:pPr>
    </w:p>
    <w:p w14:paraId="1892B123" w14:textId="77777777" w:rsidR="002D730B" w:rsidRDefault="002D730B" w:rsidP="00FD3185">
      <w:pPr>
        <w:pStyle w:val="KOMENTARZDUY"/>
      </w:pPr>
    </w:p>
    <w:p w14:paraId="4247E1FF" w14:textId="77777777" w:rsidR="002D730B" w:rsidRDefault="002D730B" w:rsidP="00FD3185">
      <w:pPr>
        <w:pStyle w:val="KOMENTARZDUY"/>
      </w:pPr>
    </w:p>
    <w:p w14:paraId="0D3F1FFC" w14:textId="77777777" w:rsidR="002D730B" w:rsidRDefault="002D730B" w:rsidP="00FD3185">
      <w:pPr>
        <w:pStyle w:val="KOMENTARZDUY"/>
      </w:pPr>
    </w:p>
    <w:p w14:paraId="1CA19CCB" w14:textId="09409F25" w:rsidR="002D730B" w:rsidRDefault="00224CA7" w:rsidP="00224CA7">
      <w:pPr>
        <w:pStyle w:val="1nrbrzegowy"/>
      </w:pPr>
      <w:r>
        <w:lastRenderedPageBreak/>
        <w:t>.</w:t>
      </w:r>
    </w:p>
    <w:p w14:paraId="408341C7" w14:textId="77777777" w:rsidR="00224CA7" w:rsidRDefault="00224CA7" w:rsidP="00224CA7">
      <w:pPr>
        <w:pStyle w:val="1nrbrzegowy"/>
        <w:numPr>
          <w:ilvl w:val="0"/>
          <w:numId w:val="0"/>
        </w:numPr>
      </w:pPr>
    </w:p>
    <w:p w14:paraId="57FEB369" w14:textId="700DDFD2" w:rsidR="00FD3185" w:rsidRDefault="00232157" w:rsidP="00224CA7">
      <w:pPr>
        <w:pStyle w:val="1nrbrzegowy"/>
        <w:numPr>
          <w:ilvl w:val="0"/>
          <w:numId w:val="0"/>
        </w:numPr>
      </w:pPr>
      <w:r w:rsidRPr="00EB79DC">
        <w:rPr>
          <w:noProof/>
        </w:rPr>
        <w:drawing>
          <wp:anchor distT="0" distB="0" distL="114300" distR="114300" simplePos="0" relativeHeight="253102080" behindDoc="0" locked="0" layoutInCell="1" allowOverlap="1" wp14:anchorId="06F6B7AF" wp14:editId="0DD908E0">
            <wp:simplePos x="0" y="0"/>
            <wp:positionH relativeFrom="margin">
              <wp:posOffset>-1187450</wp:posOffset>
            </wp:positionH>
            <wp:positionV relativeFrom="margin">
              <wp:posOffset>1529080</wp:posOffset>
            </wp:positionV>
            <wp:extent cx="8326755" cy="5675630"/>
            <wp:effectExtent l="0" t="7937" r="9207" b="9208"/>
            <wp:wrapThrough wrapText="bothSides">
              <wp:wrapPolygon edited="0">
                <wp:start x="-21" y="21570"/>
                <wp:lineTo x="21574" y="21570"/>
                <wp:lineTo x="21574" y="37"/>
                <wp:lineTo x="-21" y="37"/>
                <wp:lineTo x="-21" y="21570"/>
              </wp:wrapPolygon>
            </wp:wrapThrough>
            <wp:docPr id="662351087"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rot="5400000">
                      <a:off x="0" y="0"/>
                      <a:ext cx="8326755" cy="5675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9C5117" w14:textId="407EE84C" w:rsidR="00341A91" w:rsidRDefault="00224CA7" w:rsidP="00BB0123">
      <w:pPr>
        <w:pStyle w:val="1nrbrzegowy"/>
      </w:pPr>
      <w:r>
        <w:lastRenderedPageBreak/>
        <w:t>Jak wynika ze zgromadzonych dokumentów - o</w:t>
      </w:r>
      <w:r w:rsidR="006C7F93">
        <w:t>d 2019 r. trwały starania</w:t>
      </w:r>
      <w:r w:rsidR="008170C8">
        <w:t xml:space="preserve"> </w:t>
      </w:r>
      <w:r w:rsidR="006C7F93">
        <w:t xml:space="preserve">o </w:t>
      </w:r>
      <w:r w:rsidR="008170C8">
        <w:t xml:space="preserve">awans </w:t>
      </w:r>
      <w:r w:rsidR="006C7F93">
        <w:t xml:space="preserve">Edyty DEMBY-SIWEK </w:t>
      </w:r>
      <w:r w:rsidR="008170C8">
        <w:t>do struktur unijnych</w:t>
      </w:r>
      <w:r w:rsidR="00BB0123">
        <w:t xml:space="preserve"> oraz o to, by </w:t>
      </w:r>
      <w:r>
        <w:t xml:space="preserve">- </w:t>
      </w:r>
      <w:r w:rsidR="00BB0123">
        <w:t>po niezliczonych porażkach w UPRP - mogła współdecydować w tworzeniu nowego programu oraz o</w:t>
      </w:r>
      <w:r w:rsidR="006C7F93">
        <w:t xml:space="preserve"> </w:t>
      </w:r>
      <w:r w:rsidR="00BB0123">
        <w:t>miliardach EURO</w:t>
      </w:r>
      <w:r w:rsidR="006C7F93">
        <w:t xml:space="preserve"> Unii Europejskiej. </w:t>
      </w:r>
    </w:p>
    <w:p w14:paraId="6623A671" w14:textId="77777777" w:rsidR="006C7F93" w:rsidRPr="009F0936" w:rsidRDefault="006C7F93" w:rsidP="00BB0123">
      <w:pPr>
        <w:pStyle w:val="1nrbrzegowy"/>
      </w:pPr>
    </w:p>
    <w:p w14:paraId="5F7E8A1D" w14:textId="665D9056" w:rsidR="00341A91" w:rsidRDefault="009F0936" w:rsidP="008170C8">
      <w:pPr>
        <w:pStyle w:val="KOMENTARZDUY"/>
        <w:tabs>
          <w:tab w:val="left" w:pos="1701"/>
        </w:tabs>
        <w:ind w:left="1701" w:hanging="1701"/>
        <w:jc w:val="left"/>
      </w:pPr>
      <w:r w:rsidRPr="00341A91">
        <w:rPr>
          <w:noProof/>
        </w:rPr>
        <w:drawing>
          <wp:anchor distT="0" distB="0" distL="114300" distR="114300" simplePos="0" relativeHeight="252956672" behindDoc="0" locked="0" layoutInCell="1" allowOverlap="1" wp14:anchorId="43164EFF" wp14:editId="129233C7">
            <wp:simplePos x="0" y="0"/>
            <wp:positionH relativeFrom="margin">
              <wp:posOffset>-3810</wp:posOffset>
            </wp:positionH>
            <wp:positionV relativeFrom="paragraph">
              <wp:posOffset>154143</wp:posOffset>
            </wp:positionV>
            <wp:extent cx="1009205" cy="820920"/>
            <wp:effectExtent l="0" t="0" r="635" b="0"/>
            <wp:wrapNone/>
            <wp:docPr id="11230072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07271" name=""/>
                    <pic:cNvPicPr/>
                  </pic:nvPicPr>
                  <pic:blipFill>
                    <a:blip r:embed="rId243" cstate="screen">
                      <a:extLst>
                        <a:ext uri="{28A0092B-C50C-407E-A947-70E740481C1C}">
                          <a14:useLocalDpi xmlns:a14="http://schemas.microsoft.com/office/drawing/2010/main"/>
                        </a:ext>
                      </a:extLst>
                    </a:blip>
                    <a:stretch>
                      <a:fillRect/>
                    </a:stretch>
                  </pic:blipFill>
                  <pic:spPr>
                    <a:xfrm>
                      <a:off x="0" y="0"/>
                      <a:ext cx="1009205" cy="82092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008170C8">
        <w:t xml:space="preserve"> </w:t>
      </w:r>
      <w:r w:rsidR="008170C8">
        <w:tab/>
      </w:r>
      <w:r w:rsidR="006C7F93">
        <w:t xml:space="preserve">Zabiegali </w:t>
      </w:r>
      <w:r w:rsidR="002D730B">
        <w:t xml:space="preserve">nie tylko </w:t>
      </w:r>
      <w:r w:rsidR="00D21306">
        <w:t>urzędnicy PiS</w:t>
      </w:r>
      <w:r w:rsidR="008170C8">
        <w:t>;</w:t>
      </w:r>
      <w:r>
        <w:t xml:space="preserve">                           </w:t>
      </w:r>
    </w:p>
    <w:p w14:paraId="25DA1C6A" w14:textId="170E198A" w:rsidR="00BB0123" w:rsidRDefault="003907AE" w:rsidP="002D730B">
      <w:pPr>
        <w:pStyle w:val="1nrbrzegowy"/>
      </w:pPr>
      <w:r>
        <w:t xml:space="preserve">o jej awans </w:t>
      </w:r>
      <w:r w:rsidR="00D15DF7">
        <w:t xml:space="preserve">do EUIPO </w:t>
      </w:r>
      <w:r>
        <w:t xml:space="preserve">zabiegał też </w:t>
      </w:r>
      <w:r w:rsidR="008170C8">
        <w:t>ambasador Polski, którego</w:t>
      </w:r>
      <w:r w:rsidR="00D15DF7">
        <w:t xml:space="preserve"> </w:t>
      </w:r>
      <w:r w:rsidR="008170C8">
        <w:t>powołał Prezydent RP</w:t>
      </w:r>
      <w:r w:rsidR="008A4012">
        <w:t>, a zatem</w:t>
      </w:r>
    </w:p>
    <w:p w14:paraId="39700DA4" w14:textId="733B9699" w:rsidR="003907AE" w:rsidRDefault="002D730B" w:rsidP="003907AE">
      <w:pPr>
        <w:pStyle w:val="KOMENTARZDUY"/>
        <w:tabs>
          <w:tab w:val="left" w:pos="1701"/>
        </w:tabs>
        <w:ind w:left="1701" w:hanging="1701"/>
        <w:jc w:val="left"/>
      </w:pPr>
      <w:r w:rsidRPr="00341A91">
        <w:rPr>
          <w:noProof/>
        </w:rPr>
        <w:drawing>
          <wp:anchor distT="0" distB="0" distL="114300" distR="114300" simplePos="0" relativeHeight="252979200" behindDoc="0" locked="0" layoutInCell="1" allowOverlap="1" wp14:anchorId="1AC81BDB" wp14:editId="5DA809F0">
            <wp:simplePos x="0" y="0"/>
            <wp:positionH relativeFrom="margin">
              <wp:posOffset>19050</wp:posOffset>
            </wp:positionH>
            <wp:positionV relativeFrom="paragraph">
              <wp:posOffset>44450</wp:posOffset>
            </wp:positionV>
            <wp:extent cx="1009015" cy="820420"/>
            <wp:effectExtent l="0" t="0" r="635" b="0"/>
            <wp:wrapNone/>
            <wp:docPr id="27658646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07271" name=""/>
                    <pic:cNvPicPr/>
                  </pic:nvPicPr>
                  <pic:blipFill>
                    <a:blip r:embed="rId244" cstate="screen">
                      <a:extLst>
                        <a:ext uri="{28A0092B-C50C-407E-A947-70E740481C1C}">
                          <a14:useLocalDpi xmlns:a14="http://schemas.microsoft.com/office/drawing/2010/main"/>
                        </a:ext>
                      </a:extLst>
                    </a:blip>
                    <a:stretch>
                      <a:fillRect/>
                    </a:stretch>
                  </pic:blipFill>
                  <pic:spPr>
                    <a:xfrm>
                      <a:off x="0" y="0"/>
                      <a:ext cx="1009015" cy="820420"/>
                    </a:xfrm>
                    <a:prstGeom prst="rect">
                      <a:avLst/>
                    </a:prstGeom>
                  </pic:spPr>
                </pic:pic>
              </a:graphicData>
            </a:graphic>
            <wp14:sizeRelH relativeFrom="margin">
              <wp14:pctWidth>0</wp14:pctWidth>
            </wp14:sizeRelH>
            <wp14:sizeRelV relativeFrom="margin">
              <wp14:pctHeight>0</wp14:pctHeight>
            </wp14:sizeRelV>
          </wp:anchor>
        </w:drawing>
      </w:r>
      <w:r w:rsidR="003907AE">
        <w:t xml:space="preserve">    </w:t>
      </w:r>
      <w:r w:rsidR="003907AE">
        <w:tab/>
      </w:r>
      <w:r w:rsidR="006C7F93">
        <w:t xml:space="preserve">o jej </w:t>
      </w:r>
      <w:r w:rsidR="00232157">
        <w:t xml:space="preserve">awans </w:t>
      </w:r>
      <w:r w:rsidR="006C7F93">
        <w:t xml:space="preserve">starał się </w:t>
      </w:r>
      <w:r w:rsidR="003907AE">
        <w:t>Andrzej</w:t>
      </w:r>
      <w:r w:rsidR="00232157">
        <w:t xml:space="preserve"> </w:t>
      </w:r>
      <w:r w:rsidR="003907AE">
        <w:t xml:space="preserve">DUDA;                           </w:t>
      </w:r>
    </w:p>
    <w:p w14:paraId="7CB3E70E" w14:textId="654C0FD6" w:rsidR="00341A91" w:rsidRDefault="009A3D3D" w:rsidP="00BB0123">
      <w:pPr>
        <w:pStyle w:val="1nrbrzegowy"/>
      </w:pPr>
      <w:r w:rsidRPr="00BB0123">
        <w:t>rekomendowany</w:t>
      </w:r>
      <w:r>
        <w:t xml:space="preserve"> przez nią</w:t>
      </w:r>
      <w:r w:rsidR="00D15DF7">
        <w:t>,</w:t>
      </w:r>
      <w:r>
        <w:t xml:space="preserve"> szkodliwy program IP-BOX</w:t>
      </w:r>
      <w:r w:rsidR="003907AE">
        <w:t xml:space="preserve">, </w:t>
      </w:r>
      <w:r w:rsidR="00D15DF7">
        <w:t>do 2025 r. opisany w ok</w:t>
      </w:r>
      <w:r w:rsidR="004E5D03">
        <w:t>oło</w:t>
      </w:r>
      <w:r w:rsidR="00D15DF7">
        <w:t xml:space="preserve"> 1000 orzeczeniach </w:t>
      </w:r>
      <w:r w:rsidR="00224CA7">
        <w:t>wpisał się idealnie w to, że</w:t>
      </w:r>
      <w:r w:rsidR="00BB0123">
        <w:t>:</w:t>
      </w:r>
    </w:p>
    <w:p w14:paraId="3D62B45C" w14:textId="7C04A7E8" w:rsidR="009F0936" w:rsidRDefault="00BB0123" w:rsidP="003907AE">
      <w:pPr>
        <w:pStyle w:val="KOMENTARZDUY"/>
        <w:tabs>
          <w:tab w:val="left" w:pos="1701"/>
        </w:tabs>
        <w:ind w:left="1701" w:hanging="1701"/>
        <w:jc w:val="left"/>
      </w:pPr>
      <w:r w:rsidRPr="00341A91">
        <w:rPr>
          <w:noProof/>
        </w:rPr>
        <w:drawing>
          <wp:anchor distT="0" distB="0" distL="114300" distR="114300" simplePos="0" relativeHeight="252960768" behindDoc="0" locked="0" layoutInCell="1" allowOverlap="1" wp14:anchorId="266B4750" wp14:editId="18E9D549">
            <wp:simplePos x="0" y="0"/>
            <wp:positionH relativeFrom="margin">
              <wp:posOffset>0</wp:posOffset>
            </wp:positionH>
            <wp:positionV relativeFrom="paragraph">
              <wp:posOffset>98103</wp:posOffset>
            </wp:positionV>
            <wp:extent cx="1021080" cy="830580"/>
            <wp:effectExtent l="0" t="0" r="7620" b="7620"/>
            <wp:wrapNone/>
            <wp:docPr id="4204754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07271" name=""/>
                    <pic:cNvPicPr/>
                  </pic:nvPicPr>
                  <pic:blipFill>
                    <a:blip r:embed="rId245" cstate="screen">
                      <a:extLst>
                        <a:ext uri="{28A0092B-C50C-407E-A947-70E740481C1C}">
                          <a14:useLocalDpi xmlns:a14="http://schemas.microsoft.com/office/drawing/2010/main"/>
                        </a:ext>
                      </a:extLst>
                    </a:blip>
                    <a:stretch>
                      <a:fillRect/>
                    </a:stretch>
                  </pic:blipFill>
                  <pic:spPr>
                    <a:xfrm>
                      <a:off x="0" y="0"/>
                      <a:ext cx="1021080" cy="830580"/>
                    </a:xfrm>
                    <a:prstGeom prst="rect">
                      <a:avLst/>
                    </a:prstGeom>
                  </pic:spPr>
                </pic:pic>
              </a:graphicData>
            </a:graphic>
            <wp14:sizeRelH relativeFrom="margin">
              <wp14:pctWidth>0</wp14:pctWidth>
            </wp14:sizeRelH>
            <wp14:sizeRelV relativeFrom="margin">
              <wp14:pctHeight>0</wp14:pctHeight>
            </wp14:sizeRelV>
          </wp:anchor>
        </w:drawing>
      </w:r>
      <w:r w:rsidR="003907AE">
        <w:t xml:space="preserve"> </w:t>
      </w:r>
      <w:r w:rsidR="003907AE">
        <w:tab/>
      </w:r>
      <w:r w:rsidR="002D730B">
        <w:t xml:space="preserve">w UP w 2025 r. trwa </w:t>
      </w:r>
      <w:r w:rsidR="00224CA7">
        <w:t xml:space="preserve">wciąż </w:t>
      </w:r>
      <w:r w:rsidR="003907AE">
        <w:t>„</w:t>
      </w:r>
      <w:r w:rsidR="003907AE" w:rsidRPr="003907AE">
        <w:rPr>
          <w:i/>
          <w:iCs/>
        </w:rPr>
        <w:t>polski ład</w:t>
      </w:r>
      <w:r w:rsidR="003907AE">
        <w:t>”</w:t>
      </w:r>
      <w:r w:rsidR="00224CA7">
        <w:t>;</w:t>
      </w:r>
    </w:p>
    <w:p w14:paraId="7529F43F" w14:textId="2ED17C2F" w:rsidR="004817EC" w:rsidRDefault="004817EC" w:rsidP="004817EC">
      <w:pPr>
        <w:pStyle w:val="1nrbrzegowy"/>
      </w:pPr>
      <w:r>
        <w:t>powołana</w:t>
      </w:r>
      <w:r w:rsidR="00BB0123">
        <w:t xml:space="preserve"> przez </w:t>
      </w:r>
      <w:r>
        <w:t xml:space="preserve">Mateusza MORAWIECKIEGO, b. Premiera RP - zadbała o to, </w:t>
      </w:r>
      <w:r w:rsidR="008A4012">
        <w:t xml:space="preserve">by </w:t>
      </w:r>
      <w:r>
        <w:t xml:space="preserve">kadrę kierowniczą UPRP stanowiły osoby zacierające ślady jej działalności i kontynuujące jej projekty, a więc w rezultacie pośrednio </w:t>
      </w:r>
    </w:p>
    <w:p w14:paraId="0695D768" w14:textId="26307BBE" w:rsidR="003907AE" w:rsidRDefault="003907AE" w:rsidP="004817EC">
      <w:pPr>
        <w:pStyle w:val="KOMENTARZDUY"/>
        <w:tabs>
          <w:tab w:val="left" w:pos="1701"/>
        </w:tabs>
        <w:ind w:left="1701" w:right="-285" w:hanging="1701"/>
        <w:jc w:val="left"/>
      </w:pPr>
      <w:r w:rsidRPr="00341A91">
        <w:rPr>
          <w:noProof/>
        </w:rPr>
        <w:drawing>
          <wp:anchor distT="0" distB="0" distL="114300" distR="114300" simplePos="0" relativeHeight="252973056" behindDoc="0" locked="0" layoutInCell="1" allowOverlap="1" wp14:anchorId="3D755F2A" wp14:editId="6078E4AE">
            <wp:simplePos x="0" y="0"/>
            <wp:positionH relativeFrom="margin">
              <wp:posOffset>-3810</wp:posOffset>
            </wp:positionH>
            <wp:positionV relativeFrom="paragraph">
              <wp:posOffset>119058</wp:posOffset>
            </wp:positionV>
            <wp:extent cx="1009205" cy="820920"/>
            <wp:effectExtent l="0" t="0" r="635" b="0"/>
            <wp:wrapNone/>
            <wp:docPr id="7152119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07271" name=""/>
                    <pic:cNvPicPr/>
                  </pic:nvPicPr>
                  <pic:blipFill>
                    <a:blip r:embed="rId243" cstate="screen">
                      <a:extLst>
                        <a:ext uri="{28A0092B-C50C-407E-A947-70E740481C1C}">
                          <a14:useLocalDpi xmlns:a14="http://schemas.microsoft.com/office/drawing/2010/main"/>
                        </a:ext>
                      </a:extLst>
                    </a:blip>
                    <a:stretch>
                      <a:fillRect/>
                    </a:stretch>
                  </pic:blipFill>
                  <pic:spPr>
                    <a:xfrm>
                      <a:off x="0" y="0"/>
                      <a:ext cx="1009205" cy="820920"/>
                    </a:xfrm>
                    <a:prstGeom prst="rect">
                      <a:avLst/>
                    </a:prstGeom>
                  </pic:spPr>
                </pic:pic>
              </a:graphicData>
            </a:graphic>
            <wp14:sizeRelH relativeFrom="margin">
              <wp14:pctWidth>0</wp14:pctWidth>
            </wp14:sizeRelH>
            <wp14:sizeRelV relativeFrom="margin">
              <wp14:pctHeight>0</wp14:pctHeight>
            </wp14:sizeRelV>
          </wp:anchor>
        </w:drawing>
      </w:r>
      <w:r>
        <w:t xml:space="preserve">    </w:t>
      </w:r>
      <w:r>
        <w:tab/>
      </w:r>
      <w:r w:rsidR="004817EC">
        <w:t>UP w 2025 r. kieruje M. MO</w:t>
      </w:r>
      <w:r w:rsidR="000C3DAD">
        <w:t>RA</w:t>
      </w:r>
      <w:r w:rsidR="004817EC">
        <w:t>WIECKI</w:t>
      </w:r>
      <w:r>
        <w:t xml:space="preserve">;                           </w:t>
      </w:r>
    </w:p>
    <w:p w14:paraId="6157D60C" w14:textId="7DDC27FA" w:rsidR="003907AE" w:rsidRPr="009F0936" w:rsidRDefault="004817EC" w:rsidP="003907AE">
      <w:pPr>
        <w:pStyle w:val="1nrbrzegowy"/>
      </w:pPr>
      <w:r>
        <w:t xml:space="preserve">w zaciszu </w:t>
      </w:r>
      <w:proofErr w:type="spellStart"/>
      <w:r>
        <w:t>MRiT</w:t>
      </w:r>
      <w:proofErr w:type="spellEnd"/>
      <w:r>
        <w:t xml:space="preserve"> w 2024 r. urzędnicy PiS naruszając prawo wykluczyli z konkursu na stanowisko Prezes UP zagrażającą im osobę, </w:t>
      </w:r>
      <w:r w:rsidR="0045693A">
        <w:t>stworzyli warunki, w których Rząd K15X2023 oraz Pan Premie</w:t>
      </w:r>
      <w:r w:rsidR="00D21306">
        <w:t>r</w:t>
      </w:r>
    </w:p>
    <w:p w14:paraId="3063B6B2" w14:textId="2BD5534A" w:rsidR="00341A91" w:rsidRDefault="003907AE" w:rsidP="0045693A">
      <w:pPr>
        <w:pStyle w:val="KOMENTARZDUY"/>
        <w:tabs>
          <w:tab w:val="left" w:pos="1701"/>
        </w:tabs>
        <w:ind w:left="1701" w:hanging="1701"/>
        <w:jc w:val="both"/>
      </w:pPr>
      <w:r w:rsidRPr="00341A91">
        <w:rPr>
          <w:noProof/>
        </w:rPr>
        <w:drawing>
          <wp:anchor distT="0" distB="0" distL="114300" distR="114300" simplePos="0" relativeHeight="252977152" behindDoc="0" locked="0" layoutInCell="1" allowOverlap="1" wp14:anchorId="0FEB2894" wp14:editId="00D0AC91">
            <wp:simplePos x="0" y="0"/>
            <wp:positionH relativeFrom="margin">
              <wp:posOffset>-4445</wp:posOffset>
            </wp:positionH>
            <wp:positionV relativeFrom="paragraph">
              <wp:posOffset>141292</wp:posOffset>
            </wp:positionV>
            <wp:extent cx="1009205" cy="820920"/>
            <wp:effectExtent l="0" t="0" r="635" b="0"/>
            <wp:wrapNone/>
            <wp:docPr id="2089950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07271" name=""/>
                    <pic:cNvPicPr/>
                  </pic:nvPicPr>
                  <pic:blipFill>
                    <a:blip r:embed="rId243" cstate="screen">
                      <a:extLst>
                        <a:ext uri="{28A0092B-C50C-407E-A947-70E740481C1C}">
                          <a14:useLocalDpi xmlns:a14="http://schemas.microsoft.com/office/drawing/2010/main"/>
                        </a:ext>
                      </a:extLst>
                    </a:blip>
                    <a:stretch>
                      <a:fillRect/>
                    </a:stretch>
                  </pic:blipFill>
                  <pic:spPr>
                    <a:xfrm>
                      <a:off x="0" y="0"/>
                      <a:ext cx="1009205" cy="82092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006C7F93">
        <w:t xml:space="preserve">Pan </w:t>
      </w:r>
      <w:r w:rsidR="004817EC">
        <w:t>D</w:t>
      </w:r>
      <w:r w:rsidR="006C7F93">
        <w:t>onald</w:t>
      </w:r>
      <w:r w:rsidR="002D730B">
        <w:t xml:space="preserve"> </w:t>
      </w:r>
      <w:r w:rsidR="004817EC">
        <w:t>TUSK</w:t>
      </w:r>
      <w:r>
        <w:t xml:space="preserve"> </w:t>
      </w:r>
      <w:r w:rsidR="0045693A">
        <w:t>wykon</w:t>
      </w:r>
      <w:r w:rsidR="006C7F93">
        <w:t xml:space="preserve">ał </w:t>
      </w:r>
      <w:r w:rsidR="0045693A">
        <w:t>plan PiS</w:t>
      </w:r>
      <w:r>
        <w:t xml:space="preserve">   </w:t>
      </w:r>
    </w:p>
    <w:p w14:paraId="70F4BBB9" w14:textId="77777777" w:rsidR="006C7F93" w:rsidRDefault="006C7F93" w:rsidP="006C7F93">
      <w:pPr>
        <w:pStyle w:val="1nrbrzegowy"/>
        <w:numPr>
          <w:ilvl w:val="0"/>
          <w:numId w:val="0"/>
        </w:numPr>
      </w:pPr>
    </w:p>
    <w:p w14:paraId="1B52187B" w14:textId="3AA9E1DF" w:rsidR="006C7F93" w:rsidRDefault="00E61A33" w:rsidP="006C7F93">
      <w:pPr>
        <w:pStyle w:val="KOMENTARZDUY"/>
      </w:pPr>
      <w:r>
        <w:t>o</w:t>
      </w:r>
      <w:r w:rsidR="006C7F93">
        <w:t xml:space="preserve">toczony </w:t>
      </w:r>
      <w:r>
        <w:t>urzędnikami „</w:t>
      </w:r>
      <w:r>
        <w:rPr>
          <w:i/>
          <w:iCs/>
        </w:rPr>
        <w:t>dobrej zmiany</w:t>
      </w:r>
      <w:r>
        <w:t>...</w:t>
      </w:r>
      <w:r w:rsidR="00224CA7">
        <w:t xml:space="preserve"> </w:t>
      </w:r>
      <w:r>
        <w:t>.</w:t>
      </w:r>
    </w:p>
    <w:p w14:paraId="2652670A" w14:textId="77777777" w:rsidR="006C7F93" w:rsidRDefault="006C7F93" w:rsidP="006C7F93">
      <w:pPr>
        <w:pStyle w:val="1nrbrzegowy"/>
        <w:numPr>
          <w:ilvl w:val="0"/>
          <w:numId w:val="0"/>
        </w:numPr>
      </w:pPr>
    </w:p>
    <w:p w14:paraId="2C5B9454" w14:textId="06F108BD" w:rsidR="00923D38" w:rsidRDefault="006C7F93" w:rsidP="0026239D">
      <w:pPr>
        <w:pStyle w:val="1nrbrzegowy"/>
      </w:pPr>
      <w:r>
        <w:lastRenderedPageBreak/>
        <w:t>W ra</w:t>
      </w:r>
      <w:r w:rsidR="008578B2">
        <w:t>mach programu PRZYTUL PLUS</w:t>
      </w:r>
      <w:r w:rsidR="00D63CF8">
        <w:t xml:space="preserve"> = PODRÓŻ ZA JEDEN </w:t>
      </w:r>
      <w:r w:rsidR="00224CA7">
        <w:t>UŚCISK każdy</w:t>
      </w:r>
      <w:r w:rsidR="008578B2">
        <w:t xml:space="preserve"> może liczyć na uścisk, bez względu na wyniki</w:t>
      </w:r>
      <w:r w:rsidR="00224CA7">
        <w:t xml:space="preserve"> pracy</w:t>
      </w:r>
      <w:r w:rsidR="008578B2">
        <w:t>.</w:t>
      </w:r>
      <w:r w:rsidR="008D15B2">
        <w:t xml:space="preserve"> Naszym zdaniem jest to urocze</w:t>
      </w:r>
      <w:r w:rsidR="00224CA7">
        <w:t>, że kadrę skontroluje quiz</w:t>
      </w:r>
      <w:r w:rsidR="008D15B2">
        <w:t>.</w:t>
      </w:r>
    </w:p>
    <w:p w14:paraId="3CE84E12" w14:textId="5CEA7ABA" w:rsidR="00A3137F" w:rsidRDefault="00A3137F" w:rsidP="0077687C">
      <w:pPr>
        <w:pStyle w:val="1nrbrzegowy"/>
        <w:numPr>
          <w:ilvl w:val="0"/>
          <w:numId w:val="0"/>
        </w:numPr>
        <w:spacing w:line="240" w:lineRule="auto"/>
        <w:rPr>
          <w:rFonts w:asciiTheme="minorHAnsi" w:hAnsiTheme="minorHAnsi" w:cstheme="minorHAnsi"/>
          <w:szCs w:val="24"/>
        </w:rPr>
      </w:pPr>
    </w:p>
    <w:p w14:paraId="0CA1BD1E" w14:textId="535C97B2" w:rsidR="0077687C" w:rsidRDefault="00E61A33" w:rsidP="0077687C">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2157952" behindDoc="0" locked="0" layoutInCell="1" allowOverlap="1" wp14:anchorId="6CDF8EBB" wp14:editId="12D141A9">
            <wp:simplePos x="0" y="0"/>
            <wp:positionH relativeFrom="margin">
              <wp:posOffset>129568</wp:posOffset>
            </wp:positionH>
            <wp:positionV relativeFrom="page">
              <wp:posOffset>1407255</wp:posOffset>
            </wp:positionV>
            <wp:extent cx="5675630" cy="3783965"/>
            <wp:effectExtent l="0" t="0" r="1270" b="6985"/>
            <wp:wrapNone/>
            <wp:docPr id="445001648"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32071572" w14:textId="509A0B0F" w:rsidR="0077687C" w:rsidRDefault="0077687C" w:rsidP="0077687C">
      <w:pPr>
        <w:pStyle w:val="1nrbrzegowy"/>
        <w:numPr>
          <w:ilvl w:val="0"/>
          <w:numId w:val="0"/>
        </w:numPr>
        <w:spacing w:line="240" w:lineRule="auto"/>
        <w:rPr>
          <w:rFonts w:asciiTheme="minorHAnsi" w:hAnsiTheme="minorHAnsi" w:cstheme="minorHAnsi"/>
          <w:szCs w:val="24"/>
        </w:rPr>
      </w:pPr>
    </w:p>
    <w:p w14:paraId="44745640"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10FB97C0" w14:textId="4A67C8A3" w:rsidR="0077687C" w:rsidRDefault="0077687C" w:rsidP="0077687C">
      <w:pPr>
        <w:pStyle w:val="1nrbrzegowy"/>
        <w:numPr>
          <w:ilvl w:val="0"/>
          <w:numId w:val="0"/>
        </w:numPr>
        <w:spacing w:line="240" w:lineRule="auto"/>
        <w:rPr>
          <w:rFonts w:asciiTheme="minorHAnsi" w:hAnsiTheme="minorHAnsi" w:cstheme="minorHAnsi"/>
          <w:szCs w:val="24"/>
        </w:rPr>
      </w:pPr>
    </w:p>
    <w:p w14:paraId="5F155BBF"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76FDD1F7" w14:textId="5CF23809" w:rsidR="0077687C" w:rsidRDefault="0077687C" w:rsidP="0077687C">
      <w:pPr>
        <w:pStyle w:val="1nrbrzegowy"/>
        <w:numPr>
          <w:ilvl w:val="0"/>
          <w:numId w:val="0"/>
        </w:numPr>
        <w:spacing w:line="240" w:lineRule="auto"/>
        <w:rPr>
          <w:rFonts w:asciiTheme="minorHAnsi" w:hAnsiTheme="minorHAnsi" w:cstheme="minorHAnsi"/>
          <w:szCs w:val="24"/>
        </w:rPr>
      </w:pPr>
    </w:p>
    <w:p w14:paraId="2769BDC0"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28967DA2" w14:textId="299E5028" w:rsidR="0077687C" w:rsidRDefault="0077687C" w:rsidP="0077687C">
      <w:pPr>
        <w:pStyle w:val="1nrbrzegowy"/>
        <w:numPr>
          <w:ilvl w:val="0"/>
          <w:numId w:val="0"/>
        </w:numPr>
        <w:spacing w:line="240" w:lineRule="auto"/>
        <w:rPr>
          <w:rFonts w:asciiTheme="minorHAnsi" w:hAnsiTheme="minorHAnsi" w:cstheme="minorHAnsi"/>
          <w:szCs w:val="24"/>
        </w:rPr>
      </w:pPr>
    </w:p>
    <w:p w14:paraId="3248C5D7"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5A4833FB"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3B12D36F"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0855A43A"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431341DF"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3A546CAD"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6DD3E98A" w14:textId="1501D4F5" w:rsidR="0077687C" w:rsidRDefault="0077687C" w:rsidP="0077687C">
      <w:pPr>
        <w:pStyle w:val="1nrbrzegowy"/>
        <w:numPr>
          <w:ilvl w:val="0"/>
          <w:numId w:val="0"/>
        </w:numPr>
        <w:spacing w:line="240" w:lineRule="auto"/>
        <w:rPr>
          <w:rFonts w:asciiTheme="minorHAnsi" w:hAnsiTheme="minorHAnsi" w:cstheme="minorHAnsi"/>
          <w:szCs w:val="24"/>
        </w:rPr>
      </w:pPr>
    </w:p>
    <w:p w14:paraId="12730213" w14:textId="61741BDE" w:rsidR="0077687C" w:rsidRDefault="0077687C" w:rsidP="0077687C">
      <w:pPr>
        <w:pStyle w:val="1nrbrzegowy"/>
        <w:numPr>
          <w:ilvl w:val="0"/>
          <w:numId w:val="0"/>
        </w:numPr>
        <w:spacing w:line="240" w:lineRule="auto"/>
        <w:rPr>
          <w:rFonts w:asciiTheme="minorHAnsi" w:hAnsiTheme="minorHAnsi" w:cstheme="minorHAnsi"/>
          <w:szCs w:val="24"/>
        </w:rPr>
      </w:pPr>
    </w:p>
    <w:p w14:paraId="10772A49"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021594FE"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02A7C398"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264688D4" w14:textId="77777777" w:rsidR="0077687C" w:rsidRDefault="0077687C" w:rsidP="0077687C">
      <w:pPr>
        <w:pStyle w:val="1nrbrzegowy"/>
        <w:numPr>
          <w:ilvl w:val="0"/>
          <w:numId w:val="0"/>
        </w:numPr>
        <w:spacing w:line="240" w:lineRule="auto"/>
        <w:rPr>
          <w:rFonts w:asciiTheme="minorHAnsi" w:hAnsiTheme="minorHAnsi" w:cstheme="minorHAnsi"/>
          <w:szCs w:val="24"/>
        </w:rPr>
      </w:pPr>
    </w:p>
    <w:p w14:paraId="1500D3F2" w14:textId="77777777" w:rsidR="006C7F93" w:rsidRPr="00923D38" w:rsidRDefault="006C7F93" w:rsidP="0077687C">
      <w:pPr>
        <w:pStyle w:val="1nrbrzegowy"/>
        <w:numPr>
          <w:ilvl w:val="0"/>
          <w:numId w:val="0"/>
        </w:numPr>
        <w:spacing w:line="240" w:lineRule="auto"/>
        <w:rPr>
          <w:rFonts w:asciiTheme="minorHAnsi" w:hAnsiTheme="minorHAnsi" w:cstheme="minorHAnsi"/>
          <w:sz w:val="36"/>
          <w:szCs w:val="36"/>
        </w:rPr>
      </w:pPr>
    </w:p>
    <w:p w14:paraId="2A44B991" w14:textId="5E5104BA" w:rsidR="00923D38" w:rsidRPr="0077687C" w:rsidRDefault="00923D38" w:rsidP="00923D38">
      <w:pPr>
        <w:pStyle w:val="1nrbrzegowy"/>
        <w:rPr>
          <w:rFonts w:asciiTheme="minorHAnsi" w:hAnsiTheme="minorHAnsi" w:cstheme="minorHAnsi"/>
          <w:szCs w:val="24"/>
        </w:rPr>
      </w:pPr>
      <w:r w:rsidRPr="0077687C">
        <w:t>Piknik</w:t>
      </w:r>
      <w:r w:rsidRPr="00EB79DC">
        <w:t xml:space="preserve"> w czasie pracy Urzędu Patentowe</w:t>
      </w:r>
      <w:r>
        <w:t>go</w:t>
      </w:r>
      <w:r w:rsidR="00C73683">
        <w:t xml:space="preserve"> </w:t>
      </w:r>
      <w:r w:rsidRPr="00EB79DC">
        <w:t>1</w:t>
      </w:r>
      <w:r>
        <w:t>6</w:t>
      </w:r>
      <w:r w:rsidRPr="00EB79DC">
        <w:t>.06.202</w:t>
      </w:r>
      <w:r>
        <w:t>3</w:t>
      </w:r>
      <w:r w:rsidRPr="00EB79DC">
        <w:t xml:space="preserve"> r.</w:t>
      </w:r>
      <w:r>
        <w:t xml:space="preserve">, powtórzony </w:t>
      </w:r>
      <w:r w:rsidR="00C73683">
        <w:t xml:space="preserve">został </w:t>
      </w:r>
      <w:r>
        <w:t>14.06.2024 r.</w:t>
      </w:r>
    </w:p>
    <w:p w14:paraId="09E59F68" w14:textId="464C5B90" w:rsidR="0077687C" w:rsidRPr="0077687C" w:rsidRDefault="00E61A33" w:rsidP="00923D38">
      <w:pPr>
        <w:pStyle w:val="1nrbrzegowy"/>
        <w:numPr>
          <w:ilvl w:val="0"/>
          <w:numId w:val="0"/>
        </w:numPr>
      </w:pPr>
      <w:r w:rsidRPr="00A3137F">
        <w:rPr>
          <w:noProof/>
        </w:rPr>
        <w:drawing>
          <wp:anchor distT="0" distB="0" distL="114300" distR="114300" simplePos="0" relativeHeight="252162048" behindDoc="0" locked="0" layoutInCell="1" allowOverlap="1" wp14:anchorId="5D874AA8" wp14:editId="72FA991F">
            <wp:simplePos x="0" y="0"/>
            <wp:positionH relativeFrom="margin">
              <wp:posOffset>100634</wp:posOffset>
            </wp:positionH>
            <wp:positionV relativeFrom="margin">
              <wp:posOffset>4766840</wp:posOffset>
            </wp:positionV>
            <wp:extent cx="5675630" cy="3783965"/>
            <wp:effectExtent l="0" t="0" r="1270" b="6985"/>
            <wp:wrapNone/>
            <wp:docPr id="58851452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0B1A9" w14:textId="7B5350B6" w:rsidR="008D24EF" w:rsidRPr="0077687C" w:rsidRDefault="00D60C9C" w:rsidP="0077687C">
      <w:pPr>
        <w:pStyle w:val="1nrbrzegowy"/>
        <w:numPr>
          <w:ilvl w:val="0"/>
          <w:numId w:val="0"/>
        </w:numPr>
      </w:pPr>
      <w:r w:rsidRPr="0077687C">
        <w:rPr>
          <w:rFonts w:asciiTheme="minorHAnsi" w:hAnsiTheme="minorHAnsi" w:cstheme="minorHAnsi"/>
          <w:szCs w:val="24"/>
        </w:rPr>
        <w:t xml:space="preserve"> </w:t>
      </w:r>
    </w:p>
    <w:p w14:paraId="5F2BC5D4" w14:textId="482E938F" w:rsidR="00A3137F" w:rsidRDefault="00A3137F" w:rsidP="00EB79DC">
      <w:pPr>
        <w:pStyle w:val="1nrbrzegowy"/>
        <w:numPr>
          <w:ilvl w:val="0"/>
          <w:numId w:val="0"/>
        </w:numPr>
        <w:spacing w:line="240" w:lineRule="auto"/>
        <w:rPr>
          <w:rFonts w:asciiTheme="minorHAnsi" w:hAnsiTheme="minorHAnsi" w:cstheme="minorHAnsi"/>
          <w:szCs w:val="24"/>
        </w:rPr>
      </w:pPr>
    </w:p>
    <w:p w14:paraId="232A1A9F" w14:textId="484C3446" w:rsidR="0077687C" w:rsidRDefault="0077687C" w:rsidP="00EB79DC">
      <w:pPr>
        <w:pStyle w:val="1nrbrzegowy"/>
        <w:numPr>
          <w:ilvl w:val="0"/>
          <w:numId w:val="0"/>
        </w:numPr>
        <w:spacing w:line="240" w:lineRule="auto"/>
        <w:rPr>
          <w:rFonts w:asciiTheme="minorHAnsi" w:hAnsiTheme="minorHAnsi" w:cstheme="minorHAnsi"/>
          <w:szCs w:val="24"/>
        </w:rPr>
      </w:pPr>
    </w:p>
    <w:p w14:paraId="09A0C502" w14:textId="40DA917C" w:rsidR="0077687C" w:rsidRDefault="0077687C" w:rsidP="00EB79DC">
      <w:pPr>
        <w:pStyle w:val="1nrbrzegowy"/>
        <w:numPr>
          <w:ilvl w:val="0"/>
          <w:numId w:val="0"/>
        </w:numPr>
        <w:spacing w:line="240" w:lineRule="auto"/>
        <w:rPr>
          <w:rFonts w:asciiTheme="minorHAnsi" w:hAnsiTheme="minorHAnsi" w:cstheme="minorHAnsi"/>
          <w:szCs w:val="24"/>
        </w:rPr>
      </w:pPr>
    </w:p>
    <w:p w14:paraId="1733083E" w14:textId="53E682B3" w:rsidR="0077687C" w:rsidRDefault="0077687C" w:rsidP="00EB79DC">
      <w:pPr>
        <w:pStyle w:val="1nrbrzegowy"/>
        <w:numPr>
          <w:ilvl w:val="0"/>
          <w:numId w:val="0"/>
        </w:numPr>
        <w:spacing w:line="240" w:lineRule="auto"/>
        <w:rPr>
          <w:rFonts w:asciiTheme="minorHAnsi" w:hAnsiTheme="minorHAnsi" w:cstheme="minorHAnsi"/>
          <w:szCs w:val="24"/>
        </w:rPr>
      </w:pPr>
    </w:p>
    <w:p w14:paraId="15A57269"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61426091" w14:textId="0F1CAF0E" w:rsidR="0077687C" w:rsidRDefault="0077687C" w:rsidP="00EB79DC">
      <w:pPr>
        <w:pStyle w:val="1nrbrzegowy"/>
        <w:numPr>
          <w:ilvl w:val="0"/>
          <w:numId w:val="0"/>
        </w:numPr>
        <w:spacing w:line="240" w:lineRule="auto"/>
        <w:rPr>
          <w:rFonts w:asciiTheme="minorHAnsi" w:hAnsiTheme="minorHAnsi" w:cstheme="minorHAnsi"/>
          <w:szCs w:val="24"/>
        </w:rPr>
      </w:pPr>
    </w:p>
    <w:p w14:paraId="198B5C43"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6966767D" w14:textId="5D8C7039" w:rsidR="0077687C" w:rsidRDefault="0077687C" w:rsidP="00EB79DC">
      <w:pPr>
        <w:pStyle w:val="1nrbrzegowy"/>
        <w:numPr>
          <w:ilvl w:val="0"/>
          <w:numId w:val="0"/>
        </w:numPr>
        <w:spacing w:line="240" w:lineRule="auto"/>
        <w:rPr>
          <w:rFonts w:asciiTheme="minorHAnsi" w:hAnsiTheme="minorHAnsi" w:cstheme="minorHAnsi"/>
          <w:szCs w:val="24"/>
        </w:rPr>
      </w:pPr>
    </w:p>
    <w:p w14:paraId="1BB33112"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5725BE65"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27B8ABC9" w14:textId="2EE488F9" w:rsidR="0077687C" w:rsidRDefault="0077687C" w:rsidP="00EB79DC">
      <w:pPr>
        <w:pStyle w:val="1nrbrzegowy"/>
        <w:numPr>
          <w:ilvl w:val="0"/>
          <w:numId w:val="0"/>
        </w:numPr>
        <w:spacing w:line="240" w:lineRule="auto"/>
        <w:rPr>
          <w:rFonts w:asciiTheme="minorHAnsi" w:hAnsiTheme="minorHAnsi" w:cstheme="minorHAnsi"/>
          <w:szCs w:val="24"/>
        </w:rPr>
      </w:pPr>
    </w:p>
    <w:p w14:paraId="7558AA48" w14:textId="6A491EA1" w:rsidR="0077687C" w:rsidRDefault="0077687C" w:rsidP="00EB79DC">
      <w:pPr>
        <w:pStyle w:val="1nrbrzegowy"/>
        <w:numPr>
          <w:ilvl w:val="0"/>
          <w:numId w:val="0"/>
        </w:numPr>
        <w:spacing w:line="240" w:lineRule="auto"/>
        <w:rPr>
          <w:rFonts w:asciiTheme="minorHAnsi" w:hAnsiTheme="minorHAnsi" w:cstheme="minorHAnsi"/>
          <w:szCs w:val="24"/>
        </w:rPr>
      </w:pPr>
    </w:p>
    <w:p w14:paraId="673C89CA"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5AB22617" w14:textId="1B41D4CE" w:rsidR="0077687C" w:rsidRDefault="0077687C" w:rsidP="00EB79DC">
      <w:pPr>
        <w:pStyle w:val="1nrbrzegowy"/>
        <w:numPr>
          <w:ilvl w:val="0"/>
          <w:numId w:val="0"/>
        </w:numPr>
        <w:spacing w:line="240" w:lineRule="auto"/>
        <w:rPr>
          <w:rFonts w:asciiTheme="minorHAnsi" w:hAnsiTheme="minorHAnsi" w:cstheme="minorHAnsi"/>
          <w:szCs w:val="24"/>
        </w:rPr>
      </w:pPr>
    </w:p>
    <w:p w14:paraId="7069AB04" w14:textId="1EE72DE5" w:rsidR="0077687C" w:rsidRDefault="0077687C" w:rsidP="00EB79DC">
      <w:pPr>
        <w:pStyle w:val="1nrbrzegowy"/>
        <w:numPr>
          <w:ilvl w:val="0"/>
          <w:numId w:val="0"/>
        </w:numPr>
        <w:spacing w:line="240" w:lineRule="auto"/>
        <w:rPr>
          <w:rFonts w:asciiTheme="minorHAnsi" w:hAnsiTheme="minorHAnsi" w:cstheme="minorHAnsi"/>
          <w:szCs w:val="24"/>
        </w:rPr>
      </w:pPr>
    </w:p>
    <w:p w14:paraId="4CCF7020" w14:textId="3D05EA2E" w:rsidR="0077687C" w:rsidRDefault="0077687C" w:rsidP="00EB79DC">
      <w:pPr>
        <w:pStyle w:val="1nrbrzegowy"/>
        <w:numPr>
          <w:ilvl w:val="0"/>
          <w:numId w:val="0"/>
        </w:numPr>
        <w:spacing w:line="240" w:lineRule="auto"/>
        <w:rPr>
          <w:rFonts w:asciiTheme="minorHAnsi" w:hAnsiTheme="minorHAnsi" w:cstheme="minorHAnsi"/>
          <w:szCs w:val="24"/>
        </w:rPr>
      </w:pPr>
    </w:p>
    <w:p w14:paraId="14DF1908"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4291E63E"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5149866A"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4BF57732" w14:textId="77777777" w:rsidR="0077687C" w:rsidRDefault="0077687C" w:rsidP="00EB79DC">
      <w:pPr>
        <w:pStyle w:val="1nrbrzegowy"/>
        <w:numPr>
          <w:ilvl w:val="0"/>
          <w:numId w:val="0"/>
        </w:numPr>
        <w:spacing w:line="240" w:lineRule="auto"/>
        <w:rPr>
          <w:rFonts w:asciiTheme="minorHAnsi" w:hAnsiTheme="minorHAnsi" w:cstheme="minorHAnsi"/>
          <w:szCs w:val="24"/>
        </w:rPr>
      </w:pPr>
    </w:p>
    <w:p w14:paraId="6ED94B08" w14:textId="60FD43B6" w:rsidR="0077687C" w:rsidRDefault="0077687C" w:rsidP="00923D38">
      <w:pPr>
        <w:pStyle w:val="1nrbrzegowy"/>
        <w:numPr>
          <w:ilvl w:val="0"/>
          <w:numId w:val="0"/>
        </w:numPr>
      </w:pPr>
    </w:p>
    <w:p w14:paraId="25FAA3CC" w14:textId="77777777" w:rsidR="00923D38" w:rsidRDefault="00923D38" w:rsidP="006C7F93">
      <w:pPr>
        <w:pStyle w:val="1nrbrzegowy"/>
      </w:pPr>
    </w:p>
    <w:p w14:paraId="60AD277B" w14:textId="77777777" w:rsidR="00923D38" w:rsidRDefault="00923D38" w:rsidP="00923D38">
      <w:pPr>
        <w:pStyle w:val="1nrbrzegowy"/>
        <w:numPr>
          <w:ilvl w:val="0"/>
          <w:numId w:val="0"/>
        </w:numPr>
      </w:pPr>
    </w:p>
    <w:p w14:paraId="71AD44AF" w14:textId="77777777" w:rsidR="00923D38" w:rsidRDefault="00923D38" w:rsidP="00923D38">
      <w:pPr>
        <w:pStyle w:val="1nrbrzegowy"/>
        <w:numPr>
          <w:ilvl w:val="0"/>
          <w:numId w:val="0"/>
        </w:numPr>
      </w:pPr>
    </w:p>
    <w:p w14:paraId="31EE0AC0" w14:textId="77777777" w:rsidR="00923D38" w:rsidRDefault="00923D38" w:rsidP="00923D38">
      <w:pPr>
        <w:pStyle w:val="1nrbrzegowy"/>
        <w:numPr>
          <w:ilvl w:val="0"/>
          <w:numId w:val="0"/>
        </w:numPr>
      </w:pPr>
    </w:p>
    <w:p w14:paraId="0B978CE3" w14:textId="77777777" w:rsidR="00923D38" w:rsidRDefault="00923D38" w:rsidP="00923D38">
      <w:pPr>
        <w:pStyle w:val="1nrbrzegowy"/>
        <w:numPr>
          <w:ilvl w:val="0"/>
          <w:numId w:val="0"/>
        </w:numPr>
      </w:pPr>
    </w:p>
    <w:p w14:paraId="5CD15D85" w14:textId="77777777" w:rsidR="00923D38" w:rsidRDefault="00923D38" w:rsidP="00923D38">
      <w:pPr>
        <w:pStyle w:val="1nrbrzegowy"/>
        <w:numPr>
          <w:ilvl w:val="0"/>
          <w:numId w:val="0"/>
        </w:numPr>
      </w:pPr>
    </w:p>
    <w:p w14:paraId="2B6B3E0A" w14:textId="77777777" w:rsidR="00923D38" w:rsidRDefault="00923D38" w:rsidP="00923D38">
      <w:pPr>
        <w:pStyle w:val="1nrbrzegowy"/>
        <w:numPr>
          <w:ilvl w:val="0"/>
          <w:numId w:val="0"/>
        </w:numPr>
      </w:pPr>
    </w:p>
    <w:p w14:paraId="1157D240" w14:textId="77777777" w:rsidR="00923D38" w:rsidRDefault="00923D38" w:rsidP="00923D38">
      <w:pPr>
        <w:pStyle w:val="1nrbrzegowy"/>
        <w:numPr>
          <w:ilvl w:val="0"/>
          <w:numId w:val="0"/>
        </w:numPr>
      </w:pPr>
    </w:p>
    <w:p w14:paraId="6629B37C" w14:textId="77777777" w:rsidR="00923D38" w:rsidRDefault="00923D38" w:rsidP="00923D38">
      <w:pPr>
        <w:pStyle w:val="1nrbrzegowy"/>
        <w:numPr>
          <w:ilvl w:val="0"/>
          <w:numId w:val="0"/>
        </w:numPr>
      </w:pPr>
    </w:p>
    <w:p w14:paraId="324D1807" w14:textId="77777777" w:rsidR="00923D38" w:rsidRDefault="00923D38" w:rsidP="00923D38">
      <w:pPr>
        <w:pStyle w:val="1nrbrzegowy"/>
        <w:numPr>
          <w:ilvl w:val="0"/>
          <w:numId w:val="0"/>
        </w:numPr>
      </w:pPr>
    </w:p>
    <w:p w14:paraId="4E0DC3FC" w14:textId="77777777" w:rsidR="00923D38" w:rsidRDefault="00923D38" w:rsidP="00923D38">
      <w:pPr>
        <w:pStyle w:val="1nrbrzegowy"/>
        <w:numPr>
          <w:ilvl w:val="0"/>
          <w:numId w:val="0"/>
        </w:numPr>
      </w:pPr>
    </w:p>
    <w:p w14:paraId="6DA0567F" w14:textId="77777777" w:rsidR="00923D38" w:rsidRDefault="00923D38" w:rsidP="00923D38">
      <w:pPr>
        <w:pStyle w:val="1nrbrzegowy"/>
        <w:numPr>
          <w:ilvl w:val="0"/>
          <w:numId w:val="0"/>
        </w:numPr>
      </w:pPr>
    </w:p>
    <w:p w14:paraId="535F941D" w14:textId="77777777" w:rsidR="00923D38" w:rsidRDefault="00923D38" w:rsidP="00923D38">
      <w:pPr>
        <w:pStyle w:val="1nrbrzegowy"/>
        <w:numPr>
          <w:ilvl w:val="0"/>
          <w:numId w:val="0"/>
        </w:numPr>
      </w:pPr>
    </w:p>
    <w:p w14:paraId="72F29191" w14:textId="77777777" w:rsidR="00923D38" w:rsidRDefault="00923D38" w:rsidP="00923D38">
      <w:pPr>
        <w:pStyle w:val="1nrbrzegowy"/>
        <w:numPr>
          <w:ilvl w:val="0"/>
          <w:numId w:val="0"/>
        </w:numPr>
      </w:pPr>
    </w:p>
    <w:p w14:paraId="793498E7" w14:textId="77777777" w:rsidR="00E61A33" w:rsidRDefault="00E61A33" w:rsidP="00923D38">
      <w:pPr>
        <w:pStyle w:val="1nrbrzegowy"/>
        <w:numPr>
          <w:ilvl w:val="0"/>
          <w:numId w:val="0"/>
        </w:numPr>
      </w:pPr>
    </w:p>
    <w:p w14:paraId="2095EF2F" w14:textId="77777777" w:rsidR="00923D38" w:rsidRDefault="00923D38" w:rsidP="00923D38">
      <w:pPr>
        <w:pStyle w:val="1nrbrzegowy"/>
        <w:numPr>
          <w:ilvl w:val="0"/>
          <w:numId w:val="0"/>
        </w:numPr>
      </w:pPr>
    </w:p>
    <w:p w14:paraId="78F83105" w14:textId="77777777" w:rsidR="00923D38" w:rsidRDefault="00923D38" w:rsidP="00923D38">
      <w:pPr>
        <w:pStyle w:val="1nrbrzegowy"/>
        <w:numPr>
          <w:ilvl w:val="0"/>
          <w:numId w:val="0"/>
        </w:numPr>
      </w:pPr>
    </w:p>
    <w:p w14:paraId="3D7E42AC" w14:textId="77777777" w:rsidR="00923D38" w:rsidRDefault="00923D38" w:rsidP="00923D38">
      <w:pPr>
        <w:pStyle w:val="1nrbrzegowy"/>
        <w:numPr>
          <w:ilvl w:val="0"/>
          <w:numId w:val="0"/>
        </w:numPr>
      </w:pPr>
    </w:p>
    <w:p w14:paraId="712D4EC7" w14:textId="77777777" w:rsidR="00923D38" w:rsidRDefault="00923D38" w:rsidP="00923D38">
      <w:pPr>
        <w:pStyle w:val="1nrbrzegowy"/>
        <w:numPr>
          <w:ilvl w:val="0"/>
          <w:numId w:val="0"/>
        </w:numPr>
      </w:pPr>
    </w:p>
    <w:p w14:paraId="54DA4F21" w14:textId="77777777" w:rsidR="00923D38" w:rsidRDefault="00923D38" w:rsidP="00923D38">
      <w:pPr>
        <w:pStyle w:val="1nrbrzegowy"/>
        <w:numPr>
          <w:ilvl w:val="0"/>
          <w:numId w:val="0"/>
        </w:numPr>
      </w:pPr>
    </w:p>
    <w:p w14:paraId="51D0D911" w14:textId="77777777" w:rsidR="00923D38" w:rsidRDefault="00923D38" w:rsidP="00923D38">
      <w:pPr>
        <w:pStyle w:val="1nrbrzegowy"/>
        <w:numPr>
          <w:ilvl w:val="0"/>
          <w:numId w:val="0"/>
        </w:numPr>
      </w:pPr>
    </w:p>
    <w:p w14:paraId="0CDC1B6C" w14:textId="77777777" w:rsidR="00923D38" w:rsidRDefault="00923D38" w:rsidP="00923D38">
      <w:pPr>
        <w:pStyle w:val="1nrbrzegowy"/>
        <w:numPr>
          <w:ilvl w:val="0"/>
          <w:numId w:val="0"/>
        </w:numPr>
      </w:pPr>
    </w:p>
    <w:p w14:paraId="7C4E60A6" w14:textId="77777777" w:rsidR="00923D38" w:rsidRDefault="00923D38" w:rsidP="00923D38">
      <w:pPr>
        <w:pStyle w:val="1nrbrzegowy"/>
        <w:numPr>
          <w:ilvl w:val="0"/>
          <w:numId w:val="0"/>
        </w:numPr>
      </w:pPr>
    </w:p>
    <w:p w14:paraId="2AFCAA76" w14:textId="77777777" w:rsidR="00923D38" w:rsidRDefault="00923D38" w:rsidP="00923D38">
      <w:pPr>
        <w:pStyle w:val="1nrbrzegowy"/>
        <w:numPr>
          <w:ilvl w:val="0"/>
          <w:numId w:val="0"/>
        </w:numPr>
      </w:pPr>
    </w:p>
    <w:p w14:paraId="1B6189CD" w14:textId="77777777" w:rsidR="00923D38" w:rsidRDefault="00923D38" w:rsidP="00923D38">
      <w:pPr>
        <w:pStyle w:val="1nrbrzegowy"/>
        <w:numPr>
          <w:ilvl w:val="0"/>
          <w:numId w:val="0"/>
        </w:numPr>
      </w:pPr>
    </w:p>
    <w:p w14:paraId="27DCE60F" w14:textId="77777777" w:rsidR="00923D38" w:rsidRDefault="00923D38" w:rsidP="00923D38">
      <w:pPr>
        <w:pStyle w:val="1nrbrzegowy"/>
        <w:numPr>
          <w:ilvl w:val="0"/>
          <w:numId w:val="0"/>
        </w:numPr>
      </w:pPr>
    </w:p>
    <w:p w14:paraId="26BCD3C2" w14:textId="77777777" w:rsidR="00923D38" w:rsidRPr="00923D38" w:rsidRDefault="00923D38" w:rsidP="00923D38">
      <w:pPr>
        <w:pStyle w:val="1nrbrzegowy"/>
        <w:numPr>
          <w:ilvl w:val="0"/>
          <w:numId w:val="0"/>
        </w:numPr>
        <w:spacing w:line="240" w:lineRule="auto"/>
        <w:rPr>
          <w:sz w:val="10"/>
          <w:szCs w:val="8"/>
        </w:rPr>
      </w:pPr>
    </w:p>
    <w:p w14:paraId="25FEFE10" w14:textId="6E5894B2" w:rsidR="00923D38" w:rsidRPr="00923D38" w:rsidRDefault="00923D38" w:rsidP="00923D38">
      <w:pPr>
        <w:pStyle w:val="1nrbrzegowy"/>
        <w:numPr>
          <w:ilvl w:val="0"/>
          <w:numId w:val="0"/>
        </w:numPr>
        <w:rPr>
          <w:rFonts w:asciiTheme="minorHAnsi" w:hAnsiTheme="minorHAnsi" w:cstheme="minorHAnsi"/>
          <w:szCs w:val="24"/>
        </w:rPr>
      </w:pPr>
      <w:r w:rsidRPr="00EB79DC">
        <w:rPr>
          <w:noProof/>
        </w:rPr>
        <w:drawing>
          <wp:anchor distT="0" distB="0" distL="114300" distR="114300" simplePos="0" relativeHeight="252877824" behindDoc="0" locked="0" layoutInCell="1" allowOverlap="1" wp14:anchorId="613D2B55" wp14:editId="2C1D16A6">
            <wp:simplePos x="0" y="0"/>
            <wp:positionH relativeFrom="margin">
              <wp:align>right</wp:align>
            </wp:positionH>
            <wp:positionV relativeFrom="margin">
              <wp:posOffset>310515</wp:posOffset>
            </wp:positionV>
            <wp:extent cx="5636260" cy="3757295"/>
            <wp:effectExtent l="0" t="0" r="2540" b="0"/>
            <wp:wrapNone/>
            <wp:docPr id="831301594" name="Obraz 162" descr="Obraz zawierający ubrania, osoba, Ludzka twarz, uśmiech&#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01594" name="Obraz 162" descr="Obraz zawierający ubrania, osoba, Ludzka twarz, uśmiech&#10;&#10;Zawartość wygenerowana przez sztuczną inteligencję może być niepoprawna."/>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5636260" cy="3757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8DE22" w14:textId="49CB401A" w:rsidR="000906E5" w:rsidRPr="0077687C" w:rsidRDefault="000906E5" w:rsidP="000906E5">
      <w:pPr>
        <w:pStyle w:val="1nrbrzegowy"/>
        <w:rPr>
          <w:rFonts w:asciiTheme="minorHAnsi" w:hAnsiTheme="minorHAnsi" w:cstheme="minorHAnsi"/>
          <w:szCs w:val="24"/>
        </w:rPr>
      </w:pPr>
      <w:r w:rsidRPr="0077687C">
        <w:t>Piknik</w:t>
      </w:r>
      <w:r w:rsidRPr="00EB79DC">
        <w:t xml:space="preserve"> </w:t>
      </w:r>
      <w:r w:rsidR="00923D38" w:rsidRPr="00EB79DC">
        <w:t>w czasie pracy Urzędu Patentowe</w:t>
      </w:r>
      <w:r w:rsidR="00923D38">
        <w:t>go RP</w:t>
      </w:r>
      <w:r w:rsidRPr="00EB79DC">
        <w:t xml:space="preserve"> 1</w:t>
      </w:r>
      <w:r w:rsidR="00923D38">
        <w:t>6</w:t>
      </w:r>
      <w:r w:rsidRPr="00EB79DC">
        <w:t>.06.202</w:t>
      </w:r>
      <w:r w:rsidR="00923D38">
        <w:t>3</w:t>
      </w:r>
      <w:r w:rsidRPr="00EB79DC">
        <w:t xml:space="preserve"> r.</w:t>
      </w:r>
      <w:r w:rsidR="00923D38">
        <w:t>, powtórzony 14.06.2024 r.</w:t>
      </w:r>
    </w:p>
    <w:p w14:paraId="0BBE542E" w14:textId="6B58F52D" w:rsidR="0077687C" w:rsidRDefault="0077687C" w:rsidP="00D63CF8">
      <w:pPr>
        <w:pStyle w:val="1nrbrzegowy"/>
        <w:numPr>
          <w:ilvl w:val="0"/>
          <w:numId w:val="0"/>
        </w:numPr>
      </w:pPr>
    </w:p>
    <w:p w14:paraId="2A7EB478" w14:textId="648834F0" w:rsidR="0077687C" w:rsidRDefault="0077687C" w:rsidP="0077687C">
      <w:pPr>
        <w:pStyle w:val="1nrbrzegowy"/>
        <w:numPr>
          <w:ilvl w:val="0"/>
          <w:numId w:val="0"/>
        </w:numPr>
      </w:pPr>
    </w:p>
    <w:p w14:paraId="3A34CCB1" w14:textId="5863B626" w:rsidR="0077687C" w:rsidRDefault="004E5D03" w:rsidP="0077687C">
      <w:pPr>
        <w:pStyle w:val="1nrbrzegowy"/>
        <w:numPr>
          <w:ilvl w:val="0"/>
          <w:numId w:val="0"/>
        </w:numPr>
      </w:pPr>
      <w:r w:rsidRPr="0077687C">
        <w:rPr>
          <w:noProof/>
        </w:rPr>
        <w:drawing>
          <wp:anchor distT="0" distB="0" distL="114300" distR="114300" simplePos="0" relativeHeight="252161024" behindDoc="0" locked="0" layoutInCell="1" allowOverlap="1" wp14:anchorId="2D9025D8" wp14:editId="02FFD864">
            <wp:simplePos x="0" y="0"/>
            <wp:positionH relativeFrom="margin">
              <wp:posOffset>31379</wp:posOffset>
            </wp:positionH>
            <wp:positionV relativeFrom="page">
              <wp:posOffset>5596255</wp:posOffset>
            </wp:positionV>
            <wp:extent cx="5675630" cy="3783965"/>
            <wp:effectExtent l="0" t="0" r="1270" b="6985"/>
            <wp:wrapNone/>
            <wp:docPr id="557436352"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30999ACE" w14:textId="77777777" w:rsidR="0077687C" w:rsidRDefault="0077687C" w:rsidP="0077687C">
      <w:pPr>
        <w:pStyle w:val="1nrbrzegowy"/>
        <w:numPr>
          <w:ilvl w:val="0"/>
          <w:numId w:val="0"/>
        </w:numPr>
      </w:pPr>
    </w:p>
    <w:p w14:paraId="55A9D5B3" w14:textId="77777777" w:rsidR="000906E5" w:rsidRDefault="000906E5" w:rsidP="0077687C">
      <w:pPr>
        <w:pStyle w:val="1nrbrzegowy"/>
        <w:numPr>
          <w:ilvl w:val="0"/>
          <w:numId w:val="0"/>
        </w:numPr>
      </w:pPr>
    </w:p>
    <w:p w14:paraId="3455A6EE" w14:textId="77777777" w:rsidR="000906E5" w:rsidRDefault="000906E5" w:rsidP="0077687C">
      <w:pPr>
        <w:pStyle w:val="1nrbrzegowy"/>
        <w:numPr>
          <w:ilvl w:val="0"/>
          <w:numId w:val="0"/>
        </w:numPr>
      </w:pPr>
    </w:p>
    <w:p w14:paraId="5ACA74E7" w14:textId="77777777" w:rsidR="000906E5" w:rsidRDefault="000906E5" w:rsidP="0077687C">
      <w:pPr>
        <w:pStyle w:val="1nrbrzegowy"/>
        <w:numPr>
          <w:ilvl w:val="0"/>
          <w:numId w:val="0"/>
        </w:numPr>
      </w:pPr>
    </w:p>
    <w:p w14:paraId="577C872D" w14:textId="77777777" w:rsidR="000906E5" w:rsidRDefault="000906E5" w:rsidP="0077687C">
      <w:pPr>
        <w:pStyle w:val="1nrbrzegowy"/>
        <w:numPr>
          <w:ilvl w:val="0"/>
          <w:numId w:val="0"/>
        </w:numPr>
      </w:pPr>
    </w:p>
    <w:p w14:paraId="35DF5B55" w14:textId="77777777" w:rsidR="000906E5" w:rsidRDefault="000906E5" w:rsidP="0077687C">
      <w:pPr>
        <w:pStyle w:val="1nrbrzegowy"/>
        <w:numPr>
          <w:ilvl w:val="0"/>
          <w:numId w:val="0"/>
        </w:numPr>
      </w:pPr>
    </w:p>
    <w:p w14:paraId="53F27BCC" w14:textId="77777777" w:rsidR="000906E5" w:rsidRDefault="000906E5" w:rsidP="0077687C">
      <w:pPr>
        <w:pStyle w:val="1nrbrzegowy"/>
        <w:numPr>
          <w:ilvl w:val="0"/>
          <w:numId w:val="0"/>
        </w:numPr>
      </w:pPr>
    </w:p>
    <w:p w14:paraId="1DCE7C2D" w14:textId="77777777" w:rsidR="000906E5" w:rsidRDefault="000906E5" w:rsidP="0077687C">
      <w:pPr>
        <w:pStyle w:val="1nrbrzegowy"/>
        <w:numPr>
          <w:ilvl w:val="0"/>
          <w:numId w:val="0"/>
        </w:numPr>
      </w:pPr>
    </w:p>
    <w:p w14:paraId="354E240B" w14:textId="77777777" w:rsidR="000906E5" w:rsidRDefault="000906E5" w:rsidP="0077687C">
      <w:pPr>
        <w:pStyle w:val="1nrbrzegowy"/>
        <w:numPr>
          <w:ilvl w:val="0"/>
          <w:numId w:val="0"/>
        </w:numPr>
      </w:pPr>
    </w:p>
    <w:p w14:paraId="7BAC9C42" w14:textId="77777777" w:rsidR="000906E5" w:rsidRDefault="000906E5" w:rsidP="0077687C">
      <w:pPr>
        <w:pStyle w:val="1nrbrzegowy"/>
        <w:numPr>
          <w:ilvl w:val="0"/>
          <w:numId w:val="0"/>
        </w:numPr>
      </w:pPr>
    </w:p>
    <w:p w14:paraId="44DB12DF" w14:textId="77777777" w:rsidR="000906E5" w:rsidRDefault="000906E5" w:rsidP="0077687C">
      <w:pPr>
        <w:pStyle w:val="1nrbrzegowy"/>
        <w:numPr>
          <w:ilvl w:val="0"/>
          <w:numId w:val="0"/>
        </w:numPr>
      </w:pPr>
    </w:p>
    <w:p w14:paraId="162552ED" w14:textId="77777777" w:rsidR="000906E5" w:rsidRDefault="000906E5" w:rsidP="0077687C">
      <w:pPr>
        <w:pStyle w:val="1nrbrzegowy"/>
        <w:numPr>
          <w:ilvl w:val="0"/>
          <w:numId w:val="0"/>
        </w:numPr>
      </w:pPr>
    </w:p>
    <w:p w14:paraId="4545F7F1" w14:textId="77777777" w:rsidR="000906E5" w:rsidRDefault="000906E5" w:rsidP="0077687C">
      <w:pPr>
        <w:pStyle w:val="1nrbrzegowy"/>
        <w:numPr>
          <w:ilvl w:val="0"/>
          <w:numId w:val="0"/>
        </w:numPr>
      </w:pPr>
    </w:p>
    <w:p w14:paraId="149D1AB8" w14:textId="77777777" w:rsidR="000906E5" w:rsidRDefault="000906E5" w:rsidP="0077687C">
      <w:pPr>
        <w:pStyle w:val="1nrbrzegowy"/>
        <w:numPr>
          <w:ilvl w:val="0"/>
          <w:numId w:val="0"/>
        </w:numPr>
      </w:pPr>
    </w:p>
    <w:p w14:paraId="0611434D" w14:textId="77777777" w:rsidR="000906E5" w:rsidRDefault="000906E5" w:rsidP="0077687C">
      <w:pPr>
        <w:pStyle w:val="1nrbrzegowy"/>
        <w:numPr>
          <w:ilvl w:val="0"/>
          <w:numId w:val="0"/>
        </w:numPr>
      </w:pPr>
    </w:p>
    <w:p w14:paraId="08780E8D" w14:textId="77777777" w:rsidR="000906E5" w:rsidRDefault="000906E5" w:rsidP="0077687C">
      <w:pPr>
        <w:pStyle w:val="1nrbrzegowy"/>
        <w:numPr>
          <w:ilvl w:val="0"/>
          <w:numId w:val="0"/>
        </w:numPr>
      </w:pPr>
    </w:p>
    <w:p w14:paraId="376B7C3A" w14:textId="77777777" w:rsidR="000906E5" w:rsidRDefault="000906E5" w:rsidP="0077687C">
      <w:pPr>
        <w:pStyle w:val="1nrbrzegowy"/>
        <w:numPr>
          <w:ilvl w:val="0"/>
          <w:numId w:val="0"/>
        </w:numPr>
      </w:pPr>
    </w:p>
    <w:p w14:paraId="025614FD" w14:textId="77777777" w:rsidR="000906E5" w:rsidRDefault="000906E5" w:rsidP="0077687C">
      <w:pPr>
        <w:pStyle w:val="1nrbrzegowy"/>
        <w:numPr>
          <w:ilvl w:val="0"/>
          <w:numId w:val="0"/>
        </w:numPr>
      </w:pPr>
    </w:p>
    <w:p w14:paraId="4E15256A" w14:textId="77777777" w:rsidR="000906E5" w:rsidRDefault="000906E5" w:rsidP="0077687C">
      <w:pPr>
        <w:pStyle w:val="1nrbrzegowy"/>
        <w:numPr>
          <w:ilvl w:val="0"/>
          <w:numId w:val="0"/>
        </w:numPr>
      </w:pPr>
    </w:p>
    <w:p w14:paraId="3FB3919D" w14:textId="77777777" w:rsidR="000906E5" w:rsidRDefault="000906E5" w:rsidP="0077687C">
      <w:pPr>
        <w:pStyle w:val="1nrbrzegowy"/>
        <w:numPr>
          <w:ilvl w:val="0"/>
          <w:numId w:val="0"/>
        </w:numPr>
      </w:pPr>
    </w:p>
    <w:p w14:paraId="23DCEE78" w14:textId="77777777" w:rsidR="000906E5" w:rsidRDefault="000906E5" w:rsidP="0077687C">
      <w:pPr>
        <w:pStyle w:val="1nrbrzegowy"/>
        <w:numPr>
          <w:ilvl w:val="0"/>
          <w:numId w:val="0"/>
        </w:numPr>
      </w:pPr>
    </w:p>
    <w:p w14:paraId="738C257D" w14:textId="77777777" w:rsidR="00201DDE" w:rsidRDefault="00201DDE" w:rsidP="0077687C">
      <w:pPr>
        <w:pStyle w:val="1nrbrzegowy"/>
        <w:numPr>
          <w:ilvl w:val="0"/>
          <w:numId w:val="0"/>
        </w:numPr>
      </w:pPr>
    </w:p>
    <w:p w14:paraId="766B58EB" w14:textId="77777777" w:rsidR="00201DDE" w:rsidRDefault="00201DDE" w:rsidP="0077687C">
      <w:pPr>
        <w:pStyle w:val="1nrbrzegowy"/>
        <w:numPr>
          <w:ilvl w:val="0"/>
          <w:numId w:val="0"/>
        </w:numPr>
      </w:pPr>
    </w:p>
    <w:p w14:paraId="03CF2639" w14:textId="77777777" w:rsidR="00201DDE" w:rsidRDefault="00201DDE" w:rsidP="0077687C">
      <w:pPr>
        <w:pStyle w:val="1nrbrzegowy"/>
        <w:numPr>
          <w:ilvl w:val="0"/>
          <w:numId w:val="0"/>
        </w:numPr>
      </w:pPr>
    </w:p>
    <w:p w14:paraId="12BB9E6E" w14:textId="77777777" w:rsidR="000906E5" w:rsidRDefault="000906E5" w:rsidP="0077687C">
      <w:pPr>
        <w:pStyle w:val="1nrbrzegowy"/>
        <w:numPr>
          <w:ilvl w:val="0"/>
          <w:numId w:val="0"/>
        </w:numPr>
      </w:pPr>
    </w:p>
    <w:p w14:paraId="6825D745" w14:textId="70CDA2B8" w:rsidR="00201DDE" w:rsidRDefault="00201DDE" w:rsidP="00C73683">
      <w:pPr>
        <w:pStyle w:val="1nrbrzegowy"/>
        <w:numPr>
          <w:ilvl w:val="0"/>
          <w:numId w:val="0"/>
        </w:numPr>
      </w:pPr>
    </w:p>
    <w:p w14:paraId="06CD1FAD" w14:textId="59F6E73C" w:rsidR="00201DDE" w:rsidRDefault="00923D38" w:rsidP="00E61A33">
      <w:pPr>
        <w:pStyle w:val="1nrbrzegowy"/>
      </w:pPr>
      <w:r w:rsidRPr="00EB79DC">
        <w:rPr>
          <w:noProof/>
        </w:rPr>
        <w:lastRenderedPageBreak/>
        <w:drawing>
          <wp:anchor distT="0" distB="0" distL="114300" distR="114300" simplePos="0" relativeHeight="252946432" behindDoc="0" locked="0" layoutInCell="1" allowOverlap="1" wp14:anchorId="5C87182A" wp14:editId="62AF87F6">
            <wp:simplePos x="0" y="0"/>
            <wp:positionH relativeFrom="margin">
              <wp:posOffset>193040</wp:posOffset>
            </wp:positionH>
            <wp:positionV relativeFrom="page">
              <wp:posOffset>1221324</wp:posOffset>
            </wp:positionV>
            <wp:extent cx="5663565" cy="3780155"/>
            <wp:effectExtent l="0" t="0" r="0" b="0"/>
            <wp:wrapNone/>
            <wp:docPr id="235694501" name="Obraz 208" descr="Obraz zawierający osoba, ubrania, uśmiech, człowi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94501" name="Obraz 208" descr="Obraz zawierający osoba, ubrania, uśmiech, człowiek&#10;&#10;Zawartość wygenerowana przez sztuczną inteligencję może być niepoprawna."/>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1A450AAC" w14:textId="3441C387" w:rsidR="00201DDE" w:rsidRDefault="00201DDE" w:rsidP="0077687C">
      <w:pPr>
        <w:pStyle w:val="1nrbrzegowy"/>
        <w:numPr>
          <w:ilvl w:val="0"/>
          <w:numId w:val="0"/>
        </w:numPr>
      </w:pPr>
    </w:p>
    <w:p w14:paraId="4164483D" w14:textId="63D7A582" w:rsidR="00201DDE" w:rsidRDefault="00201DDE" w:rsidP="0077687C">
      <w:pPr>
        <w:pStyle w:val="1nrbrzegowy"/>
        <w:numPr>
          <w:ilvl w:val="0"/>
          <w:numId w:val="0"/>
        </w:numPr>
      </w:pPr>
    </w:p>
    <w:p w14:paraId="505D4BC1" w14:textId="221CD1FE" w:rsidR="00201DDE" w:rsidRDefault="00201DDE" w:rsidP="0077687C">
      <w:pPr>
        <w:pStyle w:val="1nrbrzegowy"/>
        <w:numPr>
          <w:ilvl w:val="0"/>
          <w:numId w:val="0"/>
        </w:numPr>
      </w:pPr>
    </w:p>
    <w:p w14:paraId="1DCA38D4" w14:textId="19DEDD91" w:rsidR="00201DDE" w:rsidRDefault="00201DDE" w:rsidP="0077687C">
      <w:pPr>
        <w:pStyle w:val="1nrbrzegowy"/>
        <w:numPr>
          <w:ilvl w:val="0"/>
          <w:numId w:val="0"/>
        </w:numPr>
      </w:pPr>
    </w:p>
    <w:p w14:paraId="0E0F629A" w14:textId="52A79C29" w:rsidR="00201DDE" w:rsidRDefault="00201DDE" w:rsidP="0077687C">
      <w:pPr>
        <w:pStyle w:val="1nrbrzegowy"/>
        <w:numPr>
          <w:ilvl w:val="0"/>
          <w:numId w:val="0"/>
        </w:numPr>
      </w:pPr>
    </w:p>
    <w:p w14:paraId="485F5190" w14:textId="77777777" w:rsidR="00201DDE" w:rsidRDefault="00201DDE" w:rsidP="0077687C">
      <w:pPr>
        <w:pStyle w:val="1nrbrzegowy"/>
        <w:numPr>
          <w:ilvl w:val="0"/>
          <w:numId w:val="0"/>
        </w:numPr>
      </w:pPr>
    </w:p>
    <w:p w14:paraId="3563A3A2" w14:textId="77777777" w:rsidR="00201DDE" w:rsidRDefault="00201DDE" w:rsidP="0077687C">
      <w:pPr>
        <w:pStyle w:val="1nrbrzegowy"/>
        <w:numPr>
          <w:ilvl w:val="0"/>
          <w:numId w:val="0"/>
        </w:numPr>
      </w:pPr>
    </w:p>
    <w:p w14:paraId="0E585C9E" w14:textId="77777777" w:rsidR="00201DDE" w:rsidRDefault="00201DDE" w:rsidP="0077687C">
      <w:pPr>
        <w:pStyle w:val="1nrbrzegowy"/>
        <w:numPr>
          <w:ilvl w:val="0"/>
          <w:numId w:val="0"/>
        </w:numPr>
      </w:pPr>
    </w:p>
    <w:p w14:paraId="044458C5" w14:textId="261301C2" w:rsidR="00201DDE" w:rsidRDefault="00201DDE" w:rsidP="0077687C">
      <w:pPr>
        <w:pStyle w:val="1nrbrzegowy"/>
        <w:numPr>
          <w:ilvl w:val="0"/>
          <w:numId w:val="0"/>
        </w:numPr>
      </w:pPr>
    </w:p>
    <w:p w14:paraId="359BB7BC" w14:textId="36DFD5DA" w:rsidR="00201DDE" w:rsidRDefault="00201DDE" w:rsidP="0077687C">
      <w:pPr>
        <w:pStyle w:val="1nrbrzegowy"/>
        <w:numPr>
          <w:ilvl w:val="0"/>
          <w:numId w:val="0"/>
        </w:numPr>
      </w:pPr>
    </w:p>
    <w:p w14:paraId="27A51D18" w14:textId="71AC50CA" w:rsidR="00201DDE" w:rsidRDefault="00201DDE" w:rsidP="0077687C">
      <w:pPr>
        <w:pStyle w:val="1nrbrzegowy"/>
        <w:numPr>
          <w:ilvl w:val="0"/>
          <w:numId w:val="0"/>
        </w:numPr>
      </w:pPr>
    </w:p>
    <w:p w14:paraId="07EF92D6" w14:textId="77777777" w:rsidR="00201DDE" w:rsidRDefault="00201DDE" w:rsidP="0077687C">
      <w:pPr>
        <w:pStyle w:val="1nrbrzegowy"/>
        <w:numPr>
          <w:ilvl w:val="0"/>
          <w:numId w:val="0"/>
        </w:numPr>
      </w:pPr>
    </w:p>
    <w:p w14:paraId="27DC249F" w14:textId="77777777" w:rsidR="00201DDE" w:rsidRDefault="00201DDE" w:rsidP="0077687C">
      <w:pPr>
        <w:pStyle w:val="1nrbrzegowy"/>
        <w:numPr>
          <w:ilvl w:val="0"/>
          <w:numId w:val="0"/>
        </w:numPr>
      </w:pPr>
    </w:p>
    <w:p w14:paraId="13BFAE97" w14:textId="77777777" w:rsidR="00201DDE" w:rsidRDefault="00201DDE" w:rsidP="0077687C">
      <w:pPr>
        <w:pStyle w:val="1nrbrzegowy"/>
        <w:numPr>
          <w:ilvl w:val="0"/>
          <w:numId w:val="0"/>
        </w:numPr>
      </w:pPr>
    </w:p>
    <w:p w14:paraId="0F4DCEAC" w14:textId="77777777" w:rsidR="00201DDE" w:rsidRDefault="00201DDE" w:rsidP="0077687C">
      <w:pPr>
        <w:pStyle w:val="1nrbrzegowy"/>
        <w:numPr>
          <w:ilvl w:val="0"/>
          <w:numId w:val="0"/>
        </w:numPr>
      </w:pPr>
    </w:p>
    <w:p w14:paraId="54686C62" w14:textId="77777777" w:rsidR="00201DDE" w:rsidRDefault="00201DDE" w:rsidP="0077687C">
      <w:pPr>
        <w:pStyle w:val="1nrbrzegowy"/>
        <w:numPr>
          <w:ilvl w:val="0"/>
          <w:numId w:val="0"/>
        </w:numPr>
      </w:pPr>
    </w:p>
    <w:p w14:paraId="7F85EB2E" w14:textId="77777777" w:rsidR="00201DDE" w:rsidRDefault="00201DDE" w:rsidP="0077687C">
      <w:pPr>
        <w:pStyle w:val="1nrbrzegowy"/>
        <w:numPr>
          <w:ilvl w:val="0"/>
          <w:numId w:val="0"/>
        </w:numPr>
      </w:pPr>
    </w:p>
    <w:p w14:paraId="38C3BB4F" w14:textId="77777777" w:rsidR="00201DDE" w:rsidRDefault="00201DDE" w:rsidP="0077687C">
      <w:pPr>
        <w:pStyle w:val="1nrbrzegowy"/>
        <w:numPr>
          <w:ilvl w:val="0"/>
          <w:numId w:val="0"/>
        </w:numPr>
      </w:pPr>
    </w:p>
    <w:p w14:paraId="31DA06A1" w14:textId="77777777" w:rsidR="00201DDE" w:rsidRDefault="00201DDE" w:rsidP="0077687C">
      <w:pPr>
        <w:pStyle w:val="1nrbrzegowy"/>
        <w:numPr>
          <w:ilvl w:val="0"/>
          <w:numId w:val="0"/>
        </w:numPr>
      </w:pPr>
    </w:p>
    <w:p w14:paraId="07C86122" w14:textId="77777777" w:rsidR="00201DDE" w:rsidRDefault="00201DDE" w:rsidP="0077687C">
      <w:pPr>
        <w:pStyle w:val="1nrbrzegowy"/>
        <w:numPr>
          <w:ilvl w:val="0"/>
          <w:numId w:val="0"/>
        </w:numPr>
      </w:pPr>
    </w:p>
    <w:p w14:paraId="000F9AAF" w14:textId="77777777" w:rsidR="00201DDE" w:rsidRDefault="00201DDE" w:rsidP="0077687C">
      <w:pPr>
        <w:pStyle w:val="1nrbrzegowy"/>
        <w:numPr>
          <w:ilvl w:val="0"/>
          <w:numId w:val="0"/>
        </w:numPr>
      </w:pPr>
    </w:p>
    <w:p w14:paraId="345BBE07" w14:textId="77777777" w:rsidR="00201DDE" w:rsidRDefault="00201DDE" w:rsidP="0077687C">
      <w:pPr>
        <w:pStyle w:val="1nrbrzegowy"/>
        <w:numPr>
          <w:ilvl w:val="0"/>
          <w:numId w:val="0"/>
        </w:numPr>
      </w:pPr>
    </w:p>
    <w:p w14:paraId="196EF3B5" w14:textId="77777777" w:rsidR="00201DDE" w:rsidRDefault="00201DDE" w:rsidP="0077687C">
      <w:pPr>
        <w:pStyle w:val="1nrbrzegowy"/>
        <w:numPr>
          <w:ilvl w:val="0"/>
          <w:numId w:val="0"/>
        </w:numPr>
      </w:pPr>
    </w:p>
    <w:p w14:paraId="109C9886" w14:textId="77777777" w:rsidR="00201DDE" w:rsidRDefault="00201DDE" w:rsidP="0077687C">
      <w:pPr>
        <w:pStyle w:val="1nrbrzegowy"/>
        <w:numPr>
          <w:ilvl w:val="0"/>
          <w:numId w:val="0"/>
        </w:numPr>
      </w:pPr>
    </w:p>
    <w:p w14:paraId="61EB1ACE" w14:textId="77777777" w:rsidR="00201DDE" w:rsidRDefault="00201DDE" w:rsidP="0077687C">
      <w:pPr>
        <w:pStyle w:val="1nrbrzegowy"/>
        <w:numPr>
          <w:ilvl w:val="0"/>
          <w:numId w:val="0"/>
        </w:numPr>
      </w:pPr>
    </w:p>
    <w:p w14:paraId="55B6CBC1" w14:textId="32A144A9" w:rsidR="00201DDE" w:rsidRDefault="00201DDE" w:rsidP="0077687C">
      <w:pPr>
        <w:pStyle w:val="1nrbrzegowy"/>
        <w:numPr>
          <w:ilvl w:val="0"/>
          <w:numId w:val="0"/>
        </w:numPr>
      </w:pPr>
    </w:p>
    <w:p w14:paraId="62EC0BB5" w14:textId="77777777" w:rsidR="00201DDE" w:rsidRDefault="00201DDE" w:rsidP="0077687C">
      <w:pPr>
        <w:pStyle w:val="1nrbrzegowy"/>
        <w:numPr>
          <w:ilvl w:val="0"/>
          <w:numId w:val="0"/>
        </w:numPr>
      </w:pPr>
    </w:p>
    <w:p w14:paraId="594760E4" w14:textId="25B52BE0" w:rsidR="00923D38" w:rsidRPr="0077687C" w:rsidRDefault="00923D38" w:rsidP="00923D38">
      <w:pPr>
        <w:pStyle w:val="1nrbrzegowy"/>
        <w:rPr>
          <w:rFonts w:asciiTheme="minorHAnsi" w:hAnsiTheme="minorHAnsi" w:cstheme="minorHAnsi"/>
          <w:szCs w:val="24"/>
        </w:rPr>
      </w:pPr>
      <w:r w:rsidRPr="0077687C">
        <w:t>Piknik</w:t>
      </w:r>
      <w:r w:rsidRPr="00EB79DC">
        <w:t xml:space="preserve"> w czasie pracy </w:t>
      </w:r>
      <w:r w:rsidR="00E5132A">
        <w:t>U</w:t>
      </w:r>
      <w:r w:rsidRPr="00EB79DC">
        <w:t>rzędu Patentowe</w:t>
      </w:r>
      <w:r>
        <w:t>go RP</w:t>
      </w:r>
      <w:r w:rsidRPr="00EB79DC">
        <w:t xml:space="preserve"> 1</w:t>
      </w:r>
      <w:r>
        <w:t>6</w:t>
      </w:r>
      <w:r w:rsidRPr="00EB79DC">
        <w:t>.06.202</w:t>
      </w:r>
      <w:r>
        <w:t>3</w:t>
      </w:r>
      <w:r w:rsidRPr="00EB79DC">
        <w:t xml:space="preserve"> r.</w:t>
      </w:r>
      <w:r>
        <w:t>, powtórzony 14.06.2024 r.</w:t>
      </w:r>
    </w:p>
    <w:p w14:paraId="3BCAA939" w14:textId="46C24A28" w:rsidR="00201DDE" w:rsidRDefault="00201DDE" w:rsidP="00923D38">
      <w:pPr>
        <w:pStyle w:val="1nrbrzegowy"/>
        <w:numPr>
          <w:ilvl w:val="0"/>
          <w:numId w:val="0"/>
        </w:numPr>
      </w:pPr>
    </w:p>
    <w:p w14:paraId="553334A6" w14:textId="77777777" w:rsidR="00923D38" w:rsidRDefault="00923D38" w:rsidP="00923D38">
      <w:pPr>
        <w:pStyle w:val="1nrbrzegowy"/>
        <w:numPr>
          <w:ilvl w:val="0"/>
          <w:numId w:val="0"/>
        </w:numPr>
      </w:pPr>
    </w:p>
    <w:p w14:paraId="47B6C51E" w14:textId="2E765B77" w:rsidR="00201DDE" w:rsidRDefault="00201DDE" w:rsidP="0077687C">
      <w:pPr>
        <w:pStyle w:val="1nrbrzegowy"/>
        <w:numPr>
          <w:ilvl w:val="0"/>
          <w:numId w:val="0"/>
        </w:numPr>
      </w:pPr>
    </w:p>
    <w:p w14:paraId="3A9A9ECD" w14:textId="6FD3C941" w:rsidR="00201DDE" w:rsidRDefault="00201DDE" w:rsidP="0077687C">
      <w:pPr>
        <w:pStyle w:val="1nrbrzegowy"/>
        <w:numPr>
          <w:ilvl w:val="0"/>
          <w:numId w:val="0"/>
        </w:numPr>
      </w:pPr>
      <w:r w:rsidRPr="00EB79DC">
        <w:rPr>
          <w:rFonts w:asciiTheme="minorHAnsi" w:hAnsiTheme="minorHAnsi" w:cstheme="minorHAnsi"/>
          <w:noProof/>
          <w:szCs w:val="24"/>
        </w:rPr>
        <w:drawing>
          <wp:anchor distT="0" distB="0" distL="114300" distR="114300" simplePos="0" relativeHeight="252948480" behindDoc="0" locked="0" layoutInCell="1" allowOverlap="1" wp14:anchorId="0F23A28B" wp14:editId="369A90BE">
            <wp:simplePos x="0" y="0"/>
            <wp:positionH relativeFrom="margin">
              <wp:posOffset>188814</wp:posOffset>
            </wp:positionH>
            <wp:positionV relativeFrom="page">
              <wp:posOffset>5813250</wp:posOffset>
            </wp:positionV>
            <wp:extent cx="5663565" cy="3780155"/>
            <wp:effectExtent l="0" t="0" r="0" b="0"/>
            <wp:wrapNone/>
            <wp:docPr id="1047647605" name="Obraz 207" descr="Obraz zawierający ubrania, osoba, uśmiech,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47605" name="Obraz 207" descr="Obraz zawierający ubrania, osoba, uśmiech, Ludzka twarz&#10;&#10;Zawartość wygenerowana przez sztuczną inteligencję może być niepoprawna."/>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7C9C72A1" w14:textId="77777777" w:rsidR="00201DDE" w:rsidRDefault="00201DDE" w:rsidP="0077687C">
      <w:pPr>
        <w:pStyle w:val="1nrbrzegowy"/>
        <w:numPr>
          <w:ilvl w:val="0"/>
          <w:numId w:val="0"/>
        </w:numPr>
      </w:pPr>
    </w:p>
    <w:p w14:paraId="5EA5C295" w14:textId="222EF8B4" w:rsidR="00201DDE" w:rsidRDefault="00201DDE" w:rsidP="0077687C">
      <w:pPr>
        <w:pStyle w:val="1nrbrzegowy"/>
        <w:numPr>
          <w:ilvl w:val="0"/>
          <w:numId w:val="0"/>
        </w:numPr>
      </w:pPr>
    </w:p>
    <w:p w14:paraId="1F84F591" w14:textId="76F1D6B9" w:rsidR="00201DDE" w:rsidRDefault="00201DDE" w:rsidP="0077687C">
      <w:pPr>
        <w:pStyle w:val="1nrbrzegowy"/>
        <w:numPr>
          <w:ilvl w:val="0"/>
          <w:numId w:val="0"/>
        </w:numPr>
      </w:pPr>
    </w:p>
    <w:p w14:paraId="4A35EE69" w14:textId="77777777" w:rsidR="00201DDE" w:rsidRDefault="00201DDE" w:rsidP="0077687C">
      <w:pPr>
        <w:pStyle w:val="1nrbrzegowy"/>
        <w:numPr>
          <w:ilvl w:val="0"/>
          <w:numId w:val="0"/>
        </w:numPr>
      </w:pPr>
    </w:p>
    <w:p w14:paraId="5C305827" w14:textId="2052B27B" w:rsidR="00201DDE" w:rsidRDefault="00201DDE" w:rsidP="0077687C">
      <w:pPr>
        <w:pStyle w:val="1nrbrzegowy"/>
        <w:numPr>
          <w:ilvl w:val="0"/>
          <w:numId w:val="0"/>
        </w:numPr>
      </w:pPr>
    </w:p>
    <w:p w14:paraId="76165385" w14:textId="77777777" w:rsidR="00201DDE" w:rsidRDefault="00201DDE" w:rsidP="0077687C">
      <w:pPr>
        <w:pStyle w:val="1nrbrzegowy"/>
        <w:numPr>
          <w:ilvl w:val="0"/>
          <w:numId w:val="0"/>
        </w:numPr>
      </w:pPr>
    </w:p>
    <w:p w14:paraId="7792D3FF" w14:textId="77777777" w:rsidR="00201DDE" w:rsidRDefault="00201DDE" w:rsidP="0077687C">
      <w:pPr>
        <w:pStyle w:val="1nrbrzegowy"/>
        <w:numPr>
          <w:ilvl w:val="0"/>
          <w:numId w:val="0"/>
        </w:numPr>
      </w:pPr>
    </w:p>
    <w:p w14:paraId="4A95818A" w14:textId="77777777" w:rsidR="00201DDE" w:rsidRDefault="00201DDE" w:rsidP="0077687C">
      <w:pPr>
        <w:pStyle w:val="1nrbrzegowy"/>
        <w:numPr>
          <w:ilvl w:val="0"/>
          <w:numId w:val="0"/>
        </w:numPr>
      </w:pPr>
    </w:p>
    <w:p w14:paraId="21DAF5AC" w14:textId="77777777" w:rsidR="00201DDE" w:rsidRDefault="00201DDE" w:rsidP="0077687C">
      <w:pPr>
        <w:pStyle w:val="1nrbrzegowy"/>
        <w:numPr>
          <w:ilvl w:val="0"/>
          <w:numId w:val="0"/>
        </w:numPr>
      </w:pPr>
    </w:p>
    <w:p w14:paraId="35125F5C" w14:textId="77777777" w:rsidR="00201DDE" w:rsidRDefault="00201DDE" w:rsidP="0077687C">
      <w:pPr>
        <w:pStyle w:val="1nrbrzegowy"/>
        <w:numPr>
          <w:ilvl w:val="0"/>
          <w:numId w:val="0"/>
        </w:numPr>
      </w:pPr>
    </w:p>
    <w:p w14:paraId="022CE50B" w14:textId="77777777" w:rsidR="00201DDE" w:rsidRDefault="00201DDE" w:rsidP="0077687C">
      <w:pPr>
        <w:pStyle w:val="1nrbrzegowy"/>
        <w:numPr>
          <w:ilvl w:val="0"/>
          <w:numId w:val="0"/>
        </w:numPr>
      </w:pPr>
    </w:p>
    <w:p w14:paraId="4862D888" w14:textId="77777777" w:rsidR="00201DDE" w:rsidRDefault="00201DDE" w:rsidP="0077687C">
      <w:pPr>
        <w:pStyle w:val="1nrbrzegowy"/>
        <w:numPr>
          <w:ilvl w:val="0"/>
          <w:numId w:val="0"/>
        </w:numPr>
      </w:pPr>
    </w:p>
    <w:p w14:paraId="5E656DE2" w14:textId="77777777" w:rsidR="00201DDE" w:rsidRDefault="00201DDE" w:rsidP="0077687C">
      <w:pPr>
        <w:pStyle w:val="1nrbrzegowy"/>
        <w:numPr>
          <w:ilvl w:val="0"/>
          <w:numId w:val="0"/>
        </w:numPr>
      </w:pPr>
    </w:p>
    <w:p w14:paraId="3C6EFF39" w14:textId="77777777" w:rsidR="00201DDE" w:rsidRDefault="00201DDE" w:rsidP="0077687C">
      <w:pPr>
        <w:pStyle w:val="1nrbrzegowy"/>
        <w:numPr>
          <w:ilvl w:val="0"/>
          <w:numId w:val="0"/>
        </w:numPr>
      </w:pPr>
    </w:p>
    <w:p w14:paraId="451CD80C" w14:textId="77777777" w:rsidR="00201DDE" w:rsidRDefault="00201DDE" w:rsidP="0077687C">
      <w:pPr>
        <w:pStyle w:val="1nrbrzegowy"/>
        <w:numPr>
          <w:ilvl w:val="0"/>
          <w:numId w:val="0"/>
        </w:numPr>
      </w:pPr>
    </w:p>
    <w:p w14:paraId="558F8086" w14:textId="77777777" w:rsidR="00201DDE" w:rsidRDefault="00201DDE" w:rsidP="0077687C">
      <w:pPr>
        <w:pStyle w:val="1nrbrzegowy"/>
        <w:numPr>
          <w:ilvl w:val="0"/>
          <w:numId w:val="0"/>
        </w:numPr>
      </w:pPr>
    </w:p>
    <w:p w14:paraId="7896B5FC" w14:textId="77777777" w:rsidR="00201DDE" w:rsidRDefault="00201DDE" w:rsidP="0077687C">
      <w:pPr>
        <w:pStyle w:val="1nrbrzegowy"/>
        <w:numPr>
          <w:ilvl w:val="0"/>
          <w:numId w:val="0"/>
        </w:numPr>
      </w:pPr>
    </w:p>
    <w:p w14:paraId="02760C05" w14:textId="77777777" w:rsidR="00201DDE" w:rsidRDefault="00201DDE" w:rsidP="0077687C">
      <w:pPr>
        <w:pStyle w:val="1nrbrzegowy"/>
        <w:numPr>
          <w:ilvl w:val="0"/>
          <w:numId w:val="0"/>
        </w:numPr>
      </w:pPr>
    </w:p>
    <w:p w14:paraId="754AFC6E" w14:textId="77777777" w:rsidR="00201DDE" w:rsidRDefault="00201DDE" w:rsidP="0077687C">
      <w:pPr>
        <w:pStyle w:val="1nrbrzegowy"/>
        <w:numPr>
          <w:ilvl w:val="0"/>
          <w:numId w:val="0"/>
        </w:numPr>
      </w:pPr>
    </w:p>
    <w:p w14:paraId="4ADDC2DC" w14:textId="77777777" w:rsidR="00201DDE" w:rsidRDefault="00201DDE" w:rsidP="0077687C">
      <w:pPr>
        <w:pStyle w:val="1nrbrzegowy"/>
        <w:numPr>
          <w:ilvl w:val="0"/>
          <w:numId w:val="0"/>
        </w:numPr>
      </w:pPr>
    </w:p>
    <w:p w14:paraId="03DF0407" w14:textId="77777777" w:rsidR="00201DDE" w:rsidRDefault="00201DDE" w:rsidP="0077687C">
      <w:pPr>
        <w:pStyle w:val="1nrbrzegowy"/>
        <w:numPr>
          <w:ilvl w:val="0"/>
          <w:numId w:val="0"/>
        </w:numPr>
      </w:pPr>
    </w:p>
    <w:p w14:paraId="3EB5B41E" w14:textId="77777777" w:rsidR="00201DDE" w:rsidRDefault="00201DDE" w:rsidP="0077687C">
      <w:pPr>
        <w:pStyle w:val="1nrbrzegowy"/>
        <w:numPr>
          <w:ilvl w:val="0"/>
          <w:numId w:val="0"/>
        </w:numPr>
      </w:pPr>
    </w:p>
    <w:p w14:paraId="3682576D" w14:textId="78C004E0" w:rsidR="0077687C" w:rsidRDefault="0077687C" w:rsidP="0077687C">
      <w:pPr>
        <w:pStyle w:val="1nrbrzegowy"/>
        <w:numPr>
          <w:ilvl w:val="0"/>
          <w:numId w:val="0"/>
        </w:numPr>
        <w:rPr>
          <w:rFonts w:asciiTheme="minorHAnsi" w:hAnsiTheme="minorHAnsi" w:cstheme="minorHAnsi"/>
          <w:szCs w:val="24"/>
        </w:rPr>
      </w:pPr>
    </w:p>
    <w:p w14:paraId="5F2A1897" w14:textId="77777777" w:rsidR="00C73683" w:rsidRDefault="00C73683" w:rsidP="0077687C">
      <w:pPr>
        <w:pStyle w:val="1nrbrzegowy"/>
        <w:numPr>
          <w:ilvl w:val="0"/>
          <w:numId w:val="0"/>
        </w:numPr>
        <w:rPr>
          <w:rFonts w:asciiTheme="minorHAnsi" w:hAnsiTheme="minorHAnsi" w:cstheme="minorHAnsi"/>
          <w:szCs w:val="24"/>
        </w:rPr>
      </w:pPr>
    </w:p>
    <w:p w14:paraId="49519EAC" w14:textId="77777777" w:rsidR="0077687C" w:rsidRDefault="0077687C" w:rsidP="00923D38">
      <w:pPr>
        <w:pStyle w:val="1nrbrzegowy"/>
        <w:numPr>
          <w:ilvl w:val="0"/>
          <w:numId w:val="0"/>
        </w:numPr>
      </w:pPr>
    </w:p>
    <w:p w14:paraId="6AD88D17" w14:textId="77777777" w:rsidR="00923D38" w:rsidRDefault="00923D38" w:rsidP="00923D38">
      <w:pPr>
        <w:pStyle w:val="1nrbrzegowy"/>
      </w:pPr>
    </w:p>
    <w:p w14:paraId="62DD1E2D" w14:textId="5B41153C" w:rsidR="00D60C9C" w:rsidRDefault="006E0F6A" w:rsidP="00923D38">
      <w:pPr>
        <w:pStyle w:val="1nrbrzegowy"/>
        <w:numPr>
          <w:ilvl w:val="0"/>
          <w:numId w:val="0"/>
        </w:numPr>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65120" behindDoc="0" locked="0" layoutInCell="1" allowOverlap="1" wp14:anchorId="1B4CF79E" wp14:editId="04972CB3">
            <wp:simplePos x="0" y="0"/>
            <wp:positionH relativeFrom="margin">
              <wp:posOffset>135890</wp:posOffset>
            </wp:positionH>
            <wp:positionV relativeFrom="margin">
              <wp:posOffset>165735</wp:posOffset>
            </wp:positionV>
            <wp:extent cx="5649595" cy="3766185"/>
            <wp:effectExtent l="0" t="0" r="8255" b="5715"/>
            <wp:wrapNone/>
            <wp:docPr id="487406548"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5649595" cy="3766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6E5" w:rsidRPr="00EB79DC">
        <w:rPr>
          <w:noProof/>
        </w:rPr>
        <w:drawing>
          <wp:anchor distT="0" distB="0" distL="114300" distR="114300" simplePos="0" relativeHeight="252166144" behindDoc="0" locked="0" layoutInCell="1" allowOverlap="1" wp14:anchorId="481C701F" wp14:editId="505FC1B5">
            <wp:simplePos x="0" y="0"/>
            <wp:positionH relativeFrom="margin">
              <wp:posOffset>102235</wp:posOffset>
            </wp:positionH>
            <wp:positionV relativeFrom="page">
              <wp:posOffset>11875135</wp:posOffset>
            </wp:positionV>
            <wp:extent cx="5649595" cy="3766820"/>
            <wp:effectExtent l="0" t="0" r="8255" b="5080"/>
            <wp:wrapNone/>
            <wp:docPr id="1173083526"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53" cstate="screen">
                      <a:extLst>
                        <a:ext uri="{28A0092B-C50C-407E-A947-70E740481C1C}">
                          <a14:useLocalDpi xmlns:a14="http://schemas.microsoft.com/office/drawing/2010/main"/>
                        </a:ext>
                      </a:extLst>
                    </a:blip>
                    <a:srcRect/>
                    <a:stretch>
                      <a:fillRect/>
                    </a:stretch>
                  </pic:blipFill>
                  <pic:spPr bwMode="auto">
                    <a:xfrm>
                      <a:off x="0" y="0"/>
                      <a:ext cx="5649595"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7409EE" w14:textId="2AABE436" w:rsidR="00A3137F" w:rsidRDefault="00A3137F"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FDDFEDA" w14:textId="4D93D2DD"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90DDF98"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DB24AFF"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A5370DA"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20CA5FE"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84FB61A"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8D6B01D" w14:textId="5895CFBD"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64ACA80" w14:textId="19DB0F00"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121274F" w14:textId="7707798C"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27C5545"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F2CAB28"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79C7A72" w14:textId="0DF87631"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522FF92"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F1C874A"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51BCA6F"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5636740" w14:textId="151560A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0BCCE08"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DB2746C" w14:textId="77777777"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461D93B" w14:textId="76128B40" w:rsidR="000906E5" w:rsidRDefault="000906E5"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EC7AA67" w14:textId="108B3849" w:rsidR="00A3137F" w:rsidRDefault="00A3137F"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D123474" w14:textId="77777777" w:rsidR="00923D38" w:rsidRDefault="00923D38"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5BEA2D3" w14:textId="77777777" w:rsidR="00923D38" w:rsidRPr="0077687C" w:rsidRDefault="00923D38" w:rsidP="00923D38">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2B70EB8A" w14:textId="2C4ED0A3" w:rsidR="00D77349" w:rsidRDefault="00D77349" w:rsidP="00EB79DC">
      <w:pPr>
        <w:pStyle w:val="1nrbrzegowy"/>
        <w:numPr>
          <w:ilvl w:val="0"/>
          <w:numId w:val="0"/>
        </w:numPr>
        <w:spacing w:line="240" w:lineRule="auto"/>
        <w:rPr>
          <w:rFonts w:asciiTheme="minorHAnsi" w:hAnsiTheme="minorHAnsi" w:cstheme="minorHAnsi"/>
          <w:szCs w:val="24"/>
        </w:rPr>
      </w:pPr>
    </w:p>
    <w:p w14:paraId="237D434F" w14:textId="741BA9BD" w:rsidR="000906E5" w:rsidRDefault="000906E5" w:rsidP="00EB79DC">
      <w:pPr>
        <w:pStyle w:val="1nrbrzegowy"/>
        <w:numPr>
          <w:ilvl w:val="0"/>
          <w:numId w:val="0"/>
        </w:numPr>
        <w:spacing w:line="240" w:lineRule="auto"/>
        <w:rPr>
          <w:rFonts w:asciiTheme="minorHAnsi" w:hAnsiTheme="minorHAnsi" w:cstheme="minorHAnsi"/>
          <w:szCs w:val="24"/>
        </w:rPr>
      </w:pPr>
    </w:p>
    <w:p w14:paraId="6D3BC227" w14:textId="644BA1C2" w:rsidR="000906E5" w:rsidRDefault="00923D38" w:rsidP="00EB79DC">
      <w:pPr>
        <w:pStyle w:val="1nrbrzegowy"/>
        <w:numPr>
          <w:ilvl w:val="0"/>
          <w:numId w:val="0"/>
        </w:numPr>
        <w:spacing w:line="240" w:lineRule="auto"/>
        <w:rPr>
          <w:rFonts w:asciiTheme="minorHAnsi" w:hAnsiTheme="minorHAnsi" w:cstheme="minorHAnsi"/>
          <w:szCs w:val="24"/>
        </w:rPr>
      </w:pPr>
      <w:r w:rsidRPr="00A3137F">
        <w:rPr>
          <w:noProof/>
        </w:rPr>
        <w:drawing>
          <wp:anchor distT="0" distB="0" distL="114300" distR="114300" simplePos="0" relativeHeight="252164096" behindDoc="0" locked="0" layoutInCell="1" allowOverlap="1" wp14:anchorId="43C27F64" wp14:editId="5CD0C699">
            <wp:simplePos x="0" y="0"/>
            <wp:positionH relativeFrom="margin">
              <wp:posOffset>100965</wp:posOffset>
            </wp:positionH>
            <wp:positionV relativeFrom="margin">
              <wp:posOffset>4853196</wp:posOffset>
            </wp:positionV>
            <wp:extent cx="5649595" cy="3766820"/>
            <wp:effectExtent l="0" t="0" r="8255" b="5080"/>
            <wp:wrapNone/>
            <wp:docPr id="1653083519"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4" cstate="screen">
                      <a:extLst>
                        <a:ext uri="{28A0092B-C50C-407E-A947-70E740481C1C}">
                          <a14:useLocalDpi xmlns:a14="http://schemas.microsoft.com/office/drawing/2010/main"/>
                        </a:ext>
                      </a:extLst>
                    </a:blip>
                    <a:srcRect/>
                    <a:stretch>
                      <a:fillRect/>
                    </a:stretch>
                  </pic:blipFill>
                  <pic:spPr bwMode="auto">
                    <a:xfrm>
                      <a:off x="0" y="0"/>
                      <a:ext cx="5649595"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51A96" w14:textId="40CA2039" w:rsidR="000906E5" w:rsidRDefault="000906E5" w:rsidP="00EB79DC">
      <w:pPr>
        <w:pStyle w:val="1nrbrzegowy"/>
        <w:numPr>
          <w:ilvl w:val="0"/>
          <w:numId w:val="0"/>
        </w:numPr>
        <w:spacing w:line="240" w:lineRule="auto"/>
        <w:rPr>
          <w:rFonts w:asciiTheme="minorHAnsi" w:hAnsiTheme="minorHAnsi" w:cstheme="minorHAnsi"/>
          <w:szCs w:val="24"/>
        </w:rPr>
      </w:pPr>
    </w:p>
    <w:p w14:paraId="0CA2D5B3" w14:textId="5602BE71" w:rsidR="000906E5" w:rsidRDefault="000906E5" w:rsidP="00EB79DC">
      <w:pPr>
        <w:pStyle w:val="1nrbrzegowy"/>
        <w:numPr>
          <w:ilvl w:val="0"/>
          <w:numId w:val="0"/>
        </w:numPr>
        <w:spacing w:line="240" w:lineRule="auto"/>
        <w:rPr>
          <w:rFonts w:asciiTheme="minorHAnsi" w:hAnsiTheme="minorHAnsi" w:cstheme="minorHAnsi"/>
          <w:szCs w:val="24"/>
        </w:rPr>
      </w:pPr>
    </w:p>
    <w:p w14:paraId="662C1E01"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0E00D7BE"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1AB07A4E"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598EF960"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27337253"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78E797BC" w14:textId="1C2AAD8F" w:rsidR="000906E5" w:rsidRDefault="000906E5" w:rsidP="00EB79DC">
      <w:pPr>
        <w:pStyle w:val="1nrbrzegowy"/>
        <w:numPr>
          <w:ilvl w:val="0"/>
          <w:numId w:val="0"/>
        </w:numPr>
        <w:spacing w:line="240" w:lineRule="auto"/>
        <w:rPr>
          <w:rFonts w:asciiTheme="minorHAnsi" w:hAnsiTheme="minorHAnsi" w:cstheme="minorHAnsi"/>
          <w:szCs w:val="24"/>
        </w:rPr>
      </w:pPr>
    </w:p>
    <w:p w14:paraId="25555D9D"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13044E33"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485DA129"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517D1FFB"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74E87876" w14:textId="0D7BCB20" w:rsidR="000906E5" w:rsidRDefault="000906E5" w:rsidP="00EB79DC">
      <w:pPr>
        <w:pStyle w:val="1nrbrzegowy"/>
        <w:numPr>
          <w:ilvl w:val="0"/>
          <w:numId w:val="0"/>
        </w:numPr>
        <w:spacing w:line="240" w:lineRule="auto"/>
        <w:rPr>
          <w:rFonts w:asciiTheme="minorHAnsi" w:hAnsiTheme="minorHAnsi" w:cstheme="minorHAnsi"/>
          <w:szCs w:val="24"/>
        </w:rPr>
      </w:pPr>
    </w:p>
    <w:p w14:paraId="770826CD"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4AD50C48"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7448C95E" w14:textId="77777777" w:rsidR="000906E5" w:rsidRDefault="000906E5" w:rsidP="00EB79DC">
      <w:pPr>
        <w:pStyle w:val="1nrbrzegowy"/>
        <w:numPr>
          <w:ilvl w:val="0"/>
          <w:numId w:val="0"/>
        </w:numPr>
        <w:spacing w:line="240" w:lineRule="auto"/>
        <w:rPr>
          <w:rFonts w:asciiTheme="minorHAnsi" w:hAnsiTheme="minorHAnsi" w:cstheme="minorHAnsi"/>
          <w:szCs w:val="24"/>
        </w:rPr>
      </w:pPr>
    </w:p>
    <w:p w14:paraId="762B269E" w14:textId="07ADD8C9" w:rsidR="000906E5" w:rsidRDefault="000906E5" w:rsidP="00EB79DC">
      <w:pPr>
        <w:pStyle w:val="1nrbrzegowy"/>
        <w:numPr>
          <w:ilvl w:val="0"/>
          <w:numId w:val="0"/>
        </w:numPr>
        <w:spacing w:line="240" w:lineRule="auto"/>
        <w:rPr>
          <w:rFonts w:asciiTheme="minorHAnsi" w:hAnsiTheme="minorHAnsi" w:cstheme="minorHAnsi"/>
          <w:szCs w:val="24"/>
        </w:rPr>
      </w:pPr>
    </w:p>
    <w:p w14:paraId="678C23D3" w14:textId="2FA82193" w:rsidR="000906E5" w:rsidRDefault="000906E5" w:rsidP="00EB79DC">
      <w:pPr>
        <w:pStyle w:val="1nrbrzegowy"/>
        <w:numPr>
          <w:ilvl w:val="0"/>
          <w:numId w:val="0"/>
        </w:numPr>
        <w:spacing w:line="240" w:lineRule="auto"/>
        <w:rPr>
          <w:rFonts w:asciiTheme="minorHAnsi" w:hAnsiTheme="minorHAnsi" w:cstheme="minorHAnsi"/>
          <w:szCs w:val="24"/>
        </w:rPr>
      </w:pPr>
    </w:p>
    <w:p w14:paraId="7593B3D2" w14:textId="7D809118" w:rsidR="000906E5" w:rsidRPr="00EB79DC" w:rsidRDefault="000906E5" w:rsidP="00EB79DC">
      <w:pPr>
        <w:pStyle w:val="1nrbrzegowy"/>
        <w:numPr>
          <w:ilvl w:val="0"/>
          <w:numId w:val="0"/>
        </w:numPr>
        <w:spacing w:line="240" w:lineRule="auto"/>
        <w:rPr>
          <w:rFonts w:asciiTheme="minorHAnsi" w:hAnsiTheme="minorHAnsi" w:cstheme="minorHAnsi"/>
          <w:szCs w:val="24"/>
        </w:rPr>
      </w:pPr>
    </w:p>
    <w:p w14:paraId="290F2963" w14:textId="77777777" w:rsidR="000906E5" w:rsidRDefault="000906E5" w:rsidP="00A3137F">
      <w:pPr>
        <w:pStyle w:val="1nrbrzegowy"/>
        <w:numPr>
          <w:ilvl w:val="0"/>
          <w:numId w:val="0"/>
        </w:numPr>
        <w:spacing w:line="240" w:lineRule="auto"/>
        <w:rPr>
          <w:rFonts w:asciiTheme="minorHAnsi" w:hAnsiTheme="minorHAnsi" w:cstheme="minorHAnsi"/>
          <w:szCs w:val="24"/>
        </w:rPr>
      </w:pPr>
    </w:p>
    <w:p w14:paraId="1FD43826" w14:textId="1B54F6D6" w:rsidR="00A3137F" w:rsidRDefault="00A3137F" w:rsidP="000906E5">
      <w:pPr>
        <w:pStyle w:val="1nrbrzegowy"/>
      </w:pPr>
    </w:p>
    <w:p w14:paraId="7E9F6F5E" w14:textId="68217A1D" w:rsidR="00A3137F" w:rsidRDefault="001A1627" w:rsidP="000906E5">
      <w:pPr>
        <w:pStyle w:val="1nrbrzegowy"/>
        <w:numPr>
          <w:ilvl w:val="0"/>
          <w:numId w:val="0"/>
        </w:numPr>
        <w:rPr>
          <w:rFonts w:asciiTheme="minorHAnsi" w:hAnsiTheme="minorHAnsi" w:cstheme="minorHAnsi"/>
          <w:szCs w:val="24"/>
        </w:rPr>
      </w:pPr>
      <w:r w:rsidRPr="00EB79DC">
        <w:rPr>
          <w:noProof/>
        </w:rPr>
        <w:drawing>
          <wp:anchor distT="0" distB="0" distL="114300" distR="114300" simplePos="0" relativeHeight="252174336" behindDoc="0" locked="0" layoutInCell="1" allowOverlap="1" wp14:anchorId="719CACC5" wp14:editId="1020FE84">
            <wp:simplePos x="0" y="0"/>
            <wp:positionH relativeFrom="margin">
              <wp:posOffset>145415</wp:posOffset>
            </wp:positionH>
            <wp:positionV relativeFrom="page">
              <wp:posOffset>1082040</wp:posOffset>
            </wp:positionV>
            <wp:extent cx="5649595" cy="3766820"/>
            <wp:effectExtent l="0" t="0" r="8255" b="5080"/>
            <wp:wrapNone/>
            <wp:docPr id="211597031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5649595"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C9D780" w14:textId="7175769C" w:rsidR="000906E5" w:rsidRDefault="000906E5" w:rsidP="000906E5">
      <w:pPr>
        <w:pStyle w:val="1nrbrzegowy"/>
        <w:numPr>
          <w:ilvl w:val="0"/>
          <w:numId w:val="0"/>
        </w:numPr>
        <w:rPr>
          <w:rFonts w:asciiTheme="minorHAnsi" w:hAnsiTheme="minorHAnsi" w:cstheme="minorHAnsi"/>
          <w:szCs w:val="24"/>
        </w:rPr>
      </w:pPr>
    </w:p>
    <w:p w14:paraId="16D95E7E" w14:textId="4B06AE0A" w:rsidR="000906E5" w:rsidRDefault="000906E5" w:rsidP="000906E5">
      <w:pPr>
        <w:pStyle w:val="1nrbrzegowy"/>
        <w:numPr>
          <w:ilvl w:val="0"/>
          <w:numId w:val="0"/>
        </w:numPr>
        <w:rPr>
          <w:rFonts w:asciiTheme="minorHAnsi" w:hAnsiTheme="minorHAnsi" w:cstheme="minorHAnsi"/>
          <w:szCs w:val="24"/>
        </w:rPr>
      </w:pPr>
    </w:p>
    <w:p w14:paraId="35EBD353" w14:textId="4FEDB8A1" w:rsidR="000906E5" w:rsidRDefault="000906E5" w:rsidP="000906E5">
      <w:pPr>
        <w:pStyle w:val="1nrbrzegowy"/>
        <w:numPr>
          <w:ilvl w:val="0"/>
          <w:numId w:val="0"/>
        </w:numPr>
        <w:rPr>
          <w:rFonts w:asciiTheme="minorHAnsi" w:hAnsiTheme="minorHAnsi" w:cstheme="minorHAnsi"/>
          <w:szCs w:val="24"/>
        </w:rPr>
      </w:pPr>
    </w:p>
    <w:p w14:paraId="0FC98D3C" w14:textId="10E7C1F9" w:rsidR="000906E5" w:rsidRDefault="000906E5" w:rsidP="000906E5">
      <w:pPr>
        <w:pStyle w:val="1nrbrzegowy"/>
        <w:numPr>
          <w:ilvl w:val="0"/>
          <w:numId w:val="0"/>
        </w:numPr>
        <w:rPr>
          <w:rFonts w:asciiTheme="minorHAnsi" w:hAnsiTheme="minorHAnsi" w:cstheme="minorHAnsi"/>
          <w:szCs w:val="24"/>
        </w:rPr>
      </w:pPr>
    </w:p>
    <w:p w14:paraId="135A45C8" w14:textId="77777777" w:rsidR="000906E5" w:rsidRDefault="000906E5" w:rsidP="000906E5">
      <w:pPr>
        <w:pStyle w:val="1nrbrzegowy"/>
        <w:numPr>
          <w:ilvl w:val="0"/>
          <w:numId w:val="0"/>
        </w:numPr>
        <w:rPr>
          <w:rFonts w:asciiTheme="minorHAnsi" w:hAnsiTheme="minorHAnsi" w:cstheme="minorHAnsi"/>
          <w:szCs w:val="24"/>
        </w:rPr>
      </w:pPr>
    </w:p>
    <w:p w14:paraId="20EE72E5" w14:textId="77777777" w:rsidR="000906E5" w:rsidRDefault="000906E5" w:rsidP="000906E5">
      <w:pPr>
        <w:pStyle w:val="1nrbrzegowy"/>
        <w:numPr>
          <w:ilvl w:val="0"/>
          <w:numId w:val="0"/>
        </w:numPr>
        <w:rPr>
          <w:rFonts w:asciiTheme="minorHAnsi" w:hAnsiTheme="minorHAnsi" w:cstheme="minorHAnsi"/>
          <w:szCs w:val="24"/>
        </w:rPr>
      </w:pPr>
    </w:p>
    <w:p w14:paraId="6E44CD77" w14:textId="77777777" w:rsidR="000906E5" w:rsidRDefault="000906E5" w:rsidP="000906E5">
      <w:pPr>
        <w:pStyle w:val="1nrbrzegowy"/>
        <w:numPr>
          <w:ilvl w:val="0"/>
          <w:numId w:val="0"/>
        </w:numPr>
        <w:rPr>
          <w:rFonts w:asciiTheme="minorHAnsi" w:hAnsiTheme="minorHAnsi" w:cstheme="minorHAnsi"/>
          <w:szCs w:val="24"/>
        </w:rPr>
      </w:pPr>
    </w:p>
    <w:p w14:paraId="58AC2855" w14:textId="77777777" w:rsidR="000906E5" w:rsidRDefault="000906E5" w:rsidP="000906E5">
      <w:pPr>
        <w:pStyle w:val="1nrbrzegowy"/>
        <w:numPr>
          <w:ilvl w:val="0"/>
          <w:numId w:val="0"/>
        </w:numPr>
        <w:rPr>
          <w:rFonts w:asciiTheme="minorHAnsi" w:hAnsiTheme="minorHAnsi" w:cstheme="minorHAnsi"/>
          <w:szCs w:val="24"/>
        </w:rPr>
      </w:pPr>
    </w:p>
    <w:p w14:paraId="522E9636" w14:textId="77777777" w:rsidR="000906E5" w:rsidRDefault="000906E5" w:rsidP="000906E5">
      <w:pPr>
        <w:pStyle w:val="1nrbrzegowy"/>
        <w:numPr>
          <w:ilvl w:val="0"/>
          <w:numId w:val="0"/>
        </w:numPr>
        <w:rPr>
          <w:rFonts w:asciiTheme="minorHAnsi" w:hAnsiTheme="minorHAnsi" w:cstheme="minorHAnsi"/>
          <w:szCs w:val="24"/>
        </w:rPr>
      </w:pPr>
    </w:p>
    <w:p w14:paraId="6386C507" w14:textId="77777777" w:rsidR="000906E5" w:rsidRDefault="000906E5" w:rsidP="000906E5">
      <w:pPr>
        <w:pStyle w:val="1nrbrzegowy"/>
        <w:numPr>
          <w:ilvl w:val="0"/>
          <w:numId w:val="0"/>
        </w:numPr>
        <w:rPr>
          <w:rFonts w:asciiTheme="minorHAnsi" w:hAnsiTheme="minorHAnsi" w:cstheme="minorHAnsi"/>
          <w:szCs w:val="24"/>
        </w:rPr>
      </w:pPr>
    </w:p>
    <w:p w14:paraId="1FD28DA9" w14:textId="77777777" w:rsidR="000906E5" w:rsidRDefault="000906E5" w:rsidP="000906E5">
      <w:pPr>
        <w:pStyle w:val="1nrbrzegowy"/>
        <w:numPr>
          <w:ilvl w:val="0"/>
          <w:numId w:val="0"/>
        </w:numPr>
        <w:rPr>
          <w:rFonts w:asciiTheme="minorHAnsi" w:hAnsiTheme="minorHAnsi" w:cstheme="minorHAnsi"/>
          <w:szCs w:val="24"/>
        </w:rPr>
      </w:pPr>
    </w:p>
    <w:p w14:paraId="432E876D" w14:textId="77777777" w:rsidR="000906E5" w:rsidRDefault="000906E5" w:rsidP="000906E5">
      <w:pPr>
        <w:pStyle w:val="1nrbrzegowy"/>
        <w:numPr>
          <w:ilvl w:val="0"/>
          <w:numId w:val="0"/>
        </w:numPr>
        <w:rPr>
          <w:rFonts w:asciiTheme="minorHAnsi" w:hAnsiTheme="minorHAnsi" w:cstheme="minorHAnsi"/>
          <w:szCs w:val="24"/>
        </w:rPr>
      </w:pPr>
    </w:p>
    <w:p w14:paraId="1D65DB08" w14:textId="77777777" w:rsidR="000906E5" w:rsidRDefault="000906E5" w:rsidP="000906E5">
      <w:pPr>
        <w:pStyle w:val="1nrbrzegowy"/>
        <w:numPr>
          <w:ilvl w:val="0"/>
          <w:numId w:val="0"/>
        </w:numPr>
        <w:rPr>
          <w:rFonts w:asciiTheme="minorHAnsi" w:hAnsiTheme="minorHAnsi" w:cstheme="minorHAnsi"/>
          <w:szCs w:val="24"/>
        </w:rPr>
      </w:pPr>
    </w:p>
    <w:p w14:paraId="2F5DDAF6" w14:textId="77777777" w:rsidR="000906E5" w:rsidRDefault="000906E5" w:rsidP="000906E5">
      <w:pPr>
        <w:pStyle w:val="1nrbrzegowy"/>
        <w:numPr>
          <w:ilvl w:val="0"/>
          <w:numId w:val="0"/>
        </w:numPr>
        <w:rPr>
          <w:rFonts w:asciiTheme="minorHAnsi" w:hAnsiTheme="minorHAnsi" w:cstheme="minorHAnsi"/>
          <w:szCs w:val="24"/>
        </w:rPr>
      </w:pPr>
    </w:p>
    <w:p w14:paraId="7A195427" w14:textId="77777777" w:rsidR="000906E5" w:rsidRDefault="000906E5" w:rsidP="000906E5">
      <w:pPr>
        <w:pStyle w:val="1nrbrzegowy"/>
        <w:numPr>
          <w:ilvl w:val="0"/>
          <w:numId w:val="0"/>
        </w:numPr>
        <w:rPr>
          <w:rFonts w:asciiTheme="minorHAnsi" w:hAnsiTheme="minorHAnsi" w:cstheme="minorHAnsi"/>
          <w:szCs w:val="24"/>
        </w:rPr>
      </w:pPr>
    </w:p>
    <w:p w14:paraId="78580C5C" w14:textId="77777777" w:rsidR="000906E5" w:rsidRDefault="000906E5" w:rsidP="000906E5">
      <w:pPr>
        <w:pStyle w:val="1nrbrzegowy"/>
        <w:numPr>
          <w:ilvl w:val="0"/>
          <w:numId w:val="0"/>
        </w:numPr>
        <w:rPr>
          <w:rFonts w:asciiTheme="minorHAnsi" w:hAnsiTheme="minorHAnsi" w:cstheme="minorHAnsi"/>
          <w:szCs w:val="24"/>
        </w:rPr>
      </w:pPr>
    </w:p>
    <w:p w14:paraId="60E6CF1B" w14:textId="77777777" w:rsidR="000906E5" w:rsidRDefault="000906E5" w:rsidP="000906E5">
      <w:pPr>
        <w:pStyle w:val="1nrbrzegowy"/>
        <w:numPr>
          <w:ilvl w:val="0"/>
          <w:numId w:val="0"/>
        </w:numPr>
        <w:rPr>
          <w:rFonts w:asciiTheme="minorHAnsi" w:hAnsiTheme="minorHAnsi" w:cstheme="minorHAnsi"/>
          <w:szCs w:val="24"/>
        </w:rPr>
      </w:pPr>
    </w:p>
    <w:p w14:paraId="64405133" w14:textId="77777777" w:rsidR="000906E5" w:rsidRDefault="000906E5" w:rsidP="000906E5">
      <w:pPr>
        <w:pStyle w:val="1nrbrzegowy"/>
        <w:numPr>
          <w:ilvl w:val="0"/>
          <w:numId w:val="0"/>
        </w:numPr>
        <w:rPr>
          <w:rFonts w:asciiTheme="minorHAnsi" w:hAnsiTheme="minorHAnsi" w:cstheme="minorHAnsi"/>
          <w:szCs w:val="24"/>
        </w:rPr>
      </w:pPr>
    </w:p>
    <w:p w14:paraId="2252EFDC" w14:textId="77777777" w:rsidR="000906E5" w:rsidRDefault="000906E5" w:rsidP="000906E5">
      <w:pPr>
        <w:pStyle w:val="1nrbrzegowy"/>
        <w:numPr>
          <w:ilvl w:val="0"/>
          <w:numId w:val="0"/>
        </w:numPr>
        <w:rPr>
          <w:rFonts w:asciiTheme="minorHAnsi" w:hAnsiTheme="minorHAnsi" w:cstheme="minorHAnsi"/>
          <w:szCs w:val="24"/>
        </w:rPr>
      </w:pPr>
    </w:p>
    <w:p w14:paraId="42916A9D" w14:textId="77777777" w:rsidR="000906E5" w:rsidRDefault="000906E5" w:rsidP="000906E5">
      <w:pPr>
        <w:pStyle w:val="1nrbrzegowy"/>
        <w:numPr>
          <w:ilvl w:val="0"/>
          <w:numId w:val="0"/>
        </w:numPr>
        <w:rPr>
          <w:rFonts w:asciiTheme="minorHAnsi" w:hAnsiTheme="minorHAnsi" w:cstheme="minorHAnsi"/>
          <w:szCs w:val="24"/>
        </w:rPr>
      </w:pPr>
    </w:p>
    <w:p w14:paraId="10E2F645" w14:textId="77777777" w:rsidR="000906E5" w:rsidRDefault="000906E5" w:rsidP="000906E5">
      <w:pPr>
        <w:pStyle w:val="1nrbrzegowy"/>
        <w:numPr>
          <w:ilvl w:val="0"/>
          <w:numId w:val="0"/>
        </w:numPr>
        <w:rPr>
          <w:rFonts w:asciiTheme="minorHAnsi" w:hAnsiTheme="minorHAnsi" w:cstheme="minorHAnsi"/>
          <w:szCs w:val="24"/>
        </w:rPr>
      </w:pPr>
    </w:p>
    <w:p w14:paraId="396E9270" w14:textId="77777777" w:rsidR="000906E5" w:rsidRDefault="000906E5" w:rsidP="000906E5">
      <w:pPr>
        <w:pStyle w:val="1nrbrzegowy"/>
        <w:numPr>
          <w:ilvl w:val="0"/>
          <w:numId w:val="0"/>
        </w:numPr>
        <w:rPr>
          <w:rFonts w:asciiTheme="minorHAnsi" w:hAnsiTheme="minorHAnsi" w:cstheme="minorHAnsi"/>
          <w:szCs w:val="24"/>
        </w:rPr>
      </w:pPr>
    </w:p>
    <w:p w14:paraId="7FDF677E" w14:textId="77777777" w:rsidR="000906E5" w:rsidRDefault="000906E5" w:rsidP="000906E5">
      <w:pPr>
        <w:pStyle w:val="1nrbrzegowy"/>
        <w:numPr>
          <w:ilvl w:val="0"/>
          <w:numId w:val="0"/>
        </w:numPr>
        <w:rPr>
          <w:rFonts w:asciiTheme="minorHAnsi" w:hAnsiTheme="minorHAnsi" w:cstheme="minorHAnsi"/>
          <w:szCs w:val="24"/>
        </w:rPr>
      </w:pPr>
    </w:p>
    <w:p w14:paraId="5D10820D" w14:textId="77777777" w:rsidR="000906E5" w:rsidRDefault="000906E5" w:rsidP="000906E5">
      <w:pPr>
        <w:pStyle w:val="1nrbrzegowy"/>
        <w:numPr>
          <w:ilvl w:val="0"/>
          <w:numId w:val="0"/>
        </w:numPr>
        <w:rPr>
          <w:rFonts w:asciiTheme="minorHAnsi" w:hAnsiTheme="minorHAnsi" w:cstheme="minorHAnsi"/>
          <w:szCs w:val="24"/>
        </w:rPr>
      </w:pPr>
    </w:p>
    <w:p w14:paraId="6937005F" w14:textId="77777777" w:rsidR="00A3137F" w:rsidRDefault="00A3137F" w:rsidP="00A3137F">
      <w:pPr>
        <w:pStyle w:val="1nrbrzegowy"/>
        <w:numPr>
          <w:ilvl w:val="0"/>
          <w:numId w:val="0"/>
        </w:numPr>
        <w:spacing w:line="240" w:lineRule="auto"/>
        <w:rPr>
          <w:rFonts w:asciiTheme="minorHAnsi" w:hAnsiTheme="minorHAnsi" w:cstheme="minorHAnsi"/>
          <w:szCs w:val="24"/>
        </w:rPr>
      </w:pPr>
    </w:p>
    <w:p w14:paraId="1297357E" w14:textId="77777777" w:rsidR="00D70461" w:rsidRDefault="00D70461" w:rsidP="00A3137F">
      <w:pPr>
        <w:pStyle w:val="1nrbrzegowy"/>
        <w:numPr>
          <w:ilvl w:val="0"/>
          <w:numId w:val="0"/>
        </w:numPr>
        <w:spacing w:line="240" w:lineRule="auto"/>
        <w:rPr>
          <w:rFonts w:asciiTheme="minorHAnsi" w:hAnsiTheme="minorHAnsi" w:cstheme="minorHAnsi"/>
          <w:szCs w:val="24"/>
        </w:rPr>
      </w:pPr>
    </w:p>
    <w:p w14:paraId="4DEBEEFA" w14:textId="77777777" w:rsidR="00D70461" w:rsidRPr="0077687C" w:rsidRDefault="00D70461" w:rsidP="00D70461">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0AFF6F36" w14:textId="77777777" w:rsidR="00D70461" w:rsidRDefault="00D70461" w:rsidP="00D70461">
      <w:pPr>
        <w:pStyle w:val="1nrbrzegowy"/>
        <w:numPr>
          <w:ilvl w:val="0"/>
          <w:numId w:val="0"/>
        </w:numPr>
      </w:pPr>
    </w:p>
    <w:p w14:paraId="0F3ECCE8" w14:textId="5AA870E2" w:rsidR="00D63CF8" w:rsidRPr="00D70461" w:rsidRDefault="000906E5" w:rsidP="00D70461">
      <w:pPr>
        <w:pStyle w:val="1nrbrzegowy"/>
        <w:numPr>
          <w:ilvl w:val="0"/>
          <w:numId w:val="0"/>
        </w:numPr>
      </w:pPr>
      <w:r w:rsidRPr="00EB79DC">
        <w:rPr>
          <w:noProof/>
        </w:rPr>
        <w:drawing>
          <wp:anchor distT="0" distB="0" distL="114300" distR="114300" simplePos="0" relativeHeight="252163072" behindDoc="0" locked="0" layoutInCell="1" allowOverlap="1" wp14:anchorId="06D0753F" wp14:editId="62451AC6">
            <wp:simplePos x="0" y="0"/>
            <wp:positionH relativeFrom="margin">
              <wp:posOffset>279664</wp:posOffset>
            </wp:positionH>
            <wp:positionV relativeFrom="page">
              <wp:posOffset>5723642</wp:posOffset>
            </wp:positionV>
            <wp:extent cx="5661660" cy="3774440"/>
            <wp:effectExtent l="0" t="0" r="0" b="0"/>
            <wp:wrapNone/>
            <wp:docPr id="1780168681"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56" cstate="screen">
                      <a:extLst>
                        <a:ext uri="{28A0092B-C50C-407E-A947-70E740481C1C}">
                          <a14:useLocalDpi xmlns:a14="http://schemas.microsoft.com/office/drawing/2010/main"/>
                        </a:ext>
                      </a:extLst>
                    </a:blip>
                    <a:srcRect/>
                    <a:stretch>
                      <a:fillRect/>
                    </a:stretch>
                  </pic:blipFill>
                  <pic:spPr bwMode="auto">
                    <a:xfrm>
                      <a:off x="0" y="0"/>
                      <a:ext cx="5661660" cy="3774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9A3887"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51DB8B54"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4B1C7A8A"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7605F50F"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0A6508C9"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0F1234EC"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2F9A8BF9"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18FA2306"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58093A36"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45B82CD6"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2E4D9DBC"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5929D53C"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7E03A34C"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50A69B64"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11D04AA7"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0CD96EBC"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397DD96E"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41AFA094"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45B2B991"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4C59D592"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50E3395F"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028B3BA5" w14:textId="5E0BFE36" w:rsidR="00D63CF8" w:rsidRDefault="00D63CF8" w:rsidP="00EB79DC">
      <w:pPr>
        <w:pStyle w:val="1nrbrzegowy"/>
        <w:numPr>
          <w:ilvl w:val="0"/>
          <w:numId w:val="0"/>
        </w:numPr>
        <w:spacing w:line="240" w:lineRule="auto"/>
        <w:rPr>
          <w:rFonts w:asciiTheme="minorHAnsi" w:hAnsiTheme="minorHAnsi" w:cstheme="minorHAnsi"/>
          <w:szCs w:val="24"/>
        </w:rPr>
      </w:pPr>
    </w:p>
    <w:p w14:paraId="5203863B" w14:textId="7AF374CA" w:rsidR="00D63CF8" w:rsidRDefault="00D63CF8" w:rsidP="00D63CF8">
      <w:pPr>
        <w:pStyle w:val="1nrbrzegowy"/>
      </w:pPr>
    </w:p>
    <w:p w14:paraId="2266D850" w14:textId="66562045" w:rsidR="00D63CF8" w:rsidRDefault="001A1627" w:rsidP="00C73683">
      <w:pPr>
        <w:pStyle w:val="1nrbrzegowy"/>
        <w:numPr>
          <w:ilvl w:val="0"/>
          <w:numId w:val="0"/>
        </w:numPr>
        <w:rPr>
          <w:rFonts w:asciiTheme="minorHAnsi" w:hAnsiTheme="minorHAnsi" w:cstheme="minorHAnsi"/>
          <w:szCs w:val="24"/>
        </w:rPr>
      </w:pPr>
      <w:r w:rsidRPr="000906E5">
        <w:rPr>
          <w:noProof/>
        </w:rPr>
        <w:drawing>
          <wp:anchor distT="0" distB="0" distL="114300" distR="114300" simplePos="0" relativeHeight="252936192" behindDoc="0" locked="0" layoutInCell="1" allowOverlap="1" wp14:anchorId="5585D912" wp14:editId="7A63D090">
            <wp:simplePos x="0" y="0"/>
            <wp:positionH relativeFrom="margin">
              <wp:posOffset>176421</wp:posOffset>
            </wp:positionH>
            <wp:positionV relativeFrom="page">
              <wp:posOffset>1163320</wp:posOffset>
            </wp:positionV>
            <wp:extent cx="5675630" cy="3783965"/>
            <wp:effectExtent l="0" t="0" r="1270" b="6985"/>
            <wp:wrapNone/>
            <wp:docPr id="376414491" name="Obraz 182" descr="Obraz zawierający osoba, Ludzka twarz, ubrania, okular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14491" name="Obraz 182" descr="Obraz zawierający osoba, Ludzka twarz, ubrania, okulary&#10;&#10;Zawartość wygenerowana przez sztuczną inteligencję może być niepoprawna."/>
                    <pic:cNvPicPr>
                      <a:picLocks noChangeAspect="1" noChangeArrowheads="1"/>
                    </pic:cNvPicPr>
                  </pic:nvPicPr>
                  <pic:blipFill>
                    <a:blip r:embed="rId257"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61B80E7C" w14:textId="240A6A4D" w:rsidR="00D63CF8" w:rsidRDefault="00D63CF8" w:rsidP="00EB79DC">
      <w:pPr>
        <w:pStyle w:val="1nrbrzegowy"/>
        <w:numPr>
          <w:ilvl w:val="0"/>
          <w:numId w:val="0"/>
        </w:numPr>
        <w:spacing w:line="240" w:lineRule="auto"/>
        <w:rPr>
          <w:rFonts w:asciiTheme="minorHAnsi" w:hAnsiTheme="minorHAnsi" w:cstheme="minorHAnsi"/>
          <w:szCs w:val="24"/>
        </w:rPr>
      </w:pPr>
    </w:p>
    <w:p w14:paraId="2FB813C4" w14:textId="17C2115D" w:rsidR="00D63CF8" w:rsidRDefault="00D63CF8" w:rsidP="00EB79DC">
      <w:pPr>
        <w:pStyle w:val="1nrbrzegowy"/>
        <w:numPr>
          <w:ilvl w:val="0"/>
          <w:numId w:val="0"/>
        </w:numPr>
        <w:spacing w:line="240" w:lineRule="auto"/>
        <w:rPr>
          <w:rFonts w:asciiTheme="minorHAnsi" w:hAnsiTheme="minorHAnsi" w:cstheme="minorHAnsi"/>
          <w:szCs w:val="24"/>
        </w:rPr>
      </w:pPr>
    </w:p>
    <w:p w14:paraId="44FF3EFC"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5CEF362C" w14:textId="0103F063" w:rsidR="00D63CF8" w:rsidRDefault="00D63CF8" w:rsidP="00EB79DC">
      <w:pPr>
        <w:pStyle w:val="1nrbrzegowy"/>
        <w:numPr>
          <w:ilvl w:val="0"/>
          <w:numId w:val="0"/>
        </w:numPr>
        <w:spacing w:line="240" w:lineRule="auto"/>
        <w:rPr>
          <w:rFonts w:asciiTheme="minorHAnsi" w:hAnsiTheme="minorHAnsi" w:cstheme="minorHAnsi"/>
          <w:szCs w:val="24"/>
        </w:rPr>
      </w:pPr>
    </w:p>
    <w:p w14:paraId="33CB3FA2"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2FAFDAB0" w14:textId="3A030DCD" w:rsidR="00D63CF8" w:rsidRDefault="00D63CF8" w:rsidP="00EB79DC">
      <w:pPr>
        <w:pStyle w:val="1nrbrzegowy"/>
        <w:numPr>
          <w:ilvl w:val="0"/>
          <w:numId w:val="0"/>
        </w:numPr>
        <w:spacing w:line="240" w:lineRule="auto"/>
        <w:rPr>
          <w:rFonts w:asciiTheme="minorHAnsi" w:hAnsiTheme="minorHAnsi" w:cstheme="minorHAnsi"/>
          <w:szCs w:val="24"/>
        </w:rPr>
      </w:pPr>
    </w:p>
    <w:p w14:paraId="31D9B186" w14:textId="5E064D26" w:rsidR="00D63CF8" w:rsidRDefault="00D63CF8" w:rsidP="00EB79DC">
      <w:pPr>
        <w:pStyle w:val="1nrbrzegowy"/>
        <w:numPr>
          <w:ilvl w:val="0"/>
          <w:numId w:val="0"/>
        </w:numPr>
        <w:spacing w:line="240" w:lineRule="auto"/>
        <w:rPr>
          <w:rFonts w:asciiTheme="minorHAnsi" w:hAnsiTheme="minorHAnsi" w:cstheme="minorHAnsi"/>
          <w:szCs w:val="24"/>
        </w:rPr>
      </w:pPr>
    </w:p>
    <w:p w14:paraId="4210057E"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16DAC9EB" w14:textId="108DB500" w:rsidR="00D63CF8" w:rsidRDefault="00D63CF8" w:rsidP="00EB79DC">
      <w:pPr>
        <w:pStyle w:val="1nrbrzegowy"/>
        <w:numPr>
          <w:ilvl w:val="0"/>
          <w:numId w:val="0"/>
        </w:numPr>
        <w:spacing w:line="240" w:lineRule="auto"/>
        <w:rPr>
          <w:rFonts w:asciiTheme="minorHAnsi" w:hAnsiTheme="minorHAnsi" w:cstheme="minorHAnsi"/>
          <w:szCs w:val="24"/>
        </w:rPr>
      </w:pPr>
    </w:p>
    <w:p w14:paraId="0AFF0128"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5EF0321A" w14:textId="016AB3A2" w:rsidR="00D63CF8" w:rsidRDefault="00D63CF8" w:rsidP="00EB79DC">
      <w:pPr>
        <w:pStyle w:val="1nrbrzegowy"/>
        <w:numPr>
          <w:ilvl w:val="0"/>
          <w:numId w:val="0"/>
        </w:numPr>
        <w:spacing w:line="240" w:lineRule="auto"/>
        <w:rPr>
          <w:rFonts w:asciiTheme="minorHAnsi" w:hAnsiTheme="minorHAnsi" w:cstheme="minorHAnsi"/>
          <w:szCs w:val="24"/>
        </w:rPr>
      </w:pPr>
    </w:p>
    <w:p w14:paraId="19FCE7B6"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61229137" w14:textId="7A6D58E3" w:rsidR="00D63CF8" w:rsidRDefault="00D63CF8" w:rsidP="00EB79DC">
      <w:pPr>
        <w:pStyle w:val="1nrbrzegowy"/>
        <w:numPr>
          <w:ilvl w:val="0"/>
          <w:numId w:val="0"/>
        </w:numPr>
        <w:spacing w:line="240" w:lineRule="auto"/>
        <w:rPr>
          <w:rFonts w:asciiTheme="minorHAnsi" w:hAnsiTheme="minorHAnsi" w:cstheme="minorHAnsi"/>
          <w:szCs w:val="24"/>
        </w:rPr>
      </w:pPr>
    </w:p>
    <w:p w14:paraId="0B707DF7"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27D823B4"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574D636B" w14:textId="00A1BDB3" w:rsidR="00D63CF8" w:rsidRDefault="00D63CF8" w:rsidP="00EB79DC">
      <w:pPr>
        <w:pStyle w:val="1nrbrzegowy"/>
        <w:numPr>
          <w:ilvl w:val="0"/>
          <w:numId w:val="0"/>
        </w:numPr>
        <w:spacing w:line="240" w:lineRule="auto"/>
        <w:rPr>
          <w:rFonts w:asciiTheme="minorHAnsi" w:hAnsiTheme="minorHAnsi" w:cstheme="minorHAnsi"/>
          <w:szCs w:val="24"/>
        </w:rPr>
      </w:pPr>
    </w:p>
    <w:p w14:paraId="4A1A20A2" w14:textId="532A371A" w:rsidR="00D63CF8" w:rsidRDefault="00D63CF8" w:rsidP="00EB79DC">
      <w:pPr>
        <w:pStyle w:val="1nrbrzegowy"/>
        <w:numPr>
          <w:ilvl w:val="0"/>
          <w:numId w:val="0"/>
        </w:numPr>
        <w:spacing w:line="240" w:lineRule="auto"/>
        <w:rPr>
          <w:rFonts w:asciiTheme="minorHAnsi" w:hAnsiTheme="minorHAnsi" w:cstheme="minorHAnsi"/>
          <w:szCs w:val="24"/>
        </w:rPr>
      </w:pPr>
    </w:p>
    <w:p w14:paraId="51E61F37"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66D6BBB3" w14:textId="2D538D63" w:rsidR="00D63CF8" w:rsidRDefault="00D63CF8" w:rsidP="00EB79DC">
      <w:pPr>
        <w:pStyle w:val="1nrbrzegowy"/>
        <w:numPr>
          <w:ilvl w:val="0"/>
          <w:numId w:val="0"/>
        </w:numPr>
        <w:spacing w:line="240" w:lineRule="auto"/>
        <w:rPr>
          <w:rFonts w:asciiTheme="minorHAnsi" w:hAnsiTheme="minorHAnsi" w:cstheme="minorHAnsi"/>
          <w:szCs w:val="24"/>
        </w:rPr>
      </w:pPr>
    </w:p>
    <w:p w14:paraId="6FEABC56"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3257727E" w14:textId="77777777" w:rsidR="00D70461" w:rsidRPr="00D70461" w:rsidRDefault="00D70461" w:rsidP="00EB79DC">
      <w:pPr>
        <w:pStyle w:val="1nrbrzegowy"/>
        <w:numPr>
          <w:ilvl w:val="0"/>
          <w:numId w:val="0"/>
        </w:numPr>
        <w:spacing w:line="240" w:lineRule="auto"/>
        <w:rPr>
          <w:rFonts w:asciiTheme="minorHAnsi" w:hAnsiTheme="minorHAnsi" w:cstheme="minorHAnsi"/>
          <w:sz w:val="36"/>
          <w:szCs w:val="36"/>
        </w:rPr>
      </w:pPr>
    </w:p>
    <w:p w14:paraId="51989D2C" w14:textId="77777777" w:rsidR="00D70461" w:rsidRPr="0077687C" w:rsidRDefault="00D70461" w:rsidP="00D70461">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6D8F4BC0" w14:textId="77777777" w:rsidR="001A1627" w:rsidRDefault="001A1627" w:rsidP="00D70461">
      <w:pPr>
        <w:pStyle w:val="1nrbrzegowy"/>
        <w:numPr>
          <w:ilvl w:val="0"/>
          <w:numId w:val="0"/>
        </w:numPr>
      </w:pPr>
    </w:p>
    <w:p w14:paraId="71FE307D" w14:textId="4AF3EE53" w:rsidR="001A1627" w:rsidRDefault="00D70461"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67168" behindDoc="0" locked="0" layoutInCell="1" allowOverlap="1" wp14:anchorId="2B702725" wp14:editId="1641EE68">
            <wp:simplePos x="0" y="0"/>
            <wp:positionH relativeFrom="margin">
              <wp:posOffset>158750</wp:posOffset>
            </wp:positionH>
            <wp:positionV relativeFrom="page">
              <wp:posOffset>5655836</wp:posOffset>
            </wp:positionV>
            <wp:extent cx="5675630" cy="3783965"/>
            <wp:effectExtent l="0" t="0" r="1270" b="6985"/>
            <wp:wrapNone/>
            <wp:docPr id="890855955"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4385" w:rsidRPr="00EB79DC">
        <w:rPr>
          <w:rFonts w:asciiTheme="minorHAnsi" w:hAnsiTheme="minorHAnsi" w:cstheme="minorHAnsi"/>
          <w:noProof/>
          <w:szCs w:val="24"/>
        </w:rPr>
        <w:drawing>
          <wp:anchor distT="0" distB="0" distL="114300" distR="114300" simplePos="0" relativeHeight="252940288" behindDoc="0" locked="0" layoutInCell="1" allowOverlap="1" wp14:anchorId="5E452FE4" wp14:editId="32D0FB35">
            <wp:simplePos x="0" y="0"/>
            <wp:positionH relativeFrom="page">
              <wp:posOffset>7693660</wp:posOffset>
            </wp:positionH>
            <wp:positionV relativeFrom="page">
              <wp:posOffset>5643880</wp:posOffset>
            </wp:positionV>
            <wp:extent cx="5663565" cy="3780155"/>
            <wp:effectExtent l="0" t="0" r="0" b="0"/>
            <wp:wrapThrough wrapText="bothSides">
              <wp:wrapPolygon edited="0">
                <wp:start x="0" y="0"/>
                <wp:lineTo x="0" y="21444"/>
                <wp:lineTo x="21506" y="21444"/>
                <wp:lineTo x="21506" y="0"/>
                <wp:lineTo x="0" y="0"/>
              </wp:wrapPolygon>
            </wp:wrapThrough>
            <wp:docPr id="1340685835" name="Obraz 204" descr="Obraz zawierający osoba, ubrania, na wolnym powietrzu, drze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685835" name="Obraz 204" descr="Obraz zawierający osoba, ubrania, na wolnym powietrzu, drzewo&#10;&#10;Zawartość wygenerowana przez sztuczną inteligencję może być niepoprawna."/>
                    <pic:cNvPicPr>
                      <a:picLocks noChangeAspect="1" noChangeArrowheads="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26540DA4" w14:textId="14A9A38C" w:rsidR="001A1627" w:rsidRDefault="001A1627" w:rsidP="00EB79DC">
      <w:pPr>
        <w:pStyle w:val="1nrbrzegowy"/>
        <w:numPr>
          <w:ilvl w:val="0"/>
          <w:numId w:val="0"/>
        </w:numPr>
        <w:spacing w:line="240" w:lineRule="auto"/>
        <w:rPr>
          <w:rFonts w:asciiTheme="minorHAnsi" w:hAnsiTheme="minorHAnsi" w:cstheme="minorHAnsi"/>
          <w:szCs w:val="24"/>
        </w:rPr>
      </w:pPr>
    </w:p>
    <w:p w14:paraId="5DB45177"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26DD012A"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33615ACB"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3F0174F2" w14:textId="5740FADD" w:rsidR="001A1627" w:rsidRDefault="001A1627" w:rsidP="00EB79DC">
      <w:pPr>
        <w:pStyle w:val="1nrbrzegowy"/>
        <w:numPr>
          <w:ilvl w:val="0"/>
          <w:numId w:val="0"/>
        </w:numPr>
        <w:spacing w:line="240" w:lineRule="auto"/>
        <w:rPr>
          <w:rFonts w:asciiTheme="minorHAnsi" w:hAnsiTheme="minorHAnsi" w:cstheme="minorHAnsi"/>
          <w:szCs w:val="24"/>
        </w:rPr>
      </w:pPr>
    </w:p>
    <w:p w14:paraId="5D2E59C0"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6FB2CDFD"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3272A802"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7B33F283"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6E062308"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0DBF9C09"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2AA9490F"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1E080F55"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760241D3"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6BA74625"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70F25BD3"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1A639B7A"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78C4BE13"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4E8EDC40" w14:textId="77777777" w:rsidR="00E61A33" w:rsidRDefault="00E61A33" w:rsidP="00EB79DC">
      <w:pPr>
        <w:pStyle w:val="1nrbrzegowy"/>
        <w:numPr>
          <w:ilvl w:val="0"/>
          <w:numId w:val="0"/>
        </w:numPr>
        <w:spacing w:line="240" w:lineRule="auto"/>
        <w:rPr>
          <w:rFonts w:asciiTheme="minorHAnsi" w:hAnsiTheme="minorHAnsi" w:cstheme="minorHAnsi"/>
          <w:szCs w:val="24"/>
        </w:rPr>
      </w:pPr>
    </w:p>
    <w:p w14:paraId="1ED91FC8"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0E6EBDF6"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6C10AF8D"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2F8E581D" w14:textId="77777777" w:rsidR="001A1627" w:rsidRDefault="001A1627" w:rsidP="00E61A33">
      <w:pPr>
        <w:pStyle w:val="1nrbrzegowy"/>
      </w:pPr>
    </w:p>
    <w:p w14:paraId="41C608CD"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4208A038"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2D5B5FFA"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62F4FCB1" w14:textId="1F113DE7" w:rsidR="001A1627" w:rsidRDefault="00E61A33" w:rsidP="001A1627">
      <w:pPr>
        <w:pStyle w:val="KOMENTARZDUY"/>
      </w:pPr>
      <w:r>
        <w:t xml:space="preserve">Urzędnicy dyskutują </w:t>
      </w:r>
      <w:r w:rsidR="00E5132A">
        <w:t>–</w:t>
      </w:r>
      <w:r>
        <w:t xml:space="preserve"> n</w:t>
      </w:r>
      <w:r w:rsidR="001A1627">
        <w:t>ie</w:t>
      </w:r>
      <w:r w:rsidR="00E5132A">
        <w:t xml:space="preserve"> </w:t>
      </w:r>
      <w:r w:rsidR="00701788">
        <w:t xml:space="preserve">mogą się zdecydować, czy chcą </w:t>
      </w:r>
      <w:r w:rsidR="00C73683">
        <w:t>utrzymania patentów</w:t>
      </w:r>
      <w:r w:rsidR="00BA5CF4">
        <w:t xml:space="preserve"> w mocy</w:t>
      </w:r>
      <w:r w:rsidR="00C73683">
        <w:t xml:space="preserve"> </w:t>
      </w:r>
      <w:r w:rsidR="00C73683">
        <w:br/>
        <w:t xml:space="preserve">i </w:t>
      </w:r>
      <w:r>
        <w:t>opłat wpłacanych na konto UP</w:t>
      </w:r>
      <w:r w:rsidR="00C73683">
        <w:t>.</w:t>
      </w:r>
    </w:p>
    <w:p w14:paraId="673399A9" w14:textId="03BF67E8" w:rsidR="001A1627" w:rsidRDefault="001A1627" w:rsidP="00E61A33">
      <w:pPr>
        <w:pStyle w:val="1nrbrzegowy"/>
      </w:pPr>
    </w:p>
    <w:p w14:paraId="6C34027C" w14:textId="04199763" w:rsidR="001A1627" w:rsidRDefault="001A1627" w:rsidP="00EB79DC">
      <w:pPr>
        <w:pStyle w:val="1nrbrzegowy"/>
        <w:numPr>
          <w:ilvl w:val="0"/>
          <w:numId w:val="0"/>
        </w:numPr>
        <w:spacing w:line="240" w:lineRule="auto"/>
        <w:rPr>
          <w:rFonts w:asciiTheme="minorHAnsi" w:hAnsiTheme="minorHAnsi" w:cstheme="minorHAnsi"/>
          <w:szCs w:val="24"/>
        </w:rPr>
      </w:pPr>
    </w:p>
    <w:p w14:paraId="7B035E57" w14:textId="6101E4C7" w:rsidR="001A1627" w:rsidRDefault="00B24385"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942336" behindDoc="0" locked="0" layoutInCell="1" allowOverlap="1" wp14:anchorId="64E9BAEB" wp14:editId="686CD915">
            <wp:simplePos x="0" y="0"/>
            <wp:positionH relativeFrom="margin">
              <wp:posOffset>252511</wp:posOffset>
            </wp:positionH>
            <wp:positionV relativeFrom="page">
              <wp:posOffset>5514340</wp:posOffset>
            </wp:positionV>
            <wp:extent cx="5663565" cy="3780155"/>
            <wp:effectExtent l="0" t="0" r="0" b="0"/>
            <wp:wrapNone/>
            <wp:docPr id="453777271" name="Obraz 204" descr="Obraz zawierający osoba, ubrania, na wolnym powietrzu, drze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77271" name="Obraz 204" descr="Obraz zawierający osoba, ubrania, na wolnym powietrzu, drzewo&#10;&#10;Zawartość wygenerowana przez sztuczną inteligencję może być niepoprawna."/>
                    <pic:cNvPicPr>
                      <a:picLocks noChangeAspect="1" noChangeArrowheads="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03F6960D" w14:textId="5445FB33" w:rsidR="001A1627" w:rsidRDefault="001A1627" w:rsidP="00EB79DC">
      <w:pPr>
        <w:pStyle w:val="1nrbrzegowy"/>
        <w:numPr>
          <w:ilvl w:val="0"/>
          <w:numId w:val="0"/>
        </w:numPr>
        <w:spacing w:line="240" w:lineRule="auto"/>
        <w:rPr>
          <w:rFonts w:asciiTheme="minorHAnsi" w:hAnsiTheme="minorHAnsi" w:cstheme="minorHAnsi"/>
          <w:szCs w:val="24"/>
        </w:rPr>
      </w:pPr>
    </w:p>
    <w:p w14:paraId="3E7FA8D9" w14:textId="0FD6EEF4" w:rsidR="001A1627" w:rsidRDefault="001A1627" w:rsidP="00EB79DC">
      <w:pPr>
        <w:pStyle w:val="1nrbrzegowy"/>
        <w:numPr>
          <w:ilvl w:val="0"/>
          <w:numId w:val="0"/>
        </w:numPr>
        <w:spacing w:line="240" w:lineRule="auto"/>
        <w:rPr>
          <w:rFonts w:asciiTheme="minorHAnsi" w:hAnsiTheme="minorHAnsi" w:cstheme="minorHAnsi"/>
          <w:szCs w:val="24"/>
        </w:rPr>
      </w:pPr>
    </w:p>
    <w:p w14:paraId="5E492398" w14:textId="177920D3" w:rsidR="001A1627" w:rsidRDefault="001A1627" w:rsidP="00EB79DC">
      <w:pPr>
        <w:pStyle w:val="1nrbrzegowy"/>
        <w:numPr>
          <w:ilvl w:val="0"/>
          <w:numId w:val="0"/>
        </w:numPr>
        <w:spacing w:line="240" w:lineRule="auto"/>
        <w:rPr>
          <w:rFonts w:asciiTheme="minorHAnsi" w:hAnsiTheme="minorHAnsi" w:cstheme="minorHAnsi"/>
          <w:szCs w:val="24"/>
        </w:rPr>
      </w:pPr>
    </w:p>
    <w:p w14:paraId="68405A0B" w14:textId="6A013C1A" w:rsidR="001A1627" w:rsidRDefault="001A1627" w:rsidP="00EB79DC">
      <w:pPr>
        <w:pStyle w:val="1nrbrzegowy"/>
        <w:numPr>
          <w:ilvl w:val="0"/>
          <w:numId w:val="0"/>
        </w:numPr>
        <w:spacing w:line="240" w:lineRule="auto"/>
        <w:rPr>
          <w:rFonts w:asciiTheme="minorHAnsi" w:hAnsiTheme="minorHAnsi" w:cstheme="minorHAnsi"/>
          <w:szCs w:val="24"/>
        </w:rPr>
      </w:pPr>
    </w:p>
    <w:p w14:paraId="1E5CB5B4" w14:textId="30005828" w:rsidR="001A1627" w:rsidRDefault="001A1627" w:rsidP="00EB79DC">
      <w:pPr>
        <w:pStyle w:val="1nrbrzegowy"/>
        <w:numPr>
          <w:ilvl w:val="0"/>
          <w:numId w:val="0"/>
        </w:numPr>
        <w:spacing w:line="240" w:lineRule="auto"/>
        <w:rPr>
          <w:rFonts w:asciiTheme="minorHAnsi" w:hAnsiTheme="minorHAnsi" w:cstheme="minorHAnsi"/>
          <w:szCs w:val="24"/>
        </w:rPr>
      </w:pPr>
    </w:p>
    <w:p w14:paraId="30CCA0D6" w14:textId="5F2B0C3A" w:rsidR="001A1627" w:rsidRDefault="001A1627" w:rsidP="00EB79DC">
      <w:pPr>
        <w:pStyle w:val="1nrbrzegowy"/>
        <w:numPr>
          <w:ilvl w:val="0"/>
          <w:numId w:val="0"/>
        </w:numPr>
        <w:spacing w:line="240" w:lineRule="auto"/>
        <w:rPr>
          <w:rFonts w:asciiTheme="minorHAnsi" w:hAnsiTheme="minorHAnsi" w:cstheme="minorHAnsi"/>
          <w:szCs w:val="24"/>
        </w:rPr>
      </w:pPr>
    </w:p>
    <w:p w14:paraId="67E0E7A5"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00C8F90E"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646B5A01"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1EE20B89"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3E9AD0FF"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30FBBE98"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50510499"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25BA276E"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1A7A884B"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3A6D937D"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196AC758"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120C0E25" w14:textId="77777777" w:rsidR="001A1627" w:rsidRDefault="001A1627" w:rsidP="00EB79DC">
      <w:pPr>
        <w:pStyle w:val="1nrbrzegowy"/>
        <w:numPr>
          <w:ilvl w:val="0"/>
          <w:numId w:val="0"/>
        </w:numPr>
        <w:spacing w:line="240" w:lineRule="auto"/>
        <w:rPr>
          <w:rFonts w:asciiTheme="minorHAnsi" w:hAnsiTheme="minorHAnsi" w:cstheme="minorHAnsi"/>
          <w:szCs w:val="24"/>
        </w:rPr>
      </w:pPr>
    </w:p>
    <w:p w14:paraId="2C39B21C" w14:textId="77777777" w:rsidR="00D63CF8" w:rsidRDefault="00D63CF8" w:rsidP="00EB79DC">
      <w:pPr>
        <w:pStyle w:val="1nrbrzegowy"/>
        <w:numPr>
          <w:ilvl w:val="0"/>
          <w:numId w:val="0"/>
        </w:numPr>
        <w:spacing w:line="240" w:lineRule="auto"/>
        <w:rPr>
          <w:rFonts w:asciiTheme="minorHAnsi" w:hAnsiTheme="minorHAnsi" w:cstheme="minorHAnsi"/>
          <w:szCs w:val="24"/>
        </w:rPr>
      </w:pPr>
    </w:p>
    <w:p w14:paraId="4A19DEBD" w14:textId="77777777" w:rsidR="00E61A33" w:rsidRDefault="00E61A33" w:rsidP="00EB79DC">
      <w:pPr>
        <w:pStyle w:val="1nrbrzegowy"/>
        <w:numPr>
          <w:ilvl w:val="0"/>
          <w:numId w:val="0"/>
        </w:numPr>
        <w:spacing w:line="240" w:lineRule="auto"/>
        <w:rPr>
          <w:rFonts w:asciiTheme="minorHAnsi" w:hAnsiTheme="minorHAnsi" w:cstheme="minorHAnsi"/>
          <w:szCs w:val="24"/>
        </w:rPr>
      </w:pPr>
    </w:p>
    <w:p w14:paraId="44E2BFA9" w14:textId="533FBFC5" w:rsidR="00D63CF8" w:rsidRDefault="00D63CF8" w:rsidP="00EB79DC">
      <w:pPr>
        <w:pStyle w:val="1nrbrzegowy"/>
        <w:numPr>
          <w:ilvl w:val="0"/>
          <w:numId w:val="0"/>
        </w:numPr>
        <w:spacing w:line="240" w:lineRule="auto"/>
        <w:rPr>
          <w:rFonts w:asciiTheme="minorHAnsi" w:hAnsiTheme="minorHAnsi" w:cstheme="minorHAnsi"/>
          <w:szCs w:val="24"/>
        </w:rPr>
      </w:pPr>
    </w:p>
    <w:p w14:paraId="27B39110" w14:textId="059BB848" w:rsidR="00A27A11" w:rsidRPr="00EB79DC" w:rsidRDefault="00D70461" w:rsidP="00701788">
      <w:pPr>
        <w:pStyle w:val="1nrbrzegowy"/>
      </w:pPr>
      <w:r w:rsidRPr="00EB79DC">
        <w:rPr>
          <w:rFonts w:asciiTheme="minorHAnsi" w:hAnsiTheme="minorHAnsi" w:cstheme="minorHAnsi"/>
          <w:noProof/>
          <w:szCs w:val="24"/>
        </w:rPr>
        <w:lastRenderedPageBreak/>
        <w:drawing>
          <wp:anchor distT="0" distB="0" distL="114300" distR="114300" simplePos="0" relativeHeight="252168192" behindDoc="0" locked="0" layoutInCell="1" allowOverlap="1" wp14:anchorId="5B2C3BA1" wp14:editId="5844F4B6">
            <wp:simplePos x="0" y="0"/>
            <wp:positionH relativeFrom="margin">
              <wp:posOffset>110490</wp:posOffset>
            </wp:positionH>
            <wp:positionV relativeFrom="margin">
              <wp:posOffset>116314</wp:posOffset>
            </wp:positionV>
            <wp:extent cx="5675630" cy="3783965"/>
            <wp:effectExtent l="0" t="0" r="1270" b="6985"/>
            <wp:wrapNone/>
            <wp:docPr id="457990759"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C67A5D" w14:textId="142C6141" w:rsidR="00A27A11" w:rsidRPr="00EB79DC" w:rsidRDefault="00A27A1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422C498" w14:textId="19C68765" w:rsidR="008E78FE" w:rsidRDefault="008E78FE"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5E69DA2" w14:textId="4E3ECD6E" w:rsidR="008E78FE" w:rsidRDefault="008E78FE"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7EA5BF7"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0A977F8"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F6FF9C5"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597F633"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7FE788D"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C2816DA"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CBBC309"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23DB33D"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09356FA"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7A224C5"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CFF8DB1"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65B695A"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A62C63E"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919ACE1"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2B1CD30"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A484416"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82DB192" w14:textId="77777777" w:rsidR="00701788" w:rsidRDefault="00701788"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17E470A" w14:textId="25066D23" w:rsidR="00D77349" w:rsidRPr="00EB79DC" w:rsidRDefault="00D77349"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F2A1755" w14:textId="77777777" w:rsidR="00D70461" w:rsidRPr="0077687C" w:rsidRDefault="00D70461" w:rsidP="00D70461">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67FCD758" w14:textId="582D60FF" w:rsidR="00D77349" w:rsidRDefault="001A1627" w:rsidP="00EB79DC">
      <w:pPr>
        <w:pStyle w:val="1nrbrzegowy"/>
        <w:numPr>
          <w:ilvl w:val="0"/>
          <w:numId w:val="0"/>
        </w:numPr>
        <w:shd w:val="clear" w:color="auto" w:fill="FFFFFF" w:themeFill="background1"/>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73312" behindDoc="0" locked="0" layoutInCell="1" allowOverlap="1" wp14:anchorId="487F8620" wp14:editId="25F2376C">
            <wp:simplePos x="0" y="0"/>
            <wp:positionH relativeFrom="page">
              <wp:posOffset>1179830</wp:posOffset>
            </wp:positionH>
            <wp:positionV relativeFrom="margin">
              <wp:posOffset>4453890</wp:posOffset>
            </wp:positionV>
            <wp:extent cx="5649595" cy="3766185"/>
            <wp:effectExtent l="0" t="0" r="8255" b="5715"/>
            <wp:wrapNone/>
            <wp:docPr id="1487271537" name="Obraz 198" descr="Obraz zawierający ubrania, na wolnym powietrzu, osoba,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71537" name="Obraz 198" descr="Obraz zawierający ubrania, na wolnym powietrzu, osoba, Ludzka twarz&#10;&#10;Zawartość wygenerowana przez sztuczną inteligencję może być niepoprawna."/>
                    <pic:cNvPicPr>
                      <a:picLocks noChangeAspect="1" noChangeArrowheads="1"/>
                    </pic:cNvPicPr>
                  </pic:nvPicPr>
                  <pic:blipFill>
                    <a:blip r:embed="rId261" cstate="screen">
                      <a:extLst>
                        <a:ext uri="{28A0092B-C50C-407E-A947-70E740481C1C}">
                          <a14:useLocalDpi xmlns:a14="http://schemas.microsoft.com/office/drawing/2010/main"/>
                        </a:ext>
                      </a:extLst>
                    </a:blip>
                    <a:srcRect/>
                    <a:stretch>
                      <a:fillRect/>
                    </a:stretch>
                  </pic:blipFill>
                  <pic:spPr bwMode="auto">
                    <a:xfrm>
                      <a:off x="0" y="0"/>
                      <a:ext cx="5649595" cy="3766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274483" w14:textId="20EA9C0F"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D49AB76" w14:textId="0255F06A"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4A25B22" w14:textId="67C6FEE4"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FAF0C2A" w14:textId="2044BC81"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72BC0A2" w14:textId="532A2DF6"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C5A8B7B" w14:textId="4FF69B20"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0D7ACE2"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3014692"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ACA4FCA"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43760E4"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73BA525"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001DC1A"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47F5DC6"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0AC9792"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6FEB198"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9A3038F"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12FC1A7"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85D1C09"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AB867B1"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A0663A4"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E732FC3"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0C77621" w14:textId="77777777" w:rsidR="006E0F6A" w:rsidRDefault="006E0F6A"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621497F" w14:textId="77777777" w:rsidR="00D70461" w:rsidRDefault="00D7046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D705CC1" w14:textId="77777777" w:rsidR="00D70461" w:rsidRPr="00EB79DC" w:rsidRDefault="00D7046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BC8E28E" w14:textId="3BECBFA5" w:rsidR="00B42ACF" w:rsidRDefault="00D70461" w:rsidP="00D70461">
      <w:pPr>
        <w:pStyle w:val="1nrbrzegowy"/>
      </w:pPr>
      <w:r w:rsidRPr="00EB79DC">
        <w:rPr>
          <w:noProof/>
        </w:rPr>
        <w:lastRenderedPageBreak/>
        <w:drawing>
          <wp:anchor distT="0" distB="0" distL="114300" distR="114300" simplePos="0" relativeHeight="252938240" behindDoc="0" locked="0" layoutInCell="1" allowOverlap="1" wp14:anchorId="4203D249" wp14:editId="4E86D6FB">
            <wp:simplePos x="0" y="0"/>
            <wp:positionH relativeFrom="margin">
              <wp:posOffset>142875</wp:posOffset>
            </wp:positionH>
            <wp:positionV relativeFrom="margin">
              <wp:posOffset>143619</wp:posOffset>
            </wp:positionV>
            <wp:extent cx="5661660" cy="3774440"/>
            <wp:effectExtent l="0" t="0" r="0" b="0"/>
            <wp:wrapNone/>
            <wp:docPr id="1919968289" name="Obraz 193" descr="Obraz zawierający ubrania, osoba, Akcesoria modowe, Kapelusz od słońc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968289" name="Obraz 193" descr="Obraz zawierający ubrania, osoba, Akcesoria modowe, Kapelusz od słońca&#10;&#10;Zawartość wygenerowana przez sztuczną inteligencję może być niepoprawna."/>
                    <pic:cNvPicPr>
                      <a:picLocks noChangeAspect="1" noChangeArrowheads="1"/>
                    </pic:cNvPicPr>
                  </pic:nvPicPr>
                  <pic:blipFill>
                    <a:blip r:embed="rId262" cstate="screen">
                      <a:extLst>
                        <a:ext uri="{28A0092B-C50C-407E-A947-70E740481C1C}">
                          <a14:useLocalDpi xmlns:a14="http://schemas.microsoft.com/office/drawing/2010/main"/>
                        </a:ext>
                      </a:extLst>
                    </a:blip>
                    <a:srcRect/>
                    <a:stretch>
                      <a:fillRect/>
                    </a:stretch>
                  </pic:blipFill>
                  <pic:spPr bwMode="auto">
                    <a:xfrm>
                      <a:off x="0" y="0"/>
                      <a:ext cx="5661660" cy="3774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A3AA83" w14:textId="4C42DB88" w:rsidR="00F4065D" w:rsidRDefault="00F4065D" w:rsidP="00B42ACF">
      <w:pPr>
        <w:pStyle w:val="1nrbrzegowy"/>
        <w:numPr>
          <w:ilvl w:val="0"/>
          <w:numId w:val="0"/>
        </w:numPr>
        <w:spacing w:line="240" w:lineRule="auto"/>
        <w:rPr>
          <w:rFonts w:asciiTheme="minorHAnsi" w:hAnsiTheme="minorHAnsi" w:cstheme="minorHAnsi"/>
          <w:szCs w:val="24"/>
        </w:rPr>
      </w:pPr>
    </w:p>
    <w:p w14:paraId="7DCE18CD" w14:textId="06A39E58" w:rsidR="00D219AF" w:rsidRDefault="00D219AF" w:rsidP="00B42ACF">
      <w:pPr>
        <w:pStyle w:val="1nrbrzegowy"/>
        <w:numPr>
          <w:ilvl w:val="0"/>
          <w:numId w:val="0"/>
        </w:numPr>
        <w:spacing w:line="240" w:lineRule="auto"/>
        <w:rPr>
          <w:rFonts w:asciiTheme="minorHAnsi" w:hAnsiTheme="minorHAnsi" w:cstheme="minorHAnsi"/>
          <w:szCs w:val="24"/>
        </w:rPr>
      </w:pPr>
    </w:p>
    <w:p w14:paraId="7376C5C9"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341F400A" w14:textId="347A64F4" w:rsidR="00D219AF" w:rsidRDefault="00D219AF" w:rsidP="00B42ACF">
      <w:pPr>
        <w:pStyle w:val="1nrbrzegowy"/>
        <w:numPr>
          <w:ilvl w:val="0"/>
          <w:numId w:val="0"/>
        </w:numPr>
        <w:spacing w:line="240" w:lineRule="auto"/>
        <w:rPr>
          <w:rFonts w:asciiTheme="minorHAnsi" w:hAnsiTheme="minorHAnsi" w:cstheme="minorHAnsi"/>
          <w:szCs w:val="24"/>
        </w:rPr>
      </w:pPr>
    </w:p>
    <w:p w14:paraId="4E82B212"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2D96E42A" w14:textId="1E413FFD" w:rsidR="00D219AF" w:rsidRDefault="00D219AF" w:rsidP="00B42ACF">
      <w:pPr>
        <w:pStyle w:val="1nrbrzegowy"/>
        <w:numPr>
          <w:ilvl w:val="0"/>
          <w:numId w:val="0"/>
        </w:numPr>
        <w:spacing w:line="240" w:lineRule="auto"/>
        <w:rPr>
          <w:rFonts w:asciiTheme="minorHAnsi" w:hAnsiTheme="minorHAnsi" w:cstheme="minorHAnsi"/>
          <w:szCs w:val="24"/>
        </w:rPr>
      </w:pPr>
    </w:p>
    <w:p w14:paraId="127BD1DB"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1B68CBF3"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1E16CE0E"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4CD8FCAE"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49DC4FA3"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4700B319"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36F0F89D"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181CDDFB"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178C9E23"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4956EFB3"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347E4383"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192BAE11"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0791DBEE"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7861617B"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189597FD" w14:textId="77777777" w:rsidR="00701788" w:rsidRDefault="00701788" w:rsidP="00B42ACF">
      <w:pPr>
        <w:pStyle w:val="1nrbrzegowy"/>
        <w:numPr>
          <w:ilvl w:val="0"/>
          <w:numId w:val="0"/>
        </w:numPr>
        <w:spacing w:line="240" w:lineRule="auto"/>
        <w:rPr>
          <w:rFonts w:asciiTheme="minorHAnsi" w:hAnsiTheme="minorHAnsi" w:cstheme="minorHAnsi"/>
          <w:szCs w:val="24"/>
        </w:rPr>
      </w:pPr>
    </w:p>
    <w:p w14:paraId="0845C177" w14:textId="77777777" w:rsidR="00D70461" w:rsidRPr="0077687C" w:rsidRDefault="00D70461" w:rsidP="00D70461">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4B25F616" w14:textId="77777777" w:rsidR="00593B49" w:rsidRPr="00593B49" w:rsidRDefault="00593B49" w:rsidP="00D70461">
      <w:pPr>
        <w:pStyle w:val="1nrbrzegowy"/>
        <w:numPr>
          <w:ilvl w:val="0"/>
          <w:numId w:val="0"/>
        </w:numPr>
      </w:pPr>
    </w:p>
    <w:p w14:paraId="0B8B9F43" w14:textId="424D1406" w:rsidR="00593B49" w:rsidRDefault="00D70461" w:rsidP="00B42ACF">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69216" behindDoc="0" locked="0" layoutInCell="1" allowOverlap="1" wp14:anchorId="0DAF2AA0" wp14:editId="76DB1A24">
            <wp:simplePos x="0" y="0"/>
            <wp:positionH relativeFrom="margin">
              <wp:posOffset>145306</wp:posOffset>
            </wp:positionH>
            <wp:positionV relativeFrom="page">
              <wp:posOffset>5429250</wp:posOffset>
            </wp:positionV>
            <wp:extent cx="5661660" cy="3774440"/>
            <wp:effectExtent l="0" t="0" r="0" b="0"/>
            <wp:wrapNone/>
            <wp:docPr id="144316260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5661660" cy="3774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AAC1A9" w14:textId="6FA905B6" w:rsidR="00593B49" w:rsidRDefault="00593B49" w:rsidP="00B42ACF">
      <w:pPr>
        <w:pStyle w:val="1nrbrzegowy"/>
        <w:numPr>
          <w:ilvl w:val="0"/>
          <w:numId w:val="0"/>
        </w:numPr>
        <w:spacing w:line="240" w:lineRule="auto"/>
        <w:rPr>
          <w:rFonts w:asciiTheme="minorHAnsi" w:hAnsiTheme="minorHAnsi" w:cstheme="minorHAnsi"/>
          <w:szCs w:val="24"/>
        </w:rPr>
      </w:pPr>
    </w:p>
    <w:p w14:paraId="0C9BBABA"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24AD9E17"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36C35F66"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3CBA4DDC"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718A76B3"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4A7798F9"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176A0947"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4EB78E54"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7E683D2A"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0845CC0C"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4F558231"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5A683E0B"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48F27F89"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7B209757"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33510A3E" w14:textId="77777777" w:rsidR="00593B49" w:rsidRDefault="00593B49" w:rsidP="00B42ACF">
      <w:pPr>
        <w:pStyle w:val="1nrbrzegowy"/>
        <w:numPr>
          <w:ilvl w:val="0"/>
          <w:numId w:val="0"/>
        </w:numPr>
        <w:spacing w:line="240" w:lineRule="auto"/>
        <w:rPr>
          <w:rFonts w:asciiTheme="minorHAnsi" w:hAnsiTheme="minorHAnsi" w:cstheme="minorHAnsi"/>
          <w:szCs w:val="24"/>
        </w:rPr>
      </w:pPr>
    </w:p>
    <w:p w14:paraId="6FB4C640"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304DD6BC"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1DEFA4C7"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145F77AE"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7BE974AF"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3BE0D6E6" w14:textId="77777777" w:rsidR="00D219AF" w:rsidRDefault="00D219AF" w:rsidP="00B42ACF">
      <w:pPr>
        <w:pStyle w:val="1nrbrzegowy"/>
        <w:numPr>
          <w:ilvl w:val="0"/>
          <w:numId w:val="0"/>
        </w:numPr>
        <w:spacing w:line="240" w:lineRule="auto"/>
        <w:rPr>
          <w:rFonts w:asciiTheme="minorHAnsi" w:hAnsiTheme="minorHAnsi" w:cstheme="minorHAnsi"/>
          <w:szCs w:val="24"/>
        </w:rPr>
      </w:pPr>
    </w:p>
    <w:p w14:paraId="1543E6D6" w14:textId="77777777" w:rsidR="00D70461" w:rsidRDefault="00D70461" w:rsidP="00B42ACF">
      <w:pPr>
        <w:pStyle w:val="1nrbrzegowy"/>
        <w:numPr>
          <w:ilvl w:val="0"/>
          <w:numId w:val="0"/>
        </w:numPr>
        <w:spacing w:line="240" w:lineRule="auto"/>
        <w:rPr>
          <w:rFonts w:asciiTheme="minorHAnsi" w:hAnsiTheme="minorHAnsi" w:cstheme="minorHAnsi"/>
          <w:szCs w:val="24"/>
        </w:rPr>
      </w:pPr>
    </w:p>
    <w:p w14:paraId="52D036CE" w14:textId="76F1E455" w:rsidR="00B42ACF" w:rsidRPr="00EB79DC" w:rsidRDefault="00D70461" w:rsidP="00D70461">
      <w:pPr>
        <w:pStyle w:val="1nrbrzegowy"/>
      </w:pPr>
      <w:r w:rsidRPr="00EB79DC">
        <w:rPr>
          <w:noProof/>
        </w:rPr>
        <w:lastRenderedPageBreak/>
        <w:drawing>
          <wp:anchor distT="0" distB="0" distL="114300" distR="114300" simplePos="0" relativeHeight="252879872" behindDoc="0" locked="0" layoutInCell="1" allowOverlap="1" wp14:anchorId="5E597D7A" wp14:editId="24A8B2AB">
            <wp:simplePos x="0" y="0"/>
            <wp:positionH relativeFrom="margin">
              <wp:posOffset>100965</wp:posOffset>
            </wp:positionH>
            <wp:positionV relativeFrom="margin">
              <wp:posOffset>92819</wp:posOffset>
            </wp:positionV>
            <wp:extent cx="5663565" cy="3780155"/>
            <wp:effectExtent l="0" t="0" r="0" b="0"/>
            <wp:wrapNone/>
            <wp:docPr id="777045797" name="Obraz 147" descr="Obraz zawierający ubrania, osoba, człowiek, gra planszow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45797" name="Obraz 147" descr="Obraz zawierający ubrania, osoba, człowiek, gra planszowa&#10;&#10;Zawartość wygenerowana przez sztuczną inteligencję może być niepoprawna."/>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75B44523" w14:textId="3326EA29" w:rsidR="000D41D1" w:rsidRDefault="000D41D1" w:rsidP="001A1627">
      <w:pPr>
        <w:pStyle w:val="1nrbrzegowy"/>
        <w:numPr>
          <w:ilvl w:val="0"/>
          <w:numId w:val="0"/>
        </w:numPr>
        <w:shd w:val="clear" w:color="auto" w:fill="FFFFFF" w:themeFill="background1"/>
        <w:spacing w:line="240" w:lineRule="auto"/>
        <w:rPr>
          <w:rFonts w:asciiTheme="minorHAnsi" w:hAnsiTheme="minorHAnsi" w:cstheme="minorHAnsi"/>
          <w:szCs w:val="24"/>
        </w:rPr>
      </w:pPr>
    </w:p>
    <w:p w14:paraId="5ABB3E12" w14:textId="68D48652"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2C6DAAF3" w14:textId="28AEAD76"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7AC55D67" w14:textId="77777777"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2AB19C2A" w14:textId="77777777"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4D5CE038" w14:textId="433F5E05"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087380F0" w14:textId="77777777"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20086D5C" w14:textId="77777777"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164C9336" w14:textId="76150522"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3EA31D2F" w14:textId="5592EA5E"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246BA848" w14:textId="3E9C6121"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240FF2C6" w14:textId="5374EBF2" w:rsidR="006E0F6A" w:rsidRDefault="006E0F6A"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5FD22F95" w14:textId="4322421F"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2E57C29B" w14:textId="75AF1CF0"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3A72BA11" w14:textId="4F5DB8D9"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168B7EFD" w14:textId="53F352CD"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34833A2B" w14:textId="531B9840"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2F5CE937" w14:textId="43FE85AF"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32F3DD7E" w14:textId="2593DEB3"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16E880FC" w14:textId="2C9BDB73" w:rsid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Cs w:val="24"/>
        </w:rPr>
      </w:pPr>
    </w:p>
    <w:p w14:paraId="2F764879" w14:textId="745C040D" w:rsidR="00055F76" w:rsidRPr="00055F76" w:rsidRDefault="00055F76" w:rsidP="00055F76">
      <w:pPr>
        <w:pStyle w:val="1nrbrzegowy"/>
        <w:numPr>
          <w:ilvl w:val="0"/>
          <w:numId w:val="0"/>
        </w:numPr>
        <w:shd w:val="clear" w:color="auto" w:fill="FFFFFF" w:themeFill="background1"/>
        <w:spacing w:line="240" w:lineRule="auto"/>
        <w:rPr>
          <w:rFonts w:asciiTheme="minorHAnsi" w:hAnsiTheme="minorHAnsi" w:cstheme="minorHAnsi"/>
          <w:sz w:val="10"/>
          <w:szCs w:val="10"/>
        </w:rPr>
      </w:pPr>
    </w:p>
    <w:p w14:paraId="550F0361" w14:textId="281F106D" w:rsidR="00643066" w:rsidRDefault="00643066" w:rsidP="00D70461">
      <w:pPr>
        <w:pStyle w:val="1nrbrzegowy"/>
        <w:numPr>
          <w:ilvl w:val="0"/>
          <w:numId w:val="0"/>
        </w:numPr>
        <w:shd w:val="clear" w:color="auto" w:fill="FFFFFF" w:themeFill="background1"/>
        <w:spacing w:line="240" w:lineRule="auto"/>
        <w:rPr>
          <w:rFonts w:asciiTheme="minorHAnsi" w:hAnsiTheme="minorHAnsi" w:cstheme="minorHAnsi"/>
          <w:szCs w:val="24"/>
        </w:rPr>
      </w:pPr>
    </w:p>
    <w:p w14:paraId="186A3A22" w14:textId="77777777" w:rsidR="00D70461" w:rsidRPr="0077687C" w:rsidRDefault="00D70461" w:rsidP="00D70461">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338238E2" w14:textId="2C099EFE" w:rsidR="00D70461" w:rsidRPr="00D70461" w:rsidRDefault="00D70461" w:rsidP="00D70461">
      <w:pPr>
        <w:pStyle w:val="1nrbrzegowy"/>
        <w:numPr>
          <w:ilvl w:val="0"/>
          <w:numId w:val="0"/>
        </w:numPr>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25888" behindDoc="0" locked="0" layoutInCell="1" allowOverlap="1" wp14:anchorId="5209357E" wp14:editId="17ADBAAC">
                <wp:simplePos x="0" y="0"/>
                <wp:positionH relativeFrom="margin">
                  <wp:posOffset>3580765</wp:posOffset>
                </wp:positionH>
                <wp:positionV relativeFrom="paragraph">
                  <wp:posOffset>629394</wp:posOffset>
                </wp:positionV>
                <wp:extent cx="1270635" cy="225425"/>
                <wp:effectExtent l="0" t="0" r="24765" b="22225"/>
                <wp:wrapNone/>
                <wp:docPr id="2108269295" name="Pole tekstowe 268"/>
                <wp:cNvGraphicFramePr/>
                <a:graphic xmlns:a="http://schemas.openxmlformats.org/drawingml/2006/main">
                  <a:graphicData uri="http://schemas.microsoft.com/office/word/2010/wordprocessingShape">
                    <wps:wsp>
                      <wps:cNvSpPr txBox="1"/>
                      <wps:spPr>
                        <a:xfrm>
                          <a:off x="0" y="0"/>
                          <a:ext cx="1270635" cy="225425"/>
                        </a:xfrm>
                        <a:prstGeom prst="rect">
                          <a:avLst/>
                        </a:prstGeom>
                        <a:solidFill>
                          <a:schemeClr val="lt1"/>
                        </a:solidFill>
                        <a:ln w="6350">
                          <a:solidFill>
                            <a:prstClr val="black"/>
                          </a:solidFill>
                        </a:ln>
                      </wps:spPr>
                      <wps:txbx>
                        <w:txbxContent>
                          <w:p w14:paraId="7B64F4F7" w14:textId="77777777" w:rsidR="00E55A73" w:rsidRPr="005618FB" w:rsidRDefault="00E55A73" w:rsidP="00E55A73">
                            <w:pPr>
                              <w:rPr>
                                <w:sz w:val="14"/>
                                <w:szCs w:val="14"/>
                              </w:rPr>
                            </w:pPr>
                            <w:r>
                              <w:rPr>
                                <w:rStyle w:val="break-words"/>
                                <w:sz w:val="18"/>
                                <w:szCs w:val="18"/>
                              </w:rPr>
                              <w:t>Patrycja CZUBKOWSKA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9357E" id="_x0000_s1086" type="#_x0000_t202" style="position:absolute;left:0;text-align:left;margin-left:281.95pt;margin-top:49.55pt;width:100.05pt;height:17.75pt;z-index:25232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" fillcolor="white [3201]" strokeweight=".5pt">
                <v:textbox>
                  <w:txbxContent>
                    <w:p w14:paraId="7B64F4F7" w14:textId="77777777" w:rsidR="00E55A73" w:rsidRPr="005618FB" w:rsidRDefault="00E55A73" w:rsidP="00E55A73">
                      <w:pPr>
                        <w:rPr>
                          <w:sz w:val="14"/>
                          <w:szCs w:val="14"/>
                        </w:rPr>
                      </w:pPr>
                      <w:r>
                        <w:rPr>
                          <w:rStyle w:val="break-words"/>
                          <w:sz w:val="18"/>
                          <w:szCs w:val="18"/>
                        </w:rPr>
                        <w:t>Patrycja CZUBKOWSKA</w:t>
                      </w:r>
                    </w:p>
                  </w:txbxContent>
                </v:textbox>
                <w10:wrap anchorx="margin"/>
              </v:shape>
            </w:pict>
          </mc:Fallback>
        </mc:AlternateContent>
      </w:r>
      <w:r w:rsidRPr="00EB79DC">
        <w:rPr>
          <w:rFonts w:asciiTheme="minorHAnsi" w:hAnsiTheme="minorHAnsi" w:cstheme="minorHAnsi"/>
          <w:noProof/>
          <w:szCs w:val="24"/>
        </w:rPr>
        <mc:AlternateContent>
          <mc:Choice Requires="wps">
            <w:drawing>
              <wp:anchor distT="0" distB="0" distL="114300" distR="114300" simplePos="0" relativeHeight="252320768" behindDoc="0" locked="0" layoutInCell="1" allowOverlap="1" wp14:anchorId="786C07AE" wp14:editId="49B969D9">
                <wp:simplePos x="0" y="0"/>
                <wp:positionH relativeFrom="margin">
                  <wp:posOffset>4557329</wp:posOffset>
                </wp:positionH>
                <wp:positionV relativeFrom="paragraph">
                  <wp:posOffset>895525</wp:posOffset>
                </wp:positionV>
                <wp:extent cx="1211283" cy="225631"/>
                <wp:effectExtent l="0" t="0" r="27305" b="22225"/>
                <wp:wrapNone/>
                <wp:docPr id="1908741199" name="Pole tekstowe 268"/>
                <wp:cNvGraphicFramePr/>
                <a:graphic xmlns:a="http://schemas.openxmlformats.org/drawingml/2006/main">
                  <a:graphicData uri="http://schemas.microsoft.com/office/word/2010/wordprocessingShape">
                    <wps:wsp>
                      <wps:cNvSpPr txBox="1"/>
                      <wps:spPr>
                        <a:xfrm>
                          <a:off x="0" y="0"/>
                          <a:ext cx="1211283" cy="225631"/>
                        </a:xfrm>
                        <a:prstGeom prst="rect">
                          <a:avLst/>
                        </a:prstGeom>
                        <a:solidFill>
                          <a:schemeClr val="lt1"/>
                        </a:solidFill>
                        <a:ln w="6350">
                          <a:solidFill>
                            <a:prstClr val="black"/>
                          </a:solidFill>
                        </a:ln>
                      </wps:spPr>
                      <wps:txbx>
                        <w:txbxContent>
                          <w:p w14:paraId="2AE1715E" w14:textId="77777777" w:rsidR="00E55A73" w:rsidRPr="005618FB" w:rsidRDefault="00E55A73" w:rsidP="00E55A73">
                            <w:pPr>
                              <w:rPr>
                                <w:sz w:val="14"/>
                                <w:szCs w:val="14"/>
                              </w:rPr>
                            </w:pPr>
                            <w:r>
                              <w:rPr>
                                <w:rStyle w:val="break-words"/>
                                <w:sz w:val="18"/>
                                <w:szCs w:val="18"/>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C07AE" id="_x0000_s1087" type="#_x0000_t202" style="position:absolute;left:0;text-align:left;margin-left:358.85pt;margin-top:70.5pt;width:95.4pt;height:17.75pt;z-index:25232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" fillcolor="white [3201]" strokeweight=".5pt">
                <v:textbox>
                  <w:txbxContent>
                    <w:p w14:paraId="2AE1715E" w14:textId="77777777" w:rsidR="00E55A73" w:rsidRPr="005618FB" w:rsidRDefault="00E55A73" w:rsidP="00E55A73">
                      <w:pPr>
                        <w:rPr>
                          <w:sz w:val="14"/>
                          <w:szCs w:val="14"/>
                        </w:rPr>
                      </w:pPr>
                      <w:r>
                        <w:rPr>
                          <w:rStyle w:val="break-words"/>
                          <w:sz w:val="18"/>
                          <w:szCs w:val="18"/>
                        </w:rPr>
                        <w:t>Edyta DEMBY-SIWEK</w:t>
                      </w:r>
                    </w:p>
                  </w:txbxContent>
                </v:textbox>
                <w10:wrap anchorx="margin"/>
              </v:shape>
            </w:pict>
          </mc:Fallback>
        </mc:AlternateContent>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26912" behindDoc="0" locked="0" layoutInCell="1" allowOverlap="1" wp14:anchorId="6A11187E" wp14:editId="4415DEE2">
                <wp:simplePos x="0" y="0"/>
                <wp:positionH relativeFrom="margin">
                  <wp:posOffset>553019</wp:posOffset>
                </wp:positionH>
                <wp:positionV relativeFrom="paragraph">
                  <wp:posOffset>564997</wp:posOffset>
                </wp:positionV>
                <wp:extent cx="1068779" cy="225631"/>
                <wp:effectExtent l="0" t="0" r="17145" b="22225"/>
                <wp:wrapNone/>
                <wp:docPr id="1728374573" name="Pole tekstowe 268"/>
                <wp:cNvGraphicFramePr/>
                <a:graphic xmlns:a="http://schemas.openxmlformats.org/drawingml/2006/main">
                  <a:graphicData uri="http://schemas.microsoft.com/office/word/2010/wordprocessingShape">
                    <wps:wsp>
                      <wps:cNvSpPr txBox="1"/>
                      <wps:spPr>
                        <a:xfrm>
                          <a:off x="0" y="0"/>
                          <a:ext cx="1068779" cy="225631"/>
                        </a:xfrm>
                        <a:prstGeom prst="rect">
                          <a:avLst/>
                        </a:prstGeom>
                        <a:solidFill>
                          <a:schemeClr val="lt1"/>
                        </a:solidFill>
                        <a:ln w="6350">
                          <a:solidFill>
                            <a:prstClr val="black"/>
                          </a:solidFill>
                        </a:ln>
                      </wps:spPr>
                      <wps:txbx>
                        <w:txbxContent>
                          <w:p w14:paraId="5F2CADE2" w14:textId="77777777" w:rsidR="00E55A73" w:rsidRPr="005618FB" w:rsidRDefault="00E55A73" w:rsidP="00E55A73">
                            <w:pPr>
                              <w:rPr>
                                <w:sz w:val="14"/>
                                <w:szCs w:val="14"/>
                              </w:rPr>
                            </w:pPr>
                            <w:r>
                              <w:rPr>
                                <w:rStyle w:val="break-words"/>
                                <w:sz w:val="18"/>
                                <w:szCs w:val="18"/>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1187E" id="_x0000_s1088" type="#_x0000_t202" style="position:absolute;left:0;text-align:left;margin-left:43.55pt;margin-top:44.5pt;width:84.15pt;height:17.75pt;z-index:25232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" fillcolor="white [3201]" strokeweight=".5pt">
                <v:textbox>
                  <w:txbxContent>
                    <w:p w14:paraId="5F2CADE2" w14:textId="77777777" w:rsidR="00E55A73" w:rsidRPr="005618FB" w:rsidRDefault="00E55A73" w:rsidP="00E55A73">
                      <w:pPr>
                        <w:rPr>
                          <w:sz w:val="14"/>
                          <w:szCs w:val="14"/>
                        </w:rPr>
                      </w:pPr>
                      <w:r>
                        <w:rPr>
                          <w:rStyle w:val="break-words"/>
                          <w:sz w:val="18"/>
                          <w:szCs w:val="18"/>
                        </w:rPr>
                        <w:t>Piotr ZAKRZEWSKI</w:t>
                      </w:r>
                    </w:p>
                  </w:txbxContent>
                </v:textbox>
                <w10:wrap anchorx="margin"/>
              </v:shape>
            </w:pict>
          </mc:Fallback>
        </mc:AlternateContent>
      </w:r>
    </w:p>
    <w:p w14:paraId="272BCEEF" w14:textId="08253D4F" w:rsidR="00F4065D" w:rsidRDefault="00D70461" w:rsidP="00EB79DC">
      <w:pPr>
        <w:pStyle w:val="1nrbrzegowy"/>
        <w:numPr>
          <w:ilvl w:val="0"/>
          <w:numId w:val="0"/>
        </w:numPr>
        <w:shd w:val="clear" w:color="auto" w:fill="FFFFFF" w:themeFill="background1"/>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71264" behindDoc="0" locked="0" layoutInCell="1" allowOverlap="1" wp14:anchorId="0CB7C7F6" wp14:editId="59C2E3C4">
            <wp:simplePos x="0" y="0"/>
            <wp:positionH relativeFrom="margin">
              <wp:posOffset>128270</wp:posOffset>
            </wp:positionH>
            <wp:positionV relativeFrom="page">
              <wp:posOffset>5406499</wp:posOffset>
            </wp:positionV>
            <wp:extent cx="5675630" cy="3783965"/>
            <wp:effectExtent l="0" t="0" r="1270" b="6985"/>
            <wp:wrapNone/>
            <wp:docPr id="1839600340"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24864" behindDoc="0" locked="0" layoutInCell="1" allowOverlap="1" wp14:anchorId="6328759A" wp14:editId="0D2083F7">
                <wp:simplePos x="0" y="0"/>
                <wp:positionH relativeFrom="margin">
                  <wp:posOffset>3060700</wp:posOffset>
                </wp:positionH>
                <wp:positionV relativeFrom="paragraph">
                  <wp:posOffset>197485</wp:posOffset>
                </wp:positionV>
                <wp:extent cx="1056640" cy="245110"/>
                <wp:effectExtent l="0" t="0" r="10160" b="21590"/>
                <wp:wrapNone/>
                <wp:docPr id="2014595892" name="Pole tekstowe 268"/>
                <wp:cNvGraphicFramePr/>
                <a:graphic xmlns:a="http://schemas.openxmlformats.org/drawingml/2006/main">
                  <a:graphicData uri="http://schemas.microsoft.com/office/word/2010/wordprocessingShape">
                    <wps:wsp>
                      <wps:cNvSpPr txBox="1"/>
                      <wps:spPr>
                        <a:xfrm>
                          <a:off x="0" y="0"/>
                          <a:ext cx="1056640" cy="245110"/>
                        </a:xfrm>
                        <a:prstGeom prst="rect">
                          <a:avLst/>
                        </a:prstGeom>
                        <a:solidFill>
                          <a:schemeClr val="lt1"/>
                        </a:solidFill>
                        <a:ln w="6350">
                          <a:solidFill>
                            <a:prstClr val="black"/>
                          </a:solidFill>
                        </a:ln>
                      </wps:spPr>
                      <wps:txbx>
                        <w:txbxContent>
                          <w:p w14:paraId="16C3518C" w14:textId="77777777" w:rsidR="00E55A73" w:rsidRPr="005618FB" w:rsidRDefault="00E55A73" w:rsidP="00E55A73">
                            <w:pPr>
                              <w:rPr>
                                <w:sz w:val="14"/>
                                <w:szCs w:val="14"/>
                              </w:rPr>
                            </w:pPr>
                            <w:r>
                              <w:rPr>
                                <w:rStyle w:val="break-words"/>
                                <w:sz w:val="18"/>
                                <w:szCs w:val="18"/>
                              </w:rPr>
                              <w:t>Marcin DOBRUK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8759A" id="_x0000_s1089" type="#_x0000_t202" style="position:absolute;left:0;text-align:left;margin-left:241pt;margin-top:15.55pt;width:83.2pt;height:19.3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" fillcolor="white [3201]" strokeweight=".5pt">
                <v:textbox>
                  <w:txbxContent>
                    <w:p w14:paraId="16C3518C" w14:textId="77777777" w:rsidR="00E55A73" w:rsidRPr="005618FB" w:rsidRDefault="00E55A73" w:rsidP="00E55A73">
                      <w:pPr>
                        <w:rPr>
                          <w:sz w:val="14"/>
                          <w:szCs w:val="14"/>
                        </w:rPr>
                      </w:pPr>
                      <w:r>
                        <w:rPr>
                          <w:rStyle w:val="break-words"/>
                          <w:sz w:val="18"/>
                          <w:szCs w:val="18"/>
                        </w:rPr>
                        <w:t>Marcin DOBRUK</w:t>
                      </w:r>
                    </w:p>
                  </w:txbxContent>
                </v:textbox>
                <w10:wrap anchorx="margin"/>
              </v:shape>
            </w:pict>
          </mc:Fallback>
        </mc:AlternateContent>
      </w:r>
    </w:p>
    <w:p w14:paraId="5969103C" w14:textId="4AB9D9BC"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4E44308" w14:textId="74ED78E5"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06D7488" w14:textId="27BCE587"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428B4F3" w14:textId="77777777"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79807B4" w14:textId="491EA9C6"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BDB4C76" w14:textId="2AF5D01C"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9DF0CE0" w14:textId="42930A34"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DDC05A6" w14:textId="77777777"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8C37671" w14:textId="70CEA7E8"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7078FE1" w14:textId="77777777"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9871374" w14:textId="253A8443"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3F35E20" w14:textId="364D061C"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22B0356" w14:textId="261BBCA5"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1CB3C7B" w14:textId="19EB69B6"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63C5A1D" w14:textId="1CFA2B6C"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7252DD9" w14:textId="2734F43B"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A40D92A" w14:textId="7DE14E94"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92A2AB7" w14:textId="4107DCE6"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D46D76F" w14:textId="4BAC0444"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29A5BDA" w14:textId="3D869B2B" w:rsidR="000D41D1" w:rsidRDefault="000D41D1"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1DE2D21" w14:textId="2877A135" w:rsidR="000D41D1" w:rsidRDefault="000D41D1" w:rsidP="00D70461">
      <w:pPr>
        <w:pStyle w:val="1nrbrzegowy"/>
        <w:numPr>
          <w:ilvl w:val="0"/>
          <w:numId w:val="0"/>
        </w:numPr>
      </w:pPr>
    </w:p>
    <w:p w14:paraId="3DC43B51" w14:textId="77777777" w:rsidR="00D70461" w:rsidRDefault="00D70461" w:rsidP="00D70461">
      <w:pPr>
        <w:pStyle w:val="1nrbrzegowy"/>
        <w:numPr>
          <w:ilvl w:val="0"/>
          <w:numId w:val="0"/>
        </w:numPr>
      </w:pPr>
    </w:p>
    <w:p w14:paraId="08E7C615" w14:textId="77777777" w:rsidR="00D70461" w:rsidRDefault="00D70461" w:rsidP="00D70461">
      <w:pPr>
        <w:pStyle w:val="1nrbrzegowy"/>
        <w:numPr>
          <w:ilvl w:val="0"/>
          <w:numId w:val="0"/>
        </w:numPr>
      </w:pPr>
    </w:p>
    <w:p w14:paraId="3E48C746" w14:textId="77453128" w:rsidR="000D41D1" w:rsidRDefault="000D41D1" w:rsidP="009652EB">
      <w:pPr>
        <w:pStyle w:val="1nrbrzegowy"/>
      </w:pPr>
    </w:p>
    <w:p w14:paraId="30BDAD38" w14:textId="6F3EB5ED" w:rsidR="000D41D1" w:rsidRDefault="000D41D1" w:rsidP="000D41D1">
      <w:pPr>
        <w:pStyle w:val="1nrbrzegowy"/>
        <w:numPr>
          <w:ilvl w:val="0"/>
          <w:numId w:val="0"/>
        </w:numPr>
        <w:spacing w:line="840" w:lineRule="exact"/>
        <w:jc w:val="center"/>
        <w:rPr>
          <w:rFonts w:ascii="Playfair Display" w:hAnsi="Playfair Display"/>
          <w:color w:val="090A0C"/>
          <w:sz w:val="82"/>
          <w:szCs w:val="82"/>
        </w:rPr>
      </w:pPr>
    </w:p>
    <w:p w14:paraId="503B5422" w14:textId="77777777" w:rsidR="00C73683" w:rsidRDefault="00D64BB1" w:rsidP="00D64BB1">
      <w:pPr>
        <w:pStyle w:val="1nrbrzegowy"/>
        <w:numPr>
          <w:ilvl w:val="0"/>
          <w:numId w:val="0"/>
        </w:numPr>
        <w:spacing w:line="840" w:lineRule="exact"/>
        <w:jc w:val="center"/>
        <w:rPr>
          <w:rFonts w:ascii="Playfair Display" w:hAnsi="Playfair Display"/>
          <w:color w:val="090A0C"/>
          <w:sz w:val="82"/>
          <w:szCs w:val="82"/>
        </w:rPr>
      </w:pPr>
      <w:r w:rsidRPr="00D64BB1">
        <w:rPr>
          <w:rFonts w:ascii="Playfair Display" w:hAnsi="Playfair Display"/>
          <w:color w:val="090A0C"/>
          <w:sz w:val="82"/>
          <w:szCs w:val="82"/>
        </w:rPr>
        <w:t xml:space="preserve">Kierownictwo Urzędu Patentowego </w:t>
      </w:r>
      <w:r>
        <w:rPr>
          <w:rFonts w:ascii="Playfair Display" w:hAnsi="Playfair Display"/>
          <w:color w:val="090A0C"/>
          <w:sz w:val="82"/>
          <w:szCs w:val="82"/>
        </w:rPr>
        <w:t xml:space="preserve">RP </w:t>
      </w:r>
      <w:r w:rsidRPr="00D64BB1">
        <w:rPr>
          <w:rFonts w:ascii="Playfair Display" w:hAnsi="Playfair Display"/>
          <w:color w:val="090A0C"/>
          <w:sz w:val="82"/>
          <w:szCs w:val="82"/>
        </w:rPr>
        <w:t>zbudowało zespół wybitnych graczy</w:t>
      </w:r>
      <w:r w:rsidR="00845CD6">
        <w:rPr>
          <w:rFonts w:ascii="Playfair Display" w:hAnsi="Playfair Display"/>
          <w:color w:val="090A0C"/>
          <w:sz w:val="82"/>
          <w:szCs w:val="82"/>
        </w:rPr>
        <w:br/>
      </w:r>
      <w:r w:rsidRPr="00D64BB1">
        <w:rPr>
          <w:rFonts w:ascii="Playfair Display" w:hAnsi="Playfair Display"/>
          <w:color w:val="090A0C"/>
          <w:sz w:val="82"/>
          <w:szCs w:val="82"/>
        </w:rPr>
        <w:t xml:space="preserve"> w ping-ponga</w:t>
      </w:r>
      <w:r>
        <w:rPr>
          <w:rFonts w:ascii="Playfair Display" w:hAnsi="Playfair Display"/>
          <w:color w:val="090A0C"/>
          <w:sz w:val="82"/>
          <w:szCs w:val="82"/>
        </w:rPr>
        <w:t xml:space="preserve">. </w:t>
      </w:r>
    </w:p>
    <w:p w14:paraId="78AF9A11" w14:textId="51B2B7A0" w:rsidR="000D41D1" w:rsidRPr="000D41D1" w:rsidRDefault="00845CD6" w:rsidP="00D64BB1">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 xml:space="preserve">Potrafi </w:t>
      </w:r>
      <w:r w:rsidR="00D64BB1">
        <w:rPr>
          <w:rFonts w:ascii="Playfair Display" w:hAnsi="Playfair Display"/>
          <w:color w:val="090A0C"/>
          <w:sz w:val="82"/>
          <w:szCs w:val="82"/>
        </w:rPr>
        <w:t>organiz</w:t>
      </w:r>
      <w:r>
        <w:rPr>
          <w:rFonts w:ascii="Playfair Display" w:hAnsi="Playfair Display"/>
          <w:color w:val="090A0C"/>
          <w:sz w:val="82"/>
          <w:szCs w:val="82"/>
        </w:rPr>
        <w:t xml:space="preserve">ować </w:t>
      </w:r>
      <w:r w:rsidR="00D64BB1" w:rsidRPr="00D64BB1">
        <w:rPr>
          <w:rFonts w:ascii="Playfair Display" w:hAnsi="Playfair Display"/>
          <w:color w:val="090A0C"/>
          <w:sz w:val="82"/>
          <w:szCs w:val="82"/>
        </w:rPr>
        <w:t>event</w:t>
      </w:r>
      <w:r>
        <w:rPr>
          <w:rFonts w:ascii="Playfair Display" w:hAnsi="Playfair Display"/>
          <w:color w:val="090A0C"/>
          <w:sz w:val="82"/>
          <w:szCs w:val="82"/>
        </w:rPr>
        <w:t>y</w:t>
      </w:r>
      <w:r w:rsidR="00D64BB1" w:rsidRPr="00D64BB1">
        <w:rPr>
          <w:rFonts w:ascii="Playfair Display" w:hAnsi="Playfair Display"/>
          <w:color w:val="090A0C"/>
          <w:sz w:val="82"/>
          <w:szCs w:val="82"/>
        </w:rPr>
        <w:t xml:space="preserve"> i komunikację wewnętrzną.</w:t>
      </w:r>
      <w:r w:rsidR="00D64BB1" w:rsidRPr="00D64BB1">
        <w:rPr>
          <w:rFonts w:ascii="Playfair Display" w:hAnsi="Playfair Display"/>
          <w:color w:val="090A0C"/>
          <w:sz w:val="82"/>
          <w:szCs w:val="82"/>
        </w:rPr>
        <w:br/>
        <w:t xml:space="preserve">Czy także badanie zdolności patentowej? </w:t>
      </w:r>
      <w:r w:rsidR="00D64BB1" w:rsidRPr="00C73683">
        <w:rPr>
          <w:rFonts w:ascii="Playfair Display" w:hAnsi="Playfair Display"/>
          <w:b/>
          <w:bCs w:val="0"/>
          <w:color w:val="090A0C"/>
          <w:sz w:val="82"/>
          <w:szCs w:val="82"/>
        </w:rPr>
        <w:t>Może. Chyba. Na pewno</w:t>
      </w:r>
      <w:r w:rsidR="00593B49">
        <w:rPr>
          <w:rFonts w:ascii="Playfair Display" w:hAnsi="Playfair Display"/>
          <w:color w:val="090A0C"/>
          <w:sz w:val="82"/>
          <w:szCs w:val="82"/>
        </w:rPr>
        <w:t xml:space="preserve">… - </w:t>
      </w:r>
      <w:r w:rsidR="00593B49" w:rsidRPr="00C73683">
        <w:rPr>
          <w:rFonts w:ascii="Playfair Display" w:hAnsi="Playfair Display"/>
          <w:b/>
          <w:bCs w:val="0"/>
          <w:color w:val="090A0C"/>
          <w:sz w:val="82"/>
          <w:szCs w:val="82"/>
        </w:rPr>
        <w:t>o</w:t>
      </w:r>
      <w:r w:rsidR="00D64BB1" w:rsidRPr="00C73683">
        <w:rPr>
          <w:rFonts w:ascii="Playfair Display" w:hAnsi="Playfair Display"/>
          <w:b/>
          <w:bCs w:val="0"/>
          <w:color w:val="090A0C"/>
          <w:sz w:val="82"/>
          <w:szCs w:val="82"/>
        </w:rPr>
        <w:t>głosi</w:t>
      </w:r>
      <w:r w:rsidR="00D64BB1" w:rsidRPr="00D64BB1">
        <w:rPr>
          <w:rFonts w:ascii="Playfair Display" w:hAnsi="Playfair Display"/>
          <w:color w:val="090A0C"/>
          <w:sz w:val="82"/>
          <w:szCs w:val="82"/>
        </w:rPr>
        <w:t xml:space="preserve"> światu</w:t>
      </w:r>
      <w:r>
        <w:rPr>
          <w:rFonts w:ascii="Playfair Display" w:hAnsi="Playfair Display"/>
          <w:color w:val="090A0C"/>
          <w:sz w:val="82"/>
          <w:szCs w:val="82"/>
        </w:rPr>
        <w:t xml:space="preserve"> </w:t>
      </w:r>
      <w:r w:rsidRPr="00C73683">
        <w:rPr>
          <w:rFonts w:ascii="Playfair Display" w:hAnsi="Playfair Display"/>
          <w:b/>
          <w:bCs w:val="0"/>
          <w:color w:val="090A0C"/>
          <w:sz w:val="82"/>
          <w:szCs w:val="82"/>
        </w:rPr>
        <w:t>sukces</w:t>
      </w:r>
      <w:r>
        <w:rPr>
          <w:rFonts w:ascii="Playfair Display" w:hAnsi="Playfair Display"/>
          <w:color w:val="090A0C"/>
          <w:sz w:val="82"/>
          <w:szCs w:val="82"/>
        </w:rPr>
        <w:t xml:space="preserve"> i w tej dziedzinie</w:t>
      </w:r>
      <w:r w:rsidR="00D64BB1" w:rsidRPr="00D64BB1">
        <w:rPr>
          <w:rFonts w:ascii="Playfair Display" w:hAnsi="Playfair Display"/>
          <w:color w:val="090A0C"/>
          <w:sz w:val="82"/>
          <w:szCs w:val="82"/>
        </w:rPr>
        <w:t>.</w:t>
      </w:r>
    </w:p>
    <w:p w14:paraId="1FCF7724" w14:textId="132CD7B8" w:rsidR="00DE7B50" w:rsidRDefault="00DE7B50" w:rsidP="00EB79DC">
      <w:pPr>
        <w:pStyle w:val="1nrbrzegowy"/>
        <w:numPr>
          <w:ilvl w:val="0"/>
          <w:numId w:val="0"/>
        </w:numPr>
        <w:spacing w:line="240" w:lineRule="auto"/>
        <w:rPr>
          <w:rFonts w:asciiTheme="minorHAnsi" w:hAnsiTheme="minorHAnsi" w:cstheme="minorHAnsi"/>
          <w:szCs w:val="24"/>
        </w:rPr>
      </w:pPr>
    </w:p>
    <w:p w14:paraId="07269707" w14:textId="66B44181" w:rsidR="00D219AF" w:rsidRDefault="00D219AF" w:rsidP="00EB79DC">
      <w:pPr>
        <w:pStyle w:val="1nrbrzegowy"/>
        <w:numPr>
          <w:ilvl w:val="0"/>
          <w:numId w:val="0"/>
        </w:numPr>
        <w:spacing w:line="240" w:lineRule="auto"/>
        <w:rPr>
          <w:rFonts w:asciiTheme="minorHAnsi" w:hAnsiTheme="minorHAnsi" w:cstheme="minorHAnsi"/>
          <w:szCs w:val="24"/>
        </w:rPr>
      </w:pPr>
    </w:p>
    <w:p w14:paraId="4D7FFF47" w14:textId="77777777" w:rsidR="009652EB" w:rsidRDefault="009652EB" w:rsidP="00EB79DC">
      <w:pPr>
        <w:pStyle w:val="1nrbrzegowy"/>
        <w:numPr>
          <w:ilvl w:val="0"/>
          <w:numId w:val="0"/>
        </w:numPr>
        <w:spacing w:line="240" w:lineRule="auto"/>
        <w:rPr>
          <w:rFonts w:asciiTheme="minorHAnsi" w:hAnsiTheme="minorHAnsi" w:cstheme="minorHAnsi"/>
          <w:szCs w:val="24"/>
        </w:rPr>
      </w:pPr>
    </w:p>
    <w:p w14:paraId="73C60BB0" w14:textId="00D6EF0B" w:rsidR="009652EB" w:rsidRDefault="009652EB" w:rsidP="00EB79DC">
      <w:pPr>
        <w:pStyle w:val="1nrbrzegowy"/>
        <w:numPr>
          <w:ilvl w:val="0"/>
          <w:numId w:val="0"/>
        </w:numPr>
        <w:spacing w:line="240" w:lineRule="auto"/>
        <w:rPr>
          <w:rFonts w:asciiTheme="minorHAnsi" w:hAnsiTheme="minorHAnsi" w:cstheme="minorHAnsi"/>
          <w:szCs w:val="24"/>
        </w:rPr>
      </w:pPr>
    </w:p>
    <w:p w14:paraId="3536E26A" w14:textId="509D1FBC" w:rsidR="00845CD6" w:rsidRPr="00EB79DC" w:rsidRDefault="009652EB" w:rsidP="009652EB">
      <w:pPr>
        <w:pStyle w:val="1nrbrzegowy"/>
      </w:pPr>
      <w:r w:rsidRPr="005B6772">
        <w:rPr>
          <w:noProof/>
        </w:rPr>
        <mc:AlternateContent>
          <mc:Choice Requires="wps">
            <w:drawing>
              <wp:anchor distT="0" distB="0" distL="114300" distR="114300" simplePos="0" relativeHeight="252336128" behindDoc="0" locked="0" layoutInCell="1" allowOverlap="1" wp14:anchorId="39EC6455" wp14:editId="6908F36F">
                <wp:simplePos x="0" y="0"/>
                <wp:positionH relativeFrom="margin">
                  <wp:posOffset>3168650</wp:posOffset>
                </wp:positionH>
                <wp:positionV relativeFrom="paragraph">
                  <wp:posOffset>151021</wp:posOffset>
                </wp:positionV>
                <wp:extent cx="1270635" cy="225425"/>
                <wp:effectExtent l="0" t="0" r="24765" b="22225"/>
                <wp:wrapNone/>
                <wp:docPr id="298747970" name="Pole tekstowe 268"/>
                <wp:cNvGraphicFramePr/>
                <a:graphic xmlns:a="http://schemas.openxmlformats.org/drawingml/2006/main">
                  <a:graphicData uri="http://schemas.microsoft.com/office/word/2010/wordprocessingShape">
                    <wps:wsp>
                      <wps:cNvSpPr txBox="1"/>
                      <wps:spPr>
                        <a:xfrm>
                          <a:off x="0" y="0"/>
                          <a:ext cx="1270635" cy="225425"/>
                        </a:xfrm>
                        <a:prstGeom prst="rect">
                          <a:avLst/>
                        </a:prstGeom>
                        <a:solidFill>
                          <a:schemeClr val="lt1"/>
                        </a:solidFill>
                        <a:ln w="6350">
                          <a:solidFill>
                            <a:prstClr val="black"/>
                          </a:solidFill>
                        </a:ln>
                      </wps:spPr>
                      <wps:txbx>
                        <w:txbxContent>
                          <w:p w14:paraId="4DA5BC5B" w14:textId="77777777" w:rsidR="00E55A73" w:rsidRPr="005618FB" w:rsidRDefault="00E55A73" w:rsidP="00E55A73">
                            <w:pPr>
                              <w:rPr>
                                <w:sz w:val="14"/>
                                <w:szCs w:val="14"/>
                              </w:rPr>
                            </w:pPr>
                            <w:r>
                              <w:rPr>
                                <w:rStyle w:val="break-words"/>
                                <w:sz w:val="18"/>
                                <w:szCs w:val="18"/>
                              </w:rPr>
                              <w:t>Patrycja CZUBKOWSKA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6455" id="_x0000_s1090" type="#_x0000_t202" style="position:absolute;left:0;text-align:left;margin-left:249.5pt;margin-top:11.9pt;width:100.05pt;height:17.75pt;z-index:25233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" fillcolor="white [3201]" strokeweight=".5pt">
                <v:textbox>
                  <w:txbxContent>
                    <w:p w14:paraId="4DA5BC5B" w14:textId="77777777" w:rsidR="00E55A73" w:rsidRPr="005618FB" w:rsidRDefault="00E55A73" w:rsidP="00E55A73">
                      <w:pPr>
                        <w:rPr>
                          <w:sz w:val="14"/>
                          <w:szCs w:val="14"/>
                        </w:rPr>
                      </w:pPr>
                      <w:r>
                        <w:rPr>
                          <w:rStyle w:val="break-words"/>
                          <w:sz w:val="18"/>
                          <w:szCs w:val="18"/>
                        </w:rPr>
                        <w:t>Patrycja CZUBKOWSKA</w:t>
                      </w:r>
                    </w:p>
                  </w:txbxContent>
                </v:textbox>
                <w10:wrap anchorx="margin"/>
              </v:shape>
            </w:pict>
          </mc:Fallback>
        </mc:AlternateContent>
      </w:r>
      <w:r w:rsidRPr="005B6772">
        <w:rPr>
          <w:noProof/>
        </w:rPr>
        <w:drawing>
          <wp:anchor distT="0" distB="0" distL="114300" distR="114300" simplePos="0" relativeHeight="251999232" behindDoc="0" locked="0" layoutInCell="1" allowOverlap="1" wp14:anchorId="1B409F4F" wp14:editId="02AD9F3F">
            <wp:simplePos x="0" y="0"/>
            <wp:positionH relativeFrom="margin">
              <wp:posOffset>112395</wp:posOffset>
            </wp:positionH>
            <wp:positionV relativeFrom="margin">
              <wp:posOffset>392430</wp:posOffset>
            </wp:positionV>
            <wp:extent cx="5674995" cy="3807460"/>
            <wp:effectExtent l="0" t="0" r="1905" b="2540"/>
            <wp:wrapNone/>
            <wp:docPr id="1727411879"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266" cstate="screen">
                      <a:extLst>
                        <a:ext uri="{28A0092B-C50C-407E-A947-70E740481C1C}">
                          <a14:useLocalDpi xmlns:a14="http://schemas.microsoft.com/office/drawing/2010/main"/>
                        </a:ext>
                      </a:extLst>
                    </a:blip>
                    <a:srcRect/>
                    <a:stretch/>
                  </pic:blipFill>
                  <pic:spPr bwMode="auto">
                    <a:xfrm>
                      <a:off x="0" y="0"/>
                      <a:ext cx="5674995" cy="3807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1CD280" w14:textId="2C162B84" w:rsidR="00D219AF" w:rsidRDefault="009652EB" w:rsidP="00A136EB">
      <w:pPr>
        <w:pStyle w:val="1nrbrzegowy"/>
        <w:numPr>
          <w:ilvl w:val="0"/>
          <w:numId w:val="0"/>
        </w:numPr>
      </w:pPr>
      <w:r w:rsidRPr="005B6772">
        <w:rPr>
          <w:noProof/>
        </w:rPr>
        <mc:AlternateContent>
          <mc:Choice Requires="wps">
            <w:drawing>
              <wp:anchor distT="0" distB="0" distL="114300" distR="114300" simplePos="0" relativeHeight="252335104" behindDoc="0" locked="0" layoutInCell="1" allowOverlap="1" wp14:anchorId="3DB84C8D" wp14:editId="71F82D27">
                <wp:simplePos x="0" y="0"/>
                <wp:positionH relativeFrom="margin">
                  <wp:posOffset>305435</wp:posOffset>
                </wp:positionH>
                <wp:positionV relativeFrom="paragraph">
                  <wp:posOffset>109746</wp:posOffset>
                </wp:positionV>
                <wp:extent cx="1211283" cy="225631"/>
                <wp:effectExtent l="0" t="0" r="27305" b="22225"/>
                <wp:wrapNone/>
                <wp:docPr id="412447999" name="Pole tekstowe 268"/>
                <wp:cNvGraphicFramePr/>
                <a:graphic xmlns:a="http://schemas.openxmlformats.org/drawingml/2006/main">
                  <a:graphicData uri="http://schemas.microsoft.com/office/word/2010/wordprocessingShape">
                    <wps:wsp>
                      <wps:cNvSpPr txBox="1"/>
                      <wps:spPr>
                        <a:xfrm>
                          <a:off x="0" y="0"/>
                          <a:ext cx="1211283" cy="225631"/>
                        </a:xfrm>
                        <a:prstGeom prst="rect">
                          <a:avLst/>
                        </a:prstGeom>
                        <a:solidFill>
                          <a:schemeClr val="lt1"/>
                        </a:solidFill>
                        <a:ln w="6350">
                          <a:solidFill>
                            <a:prstClr val="black"/>
                          </a:solidFill>
                        </a:ln>
                      </wps:spPr>
                      <wps:txbx>
                        <w:txbxContent>
                          <w:p w14:paraId="4093D1FE" w14:textId="77777777" w:rsidR="00E55A73" w:rsidRPr="005618FB" w:rsidRDefault="00E55A73" w:rsidP="00E55A73">
                            <w:pPr>
                              <w:rPr>
                                <w:sz w:val="14"/>
                                <w:szCs w:val="14"/>
                              </w:rPr>
                            </w:pPr>
                            <w:r>
                              <w:rPr>
                                <w:rStyle w:val="break-words"/>
                                <w:sz w:val="18"/>
                                <w:szCs w:val="18"/>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84C8D" id="_x0000_s1091" type="#_x0000_t202" style="position:absolute;left:0;text-align:left;margin-left:24.05pt;margin-top:8.65pt;width:95.4pt;height:17.75pt;z-index:25233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" fillcolor="white [3201]" strokeweight=".5pt">
                <v:textbox>
                  <w:txbxContent>
                    <w:p w14:paraId="4093D1FE" w14:textId="77777777" w:rsidR="00E55A73" w:rsidRPr="005618FB" w:rsidRDefault="00E55A73" w:rsidP="00E55A73">
                      <w:pPr>
                        <w:rPr>
                          <w:sz w:val="14"/>
                          <w:szCs w:val="14"/>
                        </w:rPr>
                      </w:pPr>
                      <w:r>
                        <w:rPr>
                          <w:rStyle w:val="break-words"/>
                          <w:sz w:val="18"/>
                          <w:szCs w:val="18"/>
                        </w:rPr>
                        <w:t>Edyta DEMBY-SIWEK</w:t>
                      </w:r>
                    </w:p>
                  </w:txbxContent>
                </v:textbox>
                <w10:wrap anchorx="margin"/>
              </v:shape>
            </w:pict>
          </mc:Fallback>
        </mc:AlternateContent>
      </w:r>
      <w:r w:rsidRPr="005B6772">
        <w:rPr>
          <w:noProof/>
        </w:rPr>
        <mc:AlternateContent>
          <mc:Choice Requires="wps">
            <w:drawing>
              <wp:anchor distT="0" distB="0" distL="114300" distR="114300" simplePos="0" relativeHeight="252331008" behindDoc="0" locked="0" layoutInCell="1" allowOverlap="1" wp14:anchorId="02B7F3F1" wp14:editId="54F9E48D">
                <wp:simplePos x="0" y="0"/>
                <wp:positionH relativeFrom="margin">
                  <wp:posOffset>2029197</wp:posOffset>
                </wp:positionH>
                <wp:positionV relativeFrom="paragraph">
                  <wp:posOffset>27634</wp:posOffset>
                </wp:positionV>
                <wp:extent cx="1056904" cy="245660"/>
                <wp:effectExtent l="0" t="0" r="10160" b="21590"/>
                <wp:wrapNone/>
                <wp:docPr id="336631634" name="Pole tekstowe 268"/>
                <wp:cNvGraphicFramePr/>
                <a:graphic xmlns:a="http://schemas.openxmlformats.org/drawingml/2006/main">
                  <a:graphicData uri="http://schemas.microsoft.com/office/word/2010/wordprocessingShape">
                    <wps:wsp>
                      <wps:cNvSpPr txBox="1"/>
                      <wps:spPr>
                        <a:xfrm>
                          <a:off x="0" y="0"/>
                          <a:ext cx="1056904" cy="245660"/>
                        </a:xfrm>
                        <a:prstGeom prst="rect">
                          <a:avLst/>
                        </a:prstGeom>
                        <a:solidFill>
                          <a:schemeClr val="lt1"/>
                        </a:solidFill>
                        <a:ln w="6350">
                          <a:solidFill>
                            <a:prstClr val="black"/>
                          </a:solidFill>
                        </a:ln>
                      </wps:spPr>
                      <wps:txbx>
                        <w:txbxContent>
                          <w:p w14:paraId="45C228A1" w14:textId="77777777" w:rsidR="00E55A73" w:rsidRPr="005618FB" w:rsidRDefault="00E55A73" w:rsidP="00E55A73">
                            <w:pPr>
                              <w:rPr>
                                <w:sz w:val="14"/>
                                <w:szCs w:val="14"/>
                              </w:rPr>
                            </w:pPr>
                            <w:r>
                              <w:rPr>
                                <w:rStyle w:val="break-words"/>
                                <w:sz w:val="18"/>
                                <w:szCs w:val="18"/>
                              </w:rPr>
                              <w:t>Marcin DOBRUK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7F3F1" id="_x0000_s1092" type="#_x0000_t202" style="position:absolute;left:0;text-align:left;margin-left:159.8pt;margin-top:2.2pt;width:83.2pt;height:19.35pt;z-index:25233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" fillcolor="white [3201]" strokeweight=".5pt">
                <v:textbox>
                  <w:txbxContent>
                    <w:p w14:paraId="45C228A1" w14:textId="77777777" w:rsidR="00E55A73" w:rsidRPr="005618FB" w:rsidRDefault="00E55A73" w:rsidP="00E55A73">
                      <w:pPr>
                        <w:rPr>
                          <w:sz w:val="14"/>
                          <w:szCs w:val="14"/>
                        </w:rPr>
                      </w:pPr>
                      <w:r>
                        <w:rPr>
                          <w:rStyle w:val="break-words"/>
                          <w:sz w:val="18"/>
                          <w:szCs w:val="18"/>
                        </w:rPr>
                        <w:t>Marcin DOBRUK</w:t>
                      </w:r>
                    </w:p>
                  </w:txbxContent>
                </v:textbox>
                <w10:wrap anchorx="margin"/>
              </v:shape>
            </w:pict>
          </mc:Fallback>
        </mc:AlternateContent>
      </w:r>
    </w:p>
    <w:p w14:paraId="72437601" w14:textId="34DB0A4C" w:rsidR="00A136EB" w:rsidRDefault="00A136EB" w:rsidP="00A136EB">
      <w:pPr>
        <w:pStyle w:val="1nrbrzegowy"/>
        <w:numPr>
          <w:ilvl w:val="0"/>
          <w:numId w:val="0"/>
        </w:numPr>
      </w:pPr>
    </w:p>
    <w:p w14:paraId="39B1589B" w14:textId="3E822199" w:rsidR="00D219AF" w:rsidRDefault="00701788" w:rsidP="00EB79DC">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72288" behindDoc="0" locked="0" layoutInCell="1" allowOverlap="1" wp14:anchorId="19B65A21" wp14:editId="76785DA6">
            <wp:simplePos x="0" y="0"/>
            <wp:positionH relativeFrom="margin">
              <wp:posOffset>278765</wp:posOffset>
            </wp:positionH>
            <wp:positionV relativeFrom="margin">
              <wp:posOffset>4831080</wp:posOffset>
            </wp:positionV>
            <wp:extent cx="5649595" cy="3766820"/>
            <wp:effectExtent l="0" t="0" r="8255" b="5080"/>
            <wp:wrapNone/>
            <wp:docPr id="148029086"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67" cstate="screen">
                      <a:extLst>
                        <a:ext uri="{28A0092B-C50C-407E-A947-70E740481C1C}">
                          <a14:useLocalDpi xmlns:a14="http://schemas.microsoft.com/office/drawing/2010/main"/>
                        </a:ext>
                      </a:extLst>
                    </a:blip>
                    <a:srcRect/>
                    <a:stretch>
                      <a:fillRect/>
                    </a:stretch>
                  </pic:blipFill>
                  <pic:spPr bwMode="auto">
                    <a:xfrm>
                      <a:off x="0" y="0"/>
                      <a:ext cx="5649595"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42832C" w14:textId="4AB05378" w:rsidR="00D219AF" w:rsidRDefault="00D219AF" w:rsidP="00EB79DC">
      <w:pPr>
        <w:pStyle w:val="1nrbrzegowy"/>
        <w:numPr>
          <w:ilvl w:val="0"/>
          <w:numId w:val="0"/>
        </w:numPr>
        <w:spacing w:line="240" w:lineRule="auto"/>
        <w:rPr>
          <w:rFonts w:asciiTheme="minorHAnsi" w:hAnsiTheme="minorHAnsi" w:cstheme="minorHAnsi"/>
          <w:szCs w:val="24"/>
        </w:rPr>
      </w:pPr>
    </w:p>
    <w:p w14:paraId="56DBB061" w14:textId="201DB84C" w:rsidR="00D219AF" w:rsidRDefault="00D219AF" w:rsidP="00EB79DC">
      <w:pPr>
        <w:pStyle w:val="1nrbrzegowy"/>
        <w:numPr>
          <w:ilvl w:val="0"/>
          <w:numId w:val="0"/>
        </w:numPr>
        <w:spacing w:line="240" w:lineRule="auto"/>
        <w:rPr>
          <w:rFonts w:asciiTheme="minorHAnsi" w:hAnsiTheme="minorHAnsi" w:cstheme="minorHAnsi"/>
          <w:szCs w:val="24"/>
        </w:rPr>
      </w:pPr>
    </w:p>
    <w:p w14:paraId="37F3FA02" w14:textId="3F935EC5" w:rsidR="00D219AF" w:rsidRDefault="00D219AF" w:rsidP="00EB79DC">
      <w:pPr>
        <w:pStyle w:val="1nrbrzegowy"/>
        <w:numPr>
          <w:ilvl w:val="0"/>
          <w:numId w:val="0"/>
        </w:numPr>
        <w:spacing w:line="240" w:lineRule="auto"/>
        <w:rPr>
          <w:rFonts w:asciiTheme="minorHAnsi" w:hAnsiTheme="minorHAnsi" w:cstheme="minorHAnsi"/>
          <w:szCs w:val="24"/>
        </w:rPr>
      </w:pPr>
    </w:p>
    <w:p w14:paraId="74FF77BE" w14:textId="7267AB96" w:rsidR="00D219AF" w:rsidRDefault="009652EB" w:rsidP="00EB79DC">
      <w:pPr>
        <w:pStyle w:val="1nrbrzegowy"/>
        <w:numPr>
          <w:ilvl w:val="0"/>
          <w:numId w:val="0"/>
        </w:numPr>
        <w:spacing w:line="240" w:lineRule="auto"/>
        <w:rPr>
          <w:rFonts w:asciiTheme="minorHAnsi" w:hAnsiTheme="minorHAnsi" w:cstheme="minorHAnsi"/>
          <w:szCs w:val="24"/>
        </w:rPr>
      </w:pPr>
      <w:r w:rsidRPr="005B6772">
        <w:rPr>
          <w:noProof/>
        </w:rPr>
        <mc:AlternateContent>
          <mc:Choice Requires="wps">
            <w:drawing>
              <wp:anchor distT="0" distB="0" distL="114300" distR="114300" simplePos="0" relativeHeight="252337152" behindDoc="0" locked="0" layoutInCell="1" allowOverlap="1" wp14:anchorId="5B1272EE" wp14:editId="2B764EBE">
                <wp:simplePos x="0" y="0"/>
                <wp:positionH relativeFrom="margin">
                  <wp:posOffset>4671060</wp:posOffset>
                </wp:positionH>
                <wp:positionV relativeFrom="paragraph">
                  <wp:posOffset>62230</wp:posOffset>
                </wp:positionV>
                <wp:extent cx="1068705" cy="225425"/>
                <wp:effectExtent l="0" t="0" r="17145" b="22225"/>
                <wp:wrapNone/>
                <wp:docPr id="959819773" name="Pole tekstowe 268"/>
                <wp:cNvGraphicFramePr/>
                <a:graphic xmlns:a="http://schemas.openxmlformats.org/drawingml/2006/main">
                  <a:graphicData uri="http://schemas.microsoft.com/office/word/2010/wordprocessingShape">
                    <wps:wsp>
                      <wps:cNvSpPr txBox="1"/>
                      <wps:spPr>
                        <a:xfrm>
                          <a:off x="0" y="0"/>
                          <a:ext cx="1068705" cy="225425"/>
                        </a:xfrm>
                        <a:prstGeom prst="rect">
                          <a:avLst/>
                        </a:prstGeom>
                        <a:solidFill>
                          <a:schemeClr val="lt1"/>
                        </a:solidFill>
                        <a:ln w="6350">
                          <a:solidFill>
                            <a:prstClr val="black"/>
                          </a:solidFill>
                        </a:ln>
                      </wps:spPr>
                      <wps:txbx>
                        <w:txbxContent>
                          <w:p w14:paraId="7A6219DF" w14:textId="77777777" w:rsidR="00E55A73" w:rsidRPr="005618FB" w:rsidRDefault="00E55A73" w:rsidP="00E55A73">
                            <w:pPr>
                              <w:rPr>
                                <w:sz w:val="14"/>
                                <w:szCs w:val="14"/>
                              </w:rPr>
                            </w:pPr>
                            <w:r>
                              <w:rPr>
                                <w:rStyle w:val="break-words"/>
                                <w:sz w:val="18"/>
                                <w:szCs w:val="18"/>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272EE" id="_x0000_s1093" type="#_x0000_t202" style="position:absolute;left:0;text-align:left;margin-left:367.8pt;margin-top:4.9pt;width:84.15pt;height:17.75pt;z-index:25233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" fillcolor="white [3201]" strokeweight=".5pt">
                <v:textbox>
                  <w:txbxContent>
                    <w:p w14:paraId="7A6219DF" w14:textId="77777777" w:rsidR="00E55A73" w:rsidRPr="005618FB" w:rsidRDefault="00E55A73" w:rsidP="00E55A73">
                      <w:pPr>
                        <w:rPr>
                          <w:sz w:val="14"/>
                          <w:szCs w:val="14"/>
                        </w:rPr>
                      </w:pPr>
                      <w:r>
                        <w:rPr>
                          <w:rStyle w:val="break-words"/>
                          <w:sz w:val="18"/>
                          <w:szCs w:val="18"/>
                        </w:rPr>
                        <w:t>Piotr ZAKRZEWSKI</w:t>
                      </w:r>
                    </w:p>
                  </w:txbxContent>
                </v:textbox>
                <w10:wrap anchorx="margin"/>
              </v:shape>
            </w:pict>
          </mc:Fallback>
        </mc:AlternateContent>
      </w:r>
    </w:p>
    <w:p w14:paraId="62216017" w14:textId="77777777" w:rsidR="00D219AF" w:rsidRDefault="00D219AF" w:rsidP="00EB79DC">
      <w:pPr>
        <w:pStyle w:val="1nrbrzegowy"/>
        <w:numPr>
          <w:ilvl w:val="0"/>
          <w:numId w:val="0"/>
        </w:numPr>
        <w:spacing w:line="240" w:lineRule="auto"/>
        <w:rPr>
          <w:rFonts w:asciiTheme="minorHAnsi" w:hAnsiTheme="minorHAnsi" w:cstheme="minorHAnsi"/>
          <w:szCs w:val="24"/>
        </w:rPr>
      </w:pPr>
    </w:p>
    <w:p w14:paraId="2EB7C52B" w14:textId="77777777" w:rsidR="00D219AF" w:rsidRDefault="00D219AF" w:rsidP="00EB79DC">
      <w:pPr>
        <w:pStyle w:val="1nrbrzegowy"/>
        <w:numPr>
          <w:ilvl w:val="0"/>
          <w:numId w:val="0"/>
        </w:numPr>
        <w:spacing w:line="240" w:lineRule="auto"/>
        <w:rPr>
          <w:rFonts w:asciiTheme="minorHAnsi" w:hAnsiTheme="minorHAnsi" w:cstheme="minorHAnsi"/>
          <w:szCs w:val="24"/>
        </w:rPr>
      </w:pPr>
    </w:p>
    <w:p w14:paraId="3301ABF7"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3BE1E9A6"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33C83722"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1CF43B3C"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3A67B0EA" w14:textId="31CDB706" w:rsidR="00701788" w:rsidRDefault="00701788" w:rsidP="00EB79DC">
      <w:pPr>
        <w:pStyle w:val="1nrbrzegowy"/>
        <w:numPr>
          <w:ilvl w:val="0"/>
          <w:numId w:val="0"/>
        </w:numPr>
        <w:spacing w:line="240" w:lineRule="auto"/>
        <w:rPr>
          <w:rFonts w:asciiTheme="minorHAnsi" w:hAnsiTheme="minorHAnsi" w:cstheme="minorHAnsi"/>
          <w:szCs w:val="24"/>
        </w:rPr>
      </w:pPr>
    </w:p>
    <w:p w14:paraId="4DBF2A21"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1766951F"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4CF1F839"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37A17833"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68635D06"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3227693A"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717477AA" w14:textId="77777777" w:rsidR="00701788" w:rsidRDefault="00701788" w:rsidP="00EB79DC">
      <w:pPr>
        <w:pStyle w:val="1nrbrzegowy"/>
        <w:numPr>
          <w:ilvl w:val="0"/>
          <w:numId w:val="0"/>
        </w:numPr>
        <w:spacing w:line="240" w:lineRule="auto"/>
        <w:rPr>
          <w:rFonts w:asciiTheme="minorHAnsi" w:hAnsiTheme="minorHAnsi" w:cstheme="minorHAnsi"/>
          <w:szCs w:val="24"/>
        </w:rPr>
      </w:pPr>
    </w:p>
    <w:p w14:paraId="3E503B12" w14:textId="77777777" w:rsidR="009652EB" w:rsidRPr="009652EB" w:rsidRDefault="009652EB" w:rsidP="00EB79DC">
      <w:pPr>
        <w:pStyle w:val="1nrbrzegowy"/>
        <w:numPr>
          <w:ilvl w:val="0"/>
          <w:numId w:val="0"/>
        </w:numPr>
        <w:spacing w:line="240" w:lineRule="auto"/>
        <w:rPr>
          <w:rFonts w:asciiTheme="minorHAnsi" w:hAnsiTheme="minorHAnsi" w:cstheme="minorHAnsi"/>
          <w:sz w:val="12"/>
          <w:szCs w:val="12"/>
        </w:rPr>
      </w:pPr>
    </w:p>
    <w:p w14:paraId="26F70845" w14:textId="77777777" w:rsidR="009652EB" w:rsidRPr="00EB79DC" w:rsidRDefault="009652EB" w:rsidP="009652EB">
      <w:pPr>
        <w:pStyle w:val="1nrbrzegowy"/>
        <w:numPr>
          <w:ilvl w:val="0"/>
          <w:numId w:val="0"/>
        </w:numPr>
        <w:shd w:val="clear" w:color="auto" w:fill="FFFFFF" w:themeFill="background1"/>
        <w:spacing w:line="240" w:lineRule="auto"/>
        <w:rPr>
          <w:rFonts w:asciiTheme="minorHAnsi" w:hAnsiTheme="minorHAnsi" w:cstheme="minorHAnsi"/>
          <w:szCs w:val="24"/>
        </w:rPr>
      </w:pPr>
    </w:p>
    <w:p w14:paraId="6E04F3AA" w14:textId="77777777" w:rsidR="009652EB" w:rsidRPr="0077687C" w:rsidRDefault="009652EB" w:rsidP="009652EB">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388D322D" w14:textId="77777777" w:rsidR="009652EB" w:rsidRDefault="009652EB" w:rsidP="009652EB">
      <w:pPr>
        <w:pStyle w:val="1nrbrzegowy"/>
        <w:numPr>
          <w:ilvl w:val="0"/>
          <w:numId w:val="0"/>
        </w:numPr>
      </w:pPr>
    </w:p>
    <w:p w14:paraId="233CD535" w14:textId="1D491FAA" w:rsidR="00D219AF" w:rsidRDefault="00D219AF" w:rsidP="009652EB">
      <w:pPr>
        <w:pStyle w:val="1nrbrzegowy"/>
        <w:numPr>
          <w:ilvl w:val="0"/>
          <w:numId w:val="0"/>
        </w:numPr>
      </w:pPr>
    </w:p>
    <w:p w14:paraId="498ACBA6" w14:textId="77777777" w:rsidR="00A136EB" w:rsidRDefault="00A136EB" w:rsidP="00A136EB">
      <w:pPr>
        <w:pStyle w:val="1nrbrzegowy"/>
        <w:numPr>
          <w:ilvl w:val="0"/>
          <w:numId w:val="0"/>
        </w:numPr>
      </w:pPr>
    </w:p>
    <w:p w14:paraId="3D6644AA" w14:textId="77777777" w:rsidR="00A136EB" w:rsidRDefault="00A136EB" w:rsidP="00A136EB">
      <w:pPr>
        <w:pStyle w:val="1nrbrzegowy"/>
        <w:numPr>
          <w:ilvl w:val="0"/>
          <w:numId w:val="0"/>
        </w:numPr>
      </w:pPr>
    </w:p>
    <w:p w14:paraId="18D8D628" w14:textId="77777777" w:rsidR="00A136EB" w:rsidRDefault="00A136EB" w:rsidP="00A136EB">
      <w:pPr>
        <w:pStyle w:val="1nrbrzegowy"/>
        <w:numPr>
          <w:ilvl w:val="0"/>
          <w:numId w:val="0"/>
        </w:numPr>
      </w:pPr>
    </w:p>
    <w:p w14:paraId="78C416EE" w14:textId="77777777" w:rsidR="00A136EB" w:rsidRDefault="00A136EB" w:rsidP="00A136EB">
      <w:pPr>
        <w:pStyle w:val="1nrbrzegowy"/>
        <w:numPr>
          <w:ilvl w:val="0"/>
          <w:numId w:val="0"/>
        </w:numPr>
      </w:pPr>
    </w:p>
    <w:p w14:paraId="35B64E55" w14:textId="77777777" w:rsidR="00A136EB" w:rsidRDefault="00A136EB" w:rsidP="00A136EB">
      <w:pPr>
        <w:pStyle w:val="1nrbrzegowy"/>
        <w:numPr>
          <w:ilvl w:val="0"/>
          <w:numId w:val="0"/>
        </w:numPr>
      </w:pPr>
    </w:p>
    <w:p w14:paraId="34B648EC" w14:textId="77777777" w:rsidR="00A136EB" w:rsidRDefault="00A136EB" w:rsidP="00A136EB">
      <w:pPr>
        <w:pStyle w:val="1nrbrzegowy"/>
        <w:numPr>
          <w:ilvl w:val="0"/>
          <w:numId w:val="0"/>
        </w:numPr>
      </w:pPr>
    </w:p>
    <w:p w14:paraId="51EC3E03" w14:textId="77777777" w:rsidR="00A136EB" w:rsidRDefault="00A136EB" w:rsidP="00A136EB">
      <w:pPr>
        <w:pStyle w:val="1nrbrzegowy"/>
        <w:numPr>
          <w:ilvl w:val="0"/>
          <w:numId w:val="0"/>
        </w:numPr>
      </w:pPr>
    </w:p>
    <w:p w14:paraId="6A023E6D" w14:textId="77777777" w:rsidR="00A136EB" w:rsidRDefault="00A136EB" w:rsidP="00A136EB">
      <w:pPr>
        <w:pStyle w:val="1nrbrzegowy"/>
        <w:numPr>
          <w:ilvl w:val="0"/>
          <w:numId w:val="0"/>
        </w:numPr>
      </w:pPr>
    </w:p>
    <w:p w14:paraId="750B585E" w14:textId="77777777" w:rsidR="00A136EB" w:rsidRDefault="00A136EB" w:rsidP="00A136EB">
      <w:pPr>
        <w:pStyle w:val="1nrbrzegowy"/>
        <w:numPr>
          <w:ilvl w:val="0"/>
          <w:numId w:val="0"/>
        </w:numPr>
      </w:pPr>
    </w:p>
    <w:p w14:paraId="634F8FE5" w14:textId="77777777" w:rsidR="00A136EB" w:rsidRDefault="00A136EB" w:rsidP="00A136EB">
      <w:pPr>
        <w:pStyle w:val="1nrbrzegowy"/>
        <w:numPr>
          <w:ilvl w:val="0"/>
          <w:numId w:val="0"/>
        </w:numPr>
      </w:pPr>
    </w:p>
    <w:p w14:paraId="6420F91E" w14:textId="77777777" w:rsidR="00A136EB" w:rsidRDefault="00A136EB" w:rsidP="00A136EB">
      <w:pPr>
        <w:pStyle w:val="1nrbrzegowy"/>
        <w:numPr>
          <w:ilvl w:val="0"/>
          <w:numId w:val="0"/>
        </w:numPr>
      </w:pPr>
    </w:p>
    <w:p w14:paraId="430D3D00" w14:textId="77777777" w:rsidR="00A136EB" w:rsidRDefault="00A136EB" w:rsidP="00A136EB">
      <w:pPr>
        <w:pStyle w:val="1nrbrzegowy"/>
        <w:numPr>
          <w:ilvl w:val="0"/>
          <w:numId w:val="0"/>
        </w:numPr>
      </w:pPr>
    </w:p>
    <w:p w14:paraId="463F3AFC" w14:textId="77777777" w:rsidR="00A136EB" w:rsidRDefault="00A136EB" w:rsidP="00A136EB">
      <w:pPr>
        <w:pStyle w:val="1nrbrzegowy"/>
        <w:numPr>
          <w:ilvl w:val="0"/>
          <w:numId w:val="0"/>
        </w:numPr>
      </w:pPr>
    </w:p>
    <w:p w14:paraId="19774F55" w14:textId="77777777" w:rsidR="00A136EB" w:rsidRDefault="00A136EB" w:rsidP="00A136EB">
      <w:pPr>
        <w:pStyle w:val="1nrbrzegowy"/>
        <w:numPr>
          <w:ilvl w:val="0"/>
          <w:numId w:val="0"/>
        </w:numPr>
      </w:pPr>
    </w:p>
    <w:p w14:paraId="3FFAF718" w14:textId="77777777" w:rsidR="00A136EB" w:rsidRDefault="00A136EB" w:rsidP="00A136EB">
      <w:pPr>
        <w:pStyle w:val="1nrbrzegowy"/>
        <w:numPr>
          <w:ilvl w:val="0"/>
          <w:numId w:val="0"/>
        </w:numPr>
      </w:pPr>
    </w:p>
    <w:p w14:paraId="2EEA3310" w14:textId="77777777" w:rsidR="00A136EB" w:rsidRDefault="00A136EB" w:rsidP="00A136EB">
      <w:pPr>
        <w:pStyle w:val="1nrbrzegowy"/>
        <w:numPr>
          <w:ilvl w:val="0"/>
          <w:numId w:val="0"/>
        </w:numPr>
      </w:pPr>
    </w:p>
    <w:p w14:paraId="79F2501C" w14:textId="77777777" w:rsidR="00A136EB" w:rsidRDefault="00A136EB" w:rsidP="00A136EB">
      <w:pPr>
        <w:pStyle w:val="1nrbrzegowy"/>
        <w:numPr>
          <w:ilvl w:val="0"/>
          <w:numId w:val="0"/>
        </w:numPr>
      </w:pPr>
    </w:p>
    <w:p w14:paraId="50486384" w14:textId="77777777" w:rsidR="00A136EB" w:rsidRDefault="00A136EB" w:rsidP="00A136EB">
      <w:pPr>
        <w:pStyle w:val="1nrbrzegowy"/>
        <w:numPr>
          <w:ilvl w:val="0"/>
          <w:numId w:val="0"/>
        </w:numPr>
      </w:pPr>
    </w:p>
    <w:p w14:paraId="288FEA9D" w14:textId="77777777" w:rsidR="00A136EB" w:rsidRDefault="00A136EB" w:rsidP="00A136EB">
      <w:pPr>
        <w:pStyle w:val="1nrbrzegowy"/>
        <w:numPr>
          <w:ilvl w:val="0"/>
          <w:numId w:val="0"/>
        </w:numPr>
      </w:pPr>
    </w:p>
    <w:p w14:paraId="092182AF" w14:textId="77777777" w:rsidR="00A136EB" w:rsidRDefault="00A136EB" w:rsidP="00A136EB">
      <w:pPr>
        <w:pStyle w:val="1nrbrzegowy"/>
        <w:numPr>
          <w:ilvl w:val="0"/>
          <w:numId w:val="0"/>
        </w:numPr>
      </w:pPr>
    </w:p>
    <w:p w14:paraId="2716FEF9" w14:textId="77777777" w:rsidR="00A136EB" w:rsidRDefault="00A136EB" w:rsidP="00A136EB">
      <w:pPr>
        <w:pStyle w:val="1nrbrzegowy"/>
        <w:numPr>
          <w:ilvl w:val="0"/>
          <w:numId w:val="0"/>
        </w:numPr>
      </w:pPr>
    </w:p>
    <w:p w14:paraId="175DF09C" w14:textId="77777777" w:rsidR="00A136EB" w:rsidRDefault="00A136EB" w:rsidP="00A136EB">
      <w:pPr>
        <w:pStyle w:val="1nrbrzegowy"/>
        <w:numPr>
          <w:ilvl w:val="0"/>
          <w:numId w:val="0"/>
        </w:numPr>
      </w:pPr>
    </w:p>
    <w:p w14:paraId="14F1D929" w14:textId="77777777" w:rsidR="00A136EB" w:rsidRDefault="00A136EB" w:rsidP="00A136EB">
      <w:pPr>
        <w:pStyle w:val="1nrbrzegowy"/>
        <w:numPr>
          <w:ilvl w:val="0"/>
          <w:numId w:val="0"/>
        </w:numPr>
      </w:pPr>
    </w:p>
    <w:p w14:paraId="25522DB5" w14:textId="77777777" w:rsidR="00A136EB" w:rsidRDefault="00A136EB" w:rsidP="00A136EB">
      <w:pPr>
        <w:pStyle w:val="1nrbrzegowy"/>
        <w:numPr>
          <w:ilvl w:val="0"/>
          <w:numId w:val="0"/>
        </w:numPr>
      </w:pPr>
    </w:p>
    <w:p w14:paraId="725D8E66" w14:textId="77777777" w:rsidR="00A136EB" w:rsidRDefault="00A136EB" w:rsidP="00A136EB">
      <w:pPr>
        <w:pStyle w:val="1nrbrzegowy"/>
        <w:numPr>
          <w:ilvl w:val="0"/>
          <w:numId w:val="0"/>
        </w:numPr>
      </w:pPr>
    </w:p>
    <w:p w14:paraId="73E5B685" w14:textId="77777777" w:rsidR="00A136EB" w:rsidRDefault="00A136EB" w:rsidP="00A136EB">
      <w:pPr>
        <w:pStyle w:val="1nrbrzegowy"/>
        <w:numPr>
          <w:ilvl w:val="0"/>
          <w:numId w:val="0"/>
        </w:numPr>
      </w:pPr>
    </w:p>
    <w:p w14:paraId="6F67D1E7" w14:textId="56D086D6" w:rsidR="00DB62BA" w:rsidRPr="009652EB" w:rsidRDefault="00DB62BA" w:rsidP="009652EB">
      <w:pPr>
        <w:pStyle w:val="1nrbrzegowy"/>
        <w:numPr>
          <w:ilvl w:val="0"/>
          <w:numId w:val="0"/>
        </w:numPr>
        <w:rPr>
          <w:rFonts w:asciiTheme="minorHAnsi" w:hAnsiTheme="minorHAnsi" w:cstheme="minorHAnsi"/>
          <w:szCs w:val="24"/>
        </w:rPr>
      </w:pPr>
    </w:p>
    <w:p w14:paraId="0235CF89" w14:textId="2BE21ABB" w:rsidR="00F4065D" w:rsidRPr="00EB79DC" w:rsidRDefault="00F4065D" w:rsidP="009652EB">
      <w:pPr>
        <w:pStyle w:val="1nrbrzegowy"/>
      </w:pPr>
    </w:p>
    <w:p w14:paraId="78AC7B88" w14:textId="18D1A858" w:rsidR="005B6772" w:rsidRDefault="009652EB" w:rsidP="005B6772">
      <w:pPr>
        <w:pStyle w:val="1nrbrzegowy"/>
        <w:numPr>
          <w:ilvl w:val="0"/>
          <w:numId w:val="0"/>
        </w:numPr>
        <w:spacing w:line="240" w:lineRule="auto"/>
        <w:rPr>
          <w:rFonts w:asciiTheme="minorHAnsi" w:hAnsiTheme="minorHAnsi" w:cstheme="minorHAnsi"/>
          <w:noProof/>
          <w:szCs w:val="24"/>
        </w:rPr>
      </w:pPr>
      <w:r w:rsidRPr="005B6772">
        <w:rPr>
          <w:noProof/>
        </w:rPr>
        <w:drawing>
          <wp:anchor distT="0" distB="0" distL="114300" distR="114300" simplePos="0" relativeHeight="252177408" behindDoc="0" locked="0" layoutInCell="1" allowOverlap="1" wp14:anchorId="323455DB" wp14:editId="3FE95BED">
            <wp:simplePos x="0" y="0"/>
            <wp:positionH relativeFrom="margin">
              <wp:posOffset>137291</wp:posOffset>
            </wp:positionH>
            <wp:positionV relativeFrom="page">
              <wp:posOffset>1273066</wp:posOffset>
            </wp:positionV>
            <wp:extent cx="5675630" cy="3783965"/>
            <wp:effectExtent l="0" t="0" r="1270" b="6985"/>
            <wp:wrapNone/>
            <wp:docPr id="574066314"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r w:rsidRPr="005B6772">
        <w:rPr>
          <w:noProof/>
        </w:rPr>
        <mc:AlternateContent>
          <mc:Choice Requires="wps">
            <w:drawing>
              <wp:anchor distT="0" distB="0" distL="114300" distR="114300" simplePos="0" relativeHeight="252339200" behindDoc="0" locked="0" layoutInCell="1" allowOverlap="1" wp14:anchorId="440A3429" wp14:editId="3F61D440">
                <wp:simplePos x="0" y="0"/>
                <wp:positionH relativeFrom="margin">
                  <wp:posOffset>2903855</wp:posOffset>
                </wp:positionH>
                <wp:positionV relativeFrom="paragraph">
                  <wp:posOffset>159276</wp:posOffset>
                </wp:positionV>
                <wp:extent cx="1210945" cy="225425"/>
                <wp:effectExtent l="0" t="0" r="27305" b="22225"/>
                <wp:wrapNone/>
                <wp:docPr id="608557033" name="Pole tekstowe 268"/>
                <wp:cNvGraphicFramePr/>
                <a:graphic xmlns:a="http://schemas.openxmlformats.org/drawingml/2006/main">
                  <a:graphicData uri="http://schemas.microsoft.com/office/word/2010/wordprocessingShape">
                    <wps:wsp>
                      <wps:cNvSpPr txBox="1"/>
                      <wps:spPr>
                        <a:xfrm>
                          <a:off x="0" y="0"/>
                          <a:ext cx="1210945" cy="225425"/>
                        </a:xfrm>
                        <a:prstGeom prst="rect">
                          <a:avLst/>
                        </a:prstGeom>
                        <a:solidFill>
                          <a:schemeClr val="lt1"/>
                        </a:solidFill>
                        <a:ln w="6350">
                          <a:solidFill>
                            <a:prstClr val="black"/>
                          </a:solidFill>
                        </a:ln>
                      </wps:spPr>
                      <wps:txbx>
                        <w:txbxContent>
                          <w:p w14:paraId="1CB91CA5" w14:textId="77777777" w:rsidR="00E55A73" w:rsidRPr="005618FB" w:rsidRDefault="00E55A73" w:rsidP="00E55A73">
                            <w:pPr>
                              <w:rPr>
                                <w:sz w:val="14"/>
                                <w:szCs w:val="14"/>
                              </w:rPr>
                            </w:pPr>
                            <w:r>
                              <w:rPr>
                                <w:rStyle w:val="break-words"/>
                                <w:sz w:val="18"/>
                                <w:szCs w:val="18"/>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A3429" id="_x0000_s1094" type="#_x0000_t202" style="position:absolute;left:0;text-align:left;margin-left:228.65pt;margin-top:12.55pt;width:95.35pt;height:17.75pt;z-index:25233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" fillcolor="white [3201]" strokeweight=".5pt">
                <v:textbox>
                  <w:txbxContent>
                    <w:p w14:paraId="1CB91CA5" w14:textId="77777777" w:rsidR="00E55A73" w:rsidRPr="005618FB" w:rsidRDefault="00E55A73" w:rsidP="00E55A73">
                      <w:pPr>
                        <w:rPr>
                          <w:sz w:val="14"/>
                          <w:szCs w:val="14"/>
                        </w:rPr>
                      </w:pPr>
                      <w:r>
                        <w:rPr>
                          <w:rStyle w:val="break-words"/>
                          <w:sz w:val="18"/>
                          <w:szCs w:val="18"/>
                        </w:rPr>
                        <w:t>Edyta DEMBY-SIWEK</w:t>
                      </w:r>
                    </w:p>
                  </w:txbxContent>
                </v:textbox>
                <w10:wrap anchorx="margin"/>
              </v:shape>
            </w:pict>
          </mc:Fallback>
        </mc:AlternateContent>
      </w:r>
    </w:p>
    <w:p w14:paraId="6B448932" w14:textId="77777777" w:rsidR="00D219AF" w:rsidRDefault="00D219AF"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1108EB2"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1673566"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7A0253E"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11B44F8"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7443CA5"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88D1ED8"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BA58D64"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A756ED9"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249AD49"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C334A47"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792B67B"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594E1AB"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F30A77B"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E470F59"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3F65C42"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6C5726D"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1DEA173"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EAD17E8" w14:textId="77777777" w:rsidR="009652EB" w:rsidRDefault="009652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990BF85" w14:textId="77777777" w:rsidR="009652EB" w:rsidRDefault="009652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F01F2C5"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DCAC71E" w14:textId="45015096" w:rsidR="009652EB" w:rsidRPr="0077687C" w:rsidRDefault="009652EB" w:rsidP="009652EB">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2A0E097B" w14:textId="07C9890C" w:rsidR="00A136EB" w:rsidRDefault="00A136EB" w:rsidP="009652EB">
      <w:pPr>
        <w:pStyle w:val="1nrbrzegowy"/>
        <w:numPr>
          <w:ilvl w:val="0"/>
          <w:numId w:val="0"/>
        </w:numPr>
      </w:pPr>
    </w:p>
    <w:p w14:paraId="3014FF2B" w14:textId="599B352D" w:rsidR="00A136EB" w:rsidRDefault="009652EB" w:rsidP="00EB79DC">
      <w:pPr>
        <w:pStyle w:val="1nrbrzegowy"/>
        <w:numPr>
          <w:ilvl w:val="0"/>
          <w:numId w:val="0"/>
        </w:numPr>
        <w:shd w:val="clear" w:color="auto" w:fill="FFFFFF" w:themeFill="background1"/>
        <w:spacing w:line="240" w:lineRule="auto"/>
        <w:rPr>
          <w:rFonts w:asciiTheme="minorHAnsi" w:hAnsiTheme="minorHAnsi" w:cstheme="minorHAnsi"/>
          <w:szCs w:val="24"/>
        </w:rPr>
      </w:pPr>
      <w:r w:rsidRPr="00EB79DC">
        <w:rPr>
          <w:noProof/>
        </w:rPr>
        <w:drawing>
          <wp:anchor distT="0" distB="0" distL="114300" distR="114300" simplePos="0" relativeHeight="252176384" behindDoc="0" locked="0" layoutInCell="1" allowOverlap="1" wp14:anchorId="77277233" wp14:editId="6AF1236F">
            <wp:simplePos x="0" y="0"/>
            <wp:positionH relativeFrom="margin">
              <wp:posOffset>149904</wp:posOffset>
            </wp:positionH>
            <wp:positionV relativeFrom="page">
              <wp:posOffset>5614824</wp:posOffset>
            </wp:positionV>
            <wp:extent cx="5675630" cy="3783965"/>
            <wp:effectExtent l="0" t="0" r="1270" b="6985"/>
            <wp:wrapNone/>
            <wp:docPr id="207929653"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4CA39D56" w14:textId="61DB790F"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1131713"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C1FDE37"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D0C026D"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038064A"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EFFFDC2"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5E6A6DB"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3C791BE"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3BF4523"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007A543F"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8FDB8E8"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238F374"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B01D25A"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8A365C9"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D810518"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AEDE99E"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78691B9" w14:textId="77777777" w:rsidR="00E61A33" w:rsidRDefault="00E61A33"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1F14BF5"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59577D6"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44CEEA60"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60042EF1" w14:textId="77777777"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5FF437A4" w14:textId="476ECA54" w:rsidR="005B6772" w:rsidRDefault="005B6772" w:rsidP="00ED5ECC">
      <w:pPr>
        <w:pStyle w:val="1nrbrzegowy"/>
      </w:pPr>
    </w:p>
    <w:p w14:paraId="0EE94515" w14:textId="0054D4C2" w:rsidR="00A136EB" w:rsidRDefault="009652EB" w:rsidP="00EB79DC">
      <w:pPr>
        <w:pStyle w:val="1nrbrzegowy"/>
        <w:numPr>
          <w:ilvl w:val="0"/>
          <w:numId w:val="0"/>
        </w:numPr>
        <w:shd w:val="clear" w:color="auto" w:fill="FFFFFF" w:themeFill="background1"/>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79456" behindDoc="0" locked="0" layoutInCell="1" allowOverlap="1" wp14:anchorId="7520309F" wp14:editId="6B42562E">
            <wp:simplePos x="0" y="0"/>
            <wp:positionH relativeFrom="page">
              <wp:posOffset>1101199</wp:posOffset>
            </wp:positionH>
            <wp:positionV relativeFrom="page">
              <wp:posOffset>1240790</wp:posOffset>
            </wp:positionV>
            <wp:extent cx="5663565" cy="3780155"/>
            <wp:effectExtent l="0" t="0" r="0" b="0"/>
            <wp:wrapNone/>
            <wp:docPr id="96944791"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322C5EF7" w14:textId="61713318"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28C026F1" w14:textId="5E6BC03C" w:rsidR="00A136EB" w:rsidRDefault="009652EB" w:rsidP="00EB79DC">
      <w:pPr>
        <w:pStyle w:val="1nrbrzegowy"/>
        <w:numPr>
          <w:ilvl w:val="0"/>
          <w:numId w:val="0"/>
        </w:numPr>
        <w:shd w:val="clear" w:color="auto" w:fill="FFFFFF" w:themeFill="background1"/>
        <w:spacing w:line="240" w:lineRule="auto"/>
        <w:rPr>
          <w:rFonts w:asciiTheme="minorHAnsi" w:hAnsiTheme="minorHAnsi" w:cstheme="minorHAnsi"/>
          <w:szCs w:val="24"/>
        </w:rPr>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33056" behindDoc="0" locked="0" layoutInCell="1" allowOverlap="1" wp14:anchorId="1D1FAA08" wp14:editId="442C4E3E">
                <wp:simplePos x="0" y="0"/>
                <wp:positionH relativeFrom="margin">
                  <wp:posOffset>785232</wp:posOffset>
                </wp:positionH>
                <wp:positionV relativeFrom="paragraph">
                  <wp:posOffset>51632</wp:posOffset>
                </wp:positionV>
                <wp:extent cx="1056904" cy="245660"/>
                <wp:effectExtent l="0" t="0" r="10160" b="21590"/>
                <wp:wrapNone/>
                <wp:docPr id="1902116409" name="Pole tekstowe 268"/>
                <wp:cNvGraphicFramePr/>
                <a:graphic xmlns:a="http://schemas.openxmlformats.org/drawingml/2006/main">
                  <a:graphicData uri="http://schemas.microsoft.com/office/word/2010/wordprocessingShape">
                    <wps:wsp>
                      <wps:cNvSpPr txBox="1"/>
                      <wps:spPr>
                        <a:xfrm>
                          <a:off x="0" y="0"/>
                          <a:ext cx="1056904" cy="245660"/>
                        </a:xfrm>
                        <a:prstGeom prst="rect">
                          <a:avLst/>
                        </a:prstGeom>
                        <a:solidFill>
                          <a:schemeClr val="lt1"/>
                        </a:solidFill>
                        <a:ln w="6350">
                          <a:solidFill>
                            <a:prstClr val="black"/>
                          </a:solidFill>
                        </a:ln>
                      </wps:spPr>
                      <wps:txbx>
                        <w:txbxContent>
                          <w:p w14:paraId="22748964" w14:textId="77777777" w:rsidR="00E55A73" w:rsidRPr="005618FB" w:rsidRDefault="00E55A73" w:rsidP="00E55A73">
                            <w:pPr>
                              <w:rPr>
                                <w:sz w:val="14"/>
                                <w:szCs w:val="14"/>
                              </w:rPr>
                            </w:pPr>
                            <w:r>
                              <w:rPr>
                                <w:rStyle w:val="break-words"/>
                                <w:sz w:val="18"/>
                                <w:szCs w:val="18"/>
                              </w:rPr>
                              <w:t>Marcin DOBRUK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FAA08" id="_x0000_s1095" type="#_x0000_t202" style="position:absolute;left:0;text-align:left;margin-left:61.85pt;margin-top:4.05pt;width:83.2pt;height:19.35pt;z-index:25233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" fillcolor="white [3201]" strokeweight=".5pt">
                <v:textbox>
                  <w:txbxContent>
                    <w:p w14:paraId="22748964" w14:textId="77777777" w:rsidR="00E55A73" w:rsidRPr="005618FB" w:rsidRDefault="00E55A73" w:rsidP="00E55A73">
                      <w:pPr>
                        <w:rPr>
                          <w:sz w:val="14"/>
                          <w:szCs w:val="14"/>
                        </w:rPr>
                      </w:pPr>
                      <w:r>
                        <w:rPr>
                          <w:rStyle w:val="break-words"/>
                          <w:sz w:val="18"/>
                          <w:szCs w:val="18"/>
                        </w:rPr>
                        <w:t>Marcin DOBRUK</w:t>
                      </w:r>
                    </w:p>
                  </w:txbxContent>
                </v:textbox>
                <w10:wrap anchorx="margin"/>
              </v:shape>
            </w:pict>
          </mc:Fallback>
        </mc:AlternateContent>
      </w: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44320" behindDoc="0" locked="0" layoutInCell="1" allowOverlap="1" wp14:anchorId="1B916541" wp14:editId="72784C27">
                <wp:simplePos x="0" y="0"/>
                <wp:positionH relativeFrom="margin">
                  <wp:posOffset>2439188</wp:posOffset>
                </wp:positionH>
                <wp:positionV relativeFrom="paragraph">
                  <wp:posOffset>145612</wp:posOffset>
                </wp:positionV>
                <wp:extent cx="1270660" cy="225631"/>
                <wp:effectExtent l="0" t="0" r="24765" b="22225"/>
                <wp:wrapNone/>
                <wp:docPr id="329183070" name="Pole tekstowe 268"/>
                <wp:cNvGraphicFramePr/>
                <a:graphic xmlns:a="http://schemas.openxmlformats.org/drawingml/2006/main">
                  <a:graphicData uri="http://schemas.microsoft.com/office/word/2010/wordprocessingShape">
                    <wps:wsp>
                      <wps:cNvSpPr txBox="1"/>
                      <wps:spPr>
                        <a:xfrm>
                          <a:off x="0" y="0"/>
                          <a:ext cx="1270660" cy="225631"/>
                        </a:xfrm>
                        <a:prstGeom prst="rect">
                          <a:avLst/>
                        </a:prstGeom>
                        <a:solidFill>
                          <a:schemeClr val="lt1"/>
                        </a:solidFill>
                        <a:ln w="6350">
                          <a:solidFill>
                            <a:prstClr val="black"/>
                          </a:solidFill>
                        </a:ln>
                      </wps:spPr>
                      <wps:txbx>
                        <w:txbxContent>
                          <w:p w14:paraId="04863ECD" w14:textId="77777777" w:rsidR="00E55A73" w:rsidRPr="005618FB" w:rsidRDefault="00E55A73" w:rsidP="00E55A73">
                            <w:pPr>
                              <w:rPr>
                                <w:sz w:val="14"/>
                                <w:szCs w:val="14"/>
                              </w:rPr>
                            </w:pPr>
                            <w:r>
                              <w:rPr>
                                <w:rStyle w:val="break-words"/>
                                <w:sz w:val="18"/>
                                <w:szCs w:val="18"/>
                              </w:rPr>
                              <w:t>Patrycja CZUBKOWSKA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16541" id="_x0000_s1096" type="#_x0000_t202" style="position:absolute;left:0;text-align:left;margin-left:192.05pt;margin-top:11.45pt;width:100.05pt;height:17.75pt;z-index:25234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" fillcolor="white [3201]" strokeweight=".5pt">
                <v:textbox>
                  <w:txbxContent>
                    <w:p w14:paraId="04863ECD" w14:textId="77777777" w:rsidR="00E55A73" w:rsidRPr="005618FB" w:rsidRDefault="00E55A73" w:rsidP="00E55A73">
                      <w:pPr>
                        <w:rPr>
                          <w:sz w:val="14"/>
                          <w:szCs w:val="14"/>
                        </w:rPr>
                      </w:pPr>
                      <w:r>
                        <w:rPr>
                          <w:rStyle w:val="break-words"/>
                          <w:sz w:val="18"/>
                          <w:szCs w:val="18"/>
                        </w:rPr>
                        <w:t>Patrycja CZUBKOWSKA</w:t>
                      </w:r>
                    </w:p>
                  </w:txbxContent>
                </v:textbox>
                <w10:wrap anchorx="margin"/>
              </v:shape>
            </w:pict>
          </mc:Fallback>
        </mc:AlternateContent>
      </w:r>
    </w:p>
    <w:p w14:paraId="71428FA0" w14:textId="2EB43143"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32ED2A21" w14:textId="3CD352BF" w:rsidR="00A136EB" w:rsidRDefault="00A136EB"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1A742D04" w14:textId="06095A1B" w:rsidR="00DE7B50" w:rsidRPr="00EB79DC" w:rsidRDefault="00DE7B50" w:rsidP="00EB79DC">
      <w:pPr>
        <w:pStyle w:val="1nrbrzegowy"/>
        <w:numPr>
          <w:ilvl w:val="0"/>
          <w:numId w:val="0"/>
        </w:numPr>
        <w:shd w:val="clear" w:color="auto" w:fill="FFFFFF" w:themeFill="background1"/>
        <w:spacing w:line="240" w:lineRule="auto"/>
        <w:rPr>
          <w:rFonts w:asciiTheme="minorHAnsi" w:hAnsiTheme="minorHAnsi" w:cstheme="minorHAnsi"/>
          <w:szCs w:val="24"/>
        </w:rPr>
      </w:pPr>
    </w:p>
    <w:p w14:paraId="7FA6E80E" w14:textId="1F4BA51B" w:rsidR="00A136EB" w:rsidRDefault="00A136EB" w:rsidP="005B6772">
      <w:pPr>
        <w:pStyle w:val="1nrbrzegowy"/>
        <w:numPr>
          <w:ilvl w:val="0"/>
          <w:numId w:val="0"/>
        </w:numPr>
        <w:spacing w:line="240" w:lineRule="auto"/>
        <w:rPr>
          <w:rFonts w:asciiTheme="minorHAnsi" w:hAnsiTheme="minorHAnsi" w:cstheme="minorHAnsi"/>
          <w:szCs w:val="24"/>
        </w:rPr>
      </w:pPr>
    </w:p>
    <w:p w14:paraId="369B9CB4" w14:textId="1BB9298D" w:rsidR="00A136EB" w:rsidRDefault="00A136EB" w:rsidP="005B6772">
      <w:pPr>
        <w:pStyle w:val="1nrbrzegowy"/>
        <w:numPr>
          <w:ilvl w:val="0"/>
          <w:numId w:val="0"/>
        </w:numPr>
        <w:spacing w:line="240" w:lineRule="auto"/>
        <w:rPr>
          <w:rFonts w:asciiTheme="minorHAnsi" w:hAnsiTheme="minorHAnsi" w:cstheme="minorHAnsi"/>
          <w:szCs w:val="24"/>
        </w:rPr>
      </w:pPr>
    </w:p>
    <w:p w14:paraId="0977DDC1" w14:textId="24CFE1B3" w:rsidR="00A136EB" w:rsidRDefault="00A136EB" w:rsidP="005B6772">
      <w:pPr>
        <w:pStyle w:val="1nrbrzegowy"/>
        <w:numPr>
          <w:ilvl w:val="0"/>
          <w:numId w:val="0"/>
        </w:numPr>
        <w:spacing w:line="240" w:lineRule="auto"/>
        <w:rPr>
          <w:rFonts w:asciiTheme="minorHAnsi" w:hAnsiTheme="minorHAnsi" w:cstheme="minorHAnsi"/>
          <w:szCs w:val="24"/>
        </w:rPr>
      </w:pPr>
    </w:p>
    <w:p w14:paraId="77809642" w14:textId="14EC525E" w:rsidR="00A136EB" w:rsidRDefault="00A136EB" w:rsidP="005B6772">
      <w:pPr>
        <w:pStyle w:val="1nrbrzegowy"/>
        <w:numPr>
          <w:ilvl w:val="0"/>
          <w:numId w:val="0"/>
        </w:numPr>
        <w:spacing w:line="240" w:lineRule="auto"/>
        <w:rPr>
          <w:rFonts w:asciiTheme="minorHAnsi" w:hAnsiTheme="minorHAnsi" w:cstheme="minorHAnsi"/>
          <w:szCs w:val="24"/>
        </w:rPr>
      </w:pPr>
    </w:p>
    <w:p w14:paraId="01BD1565" w14:textId="0A2AC454" w:rsidR="00A136EB" w:rsidRDefault="00A136EB" w:rsidP="005B6772">
      <w:pPr>
        <w:pStyle w:val="1nrbrzegowy"/>
        <w:numPr>
          <w:ilvl w:val="0"/>
          <w:numId w:val="0"/>
        </w:numPr>
        <w:spacing w:line="240" w:lineRule="auto"/>
        <w:rPr>
          <w:rFonts w:asciiTheme="minorHAnsi" w:hAnsiTheme="minorHAnsi" w:cstheme="minorHAnsi"/>
          <w:szCs w:val="24"/>
        </w:rPr>
      </w:pPr>
    </w:p>
    <w:p w14:paraId="36B9A07F" w14:textId="7B84DFE1" w:rsidR="00A136EB" w:rsidRDefault="00A136EB" w:rsidP="005B6772">
      <w:pPr>
        <w:pStyle w:val="1nrbrzegowy"/>
        <w:numPr>
          <w:ilvl w:val="0"/>
          <w:numId w:val="0"/>
        </w:numPr>
        <w:spacing w:line="240" w:lineRule="auto"/>
        <w:rPr>
          <w:rFonts w:asciiTheme="minorHAnsi" w:hAnsiTheme="minorHAnsi" w:cstheme="minorHAnsi"/>
          <w:szCs w:val="24"/>
        </w:rPr>
      </w:pPr>
    </w:p>
    <w:p w14:paraId="10AD4C4B" w14:textId="413D7DA2" w:rsidR="00A136EB" w:rsidRDefault="00A136EB" w:rsidP="005B6772">
      <w:pPr>
        <w:pStyle w:val="1nrbrzegowy"/>
        <w:numPr>
          <w:ilvl w:val="0"/>
          <w:numId w:val="0"/>
        </w:numPr>
        <w:spacing w:line="240" w:lineRule="auto"/>
        <w:rPr>
          <w:rFonts w:asciiTheme="minorHAnsi" w:hAnsiTheme="minorHAnsi" w:cstheme="minorHAnsi"/>
          <w:szCs w:val="24"/>
        </w:rPr>
      </w:pPr>
    </w:p>
    <w:p w14:paraId="26735DA0" w14:textId="48988F66" w:rsidR="00A136EB" w:rsidRDefault="00A136EB" w:rsidP="00A136EB">
      <w:pPr>
        <w:pStyle w:val="1nrbrzegowy"/>
        <w:numPr>
          <w:ilvl w:val="0"/>
          <w:numId w:val="0"/>
        </w:numPr>
        <w:spacing w:line="240" w:lineRule="auto"/>
        <w:rPr>
          <w:rFonts w:asciiTheme="minorHAnsi" w:hAnsiTheme="minorHAnsi" w:cstheme="minorHAnsi"/>
          <w:szCs w:val="24"/>
        </w:rPr>
      </w:pPr>
    </w:p>
    <w:p w14:paraId="2B41A283" w14:textId="03034457" w:rsidR="00A136EB" w:rsidRDefault="00A136EB" w:rsidP="00A136EB">
      <w:pPr>
        <w:pStyle w:val="1nrbrzegowy"/>
        <w:numPr>
          <w:ilvl w:val="0"/>
          <w:numId w:val="0"/>
        </w:numPr>
        <w:spacing w:line="240" w:lineRule="auto"/>
        <w:rPr>
          <w:rFonts w:asciiTheme="minorHAnsi" w:hAnsiTheme="minorHAnsi" w:cstheme="minorHAnsi"/>
          <w:szCs w:val="24"/>
        </w:rPr>
      </w:pPr>
    </w:p>
    <w:p w14:paraId="0E5D1085" w14:textId="0038F46F" w:rsidR="00A136EB" w:rsidRDefault="00A136EB" w:rsidP="00A136EB">
      <w:pPr>
        <w:pStyle w:val="1nrbrzegowy"/>
        <w:numPr>
          <w:ilvl w:val="0"/>
          <w:numId w:val="0"/>
        </w:numPr>
        <w:spacing w:line="240" w:lineRule="auto"/>
        <w:rPr>
          <w:rFonts w:asciiTheme="minorHAnsi" w:hAnsiTheme="minorHAnsi" w:cstheme="minorHAnsi"/>
          <w:szCs w:val="24"/>
        </w:rPr>
      </w:pPr>
    </w:p>
    <w:p w14:paraId="3A90C1A0" w14:textId="03A622E4" w:rsidR="00A136EB" w:rsidRDefault="009652EB" w:rsidP="00A136EB">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45344" behindDoc="0" locked="0" layoutInCell="1" allowOverlap="1" wp14:anchorId="23374A2B" wp14:editId="02B6B103">
                <wp:simplePos x="0" y="0"/>
                <wp:positionH relativeFrom="margin">
                  <wp:posOffset>3561715</wp:posOffset>
                </wp:positionH>
                <wp:positionV relativeFrom="paragraph">
                  <wp:posOffset>136525</wp:posOffset>
                </wp:positionV>
                <wp:extent cx="1068705" cy="225425"/>
                <wp:effectExtent l="0" t="0" r="17145" b="22225"/>
                <wp:wrapNone/>
                <wp:docPr id="999913480" name="Pole tekstowe 268"/>
                <wp:cNvGraphicFramePr/>
                <a:graphic xmlns:a="http://schemas.openxmlformats.org/drawingml/2006/main">
                  <a:graphicData uri="http://schemas.microsoft.com/office/word/2010/wordprocessingShape">
                    <wps:wsp>
                      <wps:cNvSpPr txBox="1"/>
                      <wps:spPr>
                        <a:xfrm>
                          <a:off x="0" y="0"/>
                          <a:ext cx="1068705" cy="225425"/>
                        </a:xfrm>
                        <a:prstGeom prst="rect">
                          <a:avLst/>
                        </a:prstGeom>
                        <a:solidFill>
                          <a:schemeClr val="lt1"/>
                        </a:solidFill>
                        <a:ln w="6350">
                          <a:solidFill>
                            <a:prstClr val="black"/>
                          </a:solidFill>
                        </a:ln>
                      </wps:spPr>
                      <wps:txbx>
                        <w:txbxContent>
                          <w:p w14:paraId="57E8DEBB" w14:textId="77777777" w:rsidR="00E55A73" w:rsidRPr="005618FB" w:rsidRDefault="00E55A73" w:rsidP="00E55A73">
                            <w:pPr>
                              <w:rPr>
                                <w:sz w:val="14"/>
                                <w:szCs w:val="14"/>
                              </w:rPr>
                            </w:pPr>
                            <w:r>
                              <w:rPr>
                                <w:rStyle w:val="break-words"/>
                                <w:sz w:val="18"/>
                                <w:szCs w:val="18"/>
                              </w:rPr>
                              <w:t>Piotr ZAKRZEWSKI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74A2B" id="_x0000_s1097" type="#_x0000_t202" style="position:absolute;left:0;text-align:left;margin-left:280.45pt;margin-top:10.75pt;width:84.15pt;height:17.75pt;z-index:25234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exPAIAAIQEAAAOAAAAZHJzL2Uyb0RvYy54bWysVE1v2zAMvQ/YfxB0X+x4Sdo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" fillcolor="white [3201]" strokeweight=".5pt">
                <v:textbox>
                  <w:txbxContent>
                    <w:p w14:paraId="57E8DEBB" w14:textId="77777777" w:rsidR="00E55A73" w:rsidRPr="005618FB" w:rsidRDefault="00E55A73" w:rsidP="00E55A73">
                      <w:pPr>
                        <w:rPr>
                          <w:sz w:val="14"/>
                          <w:szCs w:val="14"/>
                        </w:rPr>
                      </w:pPr>
                      <w:r>
                        <w:rPr>
                          <w:rStyle w:val="break-words"/>
                          <w:sz w:val="18"/>
                          <w:szCs w:val="18"/>
                        </w:rPr>
                        <w:t>Piotr ZAKRZEWSKI</w:t>
                      </w:r>
                    </w:p>
                  </w:txbxContent>
                </v:textbox>
                <w10:wrap anchorx="margin"/>
              </v:shape>
            </w:pict>
          </mc:Fallback>
        </mc:AlternateContent>
      </w:r>
    </w:p>
    <w:p w14:paraId="46375A5A" w14:textId="5F819C97" w:rsidR="00A136EB" w:rsidRDefault="00A136EB" w:rsidP="00A136EB">
      <w:pPr>
        <w:pStyle w:val="1nrbrzegowy"/>
        <w:numPr>
          <w:ilvl w:val="0"/>
          <w:numId w:val="0"/>
        </w:numPr>
        <w:spacing w:line="240" w:lineRule="auto"/>
        <w:rPr>
          <w:rFonts w:asciiTheme="minorHAnsi" w:hAnsiTheme="minorHAnsi" w:cstheme="minorHAnsi"/>
          <w:szCs w:val="24"/>
        </w:rPr>
      </w:pPr>
    </w:p>
    <w:p w14:paraId="039D2795" w14:textId="77777777" w:rsidR="00A136EB" w:rsidRDefault="00A136EB" w:rsidP="00A136EB">
      <w:pPr>
        <w:pStyle w:val="1nrbrzegowy"/>
        <w:numPr>
          <w:ilvl w:val="0"/>
          <w:numId w:val="0"/>
        </w:numPr>
        <w:spacing w:line="240" w:lineRule="auto"/>
        <w:rPr>
          <w:rFonts w:asciiTheme="minorHAnsi" w:hAnsiTheme="minorHAnsi" w:cstheme="minorHAnsi"/>
          <w:szCs w:val="24"/>
        </w:rPr>
      </w:pPr>
    </w:p>
    <w:p w14:paraId="1C3C16D5" w14:textId="77777777" w:rsidR="00A136EB" w:rsidRDefault="00A136EB" w:rsidP="00A136EB">
      <w:pPr>
        <w:pStyle w:val="1nrbrzegowy"/>
        <w:numPr>
          <w:ilvl w:val="0"/>
          <w:numId w:val="0"/>
        </w:numPr>
        <w:spacing w:line="240" w:lineRule="auto"/>
        <w:rPr>
          <w:rFonts w:asciiTheme="minorHAnsi" w:hAnsiTheme="minorHAnsi" w:cstheme="minorHAnsi"/>
          <w:szCs w:val="24"/>
        </w:rPr>
      </w:pPr>
    </w:p>
    <w:p w14:paraId="5F47D9E9" w14:textId="3EC9CA89" w:rsidR="00DB62BA" w:rsidRPr="00A136EB" w:rsidRDefault="00E55A73" w:rsidP="00A136EB">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14:ligatures w14:val="standardContextual"/>
        </w:rPr>
        <mc:AlternateContent>
          <mc:Choice Requires="wps">
            <w:drawing>
              <wp:anchor distT="0" distB="0" distL="114300" distR="114300" simplePos="0" relativeHeight="252343296" behindDoc="0" locked="0" layoutInCell="1" allowOverlap="1" wp14:anchorId="7C88113B" wp14:editId="3B7BA293">
                <wp:simplePos x="0" y="0"/>
                <wp:positionH relativeFrom="margin">
                  <wp:posOffset>1147824</wp:posOffset>
                </wp:positionH>
                <wp:positionV relativeFrom="paragraph">
                  <wp:posOffset>7102787</wp:posOffset>
                </wp:positionV>
                <wp:extent cx="1211283" cy="225631"/>
                <wp:effectExtent l="0" t="0" r="27305" b="22225"/>
                <wp:wrapNone/>
                <wp:docPr id="2043540272" name="Pole tekstowe 268"/>
                <wp:cNvGraphicFramePr/>
                <a:graphic xmlns:a="http://schemas.openxmlformats.org/drawingml/2006/main">
                  <a:graphicData uri="http://schemas.microsoft.com/office/word/2010/wordprocessingShape">
                    <wps:wsp>
                      <wps:cNvSpPr txBox="1"/>
                      <wps:spPr>
                        <a:xfrm>
                          <a:off x="0" y="0"/>
                          <a:ext cx="1211283" cy="225631"/>
                        </a:xfrm>
                        <a:prstGeom prst="rect">
                          <a:avLst/>
                        </a:prstGeom>
                        <a:solidFill>
                          <a:schemeClr val="lt1"/>
                        </a:solidFill>
                        <a:ln w="6350">
                          <a:solidFill>
                            <a:prstClr val="black"/>
                          </a:solidFill>
                        </a:ln>
                      </wps:spPr>
                      <wps:txbx>
                        <w:txbxContent>
                          <w:p w14:paraId="6CA614C1" w14:textId="77777777" w:rsidR="00E55A73" w:rsidRPr="005618FB" w:rsidRDefault="00E55A73" w:rsidP="00E55A73">
                            <w:pPr>
                              <w:rPr>
                                <w:sz w:val="14"/>
                                <w:szCs w:val="14"/>
                              </w:rPr>
                            </w:pPr>
                            <w:r>
                              <w:rPr>
                                <w:rStyle w:val="break-words"/>
                                <w:sz w:val="18"/>
                                <w:szCs w:val="18"/>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8113B" id="_x0000_s1098" type="#_x0000_t202" style="position:absolute;left:0;text-align:left;margin-left:90.4pt;margin-top:559.25pt;width:95.4pt;height:17.75pt;z-index:25234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" fillcolor="white [3201]" strokeweight=".5pt">
                <v:textbox>
                  <w:txbxContent>
                    <w:p w14:paraId="6CA614C1" w14:textId="77777777" w:rsidR="00E55A73" w:rsidRPr="005618FB" w:rsidRDefault="00E55A73" w:rsidP="00E55A73">
                      <w:pPr>
                        <w:rPr>
                          <w:sz w:val="14"/>
                          <w:szCs w:val="14"/>
                        </w:rPr>
                      </w:pPr>
                      <w:r>
                        <w:rPr>
                          <w:rStyle w:val="break-words"/>
                          <w:sz w:val="18"/>
                          <w:szCs w:val="18"/>
                        </w:rPr>
                        <w:t>Edyta DEMBY-SIWEK</w:t>
                      </w:r>
                    </w:p>
                  </w:txbxContent>
                </v:textbox>
                <w10:wrap anchorx="margin"/>
              </v:shape>
            </w:pict>
          </mc:Fallback>
        </mc:AlternateContent>
      </w:r>
    </w:p>
    <w:p w14:paraId="3D1F7DDC" w14:textId="07FE3330" w:rsidR="00A638C6" w:rsidRDefault="00A638C6" w:rsidP="005B6772">
      <w:pPr>
        <w:pStyle w:val="1nrbrzegowy"/>
        <w:numPr>
          <w:ilvl w:val="0"/>
          <w:numId w:val="0"/>
        </w:numPr>
        <w:spacing w:line="240" w:lineRule="auto"/>
        <w:rPr>
          <w:rFonts w:asciiTheme="minorHAnsi" w:hAnsiTheme="minorHAnsi" w:cstheme="minorHAnsi"/>
          <w:szCs w:val="24"/>
        </w:rPr>
      </w:pPr>
    </w:p>
    <w:p w14:paraId="22DEB148" w14:textId="77777777" w:rsidR="009652EB" w:rsidRPr="00EB79DC" w:rsidRDefault="009652EB" w:rsidP="005B6772">
      <w:pPr>
        <w:pStyle w:val="1nrbrzegowy"/>
        <w:numPr>
          <w:ilvl w:val="0"/>
          <w:numId w:val="0"/>
        </w:numPr>
        <w:spacing w:line="240" w:lineRule="auto"/>
        <w:rPr>
          <w:rFonts w:asciiTheme="minorHAnsi" w:hAnsiTheme="minorHAnsi" w:cstheme="minorHAnsi"/>
          <w:szCs w:val="24"/>
        </w:rPr>
      </w:pPr>
    </w:p>
    <w:p w14:paraId="493CE974" w14:textId="19E362EA" w:rsidR="009652EB" w:rsidRPr="0077687C" w:rsidRDefault="00BA5CF4" w:rsidP="009652EB">
      <w:pPr>
        <w:pStyle w:val="1nrbrzegowy"/>
        <w:rPr>
          <w:rFonts w:asciiTheme="minorHAnsi" w:hAnsiTheme="minorHAnsi" w:cstheme="minorHAnsi"/>
          <w:szCs w:val="24"/>
        </w:rPr>
      </w:pPr>
      <w:r>
        <w:t xml:space="preserve">Miłe pracownice i sympatyczni pracownicy </w:t>
      </w:r>
      <w:r w:rsidRPr="00BA5CF4">
        <w:rPr>
          <w:b/>
          <w:bCs w:val="0"/>
        </w:rPr>
        <w:t>U</w:t>
      </w:r>
      <w:r>
        <w:t xml:space="preserve">rzędu </w:t>
      </w:r>
      <w:r w:rsidRPr="00BA5CF4">
        <w:rPr>
          <w:b/>
          <w:bCs w:val="0"/>
        </w:rPr>
        <w:t>P</w:t>
      </w:r>
      <w:r>
        <w:t xml:space="preserve">atentowego </w:t>
      </w:r>
      <w:r w:rsidRPr="00BA5CF4">
        <w:rPr>
          <w:b/>
          <w:bCs w:val="0"/>
        </w:rPr>
        <w:t>RP</w:t>
      </w:r>
      <w:r>
        <w:t xml:space="preserve"> na p</w:t>
      </w:r>
      <w:r w:rsidR="009652EB" w:rsidRPr="0077687C">
        <w:t>iknik</w:t>
      </w:r>
      <w:r>
        <w:t>u</w:t>
      </w:r>
      <w:r w:rsidR="009652EB" w:rsidRPr="00EB79DC">
        <w:t xml:space="preserve"> w czasie pracy </w:t>
      </w:r>
      <w:r w:rsidR="009652EB" w:rsidRPr="00BA5CF4">
        <w:rPr>
          <w:b/>
          <w:bCs w:val="0"/>
        </w:rPr>
        <w:t>U</w:t>
      </w:r>
      <w:r w:rsidRPr="00BA5CF4">
        <w:rPr>
          <w:b/>
          <w:bCs w:val="0"/>
        </w:rPr>
        <w:t xml:space="preserve">P </w:t>
      </w:r>
      <w:r w:rsidR="009652EB" w:rsidRPr="00BA5CF4">
        <w:rPr>
          <w:b/>
          <w:bCs w:val="0"/>
        </w:rPr>
        <w:t xml:space="preserve">RP </w:t>
      </w:r>
      <w:r w:rsidR="009652EB" w:rsidRPr="00EB79DC">
        <w:t>1</w:t>
      </w:r>
      <w:r w:rsidR="009652EB">
        <w:t>6</w:t>
      </w:r>
      <w:r w:rsidR="009652EB" w:rsidRPr="00EB79DC">
        <w:t>.06.202</w:t>
      </w:r>
      <w:r w:rsidR="009652EB">
        <w:t>3</w:t>
      </w:r>
      <w:r w:rsidR="009652EB" w:rsidRPr="00EB79DC">
        <w:t xml:space="preserve"> r.</w:t>
      </w:r>
      <w:r w:rsidR="009652EB">
        <w:t>, powtórzony</w:t>
      </w:r>
      <w:r>
        <w:t>m</w:t>
      </w:r>
      <w:r w:rsidR="009652EB">
        <w:t xml:space="preserve"> 14.06.2024 r.</w:t>
      </w:r>
    </w:p>
    <w:p w14:paraId="347C53D6" w14:textId="74AAABBA" w:rsidR="00A136EB" w:rsidRDefault="00A136EB" w:rsidP="00480802">
      <w:pPr>
        <w:pStyle w:val="1nrbrzegowy"/>
        <w:numPr>
          <w:ilvl w:val="0"/>
          <w:numId w:val="0"/>
        </w:numPr>
        <w:shd w:val="clear" w:color="auto" w:fill="FFFFFF" w:themeFill="background1"/>
        <w:spacing w:line="240" w:lineRule="auto"/>
        <w:rPr>
          <w:rFonts w:asciiTheme="minorHAnsi" w:hAnsiTheme="minorHAnsi" w:cstheme="minorHAnsi"/>
          <w:szCs w:val="24"/>
        </w:rPr>
      </w:pPr>
    </w:p>
    <w:p w14:paraId="153458E1" w14:textId="169829D6" w:rsidR="002A2C03" w:rsidRDefault="00ED5ECC" w:rsidP="00480802">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78432" behindDoc="0" locked="0" layoutInCell="1" allowOverlap="1" wp14:anchorId="339A5A55" wp14:editId="2FE12482">
            <wp:simplePos x="0" y="0"/>
            <wp:positionH relativeFrom="margin">
              <wp:posOffset>132824</wp:posOffset>
            </wp:positionH>
            <wp:positionV relativeFrom="margin">
              <wp:posOffset>4940935</wp:posOffset>
            </wp:positionV>
            <wp:extent cx="5675630" cy="3783965"/>
            <wp:effectExtent l="0" t="0" r="1270" b="6985"/>
            <wp:wrapNone/>
            <wp:docPr id="182621337"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5675630" cy="3783965"/>
                    </a:xfrm>
                    <a:prstGeom prst="rect">
                      <a:avLst/>
                    </a:prstGeom>
                    <a:noFill/>
                    <a:ln>
                      <a:noFill/>
                    </a:ln>
                  </pic:spPr>
                </pic:pic>
              </a:graphicData>
            </a:graphic>
          </wp:anchor>
        </w:drawing>
      </w:r>
    </w:p>
    <w:p w14:paraId="734AF60C" w14:textId="2B271D34" w:rsidR="00480802" w:rsidRDefault="00480802" w:rsidP="00480802">
      <w:pPr>
        <w:pStyle w:val="1nrbrzegowy"/>
        <w:numPr>
          <w:ilvl w:val="0"/>
          <w:numId w:val="0"/>
        </w:numPr>
        <w:spacing w:line="240" w:lineRule="auto"/>
        <w:rPr>
          <w:rFonts w:asciiTheme="minorHAnsi" w:hAnsiTheme="minorHAnsi" w:cstheme="minorHAnsi"/>
          <w:szCs w:val="24"/>
        </w:rPr>
      </w:pPr>
    </w:p>
    <w:p w14:paraId="45E3B781" w14:textId="70D2BC69" w:rsidR="00D219AF" w:rsidRDefault="00D219AF" w:rsidP="00480802">
      <w:pPr>
        <w:pStyle w:val="1nrbrzegowy"/>
        <w:numPr>
          <w:ilvl w:val="0"/>
          <w:numId w:val="0"/>
        </w:numPr>
        <w:spacing w:line="240" w:lineRule="auto"/>
        <w:rPr>
          <w:rFonts w:asciiTheme="minorHAnsi" w:hAnsiTheme="minorHAnsi" w:cstheme="minorHAnsi"/>
          <w:szCs w:val="24"/>
        </w:rPr>
      </w:pPr>
    </w:p>
    <w:p w14:paraId="39F0A51D"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4155025D"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7C022ADE"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2675A32F"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0C6343CA" w14:textId="6C785E10" w:rsidR="00D219AF" w:rsidRDefault="00D219AF" w:rsidP="00480802">
      <w:pPr>
        <w:pStyle w:val="1nrbrzegowy"/>
        <w:numPr>
          <w:ilvl w:val="0"/>
          <w:numId w:val="0"/>
        </w:numPr>
        <w:spacing w:line="240" w:lineRule="auto"/>
        <w:rPr>
          <w:rFonts w:asciiTheme="minorHAnsi" w:hAnsiTheme="minorHAnsi" w:cstheme="minorHAnsi"/>
          <w:szCs w:val="24"/>
        </w:rPr>
      </w:pPr>
    </w:p>
    <w:p w14:paraId="5A28BAC8" w14:textId="26B0BDB2" w:rsidR="00D219AF" w:rsidRDefault="00D219AF" w:rsidP="00480802">
      <w:pPr>
        <w:pStyle w:val="1nrbrzegowy"/>
        <w:numPr>
          <w:ilvl w:val="0"/>
          <w:numId w:val="0"/>
        </w:numPr>
        <w:spacing w:line="240" w:lineRule="auto"/>
        <w:rPr>
          <w:rFonts w:asciiTheme="minorHAnsi" w:hAnsiTheme="minorHAnsi" w:cstheme="minorHAnsi"/>
          <w:szCs w:val="24"/>
        </w:rPr>
      </w:pPr>
    </w:p>
    <w:p w14:paraId="78EF0DBC" w14:textId="467A8109" w:rsidR="00D219AF" w:rsidRDefault="00D219AF" w:rsidP="00480802">
      <w:pPr>
        <w:pStyle w:val="1nrbrzegowy"/>
        <w:numPr>
          <w:ilvl w:val="0"/>
          <w:numId w:val="0"/>
        </w:numPr>
        <w:spacing w:line="240" w:lineRule="auto"/>
        <w:rPr>
          <w:rFonts w:asciiTheme="minorHAnsi" w:hAnsiTheme="minorHAnsi" w:cstheme="minorHAnsi"/>
          <w:szCs w:val="24"/>
        </w:rPr>
      </w:pPr>
    </w:p>
    <w:p w14:paraId="57EE249B" w14:textId="77777777" w:rsidR="00ED5ECC" w:rsidRDefault="00ED5ECC" w:rsidP="00480802">
      <w:pPr>
        <w:pStyle w:val="1nrbrzegowy"/>
        <w:numPr>
          <w:ilvl w:val="0"/>
          <w:numId w:val="0"/>
        </w:numPr>
        <w:spacing w:line="240" w:lineRule="auto"/>
        <w:rPr>
          <w:rFonts w:asciiTheme="minorHAnsi" w:hAnsiTheme="minorHAnsi" w:cstheme="minorHAnsi"/>
          <w:szCs w:val="24"/>
        </w:rPr>
      </w:pPr>
    </w:p>
    <w:p w14:paraId="35271C71" w14:textId="1C518CC9" w:rsidR="00D219AF" w:rsidRDefault="00D219AF" w:rsidP="00480802">
      <w:pPr>
        <w:pStyle w:val="1nrbrzegowy"/>
        <w:numPr>
          <w:ilvl w:val="0"/>
          <w:numId w:val="0"/>
        </w:numPr>
        <w:spacing w:line="240" w:lineRule="auto"/>
        <w:rPr>
          <w:rFonts w:asciiTheme="minorHAnsi" w:hAnsiTheme="minorHAnsi" w:cstheme="minorHAnsi"/>
          <w:szCs w:val="24"/>
        </w:rPr>
      </w:pPr>
    </w:p>
    <w:p w14:paraId="60597D44"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5A45F91F"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5BFCA4BE"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38208330"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38D23FE4"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4A4A153C"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6259037C" w14:textId="77777777" w:rsidR="00D219AF" w:rsidRDefault="00D219AF" w:rsidP="00480802">
      <w:pPr>
        <w:pStyle w:val="1nrbrzegowy"/>
        <w:numPr>
          <w:ilvl w:val="0"/>
          <w:numId w:val="0"/>
        </w:numPr>
        <w:spacing w:line="240" w:lineRule="auto"/>
        <w:rPr>
          <w:rFonts w:asciiTheme="minorHAnsi" w:hAnsiTheme="minorHAnsi" w:cstheme="minorHAnsi"/>
          <w:szCs w:val="24"/>
        </w:rPr>
      </w:pPr>
    </w:p>
    <w:p w14:paraId="7CE8F54F" w14:textId="60335036" w:rsidR="00A136EB" w:rsidRDefault="00A136EB" w:rsidP="00480802">
      <w:pPr>
        <w:pStyle w:val="1nrbrzegowy"/>
        <w:numPr>
          <w:ilvl w:val="0"/>
          <w:numId w:val="0"/>
        </w:numPr>
        <w:spacing w:line="240" w:lineRule="auto"/>
        <w:rPr>
          <w:rFonts w:asciiTheme="minorHAnsi" w:hAnsiTheme="minorHAnsi" w:cstheme="minorHAnsi"/>
          <w:szCs w:val="24"/>
        </w:rPr>
      </w:pPr>
    </w:p>
    <w:p w14:paraId="7F5D983E" w14:textId="4D72C2E2" w:rsidR="00A136EB" w:rsidRDefault="00A136EB" w:rsidP="00480802">
      <w:pPr>
        <w:pStyle w:val="1nrbrzegowy"/>
        <w:numPr>
          <w:ilvl w:val="0"/>
          <w:numId w:val="0"/>
        </w:numPr>
        <w:spacing w:line="240" w:lineRule="auto"/>
        <w:rPr>
          <w:rFonts w:asciiTheme="minorHAnsi" w:hAnsiTheme="minorHAnsi" w:cstheme="minorHAnsi"/>
          <w:szCs w:val="24"/>
        </w:rPr>
      </w:pPr>
    </w:p>
    <w:p w14:paraId="42E38C0A" w14:textId="64B7F489" w:rsidR="00A136EB" w:rsidRDefault="00A136EB" w:rsidP="00480802">
      <w:pPr>
        <w:pStyle w:val="1nrbrzegowy"/>
        <w:numPr>
          <w:ilvl w:val="0"/>
          <w:numId w:val="0"/>
        </w:numPr>
        <w:spacing w:line="240" w:lineRule="auto"/>
        <w:rPr>
          <w:rFonts w:asciiTheme="minorHAnsi" w:hAnsiTheme="minorHAnsi" w:cstheme="minorHAnsi"/>
          <w:szCs w:val="24"/>
        </w:rPr>
      </w:pPr>
    </w:p>
    <w:p w14:paraId="06EC5C01" w14:textId="0F7C6377" w:rsidR="00A136EB" w:rsidRDefault="00A136EB" w:rsidP="00A136EB">
      <w:pPr>
        <w:pStyle w:val="1nrbrzegowy"/>
      </w:pPr>
    </w:p>
    <w:p w14:paraId="6B31F367" w14:textId="03C72E27" w:rsidR="00A136EB" w:rsidRDefault="00A136EB" w:rsidP="00ED5ECC">
      <w:pPr>
        <w:pStyle w:val="1nrbrzegowy"/>
        <w:numPr>
          <w:ilvl w:val="0"/>
          <w:numId w:val="0"/>
        </w:numPr>
      </w:pPr>
    </w:p>
    <w:p w14:paraId="3F44B23E" w14:textId="0E45FAFB" w:rsidR="00D219AF" w:rsidRDefault="00D219AF" w:rsidP="00480802">
      <w:pPr>
        <w:pStyle w:val="1nrbrzegowy"/>
        <w:numPr>
          <w:ilvl w:val="0"/>
          <w:numId w:val="0"/>
        </w:numPr>
        <w:spacing w:line="240" w:lineRule="auto"/>
        <w:rPr>
          <w:rFonts w:asciiTheme="minorHAnsi" w:hAnsiTheme="minorHAnsi" w:cstheme="minorHAnsi"/>
          <w:szCs w:val="24"/>
        </w:rPr>
      </w:pPr>
    </w:p>
    <w:p w14:paraId="3863CE8E" w14:textId="2DBA36F7" w:rsidR="00A136EB" w:rsidRDefault="00ED5ECC" w:rsidP="00480802">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82528" behindDoc="0" locked="0" layoutInCell="1" allowOverlap="1" wp14:anchorId="51CFA1B0" wp14:editId="7D548E39">
            <wp:simplePos x="0" y="0"/>
            <wp:positionH relativeFrom="margin">
              <wp:posOffset>129671</wp:posOffset>
            </wp:positionH>
            <wp:positionV relativeFrom="margin">
              <wp:posOffset>365103</wp:posOffset>
            </wp:positionV>
            <wp:extent cx="5663565" cy="3780155"/>
            <wp:effectExtent l="0" t="0" r="0" b="0"/>
            <wp:wrapNone/>
            <wp:docPr id="1438522670"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22670" name="Obraz 206"/>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anchor>
        </w:drawing>
      </w:r>
    </w:p>
    <w:p w14:paraId="769C4BA2"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77D528DE"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230A5AC6"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13699AB8"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113E2AFC"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40F774AB"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0E31A0F0" w14:textId="77777777" w:rsidR="00ED5ECC" w:rsidRDefault="00ED5ECC" w:rsidP="00480802">
      <w:pPr>
        <w:pStyle w:val="1nrbrzegowy"/>
        <w:numPr>
          <w:ilvl w:val="0"/>
          <w:numId w:val="0"/>
        </w:numPr>
        <w:spacing w:line="240" w:lineRule="auto"/>
        <w:rPr>
          <w:rFonts w:asciiTheme="minorHAnsi" w:hAnsiTheme="minorHAnsi" w:cstheme="minorHAnsi"/>
          <w:szCs w:val="24"/>
        </w:rPr>
      </w:pPr>
    </w:p>
    <w:p w14:paraId="5F2096AB" w14:textId="77777777" w:rsidR="00ED5ECC" w:rsidRDefault="00ED5ECC" w:rsidP="00480802">
      <w:pPr>
        <w:pStyle w:val="1nrbrzegowy"/>
        <w:numPr>
          <w:ilvl w:val="0"/>
          <w:numId w:val="0"/>
        </w:numPr>
        <w:spacing w:line="240" w:lineRule="auto"/>
        <w:rPr>
          <w:rFonts w:asciiTheme="minorHAnsi" w:hAnsiTheme="minorHAnsi" w:cstheme="minorHAnsi"/>
          <w:szCs w:val="24"/>
        </w:rPr>
      </w:pPr>
    </w:p>
    <w:p w14:paraId="6C7D1EA2"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6C786702"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4C5D3FC3"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05AF8791"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5B9AE55C"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0F64C94F"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10283EAF"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659D3874"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2EA82499"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034B1D27" w14:textId="77777777" w:rsidR="009652EB" w:rsidRDefault="009652EB" w:rsidP="00480802">
      <w:pPr>
        <w:pStyle w:val="1nrbrzegowy"/>
        <w:numPr>
          <w:ilvl w:val="0"/>
          <w:numId w:val="0"/>
        </w:numPr>
        <w:spacing w:line="240" w:lineRule="auto"/>
        <w:rPr>
          <w:rFonts w:asciiTheme="minorHAnsi" w:hAnsiTheme="minorHAnsi" w:cstheme="minorHAnsi"/>
          <w:szCs w:val="24"/>
        </w:rPr>
      </w:pPr>
    </w:p>
    <w:p w14:paraId="66CB9514" w14:textId="77777777" w:rsidR="00A136EB" w:rsidRDefault="00A136EB" w:rsidP="00480802">
      <w:pPr>
        <w:pStyle w:val="1nrbrzegowy"/>
        <w:numPr>
          <w:ilvl w:val="0"/>
          <w:numId w:val="0"/>
        </w:numPr>
        <w:spacing w:line="240" w:lineRule="auto"/>
        <w:rPr>
          <w:rFonts w:asciiTheme="minorHAnsi" w:hAnsiTheme="minorHAnsi" w:cstheme="minorHAnsi"/>
          <w:szCs w:val="24"/>
        </w:rPr>
      </w:pPr>
    </w:p>
    <w:p w14:paraId="5E2D5312" w14:textId="77777777" w:rsidR="003D1A19" w:rsidRPr="00EB79DC" w:rsidRDefault="003D1A19" w:rsidP="003D1A19">
      <w:pPr>
        <w:pStyle w:val="1nrbrzegowy"/>
        <w:numPr>
          <w:ilvl w:val="0"/>
          <w:numId w:val="0"/>
        </w:numPr>
        <w:shd w:val="clear" w:color="auto" w:fill="FFFFFF" w:themeFill="background1"/>
        <w:spacing w:line="240" w:lineRule="auto"/>
        <w:rPr>
          <w:rFonts w:asciiTheme="minorHAnsi" w:hAnsiTheme="minorHAnsi" w:cstheme="minorHAnsi"/>
          <w:szCs w:val="24"/>
        </w:rPr>
      </w:pPr>
    </w:p>
    <w:p w14:paraId="7167D5BF" w14:textId="77777777" w:rsidR="003D1A19" w:rsidRPr="003D1A19" w:rsidRDefault="003D1A19" w:rsidP="003D1A19">
      <w:pPr>
        <w:pStyle w:val="1nrbrzegowy"/>
        <w:numPr>
          <w:ilvl w:val="0"/>
          <w:numId w:val="0"/>
        </w:numPr>
        <w:rPr>
          <w:rFonts w:asciiTheme="minorHAnsi" w:hAnsiTheme="minorHAnsi" w:cstheme="minorHAnsi"/>
          <w:szCs w:val="24"/>
        </w:rPr>
      </w:pPr>
    </w:p>
    <w:p w14:paraId="0BD8CE35" w14:textId="05DC59A5" w:rsidR="003D1A19" w:rsidRPr="0077687C" w:rsidRDefault="003D1A19" w:rsidP="003D1A19">
      <w:pPr>
        <w:pStyle w:val="1nrbrzegowy"/>
        <w:rPr>
          <w:rFonts w:asciiTheme="minorHAnsi" w:hAnsiTheme="minorHAnsi" w:cstheme="minorHAnsi"/>
          <w:szCs w:val="24"/>
        </w:rPr>
      </w:pPr>
      <w:r w:rsidRPr="0077687C">
        <w:t>Piknik</w:t>
      </w:r>
      <w:r w:rsidRPr="00EB79DC">
        <w:t xml:space="preserve"> w czasie pracy Urzędu Patentowe</w:t>
      </w:r>
      <w:r>
        <w:t>go RP</w:t>
      </w:r>
      <w:r w:rsidRPr="00EB79DC">
        <w:t xml:space="preserve"> 1</w:t>
      </w:r>
      <w:r>
        <w:t>6</w:t>
      </w:r>
      <w:r w:rsidRPr="00EB79DC">
        <w:t>.06.202</w:t>
      </w:r>
      <w:r>
        <w:t>3</w:t>
      </w:r>
      <w:r w:rsidRPr="00EB79DC">
        <w:t xml:space="preserve"> r.</w:t>
      </w:r>
      <w:r>
        <w:t>, powtórzony 14.06.2024 r.</w:t>
      </w:r>
    </w:p>
    <w:p w14:paraId="2677216C" w14:textId="0F92008E" w:rsidR="00B24385" w:rsidRDefault="00B24385" w:rsidP="003D1A19">
      <w:pPr>
        <w:pStyle w:val="1nrbrzegowy"/>
        <w:numPr>
          <w:ilvl w:val="0"/>
          <w:numId w:val="0"/>
        </w:numPr>
      </w:pPr>
    </w:p>
    <w:p w14:paraId="446D369D" w14:textId="6F2C016E" w:rsidR="009652EB" w:rsidRDefault="003D1A19" w:rsidP="00480802">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181504" behindDoc="0" locked="0" layoutInCell="1" allowOverlap="1" wp14:anchorId="338DC64B" wp14:editId="2A14DC4F">
            <wp:simplePos x="0" y="0"/>
            <wp:positionH relativeFrom="margin">
              <wp:posOffset>78740</wp:posOffset>
            </wp:positionH>
            <wp:positionV relativeFrom="page">
              <wp:posOffset>5953016</wp:posOffset>
            </wp:positionV>
            <wp:extent cx="5663565" cy="3780155"/>
            <wp:effectExtent l="0" t="0" r="0" b="0"/>
            <wp:wrapNone/>
            <wp:docPr id="808559343"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5663565" cy="378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E6151" w14:textId="6F4D7180" w:rsidR="00B24385" w:rsidRDefault="00B24385" w:rsidP="00480802">
      <w:pPr>
        <w:pStyle w:val="1nrbrzegowy"/>
        <w:numPr>
          <w:ilvl w:val="0"/>
          <w:numId w:val="0"/>
        </w:numPr>
        <w:spacing w:line="240" w:lineRule="auto"/>
        <w:rPr>
          <w:rFonts w:asciiTheme="minorHAnsi" w:hAnsiTheme="minorHAnsi" w:cstheme="minorHAnsi"/>
          <w:szCs w:val="24"/>
        </w:rPr>
      </w:pPr>
    </w:p>
    <w:p w14:paraId="52208219" w14:textId="1638EDBB" w:rsidR="00B24385" w:rsidRDefault="00B24385" w:rsidP="00480802">
      <w:pPr>
        <w:pStyle w:val="1nrbrzegowy"/>
        <w:numPr>
          <w:ilvl w:val="0"/>
          <w:numId w:val="0"/>
        </w:numPr>
        <w:spacing w:line="240" w:lineRule="auto"/>
        <w:rPr>
          <w:rFonts w:asciiTheme="minorHAnsi" w:hAnsiTheme="minorHAnsi" w:cstheme="minorHAnsi"/>
          <w:szCs w:val="24"/>
        </w:rPr>
      </w:pPr>
    </w:p>
    <w:p w14:paraId="636F3510"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6F18C32F"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697AFA32"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1DD41E29"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2627E381"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7C98757B"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4B30FE29"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7D0DCBF2"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1C588EF6"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70ABE76F"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2B3786D7" w14:textId="77777777" w:rsidR="00201DDE" w:rsidRDefault="00201DDE" w:rsidP="00480802">
      <w:pPr>
        <w:pStyle w:val="1nrbrzegowy"/>
        <w:numPr>
          <w:ilvl w:val="0"/>
          <w:numId w:val="0"/>
        </w:numPr>
        <w:spacing w:line="240" w:lineRule="auto"/>
        <w:rPr>
          <w:rFonts w:asciiTheme="minorHAnsi" w:hAnsiTheme="minorHAnsi" w:cstheme="minorHAnsi"/>
          <w:szCs w:val="24"/>
        </w:rPr>
      </w:pPr>
    </w:p>
    <w:p w14:paraId="0DCB248F" w14:textId="77777777" w:rsidR="00201DDE" w:rsidRDefault="00201DDE" w:rsidP="00480802">
      <w:pPr>
        <w:pStyle w:val="1nrbrzegowy"/>
        <w:numPr>
          <w:ilvl w:val="0"/>
          <w:numId w:val="0"/>
        </w:numPr>
        <w:spacing w:line="240" w:lineRule="auto"/>
        <w:rPr>
          <w:rFonts w:asciiTheme="minorHAnsi" w:hAnsiTheme="minorHAnsi" w:cstheme="minorHAnsi"/>
          <w:szCs w:val="24"/>
        </w:rPr>
      </w:pPr>
    </w:p>
    <w:p w14:paraId="346D8663" w14:textId="77777777" w:rsidR="00201DDE" w:rsidRDefault="00201DDE" w:rsidP="00480802">
      <w:pPr>
        <w:pStyle w:val="1nrbrzegowy"/>
        <w:numPr>
          <w:ilvl w:val="0"/>
          <w:numId w:val="0"/>
        </w:numPr>
        <w:spacing w:line="240" w:lineRule="auto"/>
        <w:rPr>
          <w:rFonts w:asciiTheme="minorHAnsi" w:hAnsiTheme="minorHAnsi" w:cstheme="minorHAnsi"/>
          <w:szCs w:val="24"/>
        </w:rPr>
      </w:pPr>
    </w:p>
    <w:p w14:paraId="0F3A83DB" w14:textId="77777777" w:rsidR="00201DDE" w:rsidRDefault="00201DDE" w:rsidP="00480802">
      <w:pPr>
        <w:pStyle w:val="1nrbrzegowy"/>
        <w:numPr>
          <w:ilvl w:val="0"/>
          <w:numId w:val="0"/>
        </w:numPr>
        <w:spacing w:line="240" w:lineRule="auto"/>
        <w:rPr>
          <w:rFonts w:asciiTheme="minorHAnsi" w:hAnsiTheme="minorHAnsi" w:cstheme="minorHAnsi"/>
          <w:szCs w:val="24"/>
        </w:rPr>
      </w:pPr>
    </w:p>
    <w:p w14:paraId="2455F067" w14:textId="77777777" w:rsidR="00201DDE" w:rsidRDefault="00201DDE" w:rsidP="00480802">
      <w:pPr>
        <w:pStyle w:val="1nrbrzegowy"/>
        <w:numPr>
          <w:ilvl w:val="0"/>
          <w:numId w:val="0"/>
        </w:numPr>
        <w:spacing w:line="240" w:lineRule="auto"/>
        <w:rPr>
          <w:rFonts w:asciiTheme="minorHAnsi" w:hAnsiTheme="minorHAnsi" w:cstheme="minorHAnsi"/>
          <w:szCs w:val="24"/>
        </w:rPr>
      </w:pPr>
    </w:p>
    <w:p w14:paraId="11DC4398"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5A6C1866"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551BBF99" w14:textId="77777777" w:rsidR="00B24385" w:rsidRDefault="00B24385" w:rsidP="00480802">
      <w:pPr>
        <w:pStyle w:val="1nrbrzegowy"/>
        <w:numPr>
          <w:ilvl w:val="0"/>
          <w:numId w:val="0"/>
        </w:numPr>
        <w:spacing w:line="240" w:lineRule="auto"/>
        <w:rPr>
          <w:rFonts w:asciiTheme="minorHAnsi" w:hAnsiTheme="minorHAnsi" w:cstheme="minorHAnsi"/>
          <w:szCs w:val="24"/>
        </w:rPr>
      </w:pPr>
    </w:p>
    <w:p w14:paraId="135CEED3" w14:textId="77777777" w:rsidR="00070801" w:rsidRDefault="00070801" w:rsidP="00070801">
      <w:pPr>
        <w:pStyle w:val="1nrbrzegowy"/>
      </w:pPr>
    </w:p>
    <w:p w14:paraId="13EDA5C5" w14:textId="7380984A" w:rsidR="007A7CE9" w:rsidRDefault="000C0906" w:rsidP="007A7CE9">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 xml:space="preserve">Pogodna </w:t>
      </w:r>
      <w:r w:rsidR="007A7CE9" w:rsidRPr="007A7CE9">
        <w:rPr>
          <w:rFonts w:ascii="Playfair Display" w:hAnsi="Playfair Display"/>
          <w:color w:val="090A0C"/>
          <w:sz w:val="82"/>
          <w:szCs w:val="82"/>
        </w:rPr>
        <w:t xml:space="preserve">Aleksandra JABŁOŃSKA, </w:t>
      </w:r>
      <w:r w:rsidR="00070801">
        <w:rPr>
          <w:rFonts w:ascii="Playfair Display" w:hAnsi="Playfair Display"/>
          <w:color w:val="090A0C"/>
          <w:sz w:val="82"/>
          <w:szCs w:val="82"/>
        </w:rPr>
        <w:t xml:space="preserve">od 2021 r. </w:t>
      </w:r>
      <w:r w:rsidR="007A7CE9" w:rsidRPr="007A7CE9">
        <w:rPr>
          <w:rFonts w:ascii="Playfair Display" w:hAnsi="Playfair Display"/>
          <w:color w:val="090A0C"/>
          <w:sz w:val="82"/>
          <w:szCs w:val="82"/>
        </w:rPr>
        <w:t>Dyrektor</w:t>
      </w:r>
      <w:r w:rsidR="00070801">
        <w:rPr>
          <w:rFonts w:ascii="Playfair Display" w:hAnsi="Playfair Display"/>
          <w:color w:val="090A0C"/>
          <w:sz w:val="82"/>
          <w:szCs w:val="82"/>
        </w:rPr>
        <w:t>ka</w:t>
      </w:r>
      <w:r w:rsidR="007A7CE9" w:rsidRPr="007A7CE9">
        <w:rPr>
          <w:rFonts w:ascii="Playfair Display" w:hAnsi="Playfair Display"/>
          <w:color w:val="090A0C"/>
          <w:sz w:val="82"/>
          <w:szCs w:val="82"/>
        </w:rPr>
        <w:t xml:space="preserve"> Departamentu Prawnego </w:t>
      </w:r>
      <w:r w:rsidR="00070801">
        <w:rPr>
          <w:rFonts w:ascii="Playfair Display" w:hAnsi="Playfair Display"/>
          <w:color w:val="090A0C"/>
          <w:sz w:val="82"/>
          <w:szCs w:val="82"/>
        </w:rPr>
        <w:br/>
      </w:r>
      <w:r w:rsidR="007A7CE9" w:rsidRPr="007A7CE9">
        <w:rPr>
          <w:rFonts w:ascii="Playfair Display" w:hAnsi="Playfair Display"/>
          <w:color w:val="090A0C"/>
          <w:sz w:val="82"/>
          <w:szCs w:val="82"/>
        </w:rPr>
        <w:t>i Orzecznictwa</w:t>
      </w:r>
      <w:r w:rsidR="004F7A14">
        <w:rPr>
          <w:rFonts w:ascii="Playfair Display" w:hAnsi="Playfair Display"/>
          <w:color w:val="090A0C"/>
          <w:sz w:val="82"/>
          <w:szCs w:val="82"/>
        </w:rPr>
        <w:t xml:space="preserve"> </w:t>
      </w:r>
      <w:r w:rsidR="007A7CE9">
        <w:rPr>
          <w:rFonts w:ascii="Playfair Display" w:hAnsi="Playfair Display"/>
          <w:color w:val="090A0C"/>
          <w:sz w:val="82"/>
          <w:szCs w:val="82"/>
        </w:rPr>
        <w:t xml:space="preserve">– </w:t>
      </w:r>
      <w:r w:rsidR="00070801">
        <w:rPr>
          <w:rFonts w:ascii="Playfair Display" w:hAnsi="Playfair Display"/>
          <w:color w:val="090A0C"/>
          <w:sz w:val="82"/>
          <w:szCs w:val="82"/>
        </w:rPr>
        <w:t>nie p</w:t>
      </w:r>
      <w:r w:rsidR="007A7CE9">
        <w:rPr>
          <w:rFonts w:ascii="Playfair Display" w:hAnsi="Playfair Display"/>
          <w:color w:val="090A0C"/>
          <w:sz w:val="82"/>
          <w:szCs w:val="82"/>
        </w:rPr>
        <w:t xml:space="preserve">rzeszkadza </w:t>
      </w:r>
      <w:r w:rsidR="007A7CE9" w:rsidRPr="00BA5CF4">
        <w:rPr>
          <w:rFonts w:ascii="Playfair Display" w:hAnsi="Playfair Display"/>
          <w:color w:val="090A0C"/>
          <w:sz w:val="82"/>
          <w:szCs w:val="82"/>
        </w:rPr>
        <w:t>nam</w:t>
      </w:r>
      <w:r w:rsidR="00BA5CF4">
        <w:rPr>
          <w:rFonts w:ascii="Playfair Display" w:hAnsi="Playfair Display"/>
          <w:color w:val="090A0C"/>
          <w:sz w:val="82"/>
          <w:szCs w:val="82"/>
        </w:rPr>
        <w:t>,</w:t>
      </w:r>
      <w:r w:rsidR="007A7CE9">
        <w:rPr>
          <w:rFonts w:ascii="Playfair Display" w:hAnsi="Playfair Display"/>
          <w:color w:val="090A0C"/>
          <w:sz w:val="82"/>
          <w:szCs w:val="82"/>
        </w:rPr>
        <w:t xml:space="preserve"> gdy chodzi </w:t>
      </w:r>
      <w:r w:rsidR="00070801">
        <w:rPr>
          <w:rFonts w:ascii="Playfair Display" w:hAnsi="Playfair Display"/>
          <w:color w:val="090A0C"/>
          <w:sz w:val="82"/>
          <w:szCs w:val="82"/>
        </w:rPr>
        <w:t>w złotej koronie</w:t>
      </w:r>
      <w:r w:rsidR="00ED5ECC">
        <w:rPr>
          <w:rFonts w:ascii="Playfair Display" w:hAnsi="Playfair Display"/>
          <w:color w:val="090A0C"/>
          <w:sz w:val="82"/>
          <w:szCs w:val="82"/>
        </w:rPr>
        <w:t xml:space="preserve"> (nawet ładnie wygląda)</w:t>
      </w:r>
      <w:r w:rsidR="004F7A14">
        <w:rPr>
          <w:rFonts w:ascii="Playfair Display" w:hAnsi="Playfair Display"/>
          <w:color w:val="090A0C"/>
          <w:sz w:val="82"/>
          <w:szCs w:val="82"/>
        </w:rPr>
        <w:t>. Wolimy to, niż</w:t>
      </w:r>
      <w:r w:rsidR="00070801">
        <w:rPr>
          <w:rFonts w:ascii="Playfair Display" w:hAnsi="Playfair Display"/>
          <w:color w:val="090A0C"/>
          <w:sz w:val="82"/>
          <w:szCs w:val="82"/>
        </w:rPr>
        <w:t xml:space="preserve"> by pisała projekt</w:t>
      </w:r>
      <w:r w:rsidR="004F7A14">
        <w:rPr>
          <w:rFonts w:ascii="Playfair Display" w:hAnsi="Playfair Display"/>
          <w:color w:val="090A0C"/>
          <w:sz w:val="82"/>
          <w:szCs w:val="82"/>
        </w:rPr>
        <w:t>y</w:t>
      </w:r>
      <w:r w:rsidR="00070801">
        <w:rPr>
          <w:rFonts w:ascii="Playfair Display" w:hAnsi="Playfair Display"/>
          <w:color w:val="090A0C"/>
          <w:sz w:val="82"/>
          <w:szCs w:val="82"/>
        </w:rPr>
        <w:t xml:space="preserve"> ustaw:</w:t>
      </w:r>
    </w:p>
    <w:p w14:paraId="475606E1" w14:textId="5944EB17" w:rsidR="00ED5ECC" w:rsidRDefault="00ED5ECC" w:rsidP="00ED5ECC">
      <w:pPr>
        <w:pStyle w:val="1nrbrzegowy"/>
      </w:pPr>
    </w:p>
    <w:p w14:paraId="65698CF8" w14:textId="02987E5E" w:rsidR="00ED5ECC" w:rsidRDefault="00C73683" w:rsidP="00ED5ECC">
      <w:pPr>
        <w:pStyle w:val="1nrbrzegowy"/>
        <w:numPr>
          <w:ilvl w:val="0"/>
          <w:numId w:val="0"/>
        </w:numPr>
      </w:pPr>
      <w:r w:rsidRPr="00ED5ECC">
        <w:rPr>
          <w:noProof/>
        </w:rPr>
        <mc:AlternateContent>
          <mc:Choice Requires="wps">
            <w:drawing>
              <wp:anchor distT="0" distB="0" distL="114300" distR="114300" simplePos="0" relativeHeight="251824128" behindDoc="0" locked="0" layoutInCell="1" allowOverlap="1" wp14:anchorId="381E43F0" wp14:editId="07CDC2AD">
                <wp:simplePos x="0" y="0"/>
                <wp:positionH relativeFrom="margin">
                  <wp:posOffset>1782292</wp:posOffset>
                </wp:positionH>
                <wp:positionV relativeFrom="paragraph">
                  <wp:posOffset>5583</wp:posOffset>
                </wp:positionV>
                <wp:extent cx="1578610" cy="273050"/>
                <wp:effectExtent l="0" t="0" r="21590" b="12700"/>
                <wp:wrapNone/>
                <wp:docPr id="260457276" name="Pole tekstowe 268"/>
                <wp:cNvGraphicFramePr/>
                <a:graphic xmlns:a="http://schemas.openxmlformats.org/drawingml/2006/main">
                  <a:graphicData uri="http://schemas.microsoft.com/office/word/2010/wordprocessingShape">
                    <wps:wsp>
                      <wps:cNvSpPr txBox="1"/>
                      <wps:spPr>
                        <a:xfrm>
                          <a:off x="0" y="0"/>
                          <a:ext cx="1578610" cy="273050"/>
                        </a:xfrm>
                        <a:prstGeom prst="rect">
                          <a:avLst/>
                        </a:prstGeom>
                        <a:solidFill>
                          <a:schemeClr val="lt1"/>
                        </a:solidFill>
                        <a:ln w="6350">
                          <a:solidFill>
                            <a:prstClr val="black"/>
                          </a:solidFill>
                        </a:ln>
                      </wps:spPr>
                      <wps:txbx>
                        <w:txbxContent>
                          <w:p w14:paraId="1541BAC6" w14:textId="77777777" w:rsidR="00DA5DCF" w:rsidRPr="00CD440E" w:rsidRDefault="00DA5DCF" w:rsidP="00DA5DCF">
                            <w:pPr>
                              <w:rPr>
                                <w:sz w:val="18"/>
                                <w:szCs w:val="18"/>
                              </w:rPr>
                            </w:pPr>
                            <w:r>
                              <w:rPr>
                                <w:rStyle w:val="break-words"/>
                              </w:rPr>
                              <w:t>Aleksandra JABŁOŃSKA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E43F0" id="_x0000_s1099" type="#_x0000_t202" style="position:absolute;left:0;text-align:left;margin-left:140.35pt;margin-top:.45pt;width:124.3pt;height:21.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" fillcolor="white [3201]" strokeweight=".5pt">
                <v:textbox>
                  <w:txbxContent>
                    <w:p w14:paraId="1541BAC6" w14:textId="77777777" w:rsidR="00DA5DCF" w:rsidRPr="00CD440E" w:rsidRDefault="00DA5DCF" w:rsidP="00DA5DCF">
                      <w:pPr>
                        <w:rPr>
                          <w:sz w:val="18"/>
                          <w:szCs w:val="18"/>
                        </w:rPr>
                      </w:pPr>
                      <w:r>
                        <w:rPr>
                          <w:rStyle w:val="break-words"/>
                        </w:rPr>
                        <w:t>Aleksandra JABŁOŃSKA</w:t>
                      </w:r>
                    </w:p>
                  </w:txbxContent>
                </v:textbox>
                <w10:wrap anchorx="margin"/>
              </v:shape>
            </w:pict>
          </mc:Fallback>
        </mc:AlternateContent>
      </w:r>
    </w:p>
    <w:p w14:paraId="566183F4" w14:textId="3F6F0DF5" w:rsidR="00ED5ECC" w:rsidRDefault="00ED5ECC" w:rsidP="00ED5ECC">
      <w:pPr>
        <w:pStyle w:val="1nrbrzegowy"/>
        <w:numPr>
          <w:ilvl w:val="0"/>
          <w:numId w:val="0"/>
        </w:numPr>
      </w:pPr>
    </w:p>
    <w:p w14:paraId="6563E845" w14:textId="53125D77" w:rsidR="00ED5ECC" w:rsidRDefault="00ED5ECC" w:rsidP="00ED5ECC">
      <w:pPr>
        <w:pStyle w:val="1nrbrzegowy"/>
        <w:numPr>
          <w:ilvl w:val="0"/>
          <w:numId w:val="0"/>
        </w:numPr>
      </w:pPr>
      <w:r w:rsidRPr="00ED5ECC">
        <w:rPr>
          <w:noProof/>
        </w:rPr>
        <w:drawing>
          <wp:anchor distT="0" distB="0" distL="114300" distR="114300" simplePos="0" relativeHeight="251822080" behindDoc="0" locked="0" layoutInCell="1" allowOverlap="1" wp14:anchorId="7D8E1625" wp14:editId="1CD4C84C">
            <wp:simplePos x="0" y="0"/>
            <wp:positionH relativeFrom="page">
              <wp:posOffset>1134286</wp:posOffset>
            </wp:positionH>
            <wp:positionV relativeFrom="page">
              <wp:posOffset>7093256</wp:posOffset>
            </wp:positionV>
            <wp:extent cx="5622290" cy="2750185"/>
            <wp:effectExtent l="0" t="0" r="0" b="0"/>
            <wp:wrapNone/>
            <wp:docPr id="1829132108" name="Obraz 1" descr="Obraz zawierający Ludzka twarz, osoba, uśmiech, Akcesoria modow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71475" name="Obraz 1" descr="Obraz zawierający Ludzka twarz, osoba, uśmiech, Akcesoria modowe&#10;&#10;Opis wygenerowany automatycznie"/>
                    <pic:cNvPicPr/>
                  </pic:nvPicPr>
                  <pic:blipFill rotWithShape="1">
                    <a:blip r:embed="rId274" cstate="screen">
                      <a:extLst>
                        <a:ext uri="{28A0092B-C50C-407E-A947-70E740481C1C}">
                          <a14:useLocalDpi xmlns:a14="http://schemas.microsoft.com/office/drawing/2010/main"/>
                        </a:ext>
                      </a:extLst>
                    </a:blip>
                    <a:srcRect/>
                    <a:stretch/>
                  </pic:blipFill>
                  <pic:spPr bwMode="auto">
                    <a:xfrm>
                      <a:off x="0" y="0"/>
                      <a:ext cx="5622290" cy="2750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FD78C5" w14:textId="55B14E22" w:rsidR="00ED5ECC" w:rsidRDefault="00ED5ECC" w:rsidP="00ED5ECC">
      <w:pPr>
        <w:pStyle w:val="1nrbrzegowy"/>
        <w:numPr>
          <w:ilvl w:val="0"/>
          <w:numId w:val="0"/>
        </w:numPr>
      </w:pPr>
      <w:r w:rsidRPr="00ED5ECC">
        <w:rPr>
          <w:noProof/>
        </w:rPr>
        <mc:AlternateContent>
          <mc:Choice Requires="wps">
            <w:drawing>
              <wp:anchor distT="0" distB="0" distL="114300" distR="114300" simplePos="0" relativeHeight="251823104" behindDoc="0" locked="0" layoutInCell="1" allowOverlap="1" wp14:anchorId="1C7FC372" wp14:editId="45011824">
                <wp:simplePos x="0" y="0"/>
                <wp:positionH relativeFrom="column">
                  <wp:posOffset>763270</wp:posOffset>
                </wp:positionH>
                <wp:positionV relativeFrom="paragraph">
                  <wp:posOffset>69215</wp:posOffset>
                </wp:positionV>
                <wp:extent cx="1155700" cy="258445"/>
                <wp:effectExtent l="0" t="0" r="25400" b="27305"/>
                <wp:wrapNone/>
                <wp:docPr id="860661587" name="Pole tekstowe 268"/>
                <wp:cNvGraphicFramePr/>
                <a:graphic xmlns:a="http://schemas.openxmlformats.org/drawingml/2006/main">
                  <a:graphicData uri="http://schemas.microsoft.com/office/word/2010/wordprocessingShape">
                    <wps:wsp>
                      <wps:cNvSpPr txBox="1"/>
                      <wps:spPr>
                        <a:xfrm>
                          <a:off x="0" y="0"/>
                          <a:ext cx="1155700" cy="258445"/>
                        </a:xfrm>
                        <a:prstGeom prst="rect">
                          <a:avLst/>
                        </a:prstGeom>
                        <a:solidFill>
                          <a:schemeClr val="lt1"/>
                        </a:solidFill>
                        <a:ln w="6350">
                          <a:solidFill>
                            <a:prstClr val="black"/>
                          </a:solidFill>
                        </a:ln>
                      </wps:spPr>
                      <wps:txbx>
                        <w:txbxContent>
                          <w:p w14:paraId="15A7021E" w14:textId="77777777" w:rsidR="00DA5DCF" w:rsidRPr="00CD440E" w:rsidRDefault="00DA5DCF" w:rsidP="00DA5DCF">
                            <w:pPr>
                              <w:rPr>
                                <w:sz w:val="18"/>
                                <w:szCs w:val="18"/>
                              </w:rPr>
                            </w:pPr>
                            <w:r>
                              <w:rPr>
                                <w:sz w:val="18"/>
                                <w:szCs w:val="18"/>
                                <w:lang w:eastAsia="pl-PL"/>
                              </w:rPr>
                              <w:t>Edyta DEMBY-SIWEK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FC372" id="_x0000_s1100" type="#_x0000_t202" style="position:absolute;left:0;text-align:left;margin-left:60.1pt;margin-top:5.45pt;width:91pt;height:20.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" fillcolor="white [3201]" strokeweight=".5pt">
                <v:textbox>
                  <w:txbxContent>
                    <w:p w14:paraId="15A7021E" w14:textId="77777777" w:rsidR="00DA5DCF" w:rsidRPr="00CD440E" w:rsidRDefault="00DA5DCF" w:rsidP="00DA5DCF">
                      <w:pPr>
                        <w:rPr>
                          <w:sz w:val="18"/>
                          <w:szCs w:val="18"/>
                        </w:rPr>
                      </w:pPr>
                      <w:r>
                        <w:rPr>
                          <w:sz w:val="18"/>
                          <w:szCs w:val="18"/>
                          <w:lang w:eastAsia="pl-PL"/>
                        </w:rPr>
                        <w:t>Edyta DEMBY-SIWEK</w:t>
                      </w:r>
                    </w:p>
                  </w:txbxContent>
                </v:textbox>
              </v:shape>
            </w:pict>
          </mc:Fallback>
        </mc:AlternateContent>
      </w:r>
    </w:p>
    <w:p w14:paraId="03AF5F8E" w14:textId="0CD65E51" w:rsidR="00ED5ECC" w:rsidRDefault="00ED5ECC" w:rsidP="00ED5ECC">
      <w:pPr>
        <w:pStyle w:val="1nrbrzegowy"/>
        <w:numPr>
          <w:ilvl w:val="0"/>
          <w:numId w:val="0"/>
        </w:numPr>
      </w:pPr>
      <w:r w:rsidRPr="00ED5ECC">
        <w:rPr>
          <w:noProof/>
        </w:rPr>
        <mc:AlternateContent>
          <mc:Choice Requires="wps">
            <w:drawing>
              <wp:anchor distT="0" distB="0" distL="114300" distR="114300" simplePos="0" relativeHeight="251825152" behindDoc="0" locked="0" layoutInCell="1" allowOverlap="1" wp14:anchorId="153A7D50" wp14:editId="2AC48284">
                <wp:simplePos x="0" y="0"/>
                <wp:positionH relativeFrom="margin">
                  <wp:posOffset>4331335</wp:posOffset>
                </wp:positionH>
                <wp:positionV relativeFrom="paragraph">
                  <wp:posOffset>22444</wp:posOffset>
                </wp:positionV>
                <wp:extent cx="1129665" cy="273050"/>
                <wp:effectExtent l="0" t="0" r="13335" b="12700"/>
                <wp:wrapNone/>
                <wp:docPr id="1198869045" name="Pole tekstowe 268"/>
                <wp:cNvGraphicFramePr/>
                <a:graphic xmlns:a="http://schemas.openxmlformats.org/drawingml/2006/main">
                  <a:graphicData uri="http://schemas.microsoft.com/office/word/2010/wordprocessingShape">
                    <wps:wsp>
                      <wps:cNvSpPr txBox="1"/>
                      <wps:spPr>
                        <a:xfrm>
                          <a:off x="0" y="0"/>
                          <a:ext cx="1129665" cy="273050"/>
                        </a:xfrm>
                        <a:prstGeom prst="rect">
                          <a:avLst/>
                        </a:prstGeom>
                        <a:solidFill>
                          <a:schemeClr val="lt1"/>
                        </a:solidFill>
                        <a:ln w="6350">
                          <a:solidFill>
                            <a:prstClr val="black"/>
                          </a:solidFill>
                        </a:ln>
                      </wps:spPr>
                      <wps:txbx>
                        <w:txbxContent>
                          <w:p w14:paraId="105B2FB4" w14:textId="77777777" w:rsidR="00DA5DCF" w:rsidRPr="00CD440E" w:rsidRDefault="00DA5DCF" w:rsidP="00DA5DCF">
                            <w:pPr>
                              <w:rPr>
                                <w:sz w:val="18"/>
                                <w:szCs w:val="18"/>
                              </w:rPr>
                            </w:pPr>
                            <w:r>
                              <w:rPr>
                                <w:rStyle w:val="break-words"/>
                              </w:rPr>
                              <w:t>Marcin DOBRUK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A7D50" id="_x0000_s1101" type="#_x0000_t202" style="position:absolute;left:0;text-align:left;margin-left:341.05pt;margin-top:1.75pt;width:88.95pt;height:21.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" fillcolor="white [3201]" strokeweight=".5pt">
                <v:textbox>
                  <w:txbxContent>
                    <w:p w14:paraId="105B2FB4" w14:textId="77777777" w:rsidR="00DA5DCF" w:rsidRPr="00CD440E" w:rsidRDefault="00DA5DCF" w:rsidP="00DA5DCF">
                      <w:pPr>
                        <w:rPr>
                          <w:sz w:val="18"/>
                          <w:szCs w:val="18"/>
                        </w:rPr>
                      </w:pPr>
                      <w:r>
                        <w:rPr>
                          <w:rStyle w:val="break-words"/>
                        </w:rPr>
                        <w:t>Marcin DOBRUK</w:t>
                      </w:r>
                    </w:p>
                  </w:txbxContent>
                </v:textbox>
                <w10:wrap anchorx="margin"/>
              </v:shape>
            </w:pict>
          </mc:Fallback>
        </mc:AlternateContent>
      </w:r>
    </w:p>
    <w:p w14:paraId="4166D302" w14:textId="67A700CB" w:rsidR="00ED5ECC" w:rsidRDefault="00ED5ECC" w:rsidP="00ED5ECC">
      <w:pPr>
        <w:pStyle w:val="1nrbrzegowy"/>
        <w:numPr>
          <w:ilvl w:val="0"/>
          <w:numId w:val="0"/>
        </w:numPr>
      </w:pPr>
    </w:p>
    <w:p w14:paraId="14B97236" w14:textId="69328B82" w:rsidR="00ED5ECC" w:rsidRDefault="00ED5ECC" w:rsidP="00ED5ECC">
      <w:pPr>
        <w:pStyle w:val="1nrbrzegowy"/>
        <w:numPr>
          <w:ilvl w:val="0"/>
          <w:numId w:val="0"/>
        </w:numPr>
      </w:pPr>
    </w:p>
    <w:p w14:paraId="4508E571" w14:textId="72795914" w:rsidR="00ED5ECC" w:rsidRDefault="00ED5ECC" w:rsidP="00ED5ECC">
      <w:pPr>
        <w:pStyle w:val="1nrbrzegowy"/>
        <w:numPr>
          <w:ilvl w:val="0"/>
          <w:numId w:val="0"/>
        </w:numPr>
        <w:rPr>
          <w:rFonts w:asciiTheme="minorHAnsi" w:hAnsiTheme="minorHAnsi" w:cstheme="minorHAnsi"/>
          <w:szCs w:val="24"/>
        </w:rPr>
      </w:pPr>
    </w:p>
    <w:p w14:paraId="1CBA78B2" w14:textId="30D9DEC8" w:rsidR="00ED5ECC" w:rsidRDefault="00ED5ECC" w:rsidP="00ED5ECC">
      <w:pPr>
        <w:pStyle w:val="1nrbrzegowy"/>
        <w:numPr>
          <w:ilvl w:val="0"/>
          <w:numId w:val="0"/>
        </w:numPr>
        <w:rPr>
          <w:rFonts w:asciiTheme="minorHAnsi" w:hAnsiTheme="minorHAnsi" w:cstheme="minorHAnsi"/>
          <w:szCs w:val="24"/>
        </w:rPr>
      </w:pPr>
    </w:p>
    <w:p w14:paraId="133B5C42" w14:textId="7F4A0F41" w:rsidR="00ED5ECC" w:rsidRDefault="00ED5ECC" w:rsidP="00ED5ECC">
      <w:pPr>
        <w:pStyle w:val="1nrbrzegowy"/>
        <w:numPr>
          <w:ilvl w:val="0"/>
          <w:numId w:val="0"/>
        </w:numPr>
        <w:rPr>
          <w:rFonts w:asciiTheme="minorHAnsi" w:hAnsiTheme="minorHAnsi" w:cstheme="minorHAnsi"/>
          <w:szCs w:val="24"/>
        </w:rPr>
      </w:pPr>
    </w:p>
    <w:p w14:paraId="60DF014C" w14:textId="6F3AC12C" w:rsidR="00ED5ECC" w:rsidRPr="00ED5ECC" w:rsidRDefault="00ED5ECC" w:rsidP="00ED5ECC">
      <w:pPr>
        <w:pStyle w:val="1nrbrzegowy"/>
        <w:numPr>
          <w:ilvl w:val="0"/>
          <w:numId w:val="0"/>
        </w:numPr>
        <w:rPr>
          <w:rFonts w:asciiTheme="minorHAnsi" w:hAnsiTheme="minorHAnsi" w:cstheme="minorHAnsi"/>
          <w:szCs w:val="24"/>
        </w:rPr>
      </w:pPr>
    </w:p>
    <w:p w14:paraId="01026E66" w14:textId="6FBD56C4" w:rsidR="00ED5ECC" w:rsidRDefault="00ED5ECC" w:rsidP="00ED5ECC">
      <w:pPr>
        <w:pStyle w:val="1nrbrzegowy"/>
        <w:numPr>
          <w:ilvl w:val="0"/>
          <w:numId w:val="0"/>
        </w:numPr>
        <w:rPr>
          <w:rFonts w:asciiTheme="minorHAnsi" w:hAnsiTheme="minorHAnsi" w:cstheme="minorHAnsi"/>
          <w:szCs w:val="24"/>
        </w:rPr>
      </w:pPr>
    </w:p>
    <w:p w14:paraId="6FBA9FC2" w14:textId="77777777" w:rsidR="00ED5ECC" w:rsidRDefault="00ED5ECC" w:rsidP="00ED5ECC">
      <w:pPr>
        <w:pStyle w:val="1nrbrzegowy"/>
        <w:numPr>
          <w:ilvl w:val="0"/>
          <w:numId w:val="0"/>
        </w:numPr>
        <w:rPr>
          <w:rFonts w:asciiTheme="minorHAnsi" w:hAnsiTheme="minorHAnsi" w:cstheme="minorHAnsi"/>
          <w:szCs w:val="24"/>
        </w:rPr>
      </w:pPr>
    </w:p>
    <w:p w14:paraId="0C01AF97" w14:textId="77777777" w:rsidR="00ED5ECC" w:rsidRDefault="00ED5ECC" w:rsidP="00ED5ECC">
      <w:pPr>
        <w:pStyle w:val="1nrbrzegowy"/>
        <w:numPr>
          <w:ilvl w:val="0"/>
          <w:numId w:val="0"/>
        </w:numPr>
        <w:rPr>
          <w:rFonts w:asciiTheme="minorHAnsi" w:hAnsiTheme="minorHAnsi" w:cstheme="minorHAnsi"/>
          <w:szCs w:val="24"/>
        </w:rPr>
      </w:pPr>
    </w:p>
    <w:p w14:paraId="723CF5ED" w14:textId="77777777" w:rsidR="00ED5ECC" w:rsidRDefault="00ED5ECC" w:rsidP="00ED5ECC">
      <w:pPr>
        <w:pStyle w:val="1nrbrzegowy"/>
        <w:numPr>
          <w:ilvl w:val="0"/>
          <w:numId w:val="0"/>
        </w:numPr>
        <w:rPr>
          <w:rFonts w:asciiTheme="minorHAnsi" w:hAnsiTheme="minorHAnsi" w:cstheme="minorHAnsi"/>
          <w:szCs w:val="24"/>
        </w:rPr>
      </w:pPr>
    </w:p>
    <w:p w14:paraId="2CF0EE04" w14:textId="77777777" w:rsidR="00ED5ECC" w:rsidRDefault="00ED5ECC" w:rsidP="00ED5ECC">
      <w:pPr>
        <w:pStyle w:val="1nrbrzegowy"/>
        <w:numPr>
          <w:ilvl w:val="0"/>
          <w:numId w:val="0"/>
        </w:numPr>
        <w:rPr>
          <w:rFonts w:asciiTheme="minorHAnsi" w:hAnsiTheme="minorHAnsi" w:cstheme="minorHAnsi"/>
          <w:szCs w:val="24"/>
        </w:rPr>
      </w:pPr>
    </w:p>
    <w:p w14:paraId="0EC23F22" w14:textId="123ED18E" w:rsidR="00B61974" w:rsidRDefault="00070801" w:rsidP="00ED5ECC">
      <w:pPr>
        <w:pStyle w:val="1nrbrzegowy"/>
        <w:rPr>
          <w:rFonts w:asciiTheme="minorHAnsi" w:hAnsiTheme="minorHAnsi" w:cstheme="minorHAnsi"/>
          <w:szCs w:val="24"/>
        </w:rPr>
      </w:pPr>
      <w:r w:rsidRPr="00ED5ECC">
        <w:lastRenderedPageBreak/>
        <w:t>Aleksandra</w:t>
      </w:r>
      <w:r>
        <w:t xml:space="preserve"> JABŁOŃSKA </w:t>
      </w:r>
      <w:r w:rsidR="00DA5DCF" w:rsidRPr="00EB79DC">
        <w:t>jest aktywną uczestniczką prowadzonych w czasie pracy pikników Urzędu Patentowego RP</w:t>
      </w:r>
      <w:r w:rsidR="000C0906">
        <w:t xml:space="preserve">, a w międzyczasie </w:t>
      </w:r>
      <w:bookmarkStart w:id="59" w:name="_Hlk181474718"/>
      <w:r w:rsidR="00B61974" w:rsidRPr="00EB79DC">
        <w:rPr>
          <w:rFonts w:asciiTheme="minorHAnsi" w:hAnsiTheme="minorHAnsi" w:cstheme="minorHAnsi"/>
          <w:szCs w:val="24"/>
        </w:rPr>
        <w:t xml:space="preserve">koordynuje w Urzędzie Patentowym RP </w:t>
      </w:r>
      <w:r w:rsidR="00B61974" w:rsidRPr="00EB79DC">
        <w:rPr>
          <w:rFonts w:asciiTheme="minorHAnsi" w:hAnsiTheme="minorHAnsi" w:cstheme="minorHAnsi"/>
          <w:b/>
          <w:bCs w:val="0"/>
          <w:szCs w:val="24"/>
        </w:rPr>
        <w:t>prace legislacyjne</w:t>
      </w:r>
      <w:r w:rsidR="00B61974" w:rsidRPr="00EB79DC">
        <w:rPr>
          <w:rFonts w:asciiTheme="minorHAnsi" w:hAnsiTheme="minorHAnsi" w:cstheme="minorHAnsi"/>
          <w:szCs w:val="24"/>
        </w:rPr>
        <w:t xml:space="preserve"> nad projektami aktów prawnych</w:t>
      </w:r>
      <w:r w:rsidR="000C0906">
        <w:rPr>
          <w:rFonts w:asciiTheme="minorHAnsi" w:hAnsiTheme="minorHAnsi" w:cstheme="minorHAnsi"/>
          <w:szCs w:val="24"/>
        </w:rPr>
        <w:t>.</w:t>
      </w:r>
    </w:p>
    <w:p w14:paraId="105EF8C1" w14:textId="77777777" w:rsidR="000C0906" w:rsidRDefault="000C0906" w:rsidP="000C0906">
      <w:pPr>
        <w:pStyle w:val="1nrbrzegowy"/>
        <w:numPr>
          <w:ilvl w:val="0"/>
          <w:numId w:val="0"/>
        </w:numPr>
        <w:rPr>
          <w:rFonts w:asciiTheme="minorHAnsi" w:hAnsiTheme="minorHAnsi" w:cstheme="minorHAnsi"/>
          <w:szCs w:val="24"/>
        </w:rPr>
      </w:pPr>
    </w:p>
    <w:p w14:paraId="737A840E" w14:textId="20E1EF8E" w:rsidR="000C0906" w:rsidRDefault="000C0906" w:rsidP="000C0906">
      <w:pPr>
        <w:pStyle w:val="1nrbrzegowy"/>
        <w:numPr>
          <w:ilvl w:val="0"/>
          <w:numId w:val="0"/>
        </w:numPr>
        <w:spacing w:line="840" w:lineRule="exact"/>
        <w:jc w:val="center"/>
        <w:rPr>
          <w:rFonts w:ascii="Playfair Display" w:hAnsi="Playfair Display"/>
          <w:color w:val="090A0C"/>
          <w:sz w:val="82"/>
          <w:szCs w:val="82"/>
        </w:rPr>
      </w:pPr>
      <w:r w:rsidRPr="000C0906">
        <w:rPr>
          <w:rFonts w:ascii="Playfair Display" w:hAnsi="Playfair Display"/>
          <w:color w:val="090A0C"/>
          <w:sz w:val="82"/>
          <w:szCs w:val="82"/>
        </w:rPr>
        <w:t>W teorii A</w:t>
      </w:r>
      <w:r w:rsidR="00CB66C1">
        <w:rPr>
          <w:rFonts w:ascii="Playfair Display" w:hAnsi="Playfair Display"/>
          <w:color w:val="090A0C"/>
          <w:sz w:val="82"/>
          <w:szCs w:val="82"/>
        </w:rPr>
        <w:t xml:space="preserve">. </w:t>
      </w:r>
      <w:r w:rsidRPr="000C0906">
        <w:rPr>
          <w:rFonts w:ascii="Playfair Display" w:hAnsi="Playfair Display"/>
          <w:color w:val="090A0C"/>
          <w:sz w:val="82"/>
          <w:szCs w:val="82"/>
        </w:rPr>
        <w:t xml:space="preserve">JABŁOŃSKA opiniuje projekty aktów prawnych w obszarze </w:t>
      </w:r>
      <w:r w:rsidRPr="00CB66C1">
        <w:rPr>
          <w:rFonts w:ascii="Playfair Display" w:hAnsi="Playfair Display"/>
          <w:b/>
          <w:bCs w:val="0"/>
          <w:color w:val="090A0C"/>
          <w:sz w:val="82"/>
          <w:szCs w:val="82"/>
        </w:rPr>
        <w:t>IP</w:t>
      </w:r>
      <w:r w:rsidR="00CB66C1">
        <w:rPr>
          <w:rFonts w:ascii="Playfair Display" w:hAnsi="Playfair Display"/>
          <w:color w:val="090A0C"/>
          <w:sz w:val="82"/>
          <w:szCs w:val="82"/>
        </w:rPr>
        <w:t xml:space="preserve"> </w:t>
      </w:r>
      <w:r w:rsidR="00CB66C1" w:rsidRPr="00CB66C1">
        <w:rPr>
          <w:rFonts w:ascii="Playfair Display" w:hAnsi="Playfair Display"/>
          <w:color w:val="090A0C"/>
          <w:sz w:val="82"/>
          <w:szCs w:val="82"/>
        </w:rPr>
        <w:t>[</w:t>
      </w:r>
      <w:proofErr w:type="spellStart"/>
      <w:r w:rsidR="00CB66C1" w:rsidRPr="00CB66C1">
        <w:rPr>
          <w:rFonts w:ascii="Playfair Display" w:hAnsi="Playfair Display"/>
          <w:b/>
          <w:bCs w:val="0"/>
          <w:i/>
          <w:iCs/>
          <w:color w:val="090A0C"/>
          <w:sz w:val="82"/>
          <w:szCs w:val="82"/>
        </w:rPr>
        <w:t>I</w:t>
      </w:r>
      <w:r w:rsidR="00CB66C1" w:rsidRPr="00CB66C1">
        <w:rPr>
          <w:rFonts w:ascii="Playfair Display" w:hAnsi="Playfair Display"/>
          <w:i/>
          <w:iCs/>
          <w:color w:val="090A0C"/>
          <w:sz w:val="82"/>
          <w:szCs w:val="82"/>
        </w:rPr>
        <w:t>ntellectual</w:t>
      </w:r>
      <w:proofErr w:type="spellEnd"/>
      <w:r w:rsidR="00CB66C1" w:rsidRPr="00CB66C1">
        <w:rPr>
          <w:rFonts w:ascii="Playfair Display" w:hAnsi="Playfair Display"/>
          <w:i/>
          <w:iCs/>
          <w:color w:val="090A0C"/>
          <w:sz w:val="82"/>
          <w:szCs w:val="82"/>
        </w:rPr>
        <w:t xml:space="preserve"> </w:t>
      </w:r>
      <w:proofErr w:type="spellStart"/>
      <w:r w:rsidR="00CB66C1" w:rsidRPr="00CB66C1">
        <w:rPr>
          <w:rFonts w:ascii="Playfair Display" w:hAnsi="Playfair Display"/>
          <w:b/>
          <w:bCs w:val="0"/>
          <w:i/>
          <w:iCs/>
          <w:color w:val="090A0C"/>
          <w:sz w:val="82"/>
          <w:szCs w:val="82"/>
        </w:rPr>
        <w:t>P</w:t>
      </w:r>
      <w:r w:rsidR="00CB66C1" w:rsidRPr="00CB66C1">
        <w:rPr>
          <w:rFonts w:ascii="Playfair Display" w:hAnsi="Playfair Display"/>
          <w:i/>
          <w:iCs/>
          <w:color w:val="090A0C"/>
          <w:sz w:val="82"/>
          <w:szCs w:val="82"/>
        </w:rPr>
        <w:t>roperty</w:t>
      </w:r>
      <w:proofErr w:type="spellEnd"/>
      <w:r w:rsidR="00CB66C1">
        <w:rPr>
          <w:rFonts w:ascii="Playfair Display" w:hAnsi="Playfair Display"/>
          <w:i/>
          <w:iCs/>
          <w:color w:val="090A0C"/>
          <w:sz w:val="82"/>
          <w:szCs w:val="82"/>
        </w:rPr>
        <w:t xml:space="preserve"> </w:t>
      </w:r>
      <w:r w:rsidR="004A4118">
        <w:rPr>
          <w:rFonts w:ascii="Playfair Display" w:hAnsi="Playfair Display"/>
          <w:i/>
          <w:iCs/>
          <w:color w:val="090A0C"/>
          <w:sz w:val="82"/>
          <w:szCs w:val="82"/>
        </w:rPr>
        <w:t>–</w:t>
      </w:r>
      <w:r w:rsidR="00CB66C1">
        <w:rPr>
          <w:rFonts w:ascii="Playfair Display" w:hAnsi="Playfair Display"/>
          <w:i/>
          <w:iCs/>
          <w:color w:val="090A0C"/>
          <w:sz w:val="82"/>
          <w:szCs w:val="82"/>
        </w:rPr>
        <w:t xml:space="preserve"> Własności</w:t>
      </w:r>
      <w:r w:rsidR="004A4118">
        <w:rPr>
          <w:rFonts w:ascii="Playfair Display" w:hAnsi="Playfair Display"/>
          <w:i/>
          <w:iCs/>
          <w:color w:val="090A0C"/>
          <w:sz w:val="82"/>
          <w:szCs w:val="82"/>
        </w:rPr>
        <w:t xml:space="preserve"> </w:t>
      </w:r>
      <w:r w:rsidR="00CB66C1">
        <w:rPr>
          <w:rFonts w:ascii="Playfair Display" w:hAnsi="Playfair Display"/>
          <w:i/>
          <w:iCs/>
          <w:color w:val="090A0C"/>
          <w:sz w:val="82"/>
          <w:szCs w:val="82"/>
        </w:rPr>
        <w:t>Intelektualnej]</w:t>
      </w:r>
      <w:r w:rsidR="00C73683">
        <w:rPr>
          <w:rFonts w:ascii="Playfair Display" w:hAnsi="Playfair Display"/>
          <w:color w:val="090A0C"/>
          <w:sz w:val="82"/>
          <w:szCs w:val="82"/>
        </w:rPr>
        <w:t>,</w:t>
      </w:r>
      <w:r w:rsidRPr="000C0906">
        <w:rPr>
          <w:rFonts w:ascii="Playfair Display" w:hAnsi="Playfair Display"/>
          <w:color w:val="090A0C"/>
          <w:sz w:val="82"/>
          <w:szCs w:val="82"/>
        </w:rPr>
        <w:br/>
      </w:r>
      <w:r w:rsidR="00C73683">
        <w:rPr>
          <w:rFonts w:ascii="Playfair Display" w:hAnsi="Playfair Display"/>
          <w:color w:val="090A0C"/>
          <w:sz w:val="82"/>
          <w:szCs w:val="82"/>
        </w:rPr>
        <w:t>w</w:t>
      </w:r>
      <w:r w:rsidRPr="000C0906">
        <w:rPr>
          <w:rFonts w:ascii="Playfair Display" w:hAnsi="Playfair Display"/>
          <w:color w:val="090A0C"/>
          <w:sz w:val="82"/>
          <w:szCs w:val="82"/>
        </w:rPr>
        <w:t xml:space="preserve"> praktyce – </w:t>
      </w:r>
      <w:r w:rsidR="00CB66C1">
        <w:rPr>
          <w:rFonts w:ascii="Playfair Display" w:hAnsi="Playfair Display"/>
          <w:color w:val="090A0C"/>
          <w:sz w:val="82"/>
          <w:szCs w:val="82"/>
        </w:rPr>
        <w:t>pisze</w:t>
      </w:r>
      <w:r w:rsidR="004A4118">
        <w:rPr>
          <w:rFonts w:ascii="Playfair Display" w:hAnsi="Playfair Display"/>
          <w:color w:val="090A0C"/>
          <w:sz w:val="82"/>
          <w:szCs w:val="82"/>
        </w:rPr>
        <w:t xml:space="preserve"> </w:t>
      </w:r>
      <w:r w:rsidR="00ED5ECC">
        <w:rPr>
          <w:rFonts w:ascii="Playfair Display" w:hAnsi="Playfair Display"/>
          <w:color w:val="090A0C"/>
          <w:sz w:val="82"/>
          <w:szCs w:val="82"/>
        </w:rPr>
        <w:t xml:space="preserve">ich bełkotliwe wersje </w:t>
      </w:r>
      <w:r w:rsidR="00CB66C1">
        <w:rPr>
          <w:rFonts w:ascii="Playfair Display" w:hAnsi="Playfair Display"/>
          <w:color w:val="090A0C"/>
          <w:sz w:val="82"/>
          <w:szCs w:val="82"/>
        </w:rPr>
        <w:br/>
        <w:t xml:space="preserve"> i scala</w:t>
      </w:r>
      <w:r w:rsidR="00ED5ECC">
        <w:rPr>
          <w:rFonts w:ascii="Playfair Display" w:hAnsi="Playfair Display"/>
          <w:color w:val="090A0C"/>
          <w:sz w:val="82"/>
          <w:szCs w:val="82"/>
        </w:rPr>
        <w:t xml:space="preserve"> je</w:t>
      </w:r>
      <w:r w:rsidRPr="000C0906">
        <w:rPr>
          <w:rFonts w:ascii="Playfair Display" w:hAnsi="Playfair Display"/>
          <w:color w:val="090A0C"/>
          <w:sz w:val="82"/>
          <w:szCs w:val="82"/>
        </w:rPr>
        <w:t xml:space="preserve">, </w:t>
      </w:r>
      <w:r w:rsidR="00CB66C1">
        <w:rPr>
          <w:rFonts w:ascii="Playfair Display" w:hAnsi="Playfair Display"/>
          <w:color w:val="090A0C"/>
          <w:sz w:val="82"/>
          <w:szCs w:val="82"/>
        </w:rPr>
        <w:t xml:space="preserve">a </w:t>
      </w:r>
      <w:r w:rsidRPr="000C0906">
        <w:rPr>
          <w:rFonts w:ascii="Playfair Display" w:hAnsi="Playfair Display"/>
          <w:color w:val="090A0C"/>
          <w:sz w:val="82"/>
          <w:szCs w:val="82"/>
        </w:rPr>
        <w:t xml:space="preserve">dzięki </w:t>
      </w:r>
      <w:r w:rsidR="00C73683">
        <w:rPr>
          <w:rFonts w:ascii="Playfair Display" w:hAnsi="Playfair Display"/>
          <w:color w:val="090A0C"/>
          <w:sz w:val="82"/>
          <w:szCs w:val="82"/>
        </w:rPr>
        <w:t xml:space="preserve">jej </w:t>
      </w:r>
      <w:r w:rsidR="00CB66C1">
        <w:rPr>
          <w:rFonts w:ascii="Playfair Display" w:hAnsi="Playfair Display"/>
          <w:color w:val="090A0C"/>
          <w:sz w:val="82"/>
          <w:szCs w:val="82"/>
        </w:rPr>
        <w:t>t</w:t>
      </w:r>
      <w:r w:rsidR="00CB66C1" w:rsidRPr="000C0906">
        <w:rPr>
          <w:rFonts w:ascii="Playfair Display" w:hAnsi="Playfair Display"/>
          <w:color w:val="090A0C"/>
          <w:sz w:val="82"/>
          <w:szCs w:val="82"/>
        </w:rPr>
        <w:t>wórcz</w:t>
      </w:r>
      <w:r w:rsidR="00CB66C1">
        <w:rPr>
          <w:rFonts w:ascii="Playfair Display" w:hAnsi="Playfair Display"/>
          <w:color w:val="090A0C"/>
          <w:sz w:val="82"/>
          <w:szCs w:val="82"/>
        </w:rPr>
        <w:t>ej</w:t>
      </w:r>
      <w:r w:rsidR="00CB66C1" w:rsidRPr="000C0906">
        <w:rPr>
          <w:rFonts w:ascii="Playfair Display" w:hAnsi="Playfair Display"/>
          <w:color w:val="090A0C"/>
          <w:sz w:val="82"/>
          <w:szCs w:val="82"/>
        </w:rPr>
        <w:t xml:space="preserve"> obrób</w:t>
      </w:r>
      <w:r w:rsidR="00CB66C1">
        <w:rPr>
          <w:rFonts w:ascii="Playfair Display" w:hAnsi="Playfair Display"/>
          <w:color w:val="090A0C"/>
          <w:sz w:val="82"/>
          <w:szCs w:val="82"/>
        </w:rPr>
        <w:t>ce</w:t>
      </w:r>
      <w:r w:rsidR="00CB66C1" w:rsidRPr="000C0906">
        <w:rPr>
          <w:rFonts w:ascii="Playfair Display" w:hAnsi="Playfair Display"/>
          <w:color w:val="090A0C"/>
          <w:sz w:val="82"/>
          <w:szCs w:val="82"/>
        </w:rPr>
        <w:t xml:space="preserve"> językow</w:t>
      </w:r>
      <w:r w:rsidR="00CB66C1">
        <w:rPr>
          <w:rFonts w:ascii="Playfair Display" w:hAnsi="Playfair Display"/>
          <w:color w:val="090A0C"/>
          <w:sz w:val="82"/>
          <w:szCs w:val="82"/>
        </w:rPr>
        <w:t>ej</w:t>
      </w:r>
      <w:r w:rsidR="00CB66C1" w:rsidRPr="000C0906">
        <w:rPr>
          <w:rFonts w:ascii="Playfair Display" w:hAnsi="Playfair Display"/>
          <w:color w:val="090A0C"/>
          <w:sz w:val="82"/>
          <w:szCs w:val="82"/>
        </w:rPr>
        <w:t xml:space="preserve"> </w:t>
      </w:r>
      <w:r w:rsidRPr="000C0906">
        <w:rPr>
          <w:rFonts w:ascii="Playfair Display" w:hAnsi="Playfair Display"/>
          <w:color w:val="090A0C"/>
          <w:sz w:val="82"/>
          <w:szCs w:val="82"/>
        </w:rPr>
        <w:t>nawet proste zdania zyskują nieoczekiwaną wieloznaczność</w:t>
      </w:r>
      <w:r w:rsidR="00CB66C1">
        <w:rPr>
          <w:rFonts w:ascii="Playfair Display" w:hAnsi="Playfair Display"/>
          <w:color w:val="090A0C"/>
          <w:sz w:val="82"/>
          <w:szCs w:val="82"/>
        </w:rPr>
        <w:t>.</w:t>
      </w:r>
    </w:p>
    <w:p w14:paraId="3F7466BD" w14:textId="77777777" w:rsidR="000C0906" w:rsidRDefault="000C0906" w:rsidP="000C0906">
      <w:pPr>
        <w:pStyle w:val="1nrbrzegowy"/>
        <w:numPr>
          <w:ilvl w:val="0"/>
          <w:numId w:val="0"/>
        </w:numPr>
        <w:spacing w:line="840" w:lineRule="exact"/>
        <w:jc w:val="center"/>
      </w:pPr>
    </w:p>
    <w:p w14:paraId="683BAFB0" w14:textId="102DD13F" w:rsidR="000C0906" w:rsidRDefault="000C0906" w:rsidP="000C0906">
      <w:pPr>
        <w:pStyle w:val="1nrbrzegowy"/>
        <w:numPr>
          <w:ilvl w:val="0"/>
          <w:numId w:val="0"/>
        </w:numPr>
      </w:pPr>
    </w:p>
    <w:p w14:paraId="3BCBBA0D" w14:textId="24AFED6B" w:rsidR="00A62500" w:rsidRDefault="00CB66C1" w:rsidP="00DC5FD4">
      <w:pPr>
        <w:pStyle w:val="1nrbrzegowy"/>
      </w:pPr>
      <w:r>
        <w:lastRenderedPageBreak/>
        <w:t xml:space="preserve">Aleksandra JABŁOŃSKA </w:t>
      </w:r>
      <w:r w:rsidR="00092B5A">
        <w:t xml:space="preserve">od </w:t>
      </w:r>
      <w:r w:rsidR="00DC5FD4">
        <w:t xml:space="preserve">2021 r. </w:t>
      </w:r>
      <w:r w:rsidR="00B61974" w:rsidRPr="00EB79DC">
        <w:t xml:space="preserve">odpowiada za koordynowanie prac nad </w:t>
      </w:r>
      <w:r w:rsidR="00DC5FD4">
        <w:t xml:space="preserve">opracowaniem i uzasadnianiem </w:t>
      </w:r>
      <w:r w:rsidR="00B61974" w:rsidRPr="00DC5FD4">
        <w:rPr>
          <w:b/>
          <w:bCs w:val="0"/>
        </w:rPr>
        <w:t>wadliw</w:t>
      </w:r>
      <w:r w:rsidR="00DC5FD4">
        <w:rPr>
          <w:b/>
          <w:bCs w:val="0"/>
        </w:rPr>
        <w:t>ego</w:t>
      </w:r>
      <w:r w:rsidR="00B61974" w:rsidRPr="00DC5FD4">
        <w:rPr>
          <w:b/>
          <w:bCs w:val="0"/>
        </w:rPr>
        <w:t xml:space="preserve"> projekt</w:t>
      </w:r>
      <w:r w:rsidR="00DC5FD4">
        <w:rPr>
          <w:b/>
          <w:bCs w:val="0"/>
        </w:rPr>
        <w:t>u</w:t>
      </w:r>
      <w:r w:rsidR="00B61974" w:rsidRPr="00DC5FD4">
        <w:rPr>
          <w:b/>
          <w:bCs w:val="0"/>
        </w:rPr>
        <w:t xml:space="preserve"> </w:t>
      </w:r>
      <w:r w:rsidR="00B61974" w:rsidRPr="00A62500">
        <w:t>UD26</w:t>
      </w:r>
      <w:r w:rsidR="00A62500">
        <w:t>3</w:t>
      </w:r>
      <w:r w:rsidR="00B61974" w:rsidRPr="00A62500">
        <w:t xml:space="preserve"> </w:t>
      </w:r>
      <w:r w:rsidR="00B61974" w:rsidRPr="00DC5FD4">
        <w:rPr>
          <w:b/>
          <w:bCs w:val="0"/>
        </w:rPr>
        <w:t>ustawy Prawo własności przemysłowej</w:t>
      </w:r>
      <w:r w:rsidR="00A62500">
        <w:t>.</w:t>
      </w:r>
      <w:r w:rsidR="00C73683">
        <w:t xml:space="preserve"> Kierownictwo UP przekonało K15X2015, że ten beznadziejny projekt jest świetny.</w:t>
      </w:r>
      <w:r w:rsidR="00B61974" w:rsidRPr="00EB79DC">
        <w:t xml:space="preserve"> </w:t>
      </w:r>
    </w:p>
    <w:p w14:paraId="4850036F" w14:textId="79A328C2" w:rsidR="00A62500" w:rsidRDefault="00A62500" w:rsidP="00A62500">
      <w:pPr>
        <w:pStyle w:val="1nrbrzegowy"/>
      </w:pPr>
      <w:r>
        <w:t xml:space="preserve">W kwietniu 2022 r. w </w:t>
      </w:r>
      <w:r w:rsidRPr="00EB79DC">
        <w:rPr>
          <w:rFonts w:asciiTheme="minorHAnsi" w:hAnsiTheme="minorHAnsi" w:cstheme="minorHAnsi"/>
          <w:b/>
          <w:bCs w:val="0"/>
          <w:szCs w:val="24"/>
          <w:shd w:val="clear" w:color="auto" w:fill="FBE4D5" w:themeFill="accent2" w:themeFillTint="33"/>
        </w:rPr>
        <w:t>R</w:t>
      </w:r>
      <w:r w:rsidRPr="00EB79DC">
        <w:rPr>
          <w:rFonts w:asciiTheme="minorHAnsi" w:hAnsiTheme="minorHAnsi" w:cstheme="minorHAnsi"/>
          <w:szCs w:val="24"/>
        </w:rPr>
        <w:t>ządow</w:t>
      </w:r>
      <w:r>
        <w:rPr>
          <w:rFonts w:asciiTheme="minorHAnsi" w:hAnsiTheme="minorHAnsi" w:cstheme="minorHAnsi"/>
          <w:szCs w:val="24"/>
        </w:rPr>
        <w:t>ym</w:t>
      </w:r>
      <w:r w:rsidRPr="00EB79DC">
        <w:rPr>
          <w:rFonts w:asciiTheme="minorHAnsi" w:hAnsiTheme="minorHAnsi" w:cstheme="minorHAnsi"/>
          <w:szCs w:val="24"/>
        </w:rPr>
        <w:t xml:space="preserve"> </w:t>
      </w:r>
      <w:r w:rsidRPr="00EB79DC">
        <w:rPr>
          <w:rFonts w:asciiTheme="minorHAnsi" w:hAnsiTheme="minorHAnsi" w:cstheme="minorHAnsi"/>
          <w:b/>
          <w:bCs w:val="0"/>
          <w:szCs w:val="24"/>
          <w:shd w:val="clear" w:color="auto" w:fill="FBE4D5" w:themeFill="accent2" w:themeFillTint="33"/>
        </w:rPr>
        <w:t>C</w:t>
      </w:r>
      <w:r w:rsidRPr="00EB79DC">
        <w:rPr>
          <w:rFonts w:asciiTheme="minorHAnsi" w:hAnsiTheme="minorHAnsi" w:cstheme="minorHAnsi"/>
          <w:szCs w:val="24"/>
        </w:rPr>
        <w:t xml:space="preserve">entrum </w:t>
      </w:r>
      <w:r w:rsidRPr="00EB79DC">
        <w:rPr>
          <w:rFonts w:asciiTheme="minorHAnsi" w:hAnsiTheme="minorHAnsi" w:cstheme="minorHAnsi"/>
          <w:b/>
          <w:bCs w:val="0"/>
          <w:szCs w:val="24"/>
          <w:shd w:val="clear" w:color="auto" w:fill="FBE4D5" w:themeFill="accent2" w:themeFillTint="33"/>
        </w:rPr>
        <w:t>L</w:t>
      </w:r>
      <w:r w:rsidRPr="00EB79DC">
        <w:rPr>
          <w:rFonts w:asciiTheme="minorHAnsi" w:hAnsiTheme="minorHAnsi" w:cstheme="minorHAnsi"/>
          <w:szCs w:val="24"/>
        </w:rPr>
        <w:t xml:space="preserve">egislacji </w:t>
      </w:r>
      <w:r w:rsidRPr="00A62500">
        <w:t>R</w:t>
      </w:r>
      <w:r>
        <w:t xml:space="preserve">ządowym opublikowano wynik prac A. </w:t>
      </w:r>
      <w:r w:rsidRPr="004A4118">
        <w:t>JABŁOŃSKIEJ</w:t>
      </w:r>
      <w:r>
        <w:t xml:space="preserve"> </w:t>
      </w:r>
      <w:r w:rsidR="004A4118">
        <w:t xml:space="preserve">– </w:t>
      </w:r>
      <w:r>
        <w:t>wykwit</w:t>
      </w:r>
      <w:r w:rsidR="004A4118">
        <w:t xml:space="preserve"> </w:t>
      </w:r>
      <w:r>
        <w:t xml:space="preserve">legislacji okresu rządów </w:t>
      </w:r>
      <w:r w:rsidRPr="00A62500">
        <w:rPr>
          <w:rFonts w:asciiTheme="minorHAnsi" w:hAnsiTheme="minorHAnsi" w:cstheme="minorHAnsi"/>
          <w:b/>
          <w:bCs w:val="0"/>
          <w:szCs w:val="24"/>
          <w:shd w:val="clear" w:color="auto" w:fill="FBE4D5" w:themeFill="accent2" w:themeFillTint="33"/>
        </w:rPr>
        <w:t>P</w:t>
      </w:r>
      <w:r>
        <w:t xml:space="preserve">rawa </w:t>
      </w:r>
      <w:r w:rsidRPr="00A62500">
        <w:rPr>
          <w:rFonts w:asciiTheme="minorHAnsi" w:hAnsiTheme="minorHAnsi" w:cstheme="minorHAnsi"/>
          <w:b/>
          <w:bCs w:val="0"/>
          <w:szCs w:val="24"/>
          <w:shd w:val="clear" w:color="auto" w:fill="FBE4D5" w:themeFill="accent2" w:themeFillTint="33"/>
        </w:rPr>
        <w:t>i</w:t>
      </w:r>
      <w:r>
        <w:t xml:space="preserve"> </w:t>
      </w:r>
      <w:r w:rsidRPr="00A62500">
        <w:rPr>
          <w:rFonts w:asciiTheme="minorHAnsi" w:hAnsiTheme="minorHAnsi" w:cstheme="minorHAnsi"/>
          <w:b/>
          <w:bCs w:val="0"/>
          <w:szCs w:val="24"/>
          <w:shd w:val="clear" w:color="auto" w:fill="FBE4D5" w:themeFill="accent2" w:themeFillTint="33"/>
        </w:rPr>
        <w:t>S</w:t>
      </w:r>
      <w:r>
        <w:t xml:space="preserve">prawiedliwości: </w:t>
      </w:r>
      <w:hyperlink r:id="rId275" w:history="1">
        <w:r w:rsidRPr="00337C6C">
          <w:rPr>
            <w:rStyle w:val="Hipercze"/>
          </w:rPr>
          <w:t>https://legislacja.rcl.gov.pl/projekt/12359055</w:t>
        </w:r>
      </w:hyperlink>
      <w:r>
        <w:t xml:space="preserve"> </w:t>
      </w:r>
    </w:p>
    <w:p w14:paraId="3C39013F" w14:textId="77777777" w:rsidR="00C73683" w:rsidRDefault="00C73683" w:rsidP="00E51B22">
      <w:pPr>
        <w:pStyle w:val="KOMENTARZDUY"/>
      </w:pPr>
    </w:p>
    <w:p w14:paraId="3F2068C1" w14:textId="5C1BBA81" w:rsidR="00A62500" w:rsidRDefault="00E51B22" w:rsidP="00E51B22">
      <w:pPr>
        <w:pStyle w:val="KOMENTARZDUY"/>
      </w:pPr>
      <w:r w:rsidRPr="00C73683">
        <w:rPr>
          <w:b/>
          <w:bCs w:val="0"/>
        </w:rPr>
        <w:t xml:space="preserve">Prace nad szkodliwym </w:t>
      </w:r>
      <w:r w:rsidR="00DA2A16" w:rsidRPr="00C73683">
        <w:rPr>
          <w:b/>
          <w:bCs w:val="0"/>
        </w:rPr>
        <w:br/>
      </w:r>
      <w:r w:rsidRPr="00C73683">
        <w:rPr>
          <w:b/>
          <w:bCs w:val="0"/>
        </w:rPr>
        <w:t>i niebezpiecznym</w:t>
      </w:r>
      <w:r>
        <w:t xml:space="preserve"> tekstem UD263 </w:t>
      </w:r>
      <w:r w:rsidRPr="00C73683">
        <w:rPr>
          <w:b/>
          <w:bCs w:val="0"/>
        </w:rPr>
        <w:t>powinny zostać zatrzymane przez K15X2023</w:t>
      </w:r>
      <w:r>
        <w:t xml:space="preserve"> </w:t>
      </w:r>
      <w:r w:rsidR="00C73683">
        <w:br/>
      </w:r>
      <w:r>
        <w:t>w wyniku dyskontynuacji</w:t>
      </w:r>
      <w:r w:rsidR="00C73683">
        <w:t>,</w:t>
      </w:r>
      <w:r>
        <w:t xml:space="preserve"> lecz tak się nie stało.</w:t>
      </w:r>
    </w:p>
    <w:p w14:paraId="2249923D" w14:textId="07294ABD" w:rsidR="00E51B22" w:rsidRDefault="00E51B22" w:rsidP="00E51B22">
      <w:pPr>
        <w:pStyle w:val="Akapitzlist"/>
      </w:pPr>
    </w:p>
    <w:p w14:paraId="02514E99" w14:textId="77777777" w:rsidR="00DA2A16" w:rsidRDefault="00DA2A16" w:rsidP="00E51B22">
      <w:pPr>
        <w:pStyle w:val="Akapitzlist"/>
      </w:pPr>
    </w:p>
    <w:p w14:paraId="2406C243" w14:textId="77777777" w:rsidR="00E51B22" w:rsidRDefault="00E51B22" w:rsidP="00E51B22">
      <w:pPr>
        <w:pStyle w:val="Akapitzlist"/>
      </w:pPr>
    </w:p>
    <w:p w14:paraId="16CBC4CC" w14:textId="698D1B8D" w:rsidR="00E51B22" w:rsidRDefault="00E51B22" w:rsidP="00E51B22">
      <w:pPr>
        <w:pStyle w:val="1nrbrzegowy"/>
      </w:pPr>
      <w:r>
        <w:t xml:space="preserve">Aleksandra JABŁOŃSKA kontynuuje prace nad </w:t>
      </w:r>
      <w:proofErr w:type="spellStart"/>
      <w:r>
        <w:t>nowym-starym</w:t>
      </w:r>
      <w:proofErr w:type="spellEnd"/>
      <w:r>
        <w:t xml:space="preserve"> tekstem, ZMIENIA SIĘ TYLKO JEGO NAZWA: </w:t>
      </w:r>
    </w:p>
    <w:p w14:paraId="201B25CF" w14:textId="5C63703F" w:rsidR="00E51B22" w:rsidRDefault="00E51B22" w:rsidP="00E51B22">
      <w:pPr>
        <w:pStyle w:val="1nrbrzegowy"/>
        <w:numPr>
          <w:ilvl w:val="0"/>
          <w:numId w:val="0"/>
        </w:numPr>
      </w:pPr>
    </w:p>
    <w:p w14:paraId="619B2F8A" w14:textId="77777777" w:rsidR="00E51B22" w:rsidRDefault="00E51B22" w:rsidP="00E51B22">
      <w:pPr>
        <w:pStyle w:val="1nrbrzegowy"/>
        <w:numPr>
          <w:ilvl w:val="0"/>
          <w:numId w:val="0"/>
        </w:numPr>
      </w:pPr>
    </w:p>
    <w:p w14:paraId="36203231" w14:textId="44595AAF" w:rsidR="00E51B22" w:rsidRDefault="00E51B22" w:rsidP="00E51B22">
      <w:pPr>
        <w:pStyle w:val="KOMENTARZDUY"/>
      </w:pPr>
      <w:r>
        <w:t>UD263 = UC81</w:t>
      </w:r>
    </w:p>
    <w:p w14:paraId="6BD29BC7" w14:textId="628EBAAC" w:rsidR="00DA2A16" w:rsidRPr="00DA2A16" w:rsidRDefault="00DA2A16" w:rsidP="00DA2A16">
      <w:pPr>
        <w:pStyle w:val="KOMENTARZDUY"/>
        <w:spacing w:line="240" w:lineRule="auto"/>
        <w:rPr>
          <w:sz w:val="46"/>
          <w:szCs w:val="46"/>
        </w:rPr>
      </w:pPr>
    </w:p>
    <w:p w14:paraId="7C9F5647" w14:textId="29BB39E3" w:rsidR="00E51B22" w:rsidRDefault="00DA2A16" w:rsidP="00C73683">
      <w:pPr>
        <w:pStyle w:val="1nrbrzegowy"/>
        <w:numPr>
          <w:ilvl w:val="0"/>
          <w:numId w:val="0"/>
        </w:numPr>
      </w:pPr>
      <w:r w:rsidRPr="00EB79DC">
        <w:rPr>
          <w:noProof/>
        </w:rPr>
        <w:drawing>
          <wp:anchor distT="0" distB="0" distL="114300" distR="114300" simplePos="0" relativeHeight="252553216" behindDoc="0" locked="0" layoutInCell="1" allowOverlap="1" wp14:anchorId="14FAC9DF" wp14:editId="07E5FAD7">
            <wp:simplePos x="0" y="0"/>
            <wp:positionH relativeFrom="margin">
              <wp:align>left</wp:align>
            </wp:positionH>
            <wp:positionV relativeFrom="page">
              <wp:posOffset>8271613</wp:posOffset>
            </wp:positionV>
            <wp:extent cx="5669915" cy="892810"/>
            <wp:effectExtent l="0" t="0" r="6985" b="2540"/>
            <wp:wrapNone/>
            <wp:docPr id="1827487667" name="Obraz 1" descr="Obraz zawierający tekst, Czcionka, linia,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49786" name="Obraz 1" descr="Obraz zawierający tekst, Czcionka, linia, zrzut ekranu&#10;&#10;Opis wygenerowany automatycznie"/>
                    <pic:cNvPicPr/>
                  </pic:nvPicPr>
                  <pic:blipFill>
                    <a:blip r:embed="rId276">
                      <a:extLst>
                        <a:ext uri="{28A0092B-C50C-407E-A947-70E740481C1C}">
                          <a14:useLocalDpi xmlns:a14="http://schemas.microsoft.com/office/drawing/2010/main"/>
                        </a:ext>
                      </a:extLst>
                    </a:blip>
                    <a:stretch>
                      <a:fillRect/>
                    </a:stretch>
                  </pic:blipFill>
                  <pic:spPr>
                    <a:xfrm>
                      <a:off x="0" y="0"/>
                      <a:ext cx="5669915" cy="892810"/>
                    </a:xfrm>
                    <a:prstGeom prst="rect">
                      <a:avLst/>
                    </a:prstGeom>
                  </pic:spPr>
                </pic:pic>
              </a:graphicData>
            </a:graphic>
          </wp:anchor>
        </w:drawing>
      </w:r>
    </w:p>
    <w:p w14:paraId="04764918" w14:textId="4F4874F2" w:rsidR="00E51B22" w:rsidRDefault="00E51B22" w:rsidP="00A62500">
      <w:pPr>
        <w:pStyle w:val="1nrbrzegowy"/>
        <w:numPr>
          <w:ilvl w:val="0"/>
          <w:numId w:val="0"/>
        </w:numPr>
      </w:pPr>
    </w:p>
    <w:p w14:paraId="488C15DA" w14:textId="1035A041" w:rsidR="00E51B22" w:rsidRDefault="00E51B22" w:rsidP="00A62500">
      <w:pPr>
        <w:pStyle w:val="1nrbrzegowy"/>
        <w:numPr>
          <w:ilvl w:val="0"/>
          <w:numId w:val="0"/>
        </w:numPr>
      </w:pPr>
    </w:p>
    <w:p w14:paraId="4CFCC754" w14:textId="1A7133CF" w:rsidR="00B61974" w:rsidRDefault="00E51B22" w:rsidP="00DC5FD4">
      <w:pPr>
        <w:pStyle w:val="1nrbrzegowy"/>
      </w:pPr>
      <w:r>
        <w:lastRenderedPageBreak/>
        <w:t>T</w:t>
      </w:r>
      <w:r w:rsidR="00B61974" w:rsidRPr="00EB79DC">
        <w:t>akże najnowsz</w:t>
      </w:r>
      <w:r>
        <w:t>a</w:t>
      </w:r>
      <w:r w:rsidR="00B61974" w:rsidRPr="00EB79DC">
        <w:t xml:space="preserve"> wersj</w:t>
      </w:r>
      <w:r>
        <w:t xml:space="preserve">a niebezpiecznego projektu </w:t>
      </w:r>
      <w:r w:rsidR="007E68BC">
        <w:t xml:space="preserve">UC81 </w:t>
      </w:r>
      <w:r w:rsidR="00CB66C1">
        <w:t>obejmuj</w:t>
      </w:r>
      <w:r>
        <w:t>e</w:t>
      </w:r>
      <w:r w:rsidR="00CB66C1">
        <w:t xml:space="preserve"> </w:t>
      </w:r>
      <w:r w:rsidR="00B61974" w:rsidRPr="00DC5FD4">
        <w:rPr>
          <w:b/>
          <w:bCs w:val="0"/>
          <w:shd w:val="clear" w:color="auto" w:fill="FBE4D5" w:themeFill="accent2" w:themeFillTint="33"/>
        </w:rPr>
        <w:t>koncepcję powierzania Urzędowi Patentowemu RP tajemnic „</w:t>
      </w:r>
      <w:proofErr w:type="spellStart"/>
      <w:r w:rsidR="00B61974" w:rsidRPr="00DC5FD4">
        <w:rPr>
          <w:b/>
          <w:bCs w:val="0"/>
          <w:i/>
          <w:iCs/>
          <w:shd w:val="clear" w:color="auto" w:fill="FBE4D5" w:themeFill="accent2" w:themeFillTint="33"/>
        </w:rPr>
        <w:t>know</w:t>
      </w:r>
      <w:proofErr w:type="spellEnd"/>
      <w:r w:rsidR="00B61974" w:rsidRPr="00DC5FD4">
        <w:rPr>
          <w:b/>
          <w:bCs w:val="0"/>
          <w:i/>
          <w:iCs/>
          <w:shd w:val="clear" w:color="auto" w:fill="FBE4D5" w:themeFill="accent2" w:themeFillTint="33"/>
        </w:rPr>
        <w:t xml:space="preserve"> </w:t>
      </w:r>
      <w:proofErr w:type="spellStart"/>
      <w:r w:rsidR="00B61974" w:rsidRPr="00DC5FD4">
        <w:rPr>
          <w:b/>
          <w:bCs w:val="0"/>
          <w:i/>
          <w:iCs/>
          <w:shd w:val="clear" w:color="auto" w:fill="FBE4D5" w:themeFill="accent2" w:themeFillTint="33"/>
        </w:rPr>
        <w:t>how</w:t>
      </w:r>
      <w:proofErr w:type="spellEnd"/>
      <w:r w:rsidR="00B61974" w:rsidRPr="00DC5FD4">
        <w:rPr>
          <w:i/>
          <w:iCs/>
        </w:rPr>
        <w:t>”</w:t>
      </w:r>
      <w:r w:rsidR="00B61974" w:rsidRPr="00EB79DC">
        <w:t>, choć jedyn</w:t>
      </w:r>
      <w:r w:rsidR="00467282" w:rsidRPr="00EB79DC">
        <w:t>ą</w:t>
      </w:r>
      <w:r w:rsidR="00B61974" w:rsidRPr="00EB79DC">
        <w:t xml:space="preserve"> szans</w:t>
      </w:r>
      <w:r w:rsidR="00467282" w:rsidRPr="00EB79DC">
        <w:t>ą</w:t>
      </w:r>
      <w:r w:rsidR="00B61974" w:rsidRPr="00EB79DC">
        <w:t xml:space="preserve"> na zachowanie poufności dokumentów przekazywanych do Urzędu Patentowego RP </w:t>
      </w:r>
      <w:r>
        <w:t>–</w:t>
      </w:r>
      <w:r w:rsidR="00B61974" w:rsidRPr="00EB79DC">
        <w:t xml:space="preserve"> </w:t>
      </w:r>
      <w:r>
        <w:t xml:space="preserve">stwarza </w:t>
      </w:r>
      <w:r w:rsidR="00B61974" w:rsidRPr="00EB79DC">
        <w:t>zaopatrz</w:t>
      </w:r>
      <w:r>
        <w:t xml:space="preserve">enie ich </w:t>
      </w:r>
      <w:r w:rsidR="00B61974" w:rsidRPr="00EB79DC">
        <w:t>w klauzulę: „</w:t>
      </w:r>
      <w:r w:rsidR="00B61974" w:rsidRPr="00DC5FD4">
        <w:rPr>
          <w:b/>
          <w:bCs w:val="0"/>
          <w:i/>
          <w:iCs/>
          <w:shd w:val="clear" w:color="auto" w:fill="FBE4D5" w:themeFill="accent2" w:themeFillTint="33"/>
        </w:rPr>
        <w:t>Przed wysłaniem do Urzędu Patentowego, zniszczyć!</w:t>
      </w:r>
      <w:r w:rsidR="00B61974" w:rsidRPr="00EB79DC">
        <w:t xml:space="preserve">”. </w:t>
      </w:r>
      <w:r w:rsidR="007E68BC">
        <w:t xml:space="preserve"> </w:t>
      </w:r>
    </w:p>
    <w:p w14:paraId="7FE57255" w14:textId="477922B0" w:rsidR="00CB66C1" w:rsidRPr="00EB79DC" w:rsidRDefault="00CB66C1" w:rsidP="00CB66C1">
      <w:pPr>
        <w:pStyle w:val="1nrbrzegowy"/>
        <w:numPr>
          <w:ilvl w:val="0"/>
          <w:numId w:val="0"/>
        </w:numPr>
      </w:pPr>
    </w:p>
    <w:bookmarkEnd w:id="59"/>
    <w:p w14:paraId="308CCA31" w14:textId="2D710B1C" w:rsidR="007E68BC" w:rsidRDefault="007E68BC" w:rsidP="00EB79DC">
      <w:pPr>
        <w:pStyle w:val="1nrbrzegowy"/>
        <w:spacing w:line="240" w:lineRule="auto"/>
        <w:rPr>
          <w:rFonts w:asciiTheme="minorHAnsi" w:hAnsiTheme="minorHAnsi" w:cstheme="minorHAnsi"/>
          <w:szCs w:val="24"/>
        </w:rPr>
      </w:pPr>
      <w:r>
        <w:rPr>
          <w:rFonts w:asciiTheme="minorHAnsi" w:hAnsiTheme="minorHAnsi" w:cstheme="minorHAnsi"/>
          <w:szCs w:val="24"/>
        </w:rPr>
        <w:t xml:space="preserve">Kierownictwu UPRP już na przełomie 2023/2024 r. udało się zyskać sympatię </w:t>
      </w:r>
      <w:r w:rsidR="004E5D03">
        <w:rPr>
          <w:rFonts w:asciiTheme="minorHAnsi" w:hAnsiTheme="minorHAnsi" w:cstheme="minorHAnsi"/>
          <w:szCs w:val="24"/>
        </w:rPr>
        <w:t>r</w:t>
      </w:r>
      <w:r>
        <w:rPr>
          <w:rFonts w:asciiTheme="minorHAnsi" w:hAnsiTheme="minorHAnsi" w:cstheme="minorHAnsi"/>
          <w:szCs w:val="24"/>
        </w:rPr>
        <w:t>z</w:t>
      </w:r>
      <w:r w:rsidR="004E5D03">
        <w:rPr>
          <w:rFonts w:asciiTheme="minorHAnsi" w:hAnsiTheme="minorHAnsi" w:cstheme="minorHAnsi"/>
          <w:szCs w:val="24"/>
        </w:rPr>
        <w:t>ą</w:t>
      </w:r>
      <w:r>
        <w:rPr>
          <w:rFonts w:asciiTheme="minorHAnsi" w:hAnsiTheme="minorHAnsi" w:cstheme="minorHAnsi"/>
          <w:szCs w:val="24"/>
        </w:rPr>
        <w:t>du K15X2023.</w:t>
      </w:r>
    </w:p>
    <w:p w14:paraId="104B819E" w14:textId="77777777" w:rsidR="004A4118" w:rsidRPr="004A4118" w:rsidRDefault="00E51B22" w:rsidP="00EB79DC">
      <w:pPr>
        <w:pStyle w:val="1nrbrzegowy"/>
        <w:spacing w:line="240" w:lineRule="auto"/>
        <w:rPr>
          <w:rFonts w:asciiTheme="minorHAnsi" w:hAnsiTheme="minorHAnsi" w:cstheme="minorHAnsi"/>
          <w:szCs w:val="24"/>
        </w:rPr>
      </w:pPr>
      <w:r>
        <w:rPr>
          <w:rFonts w:asciiTheme="minorHAnsi" w:hAnsiTheme="minorHAnsi" w:cstheme="minorHAnsi"/>
          <w:szCs w:val="24"/>
        </w:rPr>
        <w:t>J</w:t>
      </w:r>
      <w:r w:rsidR="00B61974" w:rsidRPr="00EB79DC">
        <w:rPr>
          <w:rFonts w:asciiTheme="minorHAnsi" w:hAnsiTheme="minorHAnsi" w:cstheme="minorHAnsi"/>
          <w:szCs w:val="24"/>
        </w:rPr>
        <w:t>ak przeczytać moż</w:t>
      </w:r>
      <w:r w:rsidR="007E68BC">
        <w:rPr>
          <w:rFonts w:asciiTheme="minorHAnsi" w:hAnsiTheme="minorHAnsi" w:cstheme="minorHAnsi"/>
          <w:szCs w:val="24"/>
        </w:rPr>
        <w:t xml:space="preserve">na było już w 2024 r. </w:t>
      </w:r>
      <w:r w:rsidR="00B61974" w:rsidRPr="00EB79DC">
        <w:rPr>
          <w:rFonts w:asciiTheme="minorHAnsi" w:hAnsiTheme="minorHAnsi" w:cstheme="minorHAnsi"/>
          <w:b/>
          <w:bCs w:val="0"/>
          <w:szCs w:val="24"/>
          <w:shd w:val="clear" w:color="auto" w:fill="FBE4D5" w:themeFill="accent2" w:themeFillTint="33"/>
        </w:rPr>
        <w:t>na stronie R</w:t>
      </w:r>
      <w:r w:rsidR="004A4118">
        <w:rPr>
          <w:rFonts w:asciiTheme="minorHAnsi" w:hAnsiTheme="minorHAnsi" w:cstheme="minorHAnsi"/>
          <w:b/>
          <w:bCs w:val="0"/>
          <w:szCs w:val="24"/>
          <w:shd w:val="clear" w:color="auto" w:fill="FBE4D5" w:themeFill="accent2" w:themeFillTint="33"/>
        </w:rPr>
        <w:t xml:space="preserve">ządowego </w:t>
      </w:r>
      <w:r w:rsidR="00B61974" w:rsidRPr="00EB79DC">
        <w:rPr>
          <w:rFonts w:asciiTheme="minorHAnsi" w:hAnsiTheme="minorHAnsi" w:cstheme="minorHAnsi"/>
          <w:b/>
          <w:bCs w:val="0"/>
          <w:szCs w:val="24"/>
          <w:shd w:val="clear" w:color="auto" w:fill="FBE4D5" w:themeFill="accent2" w:themeFillTint="33"/>
        </w:rPr>
        <w:t>C</w:t>
      </w:r>
      <w:r w:rsidR="004A4118">
        <w:rPr>
          <w:rFonts w:asciiTheme="minorHAnsi" w:hAnsiTheme="minorHAnsi" w:cstheme="minorHAnsi"/>
          <w:b/>
          <w:bCs w:val="0"/>
          <w:szCs w:val="24"/>
          <w:shd w:val="clear" w:color="auto" w:fill="FBE4D5" w:themeFill="accent2" w:themeFillTint="33"/>
        </w:rPr>
        <w:t xml:space="preserve">entrum </w:t>
      </w:r>
      <w:r w:rsidR="00B61974" w:rsidRPr="00EB79DC">
        <w:rPr>
          <w:rFonts w:asciiTheme="minorHAnsi" w:hAnsiTheme="minorHAnsi" w:cstheme="minorHAnsi"/>
          <w:b/>
          <w:bCs w:val="0"/>
          <w:szCs w:val="24"/>
          <w:shd w:val="clear" w:color="auto" w:fill="FBE4D5" w:themeFill="accent2" w:themeFillTint="33"/>
        </w:rPr>
        <w:t>L</w:t>
      </w:r>
      <w:r w:rsidR="004A4118">
        <w:rPr>
          <w:rFonts w:asciiTheme="minorHAnsi" w:hAnsiTheme="minorHAnsi" w:cstheme="minorHAnsi"/>
          <w:b/>
          <w:bCs w:val="0"/>
          <w:szCs w:val="24"/>
          <w:shd w:val="clear" w:color="auto" w:fill="FBE4D5" w:themeFill="accent2" w:themeFillTint="33"/>
        </w:rPr>
        <w:t>egislacji</w:t>
      </w:r>
      <w:r w:rsidR="00B61974" w:rsidRPr="00EB79DC">
        <w:rPr>
          <w:rFonts w:asciiTheme="minorHAnsi" w:hAnsiTheme="minorHAnsi" w:cstheme="minorHAnsi"/>
          <w:szCs w:val="24"/>
        </w:rPr>
        <w:t xml:space="preserve"> </w:t>
      </w:r>
      <w:hyperlink r:id="rId277" w:history="1">
        <w:r w:rsidR="004A4118" w:rsidRPr="00F03B18">
          <w:rPr>
            <w:rStyle w:val="Hipercze"/>
            <w:rFonts w:asciiTheme="minorHAnsi" w:hAnsiTheme="minorHAnsi" w:cstheme="minorHAnsi"/>
            <w:szCs w:val="24"/>
          </w:rPr>
          <w:t>https://www.gov.pl/web/premier/projekt-ustawy-prawo-wlasnosci-przemyslowej2</w:t>
        </w:r>
      </w:hyperlink>
      <w:r w:rsidR="007E68BC">
        <w:rPr>
          <w:rFonts w:asciiTheme="minorHAnsi" w:hAnsiTheme="minorHAnsi" w:cstheme="minorHAnsi"/>
          <w:szCs w:val="24"/>
        </w:rPr>
        <w:t xml:space="preserve"> - </w:t>
      </w:r>
      <w:r w:rsidR="00B61974" w:rsidRPr="004A4118">
        <w:rPr>
          <w:rFonts w:asciiTheme="minorHAnsi" w:hAnsiTheme="minorHAnsi" w:cstheme="minorHAnsi"/>
          <w:b/>
          <w:bCs w:val="0"/>
          <w:szCs w:val="24"/>
          <w:shd w:val="clear" w:color="auto" w:fill="FBE4D5" w:themeFill="accent2" w:themeFillTint="33"/>
        </w:rPr>
        <w:t>Rządowi K15X2023</w:t>
      </w:r>
      <w:r w:rsidR="00B61974" w:rsidRPr="00EB79DC">
        <w:rPr>
          <w:rFonts w:asciiTheme="minorHAnsi" w:hAnsiTheme="minorHAnsi" w:cstheme="minorHAnsi"/>
          <w:szCs w:val="24"/>
        </w:rPr>
        <w:t xml:space="preserve"> przed</w:t>
      </w:r>
      <w:r w:rsidR="007E68BC">
        <w:rPr>
          <w:rFonts w:asciiTheme="minorHAnsi" w:hAnsiTheme="minorHAnsi" w:cstheme="minorHAnsi"/>
          <w:szCs w:val="24"/>
        </w:rPr>
        <w:t xml:space="preserve">łożony został </w:t>
      </w:r>
      <w:r w:rsidR="00B61974" w:rsidRPr="00EB79DC">
        <w:rPr>
          <w:rFonts w:asciiTheme="minorHAnsi" w:hAnsiTheme="minorHAnsi" w:cstheme="minorHAnsi"/>
          <w:b/>
          <w:bCs w:val="0"/>
          <w:szCs w:val="24"/>
        </w:rPr>
        <w:t>ponownie</w:t>
      </w:r>
      <w:r w:rsidR="00B61974" w:rsidRPr="00EB79DC">
        <w:rPr>
          <w:rFonts w:asciiTheme="minorHAnsi" w:hAnsiTheme="minorHAnsi" w:cstheme="minorHAnsi"/>
          <w:szCs w:val="24"/>
        </w:rPr>
        <w:t xml:space="preserve"> projekt </w:t>
      </w:r>
      <w:r w:rsidR="00B61974" w:rsidRPr="00EB79DC">
        <w:rPr>
          <w:rFonts w:asciiTheme="minorHAnsi" w:hAnsiTheme="minorHAnsi" w:cstheme="minorHAnsi"/>
          <w:b/>
          <w:bCs w:val="0"/>
          <w:szCs w:val="24"/>
          <w:shd w:val="clear" w:color="auto" w:fill="FBE4D5" w:themeFill="accent2" w:themeFillTint="33"/>
        </w:rPr>
        <w:t>przygotowany przez Urząd Patentowy RP dla Rządu PiS</w:t>
      </w:r>
    </w:p>
    <w:p w14:paraId="22F09D4F" w14:textId="3BB83AE1" w:rsidR="007E68BC" w:rsidRDefault="000C7573" w:rsidP="004A4118">
      <w:pPr>
        <w:pStyle w:val="1nrbrzegowy"/>
        <w:numPr>
          <w:ilvl w:val="0"/>
          <w:numId w:val="0"/>
        </w:numPr>
        <w:spacing w:line="240" w:lineRule="auto"/>
        <w:rPr>
          <w:rFonts w:asciiTheme="minorHAnsi" w:hAnsiTheme="minorHAnsi" w:cstheme="minorHAnsi"/>
          <w:szCs w:val="24"/>
        </w:rPr>
      </w:pPr>
      <w:r>
        <w:rPr>
          <w:rFonts w:asciiTheme="minorHAnsi" w:hAnsiTheme="minorHAnsi" w:cstheme="minorHAnsi"/>
          <w:szCs w:val="24"/>
        </w:rPr>
        <w:t>(</w:t>
      </w:r>
      <w:hyperlink r:id="rId278" w:history="1">
        <w:r w:rsidRPr="000C7573">
          <w:rPr>
            <w:rStyle w:val="Hipercze"/>
            <w:rFonts w:asciiTheme="minorHAnsi" w:hAnsiTheme="minorHAnsi" w:cstheme="minorHAnsi"/>
            <w:sz w:val="22"/>
          </w:rPr>
          <w:t>https://www.sejm.gov.pl/Sejm9.nsf/biuletyn.xsp?documentId=F653D708A7088ED6C125890B004A56AA</w:t>
        </w:r>
      </w:hyperlink>
      <w:r>
        <w:rPr>
          <w:rFonts w:asciiTheme="minorHAnsi" w:hAnsiTheme="minorHAnsi" w:cstheme="minorHAnsi"/>
          <w:szCs w:val="24"/>
        </w:rPr>
        <w:t>)</w:t>
      </w:r>
      <w:r w:rsidR="007E68BC">
        <w:rPr>
          <w:rFonts w:asciiTheme="minorHAnsi" w:hAnsiTheme="minorHAnsi" w:cstheme="minorHAnsi"/>
          <w:szCs w:val="24"/>
        </w:rPr>
        <w:t>.</w:t>
      </w:r>
    </w:p>
    <w:p w14:paraId="520C3BCE" w14:textId="035FA480" w:rsidR="007E68BC" w:rsidRDefault="007E68BC" w:rsidP="00EB79DC">
      <w:pPr>
        <w:pStyle w:val="1nrbrzegowy"/>
        <w:spacing w:line="240" w:lineRule="auto"/>
        <w:rPr>
          <w:rFonts w:asciiTheme="minorHAnsi" w:hAnsiTheme="minorHAnsi" w:cstheme="minorHAnsi"/>
          <w:szCs w:val="24"/>
        </w:rPr>
      </w:pPr>
      <w:r>
        <w:rPr>
          <w:rFonts w:asciiTheme="minorHAnsi" w:hAnsiTheme="minorHAnsi" w:cstheme="minorHAnsi"/>
          <w:szCs w:val="24"/>
        </w:rPr>
        <w:t xml:space="preserve">A </w:t>
      </w:r>
      <w:r w:rsidR="00B61974" w:rsidRPr="00EB79DC">
        <w:rPr>
          <w:rFonts w:asciiTheme="minorHAnsi" w:hAnsiTheme="minorHAnsi" w:cstheme="minorHAnsi"/>
          <w:szCs w:val="24"/>
        </w:rPr>
        <w:t>ściślej</w:t>
      </w:r>
      <w:r>
        <w:rPr>
          <w:rFonts w:asciiTheme="minorHAnsi" w:hAnsiTheme="minorHAnsi" w:cstheme="minorHAnsi"/>
          <w:szCs w:val="24"/>
        </w:rPr>
        <w:t>,</w:t>
      </w:r>
      <w:r w:rsidR="00B61974" w:rsidRPr="00EB79DC">
        <w:rPr>
          <w:rFonts w:asciiTheme="minorHAnsi" w:hAnsiTheme="minorHAnsi" w:cstheme="minorHAnsi"/>
          <w:szCs w:val="24"/>
        </w:rPr>
        <w:t xml:space="preserve"> </w:t>
      </w:r>
      <w:r>
        <w:rPr>
          <w:rFonts w:asciiTheme="minorHAnsi" w:hAnsiTheme="minorHAnsi" w:cstheme="minorHAnsi"/>
          <w:b/>
          <w:bCs w:val="0"/>
          <w:szCs w:val="24"/>
        </w:rPr>
        <w:t xml:space="preserve">dostarczony </w:t>
      </w:r>
      <w:r w:rsidRPr="007E68BC">
        <w:rPr>
          <w:rFonts w:asciiTheme="minorHAnsi" w:hAnsiTheme="minorHAnsi" w:cstheme="minorHAnsi"/>
          <w:szCs w:val="24"/>
        </w:rPr>
        <w:t xml:space="preserve">został </w:t>
      </w:r>
      <w:r w:rsidR="00B61974" w:rsidRPr="007E68BC">
        <w:rPr>
          <w:rFonts w:asciiTheme="minorHAnsi" w:hAnsiTheme="minorHAnsi" w:cstheme="minorHAnsi"/>
          <w:szCs w:val="24"/>
        </w:rPr>
        <w:t>przez</w:t>
      </w:r>
      <w:r w:rsidR="00B61974" w:rsidRPr="00EB79DC">
        <w:rPr>
          <w:rFonts w:asciiTheme="minorHAnsi" w:hAnsiTheme="minorHAnsi" w:cstheme="minorHAnsi"/>
          <w:b/>
          <w:bCs w:val="0"/>
          <w:szCs w:val="24"/>
        </w:rPr>
        <w:t xml:space="preserve"> Edytę DEMBY-</w:t>
      </w:r>
      <w:r w:rsidR="00B61974" w:rsidRPr="004A4118">
        <w:rPr>
          <w:rFonts w:asciiTheme="minorHAnsi" w:hAnsiTheme="minorHAnsi" w:cstheme="minorHAnsi"/>
          <w:b/>
          <w:bCs w:val="0"/>
          <w:szCs w:val="24"/>
        </w:rPr>
        <w:t>SIWEK</w:t>
      </w:r>
      <w:r>
        <w:rPr>
          <w:rFonts w:asciiTheme="minorHAnsi" w:hAnsiTheme="minorHAnsi" w:cstheme="minorHAnsi"/>
          <w:szCs w:val="24"/>
        </w:rPr>
        <w:t xml:space="preserve"> projekt </w:t>
      </w:r>
      <w:r w:rsidR="00B61974" w:rsidRPr="00EB79DC">
        <w:rPr>
          <w:rFonts w:asciiTheme="minorHAnsi" w:hAnsiTheme="minorHAnsi" w:cstheme="minorHAnsi"/>
          <w:szCs w:val="24"/>
        </w:rPr>
        <w:t>scalony przez Aleksandrę JABŁOŃSKĄ</w:t>
      </w:r>
      <w:r>
        <w:rPr>
          <w:rFonts w:asciiTheme="minorHAnsi" w:hAnsiTheme="minorHAnsi" w:cstheme="minorHAnsi"/>
          <w:szCs w:val="24"/>
        </w:rPr>
        <w:t>, o nowej nazwie (lecz UD263 = UC81).</w:t>
      </w:r>
    </w:p>
    <w:p w14:paraId="45699793" w14:textId="3061DEEB" w:rsidR="00B61974" w:rsidRDefault="007E68BC" w:rsidP="00EB79DC">
      <w:pPr>
        <w:pStyle w:val="1nrbrzegowy"/>
        <w:spacing w:line="240" w:lineRule="auto"/>
        <w:rPr>
          <w:rFonts w:asciiTheme="minorHAnsi" w:hAnsiTheme="minorHAnsi" w:cstheme="minorHAnsi"/>
          <w:szCs w:val="24"/>
        </w:rPr>
      </w:pPr>
      <w:r>
        <w:rPr>
          <w:rFonts w:asciiTheme="minorHAnsi" w:hAnsiTheme="minorHAnsi" w:cstheme="minorHAnsi"/>
          <w:szCs w:val="24"/>
        </w:rPr>
        <w:t>Tak więc e</w:t>
      </w:r>
      <w:r w:rsidR="00B61974" w:rsidRPr="00EB79DC">
        <w:rPr>
          <w:rFonts w:asciiTheme="minorHAnsi" w:hAnsiTheme="minorHAnsi" w:cstheme="minorHAnsi"/>
          <w:szCs w:val="24"/>
        </w:rPr>
        <w:t>lementarne błędy definicji znaku towarowego (</w:t>
      </w:r>
      <w:r w:rsidR="00B61974" w:rsidRPr="00EB79DC">
        <w:rPr>
          <w:rFonts w:asciiTheme="minorHAnsi" w:hAnsiTheme="minorHAnsi" w:cstheme="minorHAnsi"/>
          <w:b/>
          <w:bCs w:val="0"/>
          <w:szCs w:val="24"/>
        </w:rPr>
        <w:t>ale też niezliczone inne błędy</w:t>
      </w:r>
      <w:r w:rsidR="00B61974" w:rsidRPr="00EB79DC">
        <w:rPr>
          <w:rFonts w:asciiTheme="minorHAnsi" w:hAnsiTheme="minorHAnsi" w:cstheme="minorHAnsi"/>
          <w:szCs w:val="24"/>
        </w:rPr>
        <w:t>)</w:t>
      </w:r>
      <w:r w:rsidR="00B61974" w:rsidRPr="00EB79DC">
        <w:rPr>
          <w:rFonts w:asciiTheme="minorHAnsi" w:hAnsiTheme="minorHAnsi" w:cstheme="minorHAnsi"/>
          <w:b/>
          <w:szCs w:val="24"/>
        </w:rPr>
        <w:t xml:space="preserve"> </w:t>
      </w:r>
      <w:r w:rsidR="00B61974" w:rsidRPr="00EB79DC">
        <w:rPr>
          <w:rFonts w:asciiTheme="minorHAnsi" w:hAnsiTheme="minorHAnsi" w:cstheme="minorHAnsi"/>
          <w:szCs w:val="24"/>
        </w:rPr>
        <w:t xml:space="preserve">powtórzyła </w:t>
      </w:r>
      <w:r w:rsidR="00B61974" w:rsidRPr="00EB79DC">
        <w:rPr>
          <w:rFonts w:asciiTheme="minorHAnsi" w:hAnsiTheme="minorHAnsi" w:cstheme="minorHAnsi"/>
          <w:b/>
          <w:bCs w:val="0"/>
          <w:szCs w:val="24"/>
        </w:rPr>
        <w:t>w projekcie UD263</w:t>
      </w:r>
      <w:r w:rsidR="00B61974" w:rsidRPr="00EB79DC">
        <w:rPr>
          <w:rFonts w:asciiTheme="minorHAnsi" w:hAnsiTheme="minorHAnsi" w:cstheme="minorHAnsi"/>
          <w:szCs w:val="24"/>
        </w:rPr>
        <w:t xml:space="preserve"> </w:t>
      </w:r>
      <w:proofErr w:type="spellStart"/>
      <w:r w:rsidR="00B61974" w:rsidRPr="00EB79DC">
        <w:rPr>
          <w:rFonts w:asciiTheme="minorHAnsi" w:hAnsiTheme="minorHAnsi" w:cstheme="minorHAnsi"/>
          <w:szCs w:val="24"/>
        </w:rPr>
        <w:t>Pwp</w:t>
      </w:r>
      <w:proofErr w:type="spellEnd"/>
      <w:r w:rsidR="00B61974" w:rsidRPr="00EB79DC">
        <w:rPr>
          <w:rFonts w:asciiTheme="minorHAnsi" w:hAnsiTheme="minorHAnsi" w:cstheme="minorHAnsi"/>
          <w:szCs w:val="24"/>
        </w:rPr>
        <w:t xml:space="preserve"> </w:t>
      </w:r>
      <w:r w:rsidR="00B61974" w:rsidRPr="00EB79DC">
        <w:rPr>
          <w:rFonts w:asciiTheme="minorHAnsi" w:hAnsiTheme="minorHAnsi" w:cstheme="minorHAnsi"/>
          <w:szCs w:val="24"/>
          <w:shd w:val="clear" w:color="auto" w:fill="FBE4D5" w:themeFill="accent2" w:themeFillTint="33"/>
        </w:rPr>
        <w:t>„</w:t>
      </w:r>
      <w:r w:rsidR="00B61974" w:rsidRPr="00EB79DC">
        <w:rPr>
          <w:rFonts w:asciiTheme="minorHAnsi" w:hAnsiTheme="minorHAnsi" w:cstheme="minorHAnsi"/>
          <w:i/>
          <w:iCs/>
          <w:szCs w:val="24"/>
          <w:shd w:val="clear" w:color="auto" w:fill="FBE4D5" w:themeFill="accent2" w:themeFillTint="33"/>
        </w:rPr>
        <w:t>po nowemu</w:t>
      </w:r>
      <w:r w:rsidR="00B61974" w:rsidRPr="00EB79DC">
        <w:rPr>
          <w:rFonts w:asciiTheme="minorHAnsi" w:hAnsiTheme="minorHAnsi" w:cstheme="minorHAnsi"/>
          <w:szCs w:val="24"/>
          <w:shd w:val="clear" w:color="auto" w:fill="FBE4D5" w:themeFill="accent2" w:themeFillTint="33"/>
        </w:rPr>
        <w:t>”</w:t>
      </w:r>
      <w:r w:rsidR="001406D1">
        <w:rPr>
          <w:rFonts w:asciiTheme="minorHAnsi" w:hAnsiTheme="minorHAnsi" w:cstheme="minorHAnsi"/>
          <w:szCs w:val="24"/>
          <w:shd w:val="clear" w:color="auto" w:fill="FBE4D5" w:themeFill="accent2" w:themeFillTint="33"/>
        </w:rPr>
        <w:t>, także w projekcie powierzonym Rządowi K15X2023</w:t>
      </w:r>
      <w:r w:rsidR="001406D1">
        <w:rPr>
          <w:rFonts w:asciiTheme="minorHAnsi" w:hAnsiTheme="minorHAnsi" w:cstheme="minorHAnsi"/>
          <w:szCs w:val="24"/>
        </w:rPr>
        <w:t xml:space="preserve"> UC8</w:t>
      </w:r>
      <w:r>
        <w:rPr>
          <w:rFonts w:asciiTheme="minorHAnsi" w:hAnsiTheme="minorHAnsi" w:cstheme="minorHAnsi"/>
          <w:szCs w:val="24"/>
        </w:rPr>
        <w:t>1</w:t>
      </w:r>
      <w:r w:rsidR="001406D1">
        <w:rPr>
          <w:rFonts w:asciiTheme="minorHAnsi" w:hAnsiTheme="minorHAnsi" w:cstheme="minorHAnsi"/>
          <w:szCs w:val="24"/>
        </w:rPr>
        <w:t>:</w:t>
      </w:r>
    </w:p>
    <w:p w14:paraId="24FBA711" w14:textId="77777777" w:rsidR="00DA2A16" w:rsidRDefault="00DA2A16" w:rsidP="00DA2A16">
      <w:pPr>
        <w:pStyle w:val="1nrbrzegowy"/>
        <w:numPr>
          <w:ilvl w:val="0"/>
          <w:numId w:val="0"/>
        </w:numPr>
        <w:spacing w:line="240" w:lineRule="auto"/>
        <w:rPr>
          <w:rFonts w:asciiTheme="minorHAnsi" w:hAnsiTheme="minorHAnsi" w:cstheme="minorHAnsi"/>
          <w:szCs w:val="24"/>
        </w:rPr>
      </w:pPr>
    </w:p>
    <w:p w14:paraId="1FEADA58" w14:textId="77777777" w:rsidR="00DA2A16" w:rsidRDefault="00DA2A16" w:rsidP="00DA2A16">
      <w:pPr>
        <w:pStyle w:val="1nrbrzegowy"/>
        <w:numPr>
          <w:ilvl w:val="0"/>
          <w:numId w:val="0"/>
        </w:numPr>
        <w:spacing w:line="240" w:lineRule="auto"/>
        <w:rPr>
          <w:rFonts w:asciiTheme="minorHAnsi" w:hAnsiTheme="minorHAnsi" w:cstheme="minorHAnsi"/>
          <w:szCs w:val="24"/>
        </w:rPr>
      </w:pPr>
    </w:p>
    <w:p w14:paraId="311A479E" w14:textId="2F4E83E4" w:rsidR="005000A1" w:rsidRDefault="005000A1" w:rsidP="00DA2A16">
      <w:pPr>
        <w:pStyle w:val="1nrbrzegowy"/>
        <w:shd w:val="clear" w:color="auto" w:fill="FFFFFF" w:themeFill="background1"/>
        <w:spacing w:line="240" w:lineRule="auto"/>
        <w:rPr>
          <w:rFonts w:asciiTheme="minorHAnsi" w:hAnsiTheme="minorHAnsi" w:cstheme="minorHAnsi"/>
          <w:szCs w:val="24"/>
        </w:rPr>
      </w:pPr>
    </w:p>
    <w:p w14:paraId="74974240" w14:textId="72269F1C" w:rsidR="00793474" w:rsidRPr="00793474" w:rsidRDefault="00DA2A16" w:rsidP="00793474">
      <w:pPr>
        <w:pStyle w:val="1nrbrzegowy"/>
        <w:numPr>
          <w:ilvl w:val="0"/>
          <w:numId w:val="0"/>
        </w:numPr>
        <w:shd w:val="clear" w:color="auto" w:fill="D9D9D9" w:themeFill="background1" w:themeFillShade="D9"/>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2552192" behindDoc="0" locked="0" layoutInCell="1" allowOverlap="1" wp14:anchorId="27FC0395" wp14:editId="67B0E249">
            <wp:simplePos x="0" y="0"/>
            <wp:positionH relativeFrom="page">
              <wp:posOffset>1090295</wp:posOffset>
            </wp:positionH>
            <wp:positionV relativeFrom="page">
              <wp:posOffset>5127463</wp:posOffset>
            </wp:positionV>
            <wp:extent cx="5379720" cy="2378075"/>
            <wp:effectExtent l="0" t="0" r="0" b="3175"/>
            <wp:wrapNone/>
            <wp:docPr id="1375402122" name="Obraz 1" descr="Obraz zawierający tekst, zrzut ekranu, oprogramowanie,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01037" name="Obraz 1" descr="Obraz zawierający tekst, zrzut ekranu, oprogramowanie, numer&#10;&#10;Opis wygenerowany automatycznie"/>
                    <pic:cNvPicPr/>
                  </pic:nvPicPr>
                  <pic:blipFill>
                    <a:blip r:embed="rId279" cstate="screen">
                      <a:extLst>
                        <a:ext uri="{28A0092B-C50C-407E-A947-70E740481C1C}">
                          <a14:useLocalDpi xmlns:a14="http://schemas.microsoft.com/office/drawing/2010/main"/>
                        </a:ext>
                      </a:extLst>
                    </a:blip>
                    <a:stretch>
                      <a:fillRect/>
                    </a:stretch>
                  </pic:blipFill>
                  <pic:spPr>
                    <a:xfrm>
                      <a:off x="0" y="0"/>
                      <a:ext cx="5379720" cy="2378075"/>
                    </a:xfrm>
                    <a:prstGeom prst="rect">
                      <a:avLst/>
                    </a:prstGeom>
                  </pic:spPr>
                </pic:pic>
              </a:graphicData>
            </a:graphic>
            <wp14:sizeRelH relativeFrom="margin">
              <wp14:pctWidth>0</wp14:pctWidth>
            </wp14:sizeRelH>
            <wp14:sizeRelV relativeFrom="margin">
              <wp14:pctHeight>0</wp14:pctHeight>
            </wp14:sizeRelV>
          </wp:anchor>
        </w:drawing>
      </w:r>
    </w:p>
    <w:p w14:paraId="1110A801" w14:textId="7F80F61A"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60830E47" w14:textId="1B5364BF"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6AB97109" w14:textId="1A4053BC"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1352C47A" w14:textId="77777777"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1363DF81" w14:textId="77777777"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10B9EF16" w14:textId="77777777"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08D91007" w14:textId="77777777"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1CA1A34D" w14:textId="73B91E83"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7C0E90DB" w14:textId="77777777"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5F1B5ACE" w14:textId="77777777"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7BDC99A9" w14:textId="77777777"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6E3D13DF" w14:textId="77777777" w:rsidR="00793474" w:rsidRDefault="00793474"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1D38F119" w14:textId="77777777" w:rsidR="00DA2A16" w:rsidRDefault="00DA2A16"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2F2D9A25" w14:textId="77777777" w:rsidR="00DA2A16" w:rsidRDefault="00DA2A16"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439E00DC" w14:textId="77777777" w:rsidR="00DA2A16" w:rsidRDefault="00DA2A16" w:rsidP="00793474">
      <w:pPr>
        <w:pStyle w:val="1nrbrzegowy"/>
        <w:numPr>
          <w:ilvl w:val="0"/>
          <w:numId w:val="0"/>
        </w:numPr>
        <w:shd w:val="clear" w:color="auto" w:fill="D9D9D9" w:themeFill="background1" w:themeFillShade="D9"/>
        <w:tabs>
          <w:tab w:val="center" w:pos="567"/>
        </w:tabs>
        <w:spacing w:line="240" w:lineRule="auto"/>
        <w:rPr>
          <w:rFonts w:asciiTheme="minorHAnsi" w:hAnsiTheme="minorHAnsi" w:cstheme="minorHAnsi"/>
          <w:szCs w:val="24"/>
        </w:rPr>
      </w:pPr>
    </w:p>
    <w:p w14:paraId="7D16E6CA" w14:textId="77777777" w:rsidR="005000A1" w:rsidRDefault="005000A1" w:rsidP="00793474">
      <w:pPr>
        <w:pStyle w:val="1nrbrzegowy"/>
        <w:numPr>
          <w:ilvl w:val="0"/>
          <w:numId w:val="0"/>
        </w:numPr>
        <w:shd w:val="clear" w:color="auto" w:fill="D9D9D9" w:themeFill="background1" w:themeFillShade="D9"/>
      </w:pPr>
    </w:p>
    <w:p w14:paraId="42FB933D" w14:textId="77777777" w:rsidR="00793474" w:rsidRDefault="00793474" w:rsidP="00793474">
      <w:pPr>
        <w:pStyle w:val="1nrbrzegowy"/>
        <w:numPr>
          <w:ilvl w:val="0"/>
          <w:numId w:val="0"/>
        </w:numPr>
      </w:pPr>
    </w:p>
    <w:p w14:paraId="6D1FF859" w14:textId="77777777" w:rsidR="00793474" w:rsidRDefault="00793474" w:rsidP="00DA2A16">
      <w:pPr>
        <w:pStyle w:val="1nrbrzegowy"/>
        <w:numPr>
          <w:ilvl w:val="0"/>
          <w:numId w:val="0"/>
        </w:numPr>
      </w:pPr>
    </w:p>
    <w:p w14:paraId="29C590D4" w14:textId="77777777" w:rsidR="00793474" w:rsidRDefault="00793474" w:rsidP="00511907">
      <w:pPr>
        <w:pStyle w:val="1nrbrzegowy"/>
        <w:numPr>
          <w:ilvl w:val="0"/>
          <w:numId w:val="0"/>
        </w:numPr>
        <w:spacing w:line="840" w:lineRule="exact"/>
        <w:jc w:val="center"/>
        <w:rPr>
          <w:rFonts w:ascii="Playfair Display" w:hAnsi="Playfair Display"/>
          <w:color w:val="090A0C"/>
          <w:sz w:val="82"/>
          <w:szCs w:val="82"/>
        </w:rPr>
      </w:pPr>
    </w:p>
    <w:p w14:paraId="310B9BD1" w14:textId="77777777" w:rsidR="00793474" w:rsidRDefault="00793474" w:rsidP="00511907">
      <w:pPr>
        <w:pStyle w:val="1nrbrzegowy"/>
        <w:numPr>
          <w:ilvl w:val="0"/>
          <w:numId w:val="0"/>
        </w:numPr>
        <w:spacing w:line="840" w:lineRule="exact"/>
        <w:jc w:val="center"/>
        <w:rPr>
          <w:rFonts w:ascii="Playfair Display" w:hAnsi="Playfair Display"/>
          <w:color w:val="090A0C"/>
          <w:sz w:val="82"/>
          <w:szCs w:val="82"/>
        </w:rPr>
      </w:pPr>
    </w:p>
    <w:p w14:paraId="6DE382C1" w14:textId="77777777" w:rsidR="008B350E" w:rsidRDefault="008B350E" w:rsidP="00511907">
      <w:pPr>
        <w:pStyle w:val="1nrbrzegowy"/>
        <w:numPr>
          <w:ilvl w:val="0"/>
          <w:numId w:val="0"/>
        </w:numPr>
        <w:spacing w:line="840" w:lineRule="exact"/>
        <w:jc w:val="center"/>
        <w:rPr>
          <w:rFonts w:ascii="Playfair Display" w:hAnsi="Playfair Display"/>
          <w:color w:val="090A0C"/>
          <w:sz w:val="82"/>
          <w:szCs w:val="82"/>
        </w:rPr>
      </w:pPr>
    </w:p>
    <w:p w14:paraId="0511A8DA" w14:textId="37C4AC47" w:rsidR="00793474" w:rsidRDefault="00793474" w:rsidP="003E03B5">
      <w:pPr>
        <w:pStyle w:val="1nrbrzegowy"/>
        <w:numPr>
          <w:ilvl w:val="0"/>
          <w:numId w:val="0"/>
        </w:numPr>
      </w:pPr>
    </w:p>
    <w:p w14:paraId="35156351" w14:textId="331B4221" w:rsidR="003E03B5" w:rsidRDefault="003E03B5" w:rsidP="003E03B5">
      <w:pPr>
        <w:pStyle w:val="1nrbrzegowy"/>
        <w:numPr>
          <w:ilvl w:val="0"/>
          <w:numId w:val="0"/>
        </w:numPr>
      </w:pPr>
    </w:p>
    <w:p w14:paraId="3ED9583F" w14:textId="3D9DF2E1" w:rsidR="003E03B5" w:rsidRDefault="003E03B5" w:rsidP="003E03B5">
      <w:pPr>
        <w:pStyle w:val="1nrbrzegowy"/>
      </w:pPr>
    </w:p>
    <w:p w14:paraId="56735E14" w14:textId="77777777" w:rsidR="004E5512" w:rsidRDefault="00511907" w:rsidP="00511907">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 xml:space="preserve">Justyn ŁOJKO, </w:t>
      </w:r>
    </w:p>
    <w:p w14:paraId="2D1BA3EF" w14:textId="77777777" w:rsidR="004E5512" w:rsidRDefault="00511907" w:rsidP="00511907">
      <w:pPr>
        <w:pStyle w:val="1nrbrzegowy"/>
        <w:numPr>
          <w:ilvl w:val="0"/>
          <w:numId w:val="0"/>
        </w:numPr>
        <w:spacing w:line="840" w:lineRule="exact"/>
        <w:jc w:val="center"/>
        <w:rPr>
          <w:rFonts w:ascii="Playfair Display" w:hAnsi="Playfair Display"/>
          <w:color w:val="090A0C"/>
          <w:sz w:val="82"/>
          <w:szCs w:val="82"/>
        </w:rPr>
      </w:pPr>
      <w:r>
        <w:rPr>
          <w:rFonts w:ascii="Playfair Display" w:hAnsi="Playfair Display"/>
          <w:color w:val="090A0C"/>
          <w:sz w:val="82"/>
          <w:szCs w:val="82"/>
        </w:rPr>
        <w:t xml:space="preserve">od 2020 r.  </w:t>
      </w:r>
      <w:r w:rsidR="00F50CD7">
        <w:rPr>
          <w:rFonts w:ascii="Playfair Display" w:hAnsi="Playfair Display"/>
          <w:color w:val="090A0C"/>
          <w:sz w:val="82"/>
          <w:szCs w:val="82"/>
        </w:rPr>
        <w:t xml:space="preserve">Dyrektor Departamentu Informatyki </w:t>
      </w:r>
      <w:r>
        <w:rPr>
          <w:rFonts w:ascii="Playfair Display" w:hAnsi="Playfair Display"/>
          <w:color w:val="090A0C"/>
          <w:sz w:val="82"/>
          <w:szCs w:val="82"/>
        </w:rPr>
        <w:t>U</w:t>
      </w:r>
      <w:r w:rsidR="00F50CD7">
        <w:rPr>
          <w:rFonts w:ascii="Playfair Display" w:hAnsi="Playfair Display"/>
          <w:color w:val="090A0C"/>
          <w:sz w:val="82"/>
          <w:szCs w:val="82"/>
        </w:rPr>
        <w:t>P</w:t>
      </w:r>
      <w:r w:rsidRPr="000C7A96">
        <w:rPr>
          <w:rFonts w:ascii="Playfair Display" w:hAnsi="Playfair Display"/>
          <w:color w:val="090A0C"/>
          <w:sz w:val="82"/>
          <w:szCs w:val="82"/>
        </w:rPr>
        <w:t>RP –</w:t>
      </w:r>
    </w:p>
    <w:p w14:paraId="2D1A2D0C" w14:textId="0E4AF620" w:rsidR="00511907" w:rsidRDefault="00511907" w:rsidP="00511907">
      <w:pPr>
        <w:pStyle w:val="1nrbrzegowy"/>
        <w:numPr>
          <w:ilvl w:val="0"/>
          <w:numId w:val="0"/>
        </w:numPr>
        <w:spacing w:line="840" w:lineRule="exact"/>
        <w:jc w:val="center"/>
      </w:pPr>
      <w:r w:rsidRPr="000C7A96">
        <w:rPr>
          <w:rFonts w:ascii="Playfair Display" w:hAnsi="Playfair Display"/>
          <w:color w:val="090A0C"/>
          <w:sz w:val="82"/>
          <w:szCs w:val="82"/>
        </w:rPr>
        <w:t xml:space="preserve"> </w:t>
      </w:r>
      <w:r w:rsidRPr="004E5512">
        <w:rPr>
          <w:rFonts w:ascii="Playfair Display" w:hAnsi="Playfair Display"/>
          <w:b/>
          <w:bCs w:val="0"/>
          <w:color w:val="090A0C"/>
          <w:sz w:val="82"/>
          <w:szCs w:val="82"/>
        </w:rPr>
        <w:t>zadbał</w:t>
      </w:r>
      <w:r w:rsidR="004A4118">
        <w:rPr>
          <w:rFonts w:ascii="Playfair Display" w:hAnsi="Playfair Display"/>
          <w:b/>
          <w:bCs w:val="0"/>
          <w:color w:val="090A0C"/>
          <w:sz w:val="82"/>
          <w:szCs w:val="82"/>
        </w:rPr>
        <w:t xml:space="preserve"> </w:t>
      </w:r>
      <w:r w:rsidR="004E5512">
        <w:rPr>
          <w:rFonts w:ascii="Playfair Display" w:hAnsi="Playfair Display"/>
          <w:color w:val="090A0C"/>
          <w:sz w:val="82"/>
          <w:szCs w:val="82"/>
        </w:rPr>
        <w:br/>
      </w:r>
      <w:r w:rsidRPr="004E5512">
        <w:rPr>
          <w:rFonts w:ascii="Playfair Display" w:hAnsi="Playfair Display"/>
          <w:b/>
          <w:bCs w:val="0"/>
          <w:color w:val="090A0C"/>
          <w:sz w:val="82"/>
          <w:szCs w:val="82"/>
        </w:rPr>
        <w:t>o</w:t>
      </w:r>
      <w:r>
        <w:rPr>
          <w:rFonts w:ascii="Playfair Display" w:hAnsi="Playfair Display"/>
          <w:color w:val="090A0C"/>
          <w:sz w:val="82"/>
          <w:szCs w:val="82"/>
        </w:rPr>
        <w:t xml:space="preserve"> </w:t>
      </w:r>
      <w:r w:rsidR="004E5512">
        <w:rPr>
          <w:rFonts w:ascii="Playfair Display" w:hAnsi="Playfair Display"/>
          <w:color w:val="090A0C"/>
          <w:sz w:val="82"/>
          <w:szCs w:val="82"/>
        </w:rPr>
        <w:t>wbudowanie</w:t>
      </w:r>
      <w:r w:rsidR="00C73683">
        <w:rPr>
          <w:rFonts w:ascii="Playfair Display" w:hAnsi="Playfair Display"/>
          <w:color w:val="090A0C"/>
          <w:sz w:val="82"/>
          <w:szCs w:val="82"/>
        </w:rPr>
        <w:t xml:space="preserve"> niebezpiecznych rozwiązań </w:t>
      </w:r>
      <w:r w:rsidR="004E5512">
        <w:rPr>
          <w:rFonts w:ascii="Playfair Display" w:hAnsi="Playfair Display"/>
          <w:color w:val="090A0C"/>
          <w:sz w:val="82"/>
          <w:szCs w:val="82"/>
        </w:rPr>
        <w:t xml:space="preserve">w </w:t>
      </w:r>
      <w:r w:rsidRPr="004E5512">
        <w:rPr>
          <w:rFonts w:ascii="Playfair Display" w:hAnsi="Playfair Display"/>
          <w:b/>
          <w:bCs w:val="0"/>
          <w:color w:val="090A0C"/>
          <w:sz w:val="82"/>
          <w:szCs w:val="82"/>
        </w:rPr>
        <w:t>narzędzi</w:t>
      </w:r>
      <w:r w:rsidR="004E5512" w:rsidRPr="004E5512">
        <w:rPr>
          <w:rFonts w:ascii="Playfair Display" w:hAnsi="Playfair Display"/>
          <w:b/>
          <w:bCs w:val="0"/>
          <w:color w:val="090A0C"/>
          <w:sz w:val="82"/>
          <w:szCs w:val="82"/>
        </w:rPr>
        <w:t>a</w:t>
      </w:r>
      <w:r>
        <w:rPr>
          <w:rFonts w:ascii="Playfair Display" w:hAnsi="Playfair Display"/>
          <w:color w:val="090A0C"/>
          <w:sz w:val="82"/>
          <w:szCs w:val="82"/>
        </w:rPr>
        <w:t xml:space="preserve"> informatyczn</w:t>
      </w:r>
      <w:r w:rsidR="004E5512">
        <w:rPr>
          <w:rFonts w:ascii="Playfair Display" w:hAnsi="Playfair Display"/>
          <w:color w:val="090A0C"/>
          <w:sz w:val="82"/>
          <w:szCs w:val="82"/>
        </w:rPr>
        <w:t>e</w:t>
      </w:r>
      <w:r>
        <w:rPr>
          <w:rFonts w:ascii="Playfair Display" w:hAnsi="Playfair Display"/>
          <w:color w:val="090A0C"/>
          <w:sz w:val="82"/>
          <w:szCs w:val="82"/>
        </w:rPr>
        <w:t xml:space="preserve"> UP</w:t>
      </w:r>
      <w:r w:rsidR="004E5512">
        <w:rPr>
          <w:rFonts w:ascii="Playfair Display" w:hAnsi="Playfair Display"/>
          <w:color w:val="090A0C"/>
          <w:sz w:val="82"/>
          <w:szCs w:val="82"/>
        </w:rPr>
        <w:t xml:space="preserve"> </w:t>
      </w:r>
      <w:r w:rsidR="00C73683">
        <w:rPr>
          <w:rFonts w:ascii="Playfair Display" w:hAnsi="Playfair Display"/>
          <w:color w:val="090A0C"/>
          <w:sz w:val="82"/>
          <w:szCs w:val="82"/>
        </w:rPr>
        <w:t>oraz</w:t>
      </w:r>
      <w:r w:rsidR="004E5512">
        <w:rPr>
          <w:rFonts w:ascii="Playfair Display" w:hAnsi="Playfair Display"/>
          <w:color w:val="090A0C"/>
          <w:sz w:val="82"/>
          <w:szCs w:val="82"/>
        </w:rPr>
        <w:t xml:space="preserve"> </w:t>
      </w:r>
      <w:r w:rsidR="00122172">
        <w:rPr>
          <w:rFonts w:ascii="Playfair Display" w:hAnsi="Playfair Display"/>
          <w:color w:val="090A0C"/>
          <w:sz w:val="82"/>
          <w:szCs w:val="82"/>
        </w:rPr>
        <w:t>za wiele milionów złotych</w:t>
      </w:r>
      <w:r w:rsidR="00122172" w:rsidRPr="0047609B">
        <w:rPr>
          <w:rFonts w:ascii="Playfair Display" w:hAnsi="Playfair Display"/>
          <w:b/>
          <w:bCs w:val="0"/>
          <w:color w:val="090A0C"/>
          <w:sz w:val="82"/>
          <w:szCs w:val="82"/>
        </w:rPr>
        <w:t xml:space="preserve"> </w:t>
      </w:r>
      <w:r w:rsidR="004E5512" w:rsidRPr="0047609B">
        <w:rPr>
          <w:rFonts w:ascii="Playfair Display" w:hAnsi="Playfair Display"/>
          <w:b/>
          <w:bCs w:val="0"/>
          <w:color w:val="090A0C"/>
          <w:sz w:val="82"/>
          <w:szCs w:val="82"/>
        </w:rPr>
        <w:t>tworzy</w:t>
      </w:r>
      <w:r w:rsidR="004E5512">
        <w:rPr>
          <w:rFonts w:ascii="Playfair Display" w:hAnsi="Playfair Display"/>
          <w:color w:val="090A0C"/>
          <w:sz w:val="82"/>
          <w:szCs w:val="82"/>
        </w:rPr>
        <w:t xml:space="preserve"> </w:t>
      </w:r>
      <w:r w:rsidR="004E5512" w:rsidRPr="004E5512">
        <w:rPr>
          <w:rFonts w:ascii="Playfair Display" w:hAnsi="Playfair Display"/>
          <w:b/>
          <w:bCs w:val="0"/>
          <w:color w:val="090A0C"/>
          <w:sz w:val="82"/>
          <w:szCs w:val="82"/>
        </w:rPr>
        <w:t>nowe</w:t>
      </w:r>
      <w:r w:rsidR="004E5512">
        <w:rPr>
          <w:rFonts w:ascii="Playfair Display" w:hAnsi="Playfair Display"/>
          <w:color w:val="090A0C"/>
          <w:sz w:val="82"/>
          <w:szCs w:val="82"/>
        </w:rPr>
        <w:t xml:space="preserve">, </w:t>
      </w:r>
      <w:r w:rsidR="004E5512" w:rsidRPr="004E5512">
        <w:rPr>
          <w:rFonts w:ascii="Playfair Display" w:hAnsi="Playfair Display"/>
          <w:b/>
          <w:bCs w:val="0"/>
          <w:color w:val="090A0C"/>
          <w:sz w:val="82"/>
          <w:szCs w:val="82"/>
        </w:rPr>
        <w:t>ułatwiające cyberataki</w:t>
      </w:r>
      <w:r w:rsidR="004E5512">
        <w:rPr>
          <w:rFonts w:ascii="Playfair Display" w:hAnsi="Playfair Display"/>
          <w:color w:val="090A0C"/>
          <w:sz w:val="82"/>
          <w:szCs w:val="82"/>
        </w:rPr>
        <w:t xml:space="preserve"> w platformie „</w:t>
      </w:r>
      <w:r w:rsidR="004E5512" w:rsidRPr="00F45083">
        <w:rPr>
          <w:rFonts w:ascii="Playfair Display" w:hAnsi="Playfair Display"/>
          <w:i/>
          <w:iCs/>
          <w:color w:val="090A0C"/>
          <w:sz w:val="82"/>
          <w:szCs w:val="82"/>
        </w:rPr>
        <w:t>PORTOS</w:t>
      </w:r>
      <w:r w:rsidR="004E5512">
        <w:rPr>
          <w:rFonts w:ascii="Playfair Display" w:hAnsi="Playfair Display"/>
          <w:color w:val="090A0C"/>
          <w:sz w:val="82"/>
          <w:szCs w:val="82"/>
        </w:rPr>
        <w:t>”</w:t>
      </w:r>
      <w:r>
        <w:rPr>
          <w:rFonts w:ascii="Playfair Display" w:hAnsi="Playfair Display"/>
          <w:color w:val="090A0C"/>
          <w:sz w:val="82"/>
          <w:szCs w:val="82"/>
        </w:rPr>
        <w:t>.</w:t>
      </w:r>
    </w:p>
    <w:p w14:paraId="471240B0" w14:textId="4BF5720A" w:rsidR="00E22C1F" w:rsidRDefault="00E22C1F" w:rsidP="00E22C1F">
      <w:pPr>
        <w:pStyle w:val="1nrbrzegowy"/>
        <w:numPr>
          <w:ilvl w:val="0"/>
          <w:numId w:val="0"/>
        </w:numPr>
        <w:spacing w:line="240" w:lineRule="auto"/>
        <w:rPr>
          <w:rFonts w:asciiTheme="minorHAnsi" w:hAnsiTheme="minorHAnsi" w:cstheme="minorHAnsi"/>
          <w:szCs w:val="24"/>
        </w:rPr>
      </w:pPr>
    </w:p>
    <w:p w14:paraId="08155A65" w14:textId="4350A65F" w:rsidR="00112BEF" w:rsidRDefault="00614A98"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Justyn ŁOJKO, Dyrektor Departamentu Informatyki, </w:t>
      </w:r>
      <w:r w:rsidR="00112BEF">
        <w:rPr>
          <w:rFonts w:asciiTheme="minorHAnsi" w:hAnsiTheme="minorHAnsi" w:cstheme="minorHAnsi"/>
          <w:szCs w:val="24"/>
        </w:rPr>
        <w:t>bardzo chciał</w:t>
      </w:r>
      <w:r w:rsidR="00755A45">
        <w:rPr>
          <w:rFonts w:asciiTheme="minorHAnsi" w:hAnsiTheme="minorHAnsi" w:cstheme="minorHAnsi"/>
          <w:szCs w:val="24"/>
        </w:rPr>
        <w:t xml:space="preserve"> z pewnością</w:t>
      </w:r>
      <w:r w:rsidR="00112BEF">
        <w:rPr>
          <w:rFonts w:asciiTheme="minorHAnsi" w:hAnsiTheme="minorHAnsi" w:cstheme="minorHAnsi"/>
          <w:szCs w:val="24"/>
        </w:rPr>
        <w:t xml:space="preserve"> </w:t>
      </w:r>
      <w:r w:rsidR="00DA5DCF" w:rsidRPr="00EB79DC">
        <w:rPr>
          <w:rFonts w:asciiTheme="minorHAnsi" w:hAnsiTheme="minorHAnsi" w:cstheme="minorHAnsi"/>
          <w:szCs w:val="24"/>
        </w:rPr>
        <w:t xml:space="preserve">zająć się </w:t>
      </w:r>
      <w:r w:rsidR="00E22C1F">
        <w:rPr>
          <w:rFonts w:asciiTheme="minorHAnsi" w:hAnsiTheme="minorHAnsi" w:cstheme="minorHAnsi"/>
          <w:szCs w:val="24"/>
        </w:rPr>
        <w:t xml:space="preserve">racjonalnym </w:t>
      </w:r>
      <w:r w:rsidR="00DA5DCF" w:rsidRPr="00EB79DC">
        <w:rPr>
          <w:rFonts w:asciiTheme="minorHAnsi" w:hAnsiTheme="minorHAnsi" w:cstheme="minorHAnsi"/>
          <w:szCs w:val="24"/>
        </w:rPr>
        <w:t xml:space="preserve">administrowaniem </w:t>
      </w:r>
      <w:r w:rsidR="00755A45">
        <w:rPr>
          <w:rFonts w:asciiTheme="minorHAnsi" w:hAnsiTheme="minorHAnsi" w:cstheme="minorHAnsi"/>
          <w:szCs w:val="24"/>
        </w:rPr>
        <w:t>systemem i zaniedbaną oraz niezabezpieczoną</w:t>
      </w:r>
      <w:r w:rsidR="00755A45" w:rsidRPr="00EB79DC">
        <w:rPr>
          <w:rFonts w:asciiTheme="minorHAnsi" w:hAnsiTheme="minorHAnsi" w:cstheme="minorHAnsi"/>
          <w:szCs w:val="24"/>
        </w:rPr>
        <w:t xml:space="preserve"> siecią </w:t>
      </w:r>
      <w:r w:rsidR="00DA5DCF" w:rsidRPr="00EB79DC">
        <w:rPr>
          <w:rFonts w:asciiTheme="minorHAnsi" w:hAnsiTheme="minorHAnsi" w:cstheme="minorHAnsi"/>
          <w:szCs w:val="24"/>
        </w:rPr>
        <w:t>komputerową Urzędu</w:t>
      </w:r>
      <w:r w:rsidRPr="00EB79DC">
        <w:rPr>
          <w:rFonts w:asciiTheme="minorHAnsi" w:hAnsiTheme="minorHAnsi" w:cstheme="minorHAnsi"/>
          <w:szCs w:val="24"/>
        </w:rPr>
        <w:t xml:space="preserve"> </w:t>
      </w:r>
      <w:r w:rsidR="00DA5DCF" w:rsidRPr="00EB79DC">
        <w:rPr>
          <w:rFonts w:asciiTheme="minorHAnsi" w:hAnsiTheme="minorHAnsi" w:cstheme="minorHAnsi"/>
          <w:szCs w:val="24"/>
        </w:rPr>
        <w:t>Patentowego RP</w:t>
      </w:r>
      <w:r w:rsidR="00755A45">
        <w:rPr>
          <w:rFonts w:asciiTheme="minorHAnsi" w:hAnsiTheme="minorHAnsi" w:cstheme="minorHAnsi"/>
          <w:szCs w:val="24"/>
        </w:rPr>
        <w:t>, lecz</w:t>
      </w:r>
      <w:r w:rsidR="00E22C1F">
        <w:rPr>
          <w:rFonts w:asciiTheme="minorHAnsi" w:hAnsiTheme="minorHAnsi" w:cstheme="minorHAnsi"/>
          <w:szCs w:val="24"/>
        </w:rPr>
        <w:t xml:space="preserve"> </w:t>
      </w:r>
      <w:r w:rsidR="004A4118">
        <w:rPr>
          <w:rFonts w:asciiTheme="minorHAnsi" w:hAnsiTheme="minorHAnsi" w:cstheme="minorHAnsi"/>
          <w:szCs w:val="24"/>
        </w:rPr>
        <w:t>–</w:t>
      </w:r>
      <w:r w:rsidR="00112BEF">
        <w:rPr>
          <w:rFonts w:asciiTheme="minorHAnsi" w:hAnsiTheme="minorHAnsi" w:cstheme="minorHAnsi"/>
          <w:szCs w:val="24"/>
        </w:rPr>
        <w:t xml:space="preserve"> jak</w:t>
      </w:r>
      <w:r w:rsidR="004A4118">
        <w:rPr>
          <w:rFonts w:asciiTheme="minorHAnsi" w:hAnsiTheme="minorHAnsi" w:cstheme="minorHAnsi"/>
          <w:szCs w:val="24"/>
        </w:rPr>
        <w:t xml:space="preserve"> </w:t>
      </w:r>
      <w:r w:rsidR="00112BEF">
        <w:rPr>
          <w:rFonts w:asciiTheme="minorHAnsi" w:hAnsiTheme="minorHAnsi" w:cstheme="minorHAnsi"/>
          <w:szCs w:val="24"/>
        </w:rPr>
        <w:t xml:space="preserve">mówi klasyk </w:t>
      </w:r>
      <w:r w:rsidR="004A4118">
        <w:rPr>
          <w:rFonts w:asciiTheme="minorHAnsi" w:hAnsiTheme="minorHAnsi" w:cstheme="minorHAnsi"/>
          <w:szCs w:val="24"/>
        </w:rPr>
        <w:t>–</w:t>
      </w:r>
      <w:r w:rsidR="00DA5DCF" w:rsidRPr="00EB79DC">
        <w:rPr>
          <w:rFonts w:asciiTheme="minorHAnsi" w:hAnsiTheme="minorHAnsi" w:cstheme="minorHAnsi"/>
          <w:szCs w:val="24"/>
        </w:rPr>
        <w:t xml:space="preserve"> </w:t>
      </w:r>
      <w:r w:rsidR="00112BEF" w:rsidRPr="00755A45">
        <w:rPr>
          <w:rFonts w:asciiTheme="minorHAnsi" w:hAnsiTheme="minorHAnsi" w:cstheme="minorHAnsi"/>
          <w:b/>
          <w:bCs w:val="0"/>
          <w:szCs w:val="24"/>
        </w:rPr>
        <w:t>nie</w:t>
      </w:r>
      <w:r w:rsidR="004A4118">
        <w:rPr>
          <w:rFonts w:asciiTheme="minorHAnsi" w:hAnsiTheme="minorHAnsi" w:cstheme="minorHAnsi"/>
          <w:b/>
          <w:bCs w:val="0"/>
          <w:szCs w:val="24"/>
        </w:rPr>
        <w:t xml:space="preserve"> </w:t>
      </w:r>
      <w:r w:rsidR="00112BEF" w:rsidRPr="00755A45">
        <w:rPr>
          <w:rFonts w:asciiTheme="minorHAnsi" w:hAnsiTheme="minorHAnsi" w:cstheme="minorHAnsi"/>
          <w:b/>
          <w:bCs w:val="0"/>
          <w:szCs w:val="24"/>
        </w:rPr>
        <w:t>chciał, ale</w:t>
      </w:r>
      <w:r w:rsidR="00112BEF">
        <w:rPr>
          <w:rFonts w:asciiTheme="minorHAnsi" w:hAnsiTheme="minorHAnsi" w:cstheme="minorHAnsi"/>
          <w:szCs w:val="24"/>
        </w:rPr>
        <w:t xml:space="preserve"> </w:t>
      </w:r>
      <w:r w:rsidR="00112BEF" w:rsidRPr="00755A45">
        <w:rPr>
          <w:rFonts w:asciiTheme="minorHAnsi" w:hAnsiTheme="minorHAnsi" w:cstheme="minorHAnsi"/>
          <w:b/>
          <w:bCs w:val="0"/>
          <w:szCs w:val="24"/>
        </w:rPr>
        <w:t>musi</w:t>
      </w:r>
      <w:r w:rsidR="00755A45" w:rsidRPr="00755A45">
        <w:rPr>
          <w:rFonts w:asciiTheme="minorHAnsi" w:hAnsiTheme="minorHAnsi" w:cstheme="minorHAnsi"/>
          <w:b/>
          <w:bCs w:val="0"/>
          <w:szCs w:val="24"/>
        </w:rPr>
        <w:t>ał</w:t>
      </w:r>
      <w:r w:rsidR="00112BEF" w:rsidRPr="00755A45">
        <w:rPr>
          <w:rFonts w:asciiTheme="minorHAnsi" w:hAnsiTheme="minorHAnsi" w:cstheme="minorHAnsi"/>
          <w:b/>
          <w:bCs w:val="0"/>
          <w:szCs w:val="24"/>
        </w:rPr>
        <w:t xml:space="preserve"> bywać na piknikach</w:t>
      </w:r>
      <w:r w:rsidR="00112BEF">
        <w:rPr>
          <w:rFonts w:asciiTheme="minorHAnsi" w:hAnsiTheme="minorHAnsi" w:cstheme="minorHAnsi"/>
          <w:szCs w:val="24"/>
        </w:rPr>
        <w:t>.</w:t>
      </w:r>
    </w:p>
    <w:p w14:paraId="6F49CDF7" w14:textId="20CCF752" w:rsidR="00614A98" w:rsidRPr="00EB79DC" w:rsidRDefault="00112BEF" w:rsidP="00EB79DC">
      <w:pPr>
        <w:pStyle w:val="1nrbrzegowy"/>
        <w:spacing w:line="240" w:lineRule="auto"/>
        <w:rPr>
          <w:rFonts w:asciiTheme="minorHAnsi" w:hAnsiTheme="minorHAnsi" w:cstheme="minorHAnsi"/>
          <w:szCs w:val="24"/>
        </w:rPr>
      </w:pPr>
      <w:r>
        <w:rPr>
          <w:rFonts w:asciiTheme="minorHAnsi" w:hAnsiTheme="minorHAnsi" w:cstheme="minorHAnsi"/>
          <w:szCs w:val="24"/>
        </w:rPr>
        <w:lastRenderedPageBreak/>
        <w:t xml:space="preserve">Lubi owoce i dlatego </w:t>
      </w:r>
      <w:r w:rsidR="00DA5DCF" w:rsidRPr="00EB79DC">
        <w:rPr>
          <w:rFonts w:asciiTheme="minorHAnsi" w:hAnsiTheme="minorHAnsi" w:cstheme="minorHAnsi"/>
          <w:szCs w:val="24"/>
        </w:rPr>
        <w:t xml:space="preserve">zaopatrzył się w </w:t>
      </w:r>
      <w:r w:rsidR="00614A98" w:rsidRPr="00EB79DC">
        <w:rPr>
          <w:rFonts w:asciiTheme="minorHAnsi" w:hAnsiTheme="minorHAnsi" w:cstheme="minorHAnsi"/>
          <w:szCs w:val="24"/>
        </w:rPr>
        <w:t xml:space="preserve">nowoczesne </w:t>
      </w:r>
      <w:r w:rsidR="00DA5DCF" w:rsidRPr="00EB79DC">
        <w:rPr>
          <w:rFonts w:asciiTheme="minorHAnsi" w:hAnsiTheme="minorHAnsi" w:cstheme="minorHAnsi"/>
          <w:szCs w:val="24"/>
        </w:rPr>
        <w:t xml:space="preserve">zabawki spod znaku jabłka, które nie </w:t>
      </w:r>
      <w:r>
        <w:rPr>
          <w:rFonts w:asciiTheme="minorHAnsi" w:hAnsiTheme="minorHAnsi" w:cstheme="minorHAnsi"/>
          <w:szCs w:val="24"/>
        </w:rPr>
        <w:t xml:space="preserve">są dostosowane i nie </w:t>
      </w:r>
      <w:r w:rsidR="00DA5DCF" w:rsidRPr="00EB79DC">
        <w:rPr>
          <w:rFonts w:asciiTheme="minorHAnsi" w:hAnsiTheme="minorHAnsi" w:cstheme="minorHAnsi"/>
          <w:szCs w:val="24"/>
        </w:rPr>
        <w:t>służą do pracy z</w:t>
      </w:r>
      <w:r w:rsidR="00614A98" w:rsidRPr="00EB79DC">
        <w:rPr>
          <w:rFonts w:asciiTheme="minorHAnsi" w:hAnsiTheme="minorHAnsi" w:cstheme="minorHAnsi"/>
          <w:szCs w:val="24"/>
        </w:rPr>
        <w:t xml:space="preserve"> </w:t>
      </w:r>
      <w:r w:rsidR="00DA5DCF" w:rsidRPr="00EB79DC">
        <w:rPr>
          <w:rFonts w:asciiTheme="minorHAnsi" w:hAnsiTheme="minorHAnsi" w:cstheme="minorHAnsi"/>
          <w:szCs w:val="24"/>
        </w:rPr>
        <w:t>systemami,</w:t>
      </w:r>
      <w:r w:rsidR="00614A98" w:rsidRPr="00EB79DC">
        <w:rPr>
          <w:rFonts w:asciiTheme="minorHAnsi" w:hAnsiTheme="minorHAnsi" w:cstheme="minorHAnsi"/>
          <w:szCs w:val="24"/>
        </w:rPr>
        <w:t xml:space="preserve"> </w:t>
      </w:r>
      <w:r w:rsidR="00DA5DCF" w:rsidRPr="00EB79DC">
        <w:rPr>
          <w:rFonts w:asciiTheme="minorHAnsi" w:hAnsiTheme="minorHAnsi" w:cstheme="minorHAnsi"/>
          <w:szCs w:val="24"/>
        </w:rPr>
        <w:t xml:space="preserve">którymi posługują się pracownicy Urzędu Patentowego RP. </w:t>
      </w:r>
      <w:r>
        <w:rPr>
          <w:rFonts w:asciiTheme="minorHAnsi" w:hAnsiTheme="minorHAnsi" w:cstheme="minorHAnsi"/>
          <w:szCs w:val="24"/>
        </w:rPr>
        <w:t>Chodzi przecież o witaminy!</w:t>
      </w:r>
    </w:p>
    <w:p w14:paraId="1D3B6F9F" w14:textId="3A3CD09A" w:rsidR="008C63A1" w:rsidRDefault="00CF097A"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Oświadczenie Justyna ŁOJKO o posiadanym sprzęcie komputerowym</w:t>
      </w:r>
      <w:r w:rsidR="006D6D3C">
        <w:rPr>
          <w:rFonts w:asciiTheme="minorHAnsi" w:hAnsiTheme="minorHAnsi" w:cstheme="minorHAnsi"/>
          <w:szCs w:val="24"/>
        </w:rPr>
        <w:t xml:space="preserve"> zostało zamieszczone niżej.</w:t>
      </w:r>
    </w:p>
    <w:p w14:paraId="6CE50998" w14:textId="77777777" w:rsidR="0047609B" w:rsidRDefault="0047609B" w:rsidP="00C73683">
      <w:pPr>
        <w:pStyle w:val="1nrbrzegowy"/>
        <w:numPr>
          <w:ilvl w:val="0"/>
          <w:numId w:val="0"/>
        </w:numPr>
        <w:spacing w:line="240" w:lineRule="auto"/>
        <w:rPr>
          <w:rFonts w:asciiTheme="minorHAnsi" w:hAnsiTheme="minorHAnsi" w:cstheme="minorHAnsi"/>
          <w:szCs w:val="24"/>
        </w:rPr>
      </w:pPr>
    </w:p>
    <w:p w14:paraId="2417194B" w14:textId="77777777" w:rsidR="00E759F6" w:rsidRDefault="00E759F6" w:rsidP="00E759F6">
      <w:pPr>
        <w:pStyle w:val="1nrbrzegowy"/>
        <w:numPr>
          <w:ilvl w:val="0"/>
          <w:numId w:val="0"/>
        </w:numPr>
        <w:spacing w:line="240" w:lineRule="auto"/>
        <w:rPr>
          <w:rFonts w:asciiTheme="minorHAnsi" w:hAnsiTheme="minorHAnsi" w:cstheme="minorHAnsi"/>
          <w:szCs w:val="24"/>
        </w:rPr>
      </w:pPr>
    </w:p>
    <w:p w14:paraId="0FC6C5B2" w14:textId="77777777" w:rsidR="00E759F6" w:rsidRDefault="00E759F6" w:rsidP="00E759F6">
      <w:pPr>
        <w:pStyle w:val="1nrbrzegowy"/>
        <w:numPr>
          <w:ilvl w:val="0"/>
          <w:numId w:val="0"/>
        </w:numPr>
        <w:spacing w:line="240" w:lineRule="auto"/>
        <w:rPr>
          <w:rFonts w:asciiTheme="minorHAnsi" w:hAnsiTheme="minorHAnsi" w:cstheme="minorHAnsi"/>
          <w:szCs w:val="24"/>
        </w:rPr>
      </w:pPr>
    </w:p>
    <w:p w14:paraId="0057D806" w14:textId="29FFD19C" w:rsidR="00112BEF" w:rsidRDefault="00F50CD7" w:rsidP="00F50CD7">
      <w:pPr>
        <w:pStyle w:val="KOMENTARZDUY"/>
      </w:pPr>
      <w:r>
        <w:t xml:space="preserve">Redakcja zakryła miejsce zamieszkania Justyna ŁOJKO, który </w:t>
      </w:r>
      <w:r w:rsidRPr="00112BEF">
        <w:rPr>
          <w:b/>
          <w:bCs w:val="0"/>
        </w:rPr>
        <w:t>jest</w:t>
      </w:r>
      <w:r>
        <w:t xml:space="preserve"> tak miły i </w:t>
      </w:r>
      <w:r w:rsidRPr="00112BEF">
        <w:rPr>
          <w:b/>
          <w:bCs w:val="0"/>
        </w:rPr>
        <w:t>otwarty</w:t>
      </w:r>
      <w:r>
        <w:t xml:space="preserve">, że </w:t>
      </w:r>
      <w:r w:rsidRPr="00112BEF">
        <w:rPr>
          <w:b/>
          <w:bCs w:val="0"/>
        </w:rPr>
        <w:t xml:space="preserve">nie </w:t>
      </w:r>
      <w:r w:rsidR="00112BEF" w:rsidRPr="00112BEF">
        <w:rPr>
          <w:b/>
          <w:bCs w:val="0"/>
        </w:rPr>
        <w:t>zabezpiecza</w:t>
      </w:r>
      <w:r w:rsidR="00112BEF">
        <w:rPr>
          <w:b/>
          <w:bCs w:val="0"/>
        </w:rPr>
        <w:t xml:space="preserve"> danych </w:t>
      </w:r>
      <w:r w:rsidR="00112BEF" w:rsidRPr="00112BEF">
        <w:t>Urzędu Patentowego,</w:t>
      </w:r>
      <w:r w:rsidR="00112BEF">
        <w:rPr>
          <w:b/>
          <w:bCs w:val="0"/>
        </w:rPr>
        <w:t xml:space="preserve"> </w:t>
      </w:r>
    </w:p>
    <w:p w14:paraId="5E06FDDE" w14:textId="170A8086" w:rsidR="00F50CD7" w:rsidRPr="00ED42F9" w:rsidRDefault="00112BEF" w:rsidP="00F50CD7">
      <w:pPr>
        <w:pStyle w:val="KOMENTARZDUY"/>
      </w:pPr>
      <w:r w:rsidRPr="00112BEF">
        <w:rPr>
          <w:b/>
          <w:bCs w:val="0"/>
        </w:rPr>
        <w:t xml:space="preserve">nie </w:t>
      </w:r>
      <w:r w:rsidR="00F50CD7" w:rsidRPr="00112BEF">
        <w:rPr>
          <w:b/>
          <w:bCs w:val="0"/>
        </w:rPr>
        <w:t>zabezpiecz</w:t>
      </w:r>
      <w:r w:rsidR="00122172">
        <w:rPr>
          <w:b/>
          <w:bCs w:val="0"/>
        </w:rPr>
        <w:t xml:space="preserve">a </w:t>
      </w:r>
      <w:r w:rsidR="00122172" w:rsidRPr="00122172">
        <w:t>też</w:t>
      </w:r>
      <w:r w:rsidR="00F50CD7" w:rsidRPr="00112BEF">
        <w:rPr>
          <w:b/>
          <w:bCs w:val="0"/>
        </w:rPr>
        <w:t xml:space="preserve"> danych osobowych</w:t>
      </w:r>
      <w:r w:rsidR="00F50CD7">
        <w:t xml:space="preserve"> </w:t>
      </w:r>
      <w:r w:rsidR="00F50CD7" w:rsidRPr="00112BEF">
        <w:rPr>
          <w:b/>
          <w:bCs w:val="0"/>
        </w:rPr>
        <w:t>m</w:t>
      </w:r>
      <w:r w:rsidR="00793474" w:rsidRPr="00112BEF">
        <w:rPr>
          <w:b/>
          <w:bCs w:val="0"/>
        </w:rPr>
        <w:t>.</w:t>
      </w:r>
      <w:r w:rsidR="00F50CD7" w:rsidRPr="00112BEF">
        <w:rPr>
          <w:b/>
          <w:bCs w:val="0"/>
        </w:rPr>
        <w:t>in. pracowników</w:t>
      </w:r>
      <w:r>
        <w:rPr>
          <w:b/>
          <w:bCs w:val="0"/>
        </w:rPr>
        <w:t xml:space="preserve"> UP</w:t>
      </w:r>
      <w:r>
        <w:t>, ani swoich własnych</w:t>
      </w:r>
      <w:r w:rsidR="00F50CD7">
        <w:t>.</w:t>
      </w:r>
    </w:p>
    <w:p w14:paraId="1B18BEBD" w14:textId="77777777" w:rsidR="00F50CD7" w:rsidRDefault="00F50CD7" w:rsidP="006D6D3C">
      <w:pPr>
        <w:pStyle w:val="1nrbrzegowy"/>
        <w:numPr>
          <w:ilvl w:val="0"/>
          <w:numId w:val="0"/>
        </w:numPr>
        <w:spacing w:line="240" w:lineRule="auto"/>
        <w:rPr>
          <w:rFonts w:asciiTheme="minorHAnsi" w:hAnsiTheme="minorHAnsi" w:cstheme="minorHAnsi"/>
          <w:szCs w:val="24"/>
        </w:rPr>
      </w:pPr>
    </w:p>
    <w:p w14:paraId="613C3696" w14:textId="77777777" w:rsidR="00F50CD7" w:rsidRDefault="00F50CD7" w:rsidP="006D6D3C">
      <w:pPr>
        <w:pStyle w:val="1nrbrzegowy"/>
        <w:numPr>
          <w:ilvl w:val="0"/>
          <w:numId w:val="0"/>
        </w:numPr>
        <w:spacing w:line="240" w:lineRule="auto"/>
        <w:rPr>
          <w:rFonts w:asciiTheme="minorHAnsi" w:hAnsiTheme="minorHAnsi" w:cstheme="minorHAnsi"/>
          <w:szCs w:val="24"/>
        </w:rPr>
      </w:pPr>
    </w:p>
    <w:p w14:paraId="3098DA8E" w14:textId="77777777" w:rsidR="00F50CD7" w:rsidRDefault="00F50CD7" w:rsidP="00112BEF">
      <w:pPr>
        <w:pStyle w:val="1nrbrzegowy"/>
        <w:numPr>
          <w:ilvl w:val="0"/>
          <w:numId w:val="0"/>
        </w:numPr>
      </w:pPr>
    </w:p>
    <w:p w14:paraId="2DB4B5E7" w14:textId="77777777" w:rsidR="00112BEF" w:rsidRDefault="00112BEF" w:rsidP="00112BEF">
      <w:pPr>
        <w:pStyle w:val="1nrbrzegowy"/>
        <w:numPr>
          <w:ilvl w:val="0"/>
          <w:numId w:val="0"/>
        </w:numPr>
      </w:pPr>
    </w:p>
    <w:p w14:paraId="5AB868A3" w14:textId="77777777" w:rsidR="00112BEF" w:rsidRDefault="00112BEF" w:rsidP="00112BEF">
      <w:pPr>
        <w:pStyle w:val="1nrbrzegowy"/>
        <w:numPr>
          <w:ilvl w:val="0"/>
          <w:numId w:val="0"/>
        </w:numPr>
      </w:pPr>
    </w:p>
    <w:p w14:paraId="775F21A2" w14:textId="77777777" w:rsidR="00112BEF" w:rsidRDefault="00112BEF" w:rsidP="00112BEF">
      <w:pPr>
        <w:pStyle w:val="1nrbrzegowy"/>
        <w:numPr>
          <w:ilvl w:val="0"/>
          <w:numId w:val="0"/>
        </w:numPr>
      </w:pPr>
    </w:p>
    <w:p w14:paraId="156810DE" w14:textId="77777777" w:rsidR="00112BEF" w:rsidRDefault="00112BEF" w:rsidP="00112BEF">
      <w:pPr>
        <w:pStyle w:val="1nrbrzegowy"/>
        <w:numPr>
          <w:ilvl w:val="0"/>
          <w:numId w:val="0"/>
        </w:numPr>
      </w:pPr>
    </w:p>
    <w:p w14:paraId="23AFE186" w14:textId="77777777" w:rsidR="006D6D3C" w:rsidRDefault="006D6D3C" w:rsidP="006D6D3C">
      <w:pPr>
        <w:pStyle w:val="1nrbrzegowy"/>
        <w:numPr>
          <w:ilvl w:val="0"/>
          <w:numId w:val="0"/>
        </w:numPr>
        <w:spacing w:line="240" w:lineRule="auto"/>
        <w:rPr>
          <w:rFonts w:asciiTheme="minorHAnsi" w:hAnsiTheme="minorHAnsi" w:cstheme="minorHAnsi"/>
          <w:szCs w:val="24"/>
        </w:rPr>
      </w:pPr>
    </w:p>
    <w:p w14:paraId="3527D274" w14:textId="2F57305A" w:rsidR="006D6D3C" w:rsidRDefault="006D6D3C" w:rsidP="006D6D3C">
      <w:pPr>
        <w:pStyle w:val="1nrbrzegowy"/>
      </w:pPr>
      <w:r>
        <w:lastRenderedPageBreak/>
        <w:t xml:space="preserve">Oświadczenie Justyna ŁOJKO o sprzęcie </w:t>
      </w:r>
      <w:r w:rsidRPr="004A4118">
        <w:t>komputerowym</w:t>
      </w:r>
      <w:r w:rsidR="004A4118" w:rsidRPr="004A4118">
        <w:t>,</w:t>
      </w:r>
      <w:r>
        <w:t xml:space="preserve"> jaki posiadał do własnego użytku</w:t>
      </w:r>
      <w:r w:rsidR="004A4118">
        <w:t xml:space="preserve"> w czasie,</w:t>
      </w:r>
      <w:r>
        <w:t xml:space="preserve"> kiedy eksperci musieli pracować na swoich prywatnych komputerach w domu.</w:t>
      </w:r>
    </w:p>
    <w:p w14:paraId="27D6F163" w14:textId="7E56E17F" w:rsidR="00DA5DCF" w:rsidRPr="00122172" w:rsidRDefault="00122172" w:rsidP="00EB79DC">
      <w:pPr>
        <w:pStyle w:val="1nrbrzegowy"/>
        <w:numPr>
          <w:ilvl w:val="0"/>
          <w:numId w:val="0"/>
        </w:numPr>
        <w:shd w:val="clear" w:color="auto" w:fill="E7E6E6" w:themeFill="background2"/>
        <w:spacing w:line="240" w:lineRule="auto"/>
        <w:rPr>
          <w:rFonts w:asciiTheme="minorHAnsi" w:hAnsiTheme="minorHAnsi" w:cstheme="minorHAnsi"/>
          <w:sz w:val="20"/>
          <w:szCs w:val="20"/>
        </w:rPr>
      </w:pPr>
      <w:r w:rsidRPr="00015604">
        <w:rPr>
          <w:rFonts w:asciiTheme="minorHAnsi" w:hAnsiTheme="minorHAnsi" w:cstheme="minorHAnsi"/>
          <w:noProof/>
          <w:szCs w:val="24"/>
        </w:rPr>
        <w:drawing>
          <wp:anchor distT="0" distB="0" distL="114300" distR="114300" simplePos="0" relativeHeight="252980224" behindDoc="0" locked="0" layoutInCell="1" allowOverlap="1" wp14:anchorId="5190E056" wp14:editId="047A6CE9">
            <wp:simplePos x="0" y="0"/>
            <wp:positionH relativeFrom="page">
              <wp:posOffset>1434465</wp:posOffset>
            </wp:positionH>
            <wp:positionV relativeFrom="paragraph">
              <wp:posOffset>128905</wp:posOffset>
            </wp:positionV>
            <wp:extent cx="4918710" cy="7157720"/>
            <wp:effectExtent l="0" t="0" r="0" b="5080"/>
            <wp:wrapNone/>
            <wp:docPr id="1170056194" name="Obraz 1" descr="Obraz zawierający tekst, paragon, dokument, zrzut ekran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56194" name="Obraz 1" descr="Obraz zawierający tekst, paragon, dokument, zrzut ekranu&#10;&#10;Zawartość wygenerowana przez sztuczną inteligencję może być niepoprawna."/>
                    <pic:cNvPicPr/>
                  </pic:nvPicPr>
                  <pic:blipFill>
                    <a:blip r:embed="rId280">
                      <a:extLst>
                        <a:ext uri="{28A0092B-C50C-407E-A947-70E740481C1C}">
                          <a14:useLocalDpi xmlns:a14="http://schemas.microsoft.com/office/drawing/2010/main"/>
                        </a:ext>
                      </a:extLst>
                    </a:blip>
                    <a:stretch>
                      <a:fillRect/>
                    </a:stretch>
                  </pic:blipFill>
                  <pic:spPr>
                    <a:xfrm>
                      <a:off x="0" y="0"/>
                      <a:ext cx="4918710" cy="7157720"/>
                    </a:xfrm>
                    <a:prstGeom prst="rect">
                      <a:avLst/>
                    </a:prstGeom>
                  </pic:spPr>
                </pic:pic>
              </a:graphicData>
            </a:graphic>
            <wp14:sizeRelH relativeFrom="margin">
              <wp14:pctWidth>0</wp14:pctWidth>
            </wp14:sizeRelH>
            <wp14:sizeRelV relativeFrom="margin">
              <wp14:pctHeight>0</wp14:pctHeight>
            </wp14:sizeRelV>
          </wp:anchor>
        </w:drawing>
      </w:r>
    </w:p>
    <w:p w14:paraId="71C7D7C5" w14:textId="47CC293D" w:rsidR="00241731" w:rsidRDefault="00241731" w:rsidP="00EB79DC">
      <w:pPr>
        <w:pStyle w:val="Akapitzlist"/>
        <w:shd w:val="clear" w:color="auto" w:fill="E7E6E6" w:themeFill="background2"/>
        <w:ind w:left="0"/>
        <w:jc w:val="both"/>
        <w:rPr>
          <w:rFonts w:asciiTheme="minorHAnsi" w:hAnsiTheme="minorHAnsi" w:cstheme="minorHAnsi"/>
          <w:sz w:val="24"/>
          <w:szCs w:val="24"/>
        </w:rPr>
      </w:pPr>
    </w:p>
    <w:p w14:paraId="12847AFD" w14:textId="3273AA5A" w:rsidR="0047609B" w:rsidRDefault="00015604" w:rsidP="00EB79DC">
      <w:pPr>
        <w:pStyle w:val="Akapitzlist"/>
        <w:shd w:val="clear" w:color="auto" w:fill="E7E6E6" w:themeFill="background2"/>
        <w:ind w:left="0"/>
        <w:jc w:val="both"/>
        <w:rPr>
          <w:rFonts w:asciiTheme="minorHAnsi" w:hAnsiTheme="minorHAnsi" w:cstheme="minorHAnsi"/>
          <w:sz w:val="24"/>
          <w:szCs w:val="24"/>
        </w:rPr>
      </w:pPr>
      <w:r>
        <w:rPr>
          <w:rFonts w:asciiTheme="minorHAnsi" w:hAnsiTheme="minorHAnsi" w:cstheme="minorHAnsi"/>
          <w:noProof/>
          <w:sz w:val="24"/>
          <w:szCs w:val="24"/>
          <w14:ligatures w14:val="standardContextual"/>
        </w:rPr>
        <mc:AlternateContent>
          <mc:Choice Requires="wps">
            <w:drawing>
              <wp:anchor distT="0" distB="0" distL="114300" distR="114300" simplePos="0" relativeHeight="252982272" behindDoc="0" locked="0" layoutInCell="1" allowOverlap="1" wp14:anchorId="1A5B0AC0" wp14:editId="3D3B67E5">
                <wp:simplePos x="0" y="0"/>
                <wp:positionH relativeFrom="column">
                  <wp:posOffset>2082209</wp:posOffset>
                </wp:positionH>
                <wp:positionV relativeFrom="paragraph">
                  <wp:posOffset>7576</wp:posOffset>
                </wp:positionV>
                <wp:extent cx="2753611" cy="1307804"/>
                <wp:effectExtent l="0" t="0" r="27940" b="26035"/>
                <wp:wrapNone/>
                <wp:docPr id="1528356885" name="Pole tekstowe 143"/>
                <wp:cNvGraphicFramePr/>
                <a:graphic xmlns:a="http://schemas.openxmlformats.org/drawingml/2006/main">
                  <a:graphicData uri="http://schemas.microsoft.com/office/word/2010/wordprocessingShape">
                    <wps:wsp>
                      <wps:cNvSpPr txBox="1"/>
                      <wps:spPr>
                        <a:xfrm>
                          <a:off x="0" y="0"/>
                          <a:ext cx="2753611" cy="1307804"/>
                        </a:xfrm>
                        <a:prstGeom prst="rect">
                          <a:avLst/>
                        </a:prstGeom>
                        <a:solidFill>
                          <a:schemeClr val="lt1"/>
                        </a:solidFill>
                        <a:ln w="6350">
                          <a:solidFill>
                            <a:prstClr val="black"/>
                          </a:solidFill>
                        </a:ln>
                      </wps:spPr>
                      <wps:txbx>
                        <w:txbxContent>
                          <w:p w14:paraId="0112D990" w14:textId="25AD1A09" w:rsidR="00015604" w:rsidRDefault="00015604" w:rsidP="00015604">
                            <w:pPr>
                              <w:shd w:val="clear" w:color="auto" w:fill="D9E2F3" w:themeFill="accent1" w:themeFillTint="33"/>
                            </w:pPr>
                            <w:r>
                              <w:t xml:space="preserve"> Autor zapomniał o zabezpieczeniu </w:t>
                            </w:r>
                            <w:r w:rsidR="007A7DCE">
                              <w:t xml:space="preserve">nawet </w:t>
                            </w:r>
                            <w:r>
                              <w:t>swoich danych</w:t>
                            </w:r>
                            <w:r w:rsidR="007A7DCE">
                              <w:t xml:space="preserve"> osobowych</w:t>
                            </w:r>
                            <w:r>
                              <w:t>, więc Redakcja - w trosce o wybitnego specjalistę, jeden z filarów UPRP, który niczego nie kryje i udostępnia bliżej nieokreślonej grupie osób – zakryła prywatny adres Dyr. Justyna ŁOJKO.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B0AC0" id="Pole tekstowe 143" o:spid="_x0000_s1102" type="#_x0000_t202" style="position:absolute;left:0;text-align:left;margin-left:163.95pt;margin-top:.6pt;width:216.8pt;height:103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" fillcolor="white [3201]" strokeweight=".5pt">
                <v:textbox>
                  <w:txbxContent>
                    <w:p w14:paraId="0112D990" w14:textId="25AD1A09" w:rsidR="00015604" w:rsidRDefault="00015604" w:rsidP="00015604">
                      <w:pPr>
                        <w:shd w:val="clear" w:color="auto" w:fill="D9E2F3" w:themeFill="accent1" w:themeFillTint="33"/>
                      </w:pPr>
                      <w:r>
                        <w:t xml:space="preserve"> Autor zapomniał o zabezpieczeniu </w:t>
                      </w:r>
                      <w:r w:rsidR="007A7DCE">
                        <w:t xml:space="preserve">nawet </w:t>
                      </w:r>
                      <w:r>
                        <w:t>swoich danych</w:t>
                      </w:r>
                      <w:r w:rsidR="007A7DCE">
                        <w:t xml:space="preserve"> osobowych</w:t>
                      </w:r>
                      <w:r>
                        <w:t>, więc Redakcja - w trosce o wybitnego specjalistę, jeden z filarów UPRP, który niczego nie kryje i udostępnia bliżej nieokreślonej grupie osób – zakryła prywatny adres Dyr. Justyna ŁOJKO.</w:t>
                      </w:r>
                    </w:p>
                  </w:txbxContent>
                </v:textbox>
              </v:shape>
            </w:pict>
          </mc:Fallback>
        </mc:AlternateContent>
      </w:r>
      <w:r>
        <w:rPr>
          <w:rFonts w:asciiTheme="minorHAnsi" w:hAnsiTheme="minorHAnsi" w:cstheme="minorHAnsi"/>
          <w:noProof/>
          <w:sz w:val="24"/>
          <w:szCs w:val="24"/>
          <w14:ligatures w14:val="standardContextual"/>
        </w:rPr>
        <mc:AlternateContent>
          <mc:Choice Requires="wps">
            <w:drawing>
              <wp:anchor distT="0" distB="0" distL="114300" distR="114300" simplePos="0" relativeHeight="252981248" behindDoc="0" locked="0" layoutInCell="1" allowOverlap="1" wp14:anchorId="3495EA13" wp14:editId="7B6E60B5">
                <wp:simplePos x="0" y="0"/>
                <wp:positionH relativeFrom="column">
                  <wp:posOffset>-246321</wp:posOffset>
                </wp:positionH>
                <wp:positionV relativeFrom="paragraph">
                  <wp:posOffset>135166</wp:posOffset>
                </wp:positionV>
                <wp:extent cx="839972" cy="616689"/>
                <wp:effectExtent l="0" t="19050" r="36830" b="31115"/>
                <wp:wrapNone/>
                <wp:docPr id="1662856787" name="Strzałka: w prawo 142"/>
                <wp:cNvGraphicFramePr/>
                <a:graphic xmlns:a="http://schemas.openxmlformats.org/drawingml/2006/main">
                  <a:graphicData uri="http://schemas.microsoft.com/office/word/2010/wordprocessingShape">
                    <wps:wsp>
                      <wps:cNvSpPr/>
                      <wps:spPr>
                        <a:xfrm>
                          <a:off x="0" y="0"/>
                          <a:ext cx="839972" cy="61668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84B749" id="Strzałka: w prawo 142" o:spid="_x0000_s1026" type="#_x0000_t13" style="position:absolute;margin-left:-19.4pt;margin-top:10.65pt;width:66.15pt;height:48.55pt;z-index:25298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" adj="13671" fillcolor="#4472c4 [3204]" strokecolor="#09101d [484]" strokeweight="1pt"/>
            </w:pict>
          </mc:Fallback>
        </mc:AlternateContent>
      </w:r>
    </w:p>
    <w:p w14:paraId="5E69948F" w14:textId="0CEACE5D"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0BFBD9F0"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7538E076"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26B05FE5"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729DA12C"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5351E790"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52A771F7"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344C27B9"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5EF1B284"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18373B21"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5D737097"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6895D100"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02D8CB4B"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3FC4DB8E"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51AB4E29"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0CDF41B7"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595863AD"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00B8BC9C"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0A5F1F16"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4D413F73"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416091E6"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4E6B0ECC"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79039B88"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3DBD191C"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30B58723"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1CA7AE10"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4B5630D2"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26DD98E0"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641C65BF"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0E549519"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3E634745" w14:textId="01EBC58C"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00CA59AD" w14:textId="77777777" w:rsidR="007A7DCE" w:rsidRDefault="007A7DCE" w:rsidP="00EB79DC">
      <w:pPr>
        <w:pStyle w:val="Akapitzlist"/>
        <w:shd w:val="clear" w:color="auto" w:fill="E7E6E6" w:themeFill="background2"/>
        <w:ind w:left="0"/>
        <w:jc w:val="both"/>
        <w:rPr>
          <w:rFonts w:asciiTheme="minorHAnsi" w:hAnsiTheme="minorHAnsi" w:cstheme="minorHAnsi"/>
          <w:sz w:val="24"/>
          <w:szCs w:val="24"/>
        </w:rPr>
      </w:pPr>
    </w:p>
    <w:p w14:paraId="1B4E5BA9" w14:textId="77777777" w:rsidR="007A7DCE" w:rsidRDefault="007A7DCE" w:rsidP="00EB79DC">
      <w:pPr>
        <w:pStyle w:val="Akapitzlist"/>
        <w:shd w:val="clear" w:color="auto" w:fill="E7E6E6" w:themeFill="background2"/>
        <w:ind w:left="0"/>
        <w:jc w:val="both"/>
        <w:rPr>
          <w:rFonts w:asciiTheme="minorHAnsi" w:hAnsiTheme="minorHAnsi" w:cstheme="minorHAnsi"/>
          <w:sz w:val="24"/>
          <w:szCs w:val="24"/>
        </w:rPr>
      </w:pPr>
    </w:p>
    <w:p w14:paraId="4B186360" w14:textId="77777777" w:rsidR="007A7DCE" w:rsidRDefault="007A7DCE" w:rsidP="00EB79DC">
      <w:pPr>
        <w:pStyle w:val="Akapitzlist"/>
        <w:shd w:val="clear" w:color="auto" w:fill="E7E6E6" w:themeFill="background2"/>
        <w:ind w:left="0"/>
        <w:jc w:val="both"/>
        <w:rPr>
          <w:rFonts w:asciiTheme="minorHAnsi" w:hAnsiTheme="minorHAnsi" w:cstheme="minorHAnsi"/>
          <w:sz w:val="24"/>
          <w:szCs w:val="24"/>
        </w:rPr>
      </w:pPr>
    </w:p>
    <w:p w14:paraId="78482945" w14:textId="77777777" w:rsidR="00122172" w:rsidRDefault="00122172" w:rsidP="00EB79DC">
      <w:pPr>
        <w:pStyle w:val="Akapitzlist"/>
        <w:shd w:val="clear" w:color="auto" w:fill="E7E6E6" w:themeFill="background2"/>
        <w:ind w:left="0"/>
        <w:jc w:val="both"/>
        <w:rPr>
          <w:rFonts w:asciiTheme="minorHAnsi" w:hAnsiTheme="minorHAnsi" w:cstheme="minorHAnsi"/>
          <w:sz w:val="24"/>
          <w:szCs w:val="24"/>
        </w:rPr>
      </w:pPr>
    </w:p>
    <w:p w14:paraId="215F4462" w14:textId="77777777" w:rsidR="0047609B" w:rsidRDefault="0047609B" w:rsidP="00EB79DC">
      <w:pPr>
        <w:pStyle w:val="Akapitzlist"/>
        <w:shd w:val="clear" w:color="auto" w:fill="E7E6E6" w:themeFill="background2"/>
        <w:ind w:left="0"/>
        <w:jc w:val="both"/>
        <w:rPr>
          <w:rFonts w:asciiTheme="minorHAnsi" w:hAnsiTheme="minorHAnsi" w:cstheme="minorHAnsi"/>
          <w:sz w:val="24"/>
          <w:szCs w:val="24"/>
        </w:rPr>
      </w:pPr>
    </w:p>
    <w:p w14:paraId="4C7B4E0C" w14:textId="77777777" w:rsidR="00122172" w:rsidRPr="00122172" w:rsidRDefault="00122172" w:rsidP="00EB79DC">
      <w:pPr>
        <w:pStyle w:val="Akapitzlist"/>
        <w:shd w:val="clear" w:color="auto" w:fill="E7E6E6" w:themeFill="background2"/>
        <w:ind w:left="0"/>
        <w:jc w:val="both"/>
        <w:rPr>
          <w:rFonts w:asciiTheme="minorHAnsi" w:hAnsiTheme="minorHAnsi" w:cstheme="minorHAnsi"/>
          <w:sz w:val="14"/>
          <w:szCs w:val="14"/>
        </w:rPr>
      </w:pPr>
    </w:p>
    <w:p w14:paraId="493004F4" w14:textId="615A189E" w:rsidR="0047609B" w:rsidRPr="00122172" w:rsidRDefault="0047609B" w:rsidP="00EB79DC">
      <w:pPr>
        <w:pStyle w:val="Akapitzlist"/>
        <w:shd w:val="clear" w:color="auto" w:fill="E7E6E6" w:themeFill="background2"/>
        <w:ind w:left="0"/>
        <w:jc w:val="both"/>
        <w:rPr>
          <w:rFonts w:asciiTheme="minorHAnsi" w:hAnsiTheme="minorHAnsi" w:cstheme="minorHAnsi"/>
          <w:sz w:val="16"/>
          <w:szCs w:val="16"/>
        </w:rPr>
      </w:pPr>
    </w:p>
    <w:p w14:paraId="62862C5D" w14:textId="3B8E0513" w:rsidR="00201DDE" w:rsidRDefault="007A7DCE" w:rsidP="00966518">
      <w:pPr>
        <w:pStyle w:val="1nrbrzegowy"/>
      </w:pPr>
      <w:r>
        <w:t>Pan Dyr. pięknie s</w:t>
      </w:r>
      <w:r w:rsidR="00CF097A" w:rsidRPr="00EB79DC">
        <w:t>trzela z łuku</w:t>
      </w:r>
      <w:r>
        <w:t xml:space="preserve"> oraz gra w grę „</w:t>
      </w:r>
      <w:r>
        <w:rPr>
          <w:i/>
          <w:iCs/>
        </w:rPr>
        <w:t>Kami</w:t>
      </w:r>
      <w:r w:rsidR="00966518">
        <w:rPr>
          <w:i/>
          <w:iCs/>
        </w:rPr>
        <w:t>e</w:t>
      </w:r>
      <w:r>
        <w:rPr>
          <w:i/>
          <w:iCs/>
        </w:rPr>
        <w:t>ń, nożyce, papier</w:t>
      </w:r>
      <w:r>
        <w:t xml:space="preserve">” </w:t>
      </w:r>
      <w:r w:rsidR="00966518">
        <w:t>(i przegrywa z Panią o pięknych rudych włosach)</w:t>
      </w:r>
      <w:r w:rsidR="008C63A1" w:rsidRPr="00EB79DC">
        <w:t>.</w:t>
      </w:r>
    </w:p>
    <w:p w14:paraId="45276AB2" w14:textId="77777777" w:rsidR="00966518" w:rsidRPr="00966518" w:rsidRDefault="00966518" w:rsidP="00966518">
      <w:pPr>
        <w:pStyle w:val="1nrbrzegowy"/>
        <w:numPr>
          <w:ilvl w:val="0"/>
          <w:numId w:val="0"/>
        </w:numPr>
      </w:pPr>
    </w:p>
    <w:p w14:paraId="2EE14536" w14:textId="45D64DF2" w:rsidR="00E759F6" w:rsidRDefault="00966518" w:rsidP="00966518">
      <w:pPr>
        <w:pStyle w:val="1nrbrzegowy"/>
      </w:pPr>
      <w:r>
        <w:t xml:space="preserve">Ale Dyr. </w:t>
      </w:r>
      <w:r w:rsidR="00E759F6" w:rsidRPr="00D219AF">
        <w:t>Justyn ŁOJKO</w:t>
      </w:r>
      <w:r>
        <w:t xml:space="preserve"> często też wygrywa</w:t>
      </w:r>
      <w:r w:rsidR="008C12C0">
        <w:t>.</w:t>
      </w:r>
      <w:r>
        <w:t xml:space="preserve"> Na przykład</w:t>
      </w:r>
      <w:r w:rsidR="00E759F6" w:rsidRPr="00D219AF">
        <w:t xml:space="preserve"> wykonując polecenie Marcina DOBRUKA, </w:t>
      </w:r>
      <w:r>
        <w:t xml:space="preserve">osiągnął sukces! Skutecznie </w:t>
      </w:r>
      <w:r w:rsidR="00E759F6" w:rsidRPr="00D219AF">
        <w:t xml:space="preserve">zablokował dostęp do baz danych Urzędu Patentowego dwóm </w:t>
      </w:r>
      <w:r>
        <w:t>E</w:t>
      </w:r>
      <w:r w:rsidR="00E759F6" w:rsidRPr="00D219AF">
        <w:t xml:space="preserve">kspertom, aby nie mogli wykonywać swojej pracy zdalnie.  </w:t>
      </w:r>
    </w:p>
    <w:p w14:paraId="5D25F205" w14:textId="24B85184" w:rsidR="00A40942" w:rsidRDefault="00A40942" w:rsidP="00A40942">
      <w:pPr>
        <w:pStyle w:val="1nrbrzegowy"/>
        <w:spacing w:line="240" w:lineRule="auto"/>
        <w:rPr>
          <w:rFonts w:asciiTheme="minorHAnsi" w:hAnsiTheme="minorHAnsi" w:cstheme="minorHAnsi"/>
          <w:szCs w:val="24"/>
        </w:rPr>
      </w:pPr>
      <w:r>
        <w:rPr>
          <w:rFonts w:asciiTheme="minorHAnsi" w:hAnsiTheme="minorHAnsi" w:cstheme="minorHAnsi"/>
          <w:szCs w:val="24"/>
        </w:rPr>
        <w:t>W</w:t>
      </w:r>
      <w:r w:rsidRPr="00EB79DC">
        <w:rPr>
          <w:rFonts w:asciiTheme="minorHAnsi" w:hAnsiTheme="minorHAnsi" w:cstheme="minorHAnsi"/>
          <w:szCs w:val="24"/>
        </w:rPr>
        <w:t xml:space="preserve"> </w:t>
      </w:r>
      <w:r>
        <w:rPr>
          <w:rFonts w:asciiTheme="minorHAnsi" w:hAnsiTheme="minorHAnsi" w:cstheme="minorHAnsi"/>
          <w:szCs w:val="24"/>
        </w:rPr>
        <w:t xml:space="preserve">trakcie </w:t>
      </w:r>
      <w:r w:rsidRPr="00EB79DC">
        <w:rPr>
          <w:rFonts w:asciiTheme="minorHAnsi" w:hAnsiTheme="minorHAnsi" w:cstheme="minorHAnsi"/>
          <w:szCs w:val="24"/>
        </w:rPr>
        <w:t>pikniku zorganizowanego w UPRP</w:t>
      </w:r>
      <w:r w:rsidR="004C6A74">
        <w:rPr>
          <w:rFonts w:asciiTheme="minorHAnsi" w:hAnsiTheme="minorHAnsi" w:cstheme="minorHAnsi"/>
          <w:szCs w:val="24"/>
        </w:rPr>
        <w:t xml:space="preserve"> programowo bawiono się.</w:t>
      </w:r>
      <w:r w:rsidRPr="00EB79DC">
        <w:rPr>
          <w:rFonts w:asciiTheme="minorHAnsi" w:hAnsiTheme="minorHAnsi" w:cstheme="minorHAnsi"/>
          <w:szCs w:val="24"/>
        </w:rPr>
        <w:t xml:space="preserve"> </w:t>
      </w:r>
    </w:p>
    <w:p w14:paraId="6B142FEB" w14:textId="77777777" w:rsidR="008B350E" w:rsidRDefault="008B350E" w:rsidP="00A40942">
      <w:pPr>
        <w:pStyle w:val="1nrbrzegowy"/>
        <w:spacing w:line="240" w:lineRule="auto"/>
        <w:rPr>
          <w:rFonts w:asciiTheme="minorHAnsi" w:hAnsiTheme="minorHAnsi" w:cstheme="minorHAnsi"/>
          <w:szCs w:val="24"/>
        </w:rPr>
      </w:pPr>
    </w:p>
    <w:p w14:paraId="203ADD84" w14:textId="21514110" w:rsidR="009070D4" w:rsidRDefault="004C6A74" w:rsidP="009070D4">
      <w:pPr>
        <w:pStyle w:val="KOMENTARZDUY"/>
      </w:pPr>
      <w:r>
        <w:t xml:space="preserve">Rzecz jasna </w:t>
      </w:r>
      <w:r w:rsidR="00A40942" w:rsidRPr="00EB79DC">
        <w:t xml:space="preserve">w </w:t>
      </w:r>
      <w:r>
        <w:t xml:space="preserve">godzinach </w:t>
      </w:r>
      <w:r w:rsidR="009070D4">
        <w:t xml:space="preserve">pracy </w:t>
      </w:r>
    </w:p>
    <w:p w14:paraId="2D6AF1DA" w14:textId="44F3D37D" w:rsidR="009070D4" w:rsidRDefault="009070D4" w:rsidP="009070D4">
      <w:pPr>
        <w:pStyle w:val="KOMENTARZDUY"/>
      </w:pPr>
      <w:r>
        <w:t>Urzędu Patentowego RP g</w:t>
      </w:r>
      <w:r w:rsidRPr="00EB79DC">
        <w:t>ra</w:t>
      </w:r>
      <w:r>
        <w:t>no</w:t>
      </w:r>
      <w:r w:rsidRPr="00EB79DC">
        <w:t xml:space="preserve"> </w:t>
      </w:r>
    </w:p>
    <w:p w14:paraId="3AF77E5E" w14:textId="4D5CC3C7" w:rsidR="00A40942" w:rsidRDefault="009070D4" w:rsidP="009070D4">
      <w:pPr>
        <w:pStyle w:val="KOMENTARZDUY"/>
      </w:pPr>
      <w:r>
        <w:t xml:space="preserve">w </w:t>
      </w:r>
      <w:r w:rsidR="00A40942" w:rsidRPr="00EB79DC">
        <w:t>gry komputerowe</w:t>
      </w:r>
      <w:r w:rsidR="00A40942">
        <w:t xml:space="preserve"> </w:t>
      </w:r>
      <w:r>
        <w:br/>
      </w:r>
      <w:r w:rsidR="00A40942">
        <w:t xml:space="preserve">i </w:t>
      </w:r>
      <w:r w:rsidR="00A40942" w:rsidRPr="00EB79DC">
        <w:t xml:space="preserve">w </w:t>
      </w:r>
      <w:proofErr w:type="spellStart"/>
      <w:r w:rsidR="00A40942" w:rsidRPr="00EB79DC">
        <w:t>piłkarzyki</w:t>
      </w:r>
      <w:proofErr w:type="spellEnd"/>
      <w:r>
        <w:t xml:space="preserve"> </w:t>
      </w:r>
      <w:r w:rsidR="004A4118">
        <w:t>–</w:t>
      </w:r>
      <w:r w:rsidR="00A40942">
        <w:t xml:space="preserve"> co</w:t>
      </w:r>
      <w:r w:rsidR="004A4118">
        <w:t xml:space="preserve"> </w:t>
      </w:r>
      <w:r w:rsidR="00A40942" w:rsidRPr="00EB79DC">
        <w:t>na pewno m</w:t>
      </w:r>
      <w:r w:rsidR="00A40942">
        <w:t>iało</w:t>
      </w:r>
      <w:r w:rsidR="00A40942" w:rsidRPr="00EB79DC">
        <w:t xml:space="preserve"> jakiś ukryty sens</w:t>
      </w:r>
      <w:r w:rsidR="008E13DE">
        <w:t>.</w:t>
      </w:r>
    </w:p>
    <w:p w14:paraId="0A586A0A" w14:textId="1A16E16E" w:rsidR="004C6A74" w:rsidRPr="00EB79DC" w:rsidRDefault="004C6A74" w:rsidP="004C6A74">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W 2020 r. tylko kilku ekspertów </w:t>
      </w:r>
      <w:r>
        <w:rPr>
          <w:rFonts w:asciiTheme="minorHAnsi" w:hAnsiTheme="minorHAnsi" w:cstheme="minorHAnsi"/>
          <w:szCs w:val="24"/>
        </w:rPr>
        <w:t xml:space="preserve">wyposażono w </w:t>
      </w:r>
      <w:r w:rsidRPr="00EB79DC">
        <w:rPr>
          <w:rFonts w:asciiTheme="minorHAnsi" w:hAnsiTheme="minorHAnsi" w:cstheme="minorHAnsi"/>
          <w:szCs w:val="24"/>
        </w:rPr>
        <w:t>laptop do pracy zdalnej. Do d</w:t>
      </w:r>
      <w:r w:rsidR="00153703">
        <w:rPr>
          <w:rFonts w:asciiTheme="minorHAnsi" w:hAnsiTheme="minorHAnsi" w:cstheme="minorHAnsi"/>
          <w:szCs w:val="24"/>
        </w:rPr>
        <w:t xml:space="preserve">ziś </w:t>
      </w:r>
      <w:r w:rsidRPr="00EB79DC">
        <w:rPr>
          <w:rFonts w:asciiTheme="minorHAnsi" w:hAnsiTheme="minorHAnsi" w:cstheme="minorHAnsi"/>
          <w:szCs w:val="24"/>
        </w:rPr>
        <w:t xml:space="preserve">część </w:t>
      </w:r>
      <w:r w:rsidR="00153703">
        <w:rPr>
          <w:rFonts w:asciiTheme="minorHAnsi" w:hAnsiTheme="minorHAnsi" w:cstheme="minorHAnsi"/>
          <w:szCs w:val="24"/>
        </w:rPr>
        <w:t xml:space="preserve">z nich zmaga się z </w:t>
      </w:r>
      <w:r w:rsidRPr="00EB79DC">
        <w:rPr>
          <w:rFonts w:asciiTheme="minorHAnsi" w:hAnsiTheme="minorHAnsi" w:cstheme="minorHAnsi"/>
          <w:szCs w:val="24"/>
        </w:rPr>
        <w:t>przestarzały</w:t>
      </w:r>
      <w:r w:rsidR="00153703">
        <w:rPr>
          <w:rFonts w:asciiTheme="minorHAnsi" w:hAnsiTheme="minorHAnsi" w:cstheme="minorHAnsi"/>
          <w:szCs w:val="24"/>
        </w:rPr>
        <w:t>m</w:t>
      </w:r>
      <w:r w:rsidRPr="00EB79DC">
        <w:rPr>
          <w:rFonts w:asciiTheme="minorHAnsi" w:hAnsiTheme="minorHAnsi" w:cstheme="minorHAnsi"/>
          <w:szCs w:val="24"/>
        </w:rPr>
        <w:t xml:space="preserve"> sprzęt</w:t>
      </w:r>
      <w:r w:rsidR="00153703">
        <w:rPr>
          <w:rFonts w:asciiTheme="minorHAnsi" w:hAnsiTheme="minorHAnsi" w:cstheme="minorHAnsi"/>
          <w:szCs w:val="24"/>
        </w:rPr>
        <w:t>em</w:t>
      </w:r>
      <w:r w:rsidRPr="00EB79DC">
        <w:rPr>
          <w:rFonts w:asciiTheme="minorHAnsi" w:hAnsiTheme="minorHAnsi" w:cstheme="minorHAnsi"/>
          <w:szCs w:val="24"/>
        </w:rPr>
        <w:t xml:space="preserve"> komputerowy</w:t>
      </w:r>
      <w:r w:rsidR="00153703">
        <w:rPr>
          <w:rFonts w:asciiTheme="minorHAnsi" w:hAnsiTheme="minorHAnsi" w:cstheme="minorHAnsi"/>
          <w:szCs w:val="24"/>
        </w:rPr>
        <w:t>m</w:t>
      </w:r>
      <w:r w:rsidRPr="00EB79DC">
        <w:rPr>
          <w:rFonts w:asciiTheme="minorHAnsi" w:hAnsiTheme="minorHAnsi" w:cstheme="minorHAnsi"/>
          <w:szCs w:val="24"/>
        </w:rPr>
        <w:t>,</w:t>
      </w:r>
      <w:r w:rsidR="00153703">
        <w:rPr>
          <w:rFonts w:asciiTheme="minorHAnsi" w:hAnsiTheme="minorHAnsi" w:cstheme="minorHAnsi"/>
          <w:szCs w:val="24"/>
        </w:rPr>
        <w:t xml:space="preserve"> albo jego </w:t>
      </w:r>
      <w:r w:rsidRPr="00EB79DC">
        <w:rPr>
          <w:rFonts w:asciiTheme="minorHAnsi" w:hAnsiTheme="minorHAnsi" w:cstheme="minorHAnsi"/>
          <w:szCs w:val="24"/>
        </w:rPr>
        <w:t>brak</w:t>
      </w:r>
      <w:r w:rsidR="00153703">
        <w:rPr>
          <w:rFonts w:asciiTheme="minorHAnsi" w:hAnsiTheme="minorHAnsi" w:cstheme="minorHAnsi"/>
          <w:szCs w:val="24"/>
        </w:rPr>
        <w:t>iem</w:t>
      </w:r>
      <w:r w:rsidRPr="00EB79DC">
        <w:rPr>
          <w:rFonts w:asciiTheme="minorHAnsi" w:hAnsiTheme="minorHAnsi" w:cstheme="minorHAnsi"/>
          <w:szCs w:val="24"/>
        </w:rPr>
        <w:t>.</w:t>
      </w:r>
      <w:r>
        <w:rPr>
          <w:rFonts w:asciiTheme="minorHAnsi" w:hAnsiTheme="minorHAnsi" w:cstheme="minorHAnsi"/>
          <w:szCs w:val="24"/>
        </w:rPr>
        <w:t xml:space="preserve"> </w:t>
      </w:r>
    </w:p>
    <w:p w14:paraId="13205AD0" w14:textId="5185805B" w:rsidR="00201DDE" w:rsidRDefault="00153703" w:rsidP="009070D4">
      <w:pPr>
        <w:pStyle w:val="1nrbrzegowy"/>
      </w:pPr>
      <w:r w:rsidRPr="00153703">
        <w:t xml:space="preserve">Trzeba pilnie naprawić tę sytuację — bo nie zdążą przygotować się do </w:t>
      </w:r>
      <w:r>
        <w:t xml:space="preserve">kolejnego </w:t>
      </w:r>
      <w:r w:rsidRPr="00153703">
        <w:t>pikniku!</w:t>
      </w:r>
    </w:p>
    <w:p w14:paraId="0AEDF2ED" w14:textId="746FD745" w:rsidR="00201DDE" w:rsidRDefault="00201DDE" w:rsidP="00201DDE">
      <w:pPr>
        <w:pStyle w:val="1nrbrzegowy"/>
        <w:numPr>
          <w:ilvl w:val="0"/>
          <w:numId w:val="0"/>
        </w:numPr>
        <w:spacing w:line="240" w:lineRule="auto"/>
        <w:rPr>
          <w:rFonts w:asciiTheme="minorHAnsi" w:hAnsiTheme="minorHAnsi" w:cstheme="minorHAnsi"/>
          <w:szCs w:val="24"/>
        </w:rPr>
      </w:pPr>
    </w:p>
    <w:p w14:paraId="756172A3" w14:textId="099A05BE" w:rsidR="00201DDE" w:rsidRDefault="00224F9C" w:rsidP="00201DDE">
      <w:pPr>
        <w:pStyle w:val="1nrbrzegowy"/>
        <w:numPr>
          <w:ilvl w:val="0"/>
          <w:numId w:val="0"/>
        </w:numPr>
        <w:spacing w:line="240" w:lineRule="auto"/>
        <w:rPr>
          <w:rFonts w:asciiTheme="minorHAnsi" w:hAnsiTheme="minorHAnsi" w:cstheme="minorHAnsi"/>
          <w:szCs w:val="24"/>
        </w:rPr>
      </w:pPr>
      <w:r w:rsidRPr="00EB79DC">
        <w:rPr>
          <w:rFonts w:asciiTheme="minorHAnsi" w:hAnsiTheme="minorHAnsi" w:cstheme="minorHAnsi"/>
          <w:noProof/>
          <w:szCs w:val="24"/>
        </w:rPr>
        <w:drawing>
          <wp:anchor distT="0" distB="0" distL="114300" distR="114300" simplePos="0" relativeHeight="251971584" behindDoc="0" locked="0" layoutInCell="1" allowOverlap="1" wp14:anchorId="56E9B631" wp14:editId="347B97C7">
            <wp:simplePos x="0" y="0"/>
            <wp:positionH relativeFrom="margin">
              <wp:posOffset>54487</wp:posOffset>
            </wp:positionH>
            <wp:positionV relativeFrom="margin">
              <wp:posOffset>4991299</wp:posOffset>
            </wp:positionV>
            <wp:extent cx="5676265" cy="3783965"/>
            <wp:effectExtent l="0" t="0" r="635" b="6985"/>
            <wp:wrapNone/>
            <wp:docPr id="844745248" name="Obraz 5" descr="Obraz zawierający w pomieszczeniu, ściana, osoba, ubra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45248" name="Obraz 5" descr="Obraz zawierający w pomieszczeniu, ściana, osoba, ubrania&#10;&#10;Opis wygenerowany automatycznie"/>
                    <pic:cNvPicPr>
                      <a:picLocks noChangeAspect="1" noChangeArrowheads="1"/>
                    </pic:cNvPicPr>
                  </pic:nvPicPr>
                  <pic:blipFill>
                    <a:blip r:embed="rId281" cstate="screen">
                      <a:extLst>
                        <a:ext uri="{28A0092B-C50C-407E-A947-70E740481C1C}">
                          <a14:useLocalDpi xmlns:a14="http://schemas.microsoft.com/office/drawing/2010/main"/>
                        </a:ext>
                      </a:extLst>
                    </a:blip>
                    <a:srcRect/>
                    <a:stretch>
                      <a:fillRect/>
                    </a:stretch>
                  </pic:blipFill>
                  <pic:spPr bwMode="auto">
                    <a:xfrm>
                      <a:off x="0" y="0"/>
                      <a:ext cx="5676265"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2AAE20" w14:textId="7B416F57" w:rsidR="000B5E0D" w:rsidRDefault="000B5E0D" w:rsidP="00201DDE">
      <w:pPr>
        <w:pStyle w:val="1nrbrzegowy"/>
        <w:numPr>
          <w:ilvl w:val="0"/>
          <w:numId w:val="0"/>
        </w:numPr>
        <w:spacing w:line="240" w:lineRule="auto"/>
        <w:rPr>
          <w:rFonts w:asciiTheme="minorHAnsi" w:hAnsiTheme="minorHAnsi" w:cstheme="minorHAnsi"/>
          <w:szCs w:val="24"/>
        </w:rPr>
      </w:pPr>
    </w:p>
    <w:p w14:paraId="7D572661" w14:textId="41D0C918" w:rsidR="000B5E0D" w:rsidRDefault="000B5E0D" w:rsidP="00201DDE">
      <w:pPr>
        <w:pStyle w:val="1nrbrzegowy"/>
        <w:numPr>
          <w:ilvl w:val="0"/>
          <w:numId w:val="0"/>
        </w:numPr>
        <w:spacing w:line="240" w:lineRule="auto"/>
        <w:rPr>
          <w:rFonts w:asciiTheme="minorHAnsi" w:hAnsiTheme="minorHAnsi" w:cstheme="minorHAnsi"/>
          <w:szCs w:val="24"/>
        </w:rPr>
      </w:pPr>
    </w:p>
    <w:p w14:paraId="257F1555" w14:textId="35964767" w:rsidR="000B5E0D" w:rsidRDefault="000B5E0D" w:rsidP="00201DDE">
      <w:pPr>
        <w:pStyle w:val="1nrbrzegowy"/>
        <w:numPr>
          <w:ilvl w:val="0"/>
          <w:numId w:val="0"/>
        </w:numPr>
        <w:spacing w:line="240" w:lineRule="auto"/>
        <w:rPr>
          <w:rFonts w:asciiTheme="minorHAnsi" w:hAnsiTheme="minorHAnsi" w:cstheme="minorHAnsi"/>
          <w:szCs w:val="24"/>
        </w:rPr>
      </w:pPr>
    </w:p>
    <w:p w14:paraId="2CD84CD6" w14:textId="5B9F8453" w:rsidR="000B5E0D" w:rsidRDefault="000B5E0D" w:rsidP="00201DDE">
      <w:pPr>
        <w:pStyle w:val="1nrbrzegowy"/>
        <w:numPr>
          <w:ilvl w:val="0"/>
          <w:numId w:val="0"/>
        </w:numPr>
        <w:spacing w:line="240" w:lineRule="auto"/>
        <w:rPr>
          <w:rFonts w:asciiTheme="minorHAnsi" w:hAnsiTheme="minorHAnsi" w:cstheme="minorHAnsi"/>
          <w:szCs w:val="24"/>
        </w:rPr>
      </w:pPr>
    </w:p>
    <w:p w14:paraId="3F93CD4F" w14:textId="6B8CB736" w:rsidR="000B5E0D" w:rsidRDefault="000B5E0D" w:rsidP="00201DDE">
      <w:pPr>
        <w:pStyle w:val="1nrbrzegowy"/>
        <w:numPr>
          <w:ilvl w:val="0"/>
          <w:numId w:val="0"/>
        </w:numPr>
        <w:spacing w:line="240" w:lineRule="auto"/>
        <w:rPr>
          <w:rFonts w:asciiTheme="minorHAnsi" w:hAnsiTheme="minorHAnsi" w:cstheme="minorHAnsi"/>
          <w:szCs w:val="24"/>
        </w:rPr>
      </w:pPr>
    </w:p>
    <w:p w14:paraId="1A1FCA74"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1CF73DB2"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19C23C03"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478568E6"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3DCAD585"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02AC2F84"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1291124F"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34C76738" w14:textId="2517728F" w:rsidR="000B5E0D" w:rsidRDefault="000B5E0D" w:rsidP="00201DDE">
      <w:pPr>
        <w:pStyle w:val="1nrbrzegowy"/>
        <w:numPr>
          <w:ilvl w:val="0"/>
          <w:numId w:val="0"/>
        </w:numPr>
        <w:spacing w:line="240" w:lineRule="auto"/>
        <w:rPr>
          <w:rFonts w:asciiTheme="minorHAnsi" w:hAnsiTheme="minorHAnsi" w:cstheme="minorHAnsi"/>
          <w:szCs w:val="24"/>
        </w:rPr>
      </w:pPr>
    </w:p>
    <w:p w14:paraId="15E2CC8E"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58798E67" w14:textId="77777777" w:rsidR="000B5E0D" w:rsidRDefault="000B5E0D" w:rsidP="00201DDE">
      <w:pPr>
        <w:pStyle w:val="1nrbrzegowy"/>
        <w:numPr>
          <w:ilvl w:val="0"/>
          <w:numId w:val="0"/>
        </w:numPr>
        <w:spacing w:line="240" w:lineRule="auto"/>
        <w:rPr>
          <w:rFonts w:asciiTheme="minorHAnsi" w:hAnsiTheme="minorHAnsi" w:cstheme="minorHAnsi"/>
          <w:szCs w:val="24"/>
        </w:rPr>
      </w:pPr>
    </w:p>
    <w:p w14:paraId="46DD9C05" w14:textId="77777777" w:rsidR="00201DDE" w:rsidRDefault="00201DDE" w:rsidP="00201DDE">
      <w:pPr>
        <w:pStyle w:val="1nrbrzegowy"/>
        <w:numPr>
          <w:ilvl w:val="0"/>
          <w:numId w:val="0"/>
        </w:numPr>
        <w:spacing w:line="240" w:lineRule="auto"/>
        <w:rPr>
          <w:rFonts w:asciiTheme="minorHAnsi" w:hAnsiTheme="minorHAnsi" w:cstheme="minorHAnsi"/>
          <w:szCs w:val="24"/>
        </w:rPr>
      </w:pPr>
    </w:p>
    <w:p w14:paraId="2EC468E2" w14:textId="0639737C" w:rsidR="00201DDE" w:rsidRDefault="00201DDE" w:rsidP="00201DDE">
      <w:pPr>
        <w:pStyle w:val="1nrbrzegowy"/>
        <w:numPr>
          <w:ilvl w:val="0"/>
          <w:numId w:val="0"/>
        </w:numPr>
        <w:spacing w:line="240" w:lineRule="auto"/>
        <w:rPr>
          <w:rFonts w:asciiTheme="minorHAnsi" w:hAnsiTheme="minorHAnsi" w:cstheme="minorHAnsi"/>
          <w:szCs w:val="24"/>
        </w:rPr>
      </w:pPr>
    </w:p>
    <w:p w14:paraId="1D818038" w14:textId="77777777" w:rsidR="00224F9C" w:rsidRDefault="00224F9C" w:rsidP="00201DDE">
      <w:pPr>
        <w:pStyle w:val="1nrbrzegowy"/>
        <w:numPr>
          <w:ilvl w:val="0"/>
          <w:numId w:val="0"/>
        </w:numPr>
        <w:spacing w:line="240" w:lineRule="auto"/>
        <w:rPr>
          <w:rFonts w:asciiTheme="minorHAnsi" w:hAnsiTheme="minorHAnsi" w:cstheme="minorHAnsi"/>
          <w:szCs w:val="24"/>
        </w:rPr>
      </w:pPr>
    </w:p>
    <w:p w14:paraId="36EA44EB" w14:textId="65903DC9" w:rsidR="00201DDE" w:rsidRDefault="00201DDE" w:rsidP="009070D4">
      <w:pPr>
        <w:pStyle w:val="1nrbrzegowy"/>
        <w:numPr>
          <w:ilvl w:val="0"/>
          <w:numId w:val="0"/>
        </w:numPr>
      </w:pPr>
    </w:p>
    <w:p w14:paraId="6CC433D2" w14:textId="226057E3" w:rsidR="00201DDE" w:rsidRDefault="00201DDE" w:rsidP="00201DDE">
      <w:pPr>
        <w:pStyle w:val="1nrbrzegowy"/>
        <w:numPr>
          <w:ilvl w:val="0"/>
          <w:numId w:val="0"/>
        </w:numPr>
        <w:spacing w:line="240" w:lineRule="auto"/>
        <w:rPr>
          <w:rFonts w:asciiTheme="minorHAnsi" w:hAnsiTheme="minorHAnsi" w:cstheme="minorHAnsi"/>
          <w:szCs w:val="24"/>
        </w:rPr>
      </w:pPr>
    </w:p>
    <w:p w14:paraId="3196A25C" w14:textId="34186CAD" w:rsidR="00201DDE" w:rsidRDefault="00201DDE" w:rsidP="004C6A74">
      <w:pPr>
        <w:pStyle w:val="1nrbrzegowy"/>
      </w:pPr>
    </w:p>
    <w:p w14:paraId="6B455FF7" w14:textId="613E0006" w:rsidR="00201DDE" w:rsidRDefault="00224F9C" w:rsidP="00201DDE">
      <w:pPr>
        <w:pStyle w:val="1nrbrzegowy"/>
        <w:numPr>
          <w:ilvl w:val="0"/>
          <w:numId w:val="0"/>
        </w:numPr>
        <w:spacing w:line="240" w:lineRule="auto"/>
        <w:rPr>
          <w:rFonts w:asciiTheme="minorHAnsi" w:hAnsiTheme="minorHAnsi" w:cstheme="minorHAnsi"/>
          <w:szCs w:val="24"/>
        </w:rPr>
      </w:pPr>
      <w:r w:rsidRPr="00EB79DC">
        <w:rPr>
          <w:noProof/>
        </w:rPr>
        <w:drawing>
          <wp:anchor distT="0" distB="0" distL="114300" distR="114300" simplePos="0" relativeHeight="251969536" behindDoc="0" locked="0" layoutInCell="1" allowOverlap="1" wp14:anchorId="5A64EDA0" wp14:editId="166825B7">
            <wp:simplePos x="0" y="0"/>
            <wp:positionH relativeFrom="page">
              <wp:posOffset>1064307</wp:posOffset>
            </wp:positionH>
            <wp:positionV relativeFrom="margin">
              <wp:posOffset>34395</wp:posOffset>
            </wp:positionV>
            <wp:extent cx="5676265" cy="3783965"/>
            <wp:effectExtent l="0" t="0" r="635" b="6985"/>
            <wp:wrapNone/>
            <wp:docPr id="106123784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5676265"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431DC3" w14:textId="3805F2EE" w:rsidR="00201DDE" w:rsidRDefault="00201DDE" w:rsidP="00201DDE">
      <w:pPr>
        <w:pStyle w:val="1nrbrzegowy"/>
        <w:numPr>
          <w:ilvl w:val="0"/>
          <w:numId w:val="0"/>
        </w:numPr>
        <w:spacing w:line="240" w:lineRule="auto"/>
        <w:rPr>
          <w:rFonts w:asciiTheme="minorHAnsi" w:hAnsiTheme="minorHAnsi" w:cstheme="minorHAnsi"/>
          <w:szCs w:val="24"/>
        </w:rPr>
      </w:pPr>
    </w:p>
    <w:p w14:paraId="5DF10B7A" w14:textId="77777777" w:rsidR="00201DDE" w:rsidRDefault="00201DDE" w:rsidP="00201DDE">
      <w:pPr>
        <w:pStyle w:val="1nrbrzegowy"/>
        <w:numPr>
          <w:ilvl w:val="0"/>
          <w:numId w:val="0"/>
        </w:numPr>
        <w:spacing w:line="240" w:lineRule="auto"/>
        <w:rPr>
          <w:rFonts w:asciiTheme="minorHAnsi" w:hAnsiTheme="minorHAnsi" w:cstheme="minorHAnsi"/>
          <w:szCs w:val="24"/>
        </w:rPr>
      </w:pPr>
    </w:p>
    <w:p w14:paraId="00D7932F" w14:textId="4EE25859" w:rsidR="00201DDE" w:rsidRDefault="00201DDE" w:rsidP="00201DDE">
      <w:pPr>
        <w:pStyle w:val="1nrbrzegowy"/>
        <w:numPr>
          <w:ilvl w:val="0"/>
          <w:numId w:val="0"/>
        </w:numPr>
        <w:spacing w:line="240" w:lineRule="auto"/>
        <w:rPr>
          <w:rFonts w:asciiTheme="minorHAnsi" w:hAnsiTheme="minorHAnsi" w:cstheme="minorHAnsi"/>
          <w:szCs w:val="24"/>
        </w:rPr>
      </w:pPr>
    </w:p>
    <w:p w14:paraId="5B5FF101" w14:textId="77777777" w:rsidR="00201DDE" w:rsidRDefault="00201DDE" w:rsidP="00201DDE">
      <w:pPr>
        <w:pStyle w:val="1nrbrzegowy"/>
        <w:numPr>
          <w:ilvl w:val="0"/>
          <w:numId w:val="0"/>
        </w:numPr>
        <w:spacing w:line="240" w:lineRule="auto"/>
        <w:rPr>
          <w:rFonts w:asciiTheme="minorHAnsi" w:hAnsiTheme="minorHAnsi" w:cstheme="minorHAnsi"/>
          <w:szCs w:val="24"/>
        </w:rPr>
      </w:pPr>
    </w:p>
    <w:p w14:paraId="42A3CC4F" w14:textId="77777777" w:rsidR="00201DDE" w:rsidRDefault="00201DDE" w:rsidP="00201DDE">
      <w:pPr>
        <w:pStyle w:val="1nrbrzegowy"/>
        <w:numPr>
          <w:ilvl w:val="0"/>
          <w:numId w:val="0"/>
        </w:numPr>
        <w:spacing w:line="240" w:lineRule="auto"/>
        <w:rPr>
          <w:rFonts w:asciiTheme="minorHAnsi" w:hAnsiTheme="minorHAnsi" w:cstheme="minorHAnsi"/>
          <w:szCs w:val="24"/>
        </w:rPr>
      </w:pPr>
    </w:p>
    <w:p w14:paraId="21E6BF11" w14:textId="11768710" w:rsidR="00201DDE" w:rsidRDefault="00201DDE" w:rsidP="00201DDE">
      <w:pPr>
        <w:pStyle w:val="1nrbrzegowy"/>
        <w:numPr>
          <w:ilvl w:val="0"/>
          <w:numId w:val="0"/>
        </w:numPr>
        <w:spacing w:line="240" w:lineRule="auto"/>
        <w:rPr>
          <w:rFonts w:asciiTheme="minorHAnsi" w:hAnsiTheme="minorHAnsi" w:cstheme="minorHAnsi"/>
          <w:szCs w:val="24"/>
        </w:rPr>
      </w:pPr>
    </w:p>
    <w:p w14:paraId="439A5AF2" w14:textId="77777777" w:rsidR="00201DDE" w:rsidRDefault="00201DDE" w:rsidP="00201DDE">
      <w:pPr>
        <w:pStyle w:val="1nrbrzegowy"/>
        <w:numPr>
          <w:ilvl w:val="0"/>
          <w:numId w:val="0"/>
        </w:numPr>
        <w:spacing w:line="240" w:lineRule="auto"/>
        <w:rPr>
          <w:rFonts w:asciiTheme="minorHAnsi" w:hAnsiTheme="minorHAnsi" w:cstheme="minorHAnsi"/>
          <w:szCs w:val="24"/>
        </w:rPr>
      </w:pPr>
    </w:p>
    <w:p w14:paraId="77871309" w14:textId="77777777" w:rsidR="00201DDE" w:rsidRDefault="00201DDE" w:rsidP="00201DDE">
      <w:pPr>
        <w:pStyle w:val="1nrbrzegowy"/>
        <w:numPr>
          <w:ilvl w:val="0"/>
          <w:numId w:val="0"/>
        </w:numPr>
        <w:spacing w:line="240" w:lineRule="auto"/>
        <w:rPr>
          <w:rFonts w:asciiTheme="minorHAnsi" w:hAnsiTheme="minorHAnsi" w:cstheme="minorHAnsi"/>
          <w:szCs w:val="24"/>
        </w:rPr>
      </w:pPr>
    </w:p>
    <w:p w14:paraId="513E2115" w14:textId="77777777" w:rsidR="00201DDE" w:rsidRDefault="00201DDE" w:rsidP="00201DDE">
      <w:pPr>
        <w:pStyle w:val="1nrbrzegowy"/>
        <w:numPr>
          <w:ilvl w:val="0"/>
          <w:numId w:val="0"/>
        </w:numPr>
        <w:spacing w:line="240" w:lineRule="auto"/>
        <w:rPr>
          <w:rFonts w:asciiTheme="minorHAnsi" w:hAnsiTheme="minorHAnsi" w:cstheme="minorHAnsi"/>
          <w:szCs w:val="24"/>
        </w:rPr>
      </w:pPr>
    </w:p>
    <w:p w14:paraId="22908E0E" w14:textId="77777777" w:rsidR="00F50CD7" w:rsidRDefault="00F50CD7" w:rsidP="00201DDE">
      <w:pPr>
        <w:pStyle w:val="1nrbrzegowy"/>
        <w:numPr>
          <w:ilvl w:val="0"/>
          <w:numId w:val="0"/>
        </w:numPr>
        <w:spacing w:line="240" w:lineRule="auto"/>
        <w:rPr>
          <w:rFonts w:asciiTheme="minorHAnsi" w:hAnsiTheme="minorHAnsi" w:cstheme="minorHAnsi"/>
          <w:szCs w:val="24"/>
        </w:rPr>
      </w:pPr>
    </w:p>
    <w:p w14:paraId="298962C2" w14:textId="77777777" w:rsidR="000B196E" w:rsidRDefault="000B196E" w:rsidP="00201DDE">
      <w:pPr>
        <w:pStyle w:val="1nrbrzegowy"/>
        <w:numPr>
          <w:ilvl w:val="0"/>
          <w:numId w:val="0"/>
        </w:numPr>
        <w:spacing w:line="240" w:lineRule="auto"/>
        <w:rPr>
          <w:rFonts w:asciiTheme="minorHAnsi" w:hAnsiTheme="minorHAnsi" w:cstheme="minorHAnsi"/>
          <w:szCs w:val="24"/>
        </w:rPr>
      </w:pPr>
    </w:p>
    <w:p w14:paraId="5797057F" w14:textId="77777777" w:rsidR="000B196E" w:rsidRDefault="000B196E" w:rsidP="00201DDE">
      <w:pPr>
        <w:pStyle w:val="1nrbrzegowy"/>
        <w:numPr>
          <w:ilvl w:val="0"/>
          <w:numId w:val="0"/>
        </w:numPr>
        <w:spacing w:line="240" w:lineRule="auto"/>
        <w:rPr>
          <w:rFonts w:asciiTheme="minorHAnsi" w:hAnsiTheme="minorHAnsi" w:cstheme="minorHAnsi"/>
          <w:szCs w:val="24"/>
        </w:rPr>
      </w:pPr>
    </w:p>
    <w:p w14:paraId="723C67AB" w14:textId="77777777" w:rsidR="00F50CD7" w:rsidRDefault="00F50CD7" w:rsidP="00201DDE">
      <w:pPr>
        <w:pStyle w:val="1nrbrzegowy"/>
        <w:numPr>
          <w:ilvl w:val="0"/>
          <w:numId w:val="0"/>
        </w:numPr>
        <w:spacing w:line="240" w:lineRule="auto"/>
        <w:rPr>
          <w:rFonts w:asciiTheme="minorHAnsi" w:hAnsiTheme="minorHAnsi" w:cstheme="minorHAnsi"/>
          <w:szCs w:val="24"/>
        </w:rPr>
      </w:pPr>
    </w:p>
    <w:p w14:paraId="33ACCD3F" w14:textId="77777777" w:rsidR="000B196E" w:rsidRDefault="000B196E" w:rsidP="00201DDE">
      <w:pPr>
        <w:pStyle w:val="1nrbrzegowy"/>
        <w:numPr>
          <w:ilvl w:val="0"/>
          <w:numId w:val="0"/>
        </w:numPr>
        <w:spacing w:line="240" w:lineRule="auto"/>
        <w:rPr>
          <w:rFonts w:asciiTheme="minorHAnsi" w:hAnsiTheme="minorHAnsi" w:cstheme="minorHAnsi"/>
          <w:szCs w:val="24"/>
        </w:rPr>
      </w:pPr>
    </w:p>
    <w:p w14:paraId="5A8E44E1" w14:textId="77777777" w:rsidR="000B196E" w:rsidRDefault="000B196E" w:rsidP="00201DDE">
      <w:pPr>
        <w:pStyle w:val="1nrbrzegowy"/>
        <w:numPr>
          <w:ilvl w:val="0"/>
          <w:numId w:val="0"/>
        </w:numPr>
        <w:spacing w:line="240" w:lineRule="auto"/>
        <w:rPr>
          <w:rFonts w:asciiTheme="minorHAnsi" w:hAnsiTheme="minorHAnsi" w:cstheme="minorHAnsi"/>
          <w:szCs w:val="24"/>
        </w:rPr>
      </w:pPr>
    </w:p>
    <w:p w14:paraId="0CD290DB" w14:textId="77777777" w:rsidR="004C6A74" w:rsidRDefault="004C6A74" w:rsidP="00201DDE">
      <w:pPr>
        <w:pStyle w:val="1nrbrzegowy"/>
        <w:numPr>
          <w:ilvl w:val="0"/>
          <w:numId w:val="0"/>
        </w:numPr>
        <w:spacing w:line="240" w:lineRule="auto"/>
        <w:rPr>
          <w:rFonts w:asciiTheme="minorHAnsi" w:hAnsiTheme="minorHAnsi" w:cstheme="minorHAnsi"/>
          <w:szCs w:val="24"/>
        </w:rPr>
      </w:pPr>
    </w:p>
    <w:p w14:paraId="55288E9B" w14:textId="5A9444E0" w:rsidR="00F50CD7" w:rsidRDefault="00F50CD7" w:rsidP="00201DDE">
      <w:pPr>
        <w:pStyle w:val="1nrbrzegowy"/>
        <w:numPr>
          <w:ilvl w:val="0"/>
          <w:numId w:val="0"/>
        </w:numPr>
        <w:spacing w:line="240" w:lineRule="auto"/>
        <w:rPr>
          <w:rFonts w:asciiTheme="minorHAnsi" w:hAnsiTheme="minorHAnsi" w:cstheme="minorHAnsi"/>
          <w:szCs w:val="24"/>
        </w:rPr>
      </w:pPr>
    </w:p>
    <w:p w14:paraId="1506809F" w14:textId="49587A99" w:rsidR="00F50CD7" w:rsidRDefault="00F50CD7" w:rsidP="00201DDE">
      <w:pPr>
        <w:pStyle w:val="1nrbrzegowy"/>
        <w:numPr>
          <w:ilvl w:val="0"/>
          <w:numId w:val="0"/>
        </w:numPr>
        <w:spacing w:line="240" w:lineRule="auto"/>
        <w:rPr>
          <w:rFonts w:asciiTheme="minorHAnsi" w:hAnsiTheme="minorHAnsi" w:cstheme="minorHAnsi"/>
          <w:szCs w:val="24"/>
        </w:rPr>
      </w:pPr>
    </w:p>
    <w:p w14:paraId="15358D0E" w14:textId="77777777" w:rsidR="00201DDE" w:rsidRPr="008E13DE" w:rsidRDefault="00201DDE" w:rsidP="00201DDE">
      <w:pPr>
        <w:pStyle w:val="1nrbrzegowy"/>
        <w:numPr>
          <w:ilvl w:val="0"/>
          <w:numId w:val="0"/>
        </w:numPr>
        <w:spacing w:line="240" w:lineRule="auto"/>
        <w:rPr>
          <w:rFonts w:asciiTheme="minorHAnsi" w:hAnsiTheme="minorHAnsi" w:cstheme="minorHAnsi"/>
          <w:sz w:val="12"/>
          <w:szCs w:val="12"/>
        </w:rPr>
      </w:pPr>
    </w:p>
    <w:p w14:paraId="4726E79A" w14:textId="778844BC" w:rsidR="001339E5" w:rsidRPr="00EB79DC" w:rsidRDefault="001339E5"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Po pikniku </w:t>
      </w:r>
      <w:r w:rsidR="000B196E">
        <w:rPr>
          <w:rFonts w:asciiTheme="minorHAnsi" w:hAnsiTheme="minorHAnsi" w:cstheme="minorHAnsi"/>
          <w:szCs w:val="24"/>
        </w:rPr>
        <w:t>zorganizowano pracownikom UP kolejne pil</w:t>
      </w:r>
      <w:r w:rsidR="00132F36">
        <w:rPr>
          <w:rFonts w:asciiTheme="minorHAnsi" w:hAnsiTheme="minorHAnsi" w:cstheme="minorHAnsi"/>
          <w:szCs w:val="24"/>
        </w:rPr>
        <w:t>n</w:t>
      </w:r>
      <w:r w:rsidR="000B196E">
        <w:rPr>
          <w:rFonts w:asciiTheme="minorHAnsi" w:hAnsiTheme="minorHAnsi" w:cstheme="minorHAnsi"/>
          <w:szCs w:val="24"/>
        </w:rPr>
        <w:t xml:space="preserve">e zajęcie </w:t>
      </w:r>
      <w:r w:rsidR="004A4118" w:rsidRPr="004A4118">
        <w:rPr>
          <w:rFonts w:asciiTheme="minorHAnsi" w:hAnsiTheme="minorHAnsi" w:cstheme="minorHAnsi"/>
          <w:szCs w:val="24"/>
        </w:rPr>
        <w:t xml:space="preserve">– </w:t>
      </w:r>
      <w:r w:rsidRPr="004A4118">
        <w:rPr>
          <w:rFonts w:asciiTheme="minorHAnsi" w:hAnsiTheme="minorHAnsi" w:cstheme="minorHAnsi"/>
          <w:szCs w:val="24"/>
        </w:rPr>
        <w:t>poproszono</w:t>
      </w:r>
      <w:r w:rsidR="004A4118">
        <w:rPr>
          <w:rFonts w:asciiTheme="minorHAnsi" w:hAnsiTheme="minorHAnsi" w:cstheme="minorHAnsi"/>
          <w:szCs w:val="24"/>
        </w:rPr>
        <w:t xml:space="preserve"> </w:t>
      </w:r>
      <w:r w:rsidRPr="00EB79DC">
        <w:rPr>
          <w:rFonts w:asciiTheme="minorHAnsi" w:hAnsiTheme="minorHAnsi" w:cstheme="minorHAnsi"/>
          <w:szCs w:val="24"/>
        </w:rPr>
        <w:t xml:space="preserve">pracowników uczestniczących w </w:t>
      </w:r>
      <w:r w:rsidR="00A40942">
        <w:rPr>
          <w:rFonts w:asciiTheme="minorHAnsi" w:hAnsiTheme="minorHAnsi" w:cstheme="minorHAnsi"/>
          <w:szCs w:val="24"/>
        </w:rPr>
        <w:t xml:space="preserve">nim </w:t>
      </w:r>
      <w:r w:rsidRPr="00EB79DC">
        <w:rPr>
          <w:rFonts w:asciiTheme="minorHAnsi" w:hAnsiTheme="minorHAnsi" w:cstheme="minorHAnsi"/>
          <w:szCs w:val="24"/>
        </w:rPr>
        <w:t>o wypełnienie ankiety.</w:t>
      </w:r>
    </w:p>
    <w:p w14:paraId="3A8FD5A3" w14:textId="61606077" w:rsidR="001339E5" w:rsidRPr="00EB79DC" w:rsidRDefault="001339E5" w:rsidP="00A4353B">
      <w:pPr>
        <w:shd w:val="clear" w:color="auto" w:fill="F2F2F2" w:themeFill="background1" w:themeFillShade="F2"/>
        <w:spacing w:line="240" w:lineRule="auto"/>
        <w:rPr>
          <w:rFonts w:cstheme="minorHAnsi"/>
          <w:sz w:val="24"/>
          <w:szCs w:val="24"/>
        </w:rPr>
      </w:pPr>
      <w:r w:rsidRPr="00EB79DC">
        <w:rPr>
          <w:rFonts w:cstheme="minorHAnsi"/>
          <w:b/>
          <w:sz w:val="24"/>
          <w:szCs w:val="24"/>
        </w:rPr>
        <w:t>Od:</w:t>
      </w:r>
      <w:r w:rsidRPr="00EB79DC">
        <w:rPr>
          <w:rFonts w:cstheme="minorHAnsi"/>
          <w:sz w:val="24"/>
          <w:szCs w:val="24"/>
        </w:rPr>
        <w:t> Jaworska Paulina</w:t>
      </w:r>
      <w:r w:rsidRPr="00EB79DC">
        <w:rPr>
          <w:rFonts w:cstheme="minorHAnsi"/>
          <w:sz w:val="24"/>
          <w:szCs w:val="24"/>
        </w:rPr>
        <w:br/>
      </w:r>
      <w:r w:rsidRPr="00EB79DC">
        <w:rPr>
          <w:rFonts w:cstheme="minorHAnsi"/>
          <w:b/>
          <w:sz w:val="24"/>
          <w:szCs w:val="24"/>
        </w:rPr>
        <w:t>Wysłane:</w:t>
      </w:r>
      <w:r w:rsidRPr="00EB79DC">
        <w:rPr>
          <w:rFonts w:cstheme="minorHAnsi"/>
          <w:sz w:val="24"/>
          <w:szCs w:val="24"/>
        </w:rPr>
        <w:t> 19 czerwca 2024 08:01</w:t>
      </w:r>
      <w:r w:rsidRPr="00EB79DC">
        <w:rPr>
          <w:rFonts w:cstheme="minorHAnsi"/>
          <w:sz w:val="24"/>
          <w:szCs w:val="24"/>
        </w:rPr>
        <w:br/>
      </w:r>
      <w:r w:rsidRPr="00EB79DC">
        <w:rPr>
          <w:rFonts w:cstheme="minorHAnsi"/>
          <w:b/>
          <w:sz w:val="24"/>
          <w:szCs w:val="24"/>
        </w:rPr>
        <w:t>Do:</w:t>
      </w:r>
      <w:r w:rsidRPr="00EB79DC">
        <w:rPr>
          <w:rFonts w:cstheme="minorHAnsi"/>
          <w:sz w:val="24"/>
          <w:szCs w:val="24"/>
        </w:rPr>
        <w:t> DE (Departament Elektroniki i Mechaniki); DB (Departament Biotechnologii i Chemii)</w:t>
      </w:r>
      <w:r w:rsidRPr="00EB79DC">
        <w:rPr>
          <w:rFonts w:cstheme="minorHAnsi"/>
          <w:sz w:val="24"/>
          <w:szCs w:val="24"/>
        </w:rPr>
        <w:br/>
      </w:r>
      <w:r w:rsidRPr="00EB79DC">
        <w:rPr>
          <w:rFonts w:cstheme="minorHAnsi"/>
          <w:b/>
          <w:sz w:val="24"/>
          <w:szCs w:val="24"/>
        </w:rPr>
        <w:t>Temat:</w:t>
      </w:r>
      <w:r w:rsidRPr="00EB79DC">
        <w:rPr>
          <w:rFonts w:cstheme="minorHAnsi"/>
          <w:sz w:val="24"/>
          <w:szCs w:val="24"/>
        </w:rPr>
        <w:t> FW: Piknik UPRP 14 czerwca - ankieta</w:t>
      </w:r>
    </w:p>
    <w:p w14:paraId="3B03AE20" w14:textId="2F121C5B" w:rsidR="001339E5" w:rsidRPr="00EB79DC" w:rsidRDefault="001339E5" w:rsidP="00A4353B">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Szanowni Państwo,</w:t>
      </w:r>
    </w:p>
    <w:p w14:paraId="173BC849" w14:textId="7693C5F9" w:rsidR="001339E5" w:rsidRPr="00EB79DC" w:rsidRDefault="001339E5" w:rsidP="00A4353B">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Uprzejmie prosimy o rozesłanie pracownikom uczestniczącym w Pikniku UPRP 14 czerwca linku do ankiety oceny wydarzenia:</w:t>
      </w:r>
    </w:p>
    <w:p w14:paraId="6B7F5702" w14:textId="679B919E" w:rsidR="001339E5" w:rsidRPr="00EB79DC" w:rsidRDefault="001339E5" w:rsidP="00A4353B">
      <w:pPr>
        <w:shd w:val="clear" w:color="auto" w:fill="F2F2F2" w:themeFill="background1" w:themeFillShade="F2"/>
        <w:spacing w:after="0" w:line="240" w:lineRule="auto"/>
        <w:jc w:val="both"/>
        <w:rPr>
          <w:rFonts w:cstheme="minorHAnsi"/>
          <w:sz w:val="24"/>
          <w:szCs w:val="24"/>
        </w:rPr>
      </w:pPr>
      <w:hyperlink r:id="rId283" w:tgtFrame="_blank" w:history="1">
        <w:r w:rsidRPr="00EB79DC">
          <w:rPr>
            <w:rStyle w:val="Hipercze"/>
            <w:rFonts w:eastAsia="Times New Roman" w:cstheme="minorHAnsi"/>
            <w:sz w:val="24"/>
            <w:szCs w:val="24"/>
            <w:lang w:eastAsia="pl-PL"/>
          </w:rPr>
          <w:t>https://forms.gle/KgRcQmT2JKRrcf6b8</w:t>
        </w:r>
      </w:hyperlink>
    </w:p>
    <w:p w14:paraId="0F39D44D" w14:textId="77777777" w:rsidR="001339E5" w:rsidRPr="00EB79DC" w:rsidRDefault="001339E5" w:rsidP="00A4353B">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Ankieta jest bardzo krótka – będziemy wdzięczni za jej wypełnienie.</w:t>
      </w:r>
    </w:p>
    <w:p w14:paraId="38924918" w14:textId="77777777" w:rsidR="001339E5" w:rsidRPr="00EB79DC" w:rsidRDefault="001339E5" w:rsidP="00A4353B">
      <w:pPr>
        <w:shd w:val="clear" w:color="auto" w:fill="F2F2F2" w:themeFill="background1" w:themeFillShade="F2"/>
        <w:spacing w:after="0" w:line="240" w:lineRule="auto"/>
        <w:jc w:val="both"/>
        <w:rPr>
          <w:rFonts w:cstheme="minorHAnsi"/>
          <w:sz w:val="24"/>
          <w:szCs w:val="24"/>
        </w:rPr>
      </w:pPr>
      <w:r w:rsidRPr="00EB79DC">
        <w:rPr>
          <w:rFonts w:cstheme="minorHAnsi"/>
          <w:sz w:val="24"/>
          <w:szCs w:val="24"/>
        </w:rPr>
        <w:t>Serdecznie pozdrawiam,</w:t>
      </w:r>
    </w:p>
    <w:p w14:paraId="3ED70804" w14:textId="3CDAA1C3" w:rsidR="001339E5" w:rsidRPr="00EB79DC" w:rsidRDefault="001339E5" w:rsidP="00EB79DC">
      <w:pPr>
        <w:pStyle w:val="nrbrzegowy2"/>
        <w:numPr>
          <w:ilvl w:val="0"/>
          <w:numId w:val="0"/>
        </w:numPr>
        <w:shd w:val="clear" w:color="auto" w:fill="F2F2F2" w:themeFill="background1" w:themeFillShade="F2"/>
        <w:rPr>
          <w:rFonts w:asciiTheme="minorHAnsi" w:hAnsiTheme="minorHAnsi" w:cstheme="minorHAnsi"/>
          <w:szCs w:val="24"/>
        </w:rPr>
      </w:pPr>
      <w:r w:rsidRPr="00EB79DC">
        <w:rPr>
          <w:rFonts w:asciiTheme="minorHAnsi" w:hAnsiTheme="minorHAnsi" w:cstheme="minorHAnsi"/>
          <w:noProof/>
          <w:szCs w:val="24"/>
          <w14:ligatures w14:val="standardContextual"/>
        </w:rPr>
        <w:drawing>
          <wp:inline distT="0" distB="0" distL="0" distR="0" wp14:anchorId="2CBBA8EE" wp14:editId="53A25A1E">
            <wp:extent cx="2412124" cy="2433598"/>
            <wp:effectExtent l="0" t="0" r="7620" b="5080"/>
            <wp:docPr id="1860409749" name="Obraz 9"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09749" name="Obraz 9" descr="Obraz zawierający tekst, zrzut ekranu, Czcionka&#10;&#10;Opis wygenerowany automatycznie"/>
                    <pic:cNvPicPr/>
                  </pic:nvPicPr>
                  <pic:blipFill>
                    <a:blip r:embed="rId284">
                      <a:extLst>
                        <a:ext uri="{28A0092B-C50C-407E-A947-70E740481C1C}">
                          <a14:useLocalDpi xmlns:a14="http://schemas.microsoft.com/office/drawing/2010/main"/>
                        </a:ext>
                      </a:extLst>
                    </a:blip>
                    <a:stretch>
                      <a:fillRect/>
                    </a:stretch>
                  </pic:blipFill>
                  <pic:spPr>
                    <a:xfrm>
                      <a:off x="0" y="0"/>
                      <a:ext cx="2436670" cy="2458363"/>
                    </a:xfrm>
                    <a:prstGeom prst="rect">
                      <a:avLst/>
                    </a:prstGeom>
                  </pic:spPr>
                </pic:pic>
              </a:graphicData>
            </a:graphic>
          </wp:inline>
        </w:drawing>
      </w:r>
    </w:p>
    <w:p w14:paraId="5278C9A9" w14:textId="265C2B6B" w:rsidR="00D219AF" w:rsidRDefault="00D219AF" w:rsidP="008E13DE">
      <w:pPr>
        <w:pStyle w:val="1nrbrzegowy"/>
        <w:numPr>
          <w:ilvl w:val="0"/>
          <w:numId w:val="0"/>
        </w:numPr>
        <w:rPr>
          <w:lang w:eastAsia="pl-PL"/>
        </w:rPr>
      </w:pPr>
    </w:p>
    <w:p w14:paraId="4473B7BA" w14:textId="77777777" w:rsidR="008E13DE" w:rsidRDefault="008E13DE" w:rsidP="00122172">
      <w:pPr>
        <w:pStyle w:val="1nrbrzegowy"/>
        <w:rPr>
          <w:lang w:eastAsia="pl-PL"/>
        </w:rPr>
      </w:pPr>
    </w:p>
    <w:p w14:paraId="38E761F5" w14:textId="7DDA7D8E" w:rsidR="000B5E0D" w:rsidRDefault="00122172" w:rsidP="00122172">
      <w:pPr>
        <w:pStyle w:val="KOMENTARZDUY"/>
        <w:rPr>
          <w:lang w:eastAsia="pl-PL"/>
        </w:rPr>
      </w:pPr>
      <w:r>
        <w:rPr>
          <w:lang w:eastAsia="pl-PL"/>
        </w:rPr>
        <w:t xml:space="preserve">Nie trzeba zrzucać bomb </w:t>
      </w:r>
      <w:r w:rsidR="008C12C0">
        <w:rPr>
          <w:lang w:eastAsia="pl-PL"/>
        </w:rPr>
        <w:t xml:space="preserve">– </w:t>
      </w:r>
      <w:r>
        <w:rPr>
          <w:lang w:eastAsia="pl-PL"/>
        </w:rPr>
        <w:t xml:space="preserve">efekt jest </w:t>
      </w:r>
      <w:r w:rsidR="004A4118">
        <w:rPr>
          <w:lang w:eastAsia="pl-PL"/>
        </w:rPr>
        <w:t>taki,</w:t>
      </w:r>
      <w:r>
        <w:rPr>
          <w:lang w:eastAsia="pl-PL"/>
        </w:rPr>
        <w:t xml:space="preserve"> jakby spadły na UP.</w:t>
      </w:r>
    </w:p>
    <w:p w14:paraId="5388E0AE" w14:textId="048AECEF" w:rsidR="001C317A" w:rsidRDefault="001C317A" w:rsidP="00EB79DC">
      <w:pPr>
        <w:pStyle w:val="1nrbrzegowy"/>
        <w:spacing w:line="240" w:lineRule="auto"/>
        <w:rPr>
          <w:rFonts w:asciiTheme="minorHAnsi" w:hAnsiTheme="minorHAnsi" w:cstheme="minorHAnsi"/>
          <w:szCs w:val="24"/>
          <w:lang w:eastAsia="pl-PL"/>
        </w:rPr>
      </w:pPr>
      <w:r>
        <w:rPr>
          <w:rFonts w:asciiTheme="minorHAnsi" w:hAnsiTheme="minorHAnsi" w:cstheme="minorHAnsi"/>
          <w:szCs w:val="24"/>
          <w:lang w:eastAsia="pl-PL"/>
        </w:rPr>
        <w:t>.</w:t>
      </w:r>
    </w:p>
    <w:p w14:paraId="64FE7760" w14:textId="5D47C063" w:rsidR="001C317A" w:rsidRDefault="00122172" w:rsidP="001C317A">
      <w:pPr>
        <w:pStyle w:val="KOMENTARZDUY"/>
        <w:rPr>
          <w:lang w:eastAsia="pl-PL"/>
        </w:rPr>
      </w:pPr>
      <w:r>
        <w:rPr>
          <w:lang w:eastAsia="pl-PL"/>
        </w:rPr>
        <w:t>Stracony czas i k</w:t>
      </w:r>
      <w:r w:rsidR="001C317A" w:rsidRPr="00EB79DC">
        <w:rPr>
          <w:lang w:eastAsia="pl-PL"/>
        </w:rPr>
        <w:t>oszty</w:t>
      </w:r>
      <w:r w:rsidR="001C317A">
        <w:rPr>
          <w:lang w:eastAsia="pl-PL"/>
        </w:rPr>
        <w:t>:</w:t>
      </w:r>
    </w:p>
    <w:p w14:paraId="7427FBCB" w14:textId="77777777" w:rsidR="001C317A" w:rsidRDefault="001C317A" w:rsidP="001C317A">
      <w:pPr>
        <w:pStyle w:val="1nrbrzegowy"/>
        <w:numPr>
          <w:ilvl w:val="0"/>
          <w:numId w:val="0"/>
        </w:numPr>
        <w:spacing w:line="240" w:lineRule="auto"/>
        <w:rPr>
          <w:rFonts w:asciiTheme="minorHAnsi" w:hAnsiTheme="minorHAnsi" w:cstheme="minorHAnsi"/>
          <w:szCs w:val="24"/>
          <w:lang w:eastAsia="pl-PL"/>
        </w:rPr>
      </w:pPr>
    </w:p>
    <w:p w14:paraId="219AAF4A" w14:textId="1C17AE5D" w:rsidR="002933E1" w:rsidRDefault="002933E1" w:rsidP="00EB79DC">
      <w:pPr>
        <w:pStyle w:val="1nrbrzegowy"/>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Koszty organizacji pikni</w:t>
      </w:r>
      <w:r w:rsidR="00770629">
        <w:rPr>
          <w:rFonts w:asciiTheme="minorHAnsi" w:hAnsiTheme="minorHAnsi" w:cstheme="minorHAnsi"/>
          <w:szCs w:val="24"/>
          <w:lang w:eastAsia="pl-PL"/>
        </w:rPr>
        <w:t>ku</w:t>
      </w:r>
      <w:r w:rsidRPr="00EB79DC">
        <w:rPr>
          <w:rFonts w:asciiTheme="minorHAnsi" w:hAnsiTheme="minorHAnsi" w:cstheme="minorHAnsi"/>
          <w:szCs w:val="24"/>
          <w:lang w:eastAsia="pl-PL"/>
        </w:rPr>
        <w:t xml:space="preserve"> przez Edytę DEMBY-SIWEK w dni</w:t>
      </w:r>
      <w:r w:rsidR="00770629">
        <w:rPr>
          <w:rFonts w:asciiTheme="minorHAnsi" w:hAnsiTheme="minorHAnsi" w:cstheme="minorHAnsi"/>
          <w:szCs w:val="24"/>
          <w:lang w:eastAsia="pl-PL"/>
        </w:rPr>
        <w:t>u</w:t>
      </w:r>
      <w:r w:rsidRPr="00EB79DC">
        <w:rPr>
          <w:rFonts w:asciiTheme="minorHAnsi" w:hAnsiTheme="minorHAnsi" w:cstheme="minorHAnsi"/>
          <w:szCs w:val="24"/>
          <w:lang w:eastAsia="pl-PL"/>
        </w:rPr>
        <w:t xml:space="preserve"> 16.06.2023 r.</w:t>
      </w:r>
    </w:p>
    <w:p w14:paraId="3640582D" w14:textId="77777777"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Koszty cateringu na podstawie danych z rejestru umów UPRP:</w:t>
      </w:r>
    </w:p>
    <w:p w14:paraId="5D8377C2" w14:textId="77777777"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Umowa numer 56 z dnia 16.06.2023 r. - 22.000,00 zł</w:t>
      </w:r>
    </w:p>
    <w:p w14:paraId="2F1DCDA3" w14:textId="77777777" w:rsidR="00770629" w:rsidRDefault="00770629" w:rsidP="00770629">
      <w:pPr>
        <w:pStyle w:val="1nrbrzegowy"/>
        <w:numPr>
          <w:ilvl w:val="0"/>
          <w:numId w:val="0"/>
        </w:numPr>
        <w:spacing w:line="240" w:lineRule="auto"/>
        <w:rPr>
          <w:rFonts w:asciiTheme="minorHAnsi" w:hAnsiTheme="minorHAnsi" w:cstheme="minorHAnsi"/>
          <w:szCs w:val="24"/>
          <w:lang w:eastAsia="pl-PL"/>
        </w:rPr>
      </w:pPr>
    </w:p>
    <w:p w14:paraId="57DC3CD1" w14:textId="5A900B1E"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Średnia ilość pracowników UPRP w czasie pikni</w:t>
      </w:r>
      <w:r>
        <w:rPr>
          <w:rFonts w:asciiTheme="minorHAnsi" w:hAnsiTheme="minorHAnsi" w:cstheme="minorHAnsi"/>
          <w:szCs w:val="24"/>
          <w:lang w:eastAsia="pl-PL"/>
        </w:rPr>
        <w:t>ku</w:t>
      </w:r>
      <w:r w:rsidRPr="00EB79DC">
        <w:rPr>
          <w:rFonts w:asciiTheme="minorHAnsi" w:hAnsiTheme="minorHAnsi" w:cstheme="minorHAnsi"/>
          <w:szCs w:val="24"/>
          <w:lang w:eastAsia="pl-PL"/>
        </w:rPr>
        <w:t xml:space="preserve">: przyjęto ok. </w:t>
      </w:r>
      <w:r>
        <w:rPr>
          <w:rFonts w:asciiTheme="minorHAnsi" w:hAnsiTheme="minorHAnsi" w:cstheme="minorHAnsi"/>
          <w:szCs w:val="24"/>
          <w:lang w:eastAsia="pl-PL"/>
        </w:rPr>
        <w:t>192</w:t>
      </w:r>
      <w:r w:rsidRPr="00EB79DC">
        <w:rPr>
          <w:rFonts w:asciiTheme="minorHAnsi" w:hAnsiTheme="minorHAnsi" w:cstheme="minorHAnsi"/>
          <w:szCs w:val="24"/>
          <w:lang w:eastAsia="pl-PL"/>
        </w:rPr>
        <w:t xml:space="preserve"> osób.</w:t>
      </w:r>
    </w:p>
    <w:p w14:paraId="2E6CC06D" w14:textId="13C6E4E1"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 xml:space="preserve">Średni koszt wynagrodzenia pracownika UPRP: 8.500 zł  brutto / </w:t>
      </w:r>
      <w:r w:rsidR="0003342E" w:rsidRPr="00EB79DC">
        <w:rPr>
          <w:rFonts w:asciiTheme="minorHAnsi" w:hAnsiTheme="minorHAnsi" w:cstheme="minorHAnsi"/>
          <w:szCs w:val="24"/>
          <w:lang w:eastAsia="pl-PL"/>
        </w:rPr>
        <w:t>m</w:t>
      </w:r>
      <w:r w:rsidR="0003342E">
        <w:rPr>
          <w:rFonts w:asciiTheme="minorHAnsi" w:hAnsiTheme="minorHAnsi" w:cstheme="minorHAnsi"/>
          <w:szCs w:val="24"/>
          <w:lang w:eastAsia="pl-PL"/>
        </w:rPr>
        <w:t>iesięcznie</w:t>
      </w:r>
      <w:r w:rsidRPr="00EB79DC">
        <w:rPr>
          <w:rFonts w:asciiTheme="minorHAnsi" w:hAnsiTheme="minorHAnsi" w:cstheme="minorHAnsi"/>
          <w:szCs w:val="24"/>
          <w:lang w:eastAsia="pl-PL"/>
        </w:rPr>
        <w:t xml:space="preserve"> (168 h pracy)</w:t>
      </w:r>
    </w:p>
    <w:p w14:paraId="2685719E" w14:textId="06DF49BD"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 xml:space="preserve">Średni czas trwania pikniku: </w:t>
      </w:r>
      <w:r>
        <w:rPr>
          <w:rFonts w:asciiTheme="minorHAnsi" w:hAnsiTheme="minorHAnsi" w:cstheme="minorHAnsi"/>
          <w:szCs w:val="24"/>
          <w:lang w:eastAsia="pl-PL"/>
        </w:rPr>
        <w:t xml:space="preserve">ok. </w:t>
      </w:r>
      <w:r w:rsidRPr="00EB79DC">
        <w:rPr>
          <w:rFonts w:asciiTheme="minorHAnsi" w:hAnsiTheme="minorHAnsi" w:cstheme="minorHAnsi"/>
          <w:szCs w:val="24"/>
          <w:lang w:eastAsia="pl-PL"/>
        </w:rPr>
        <w:t>5h</w:t>
      </w:r>
    </w:p>
    <w:p w14:paraId="44633747" w14:textId="420FA2ED"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 xml:space="preserve">Średni koszt </w:t>
      </w:r>
      <w:r w:rsidR="0003342E">
        <w:rPr>
          <w:rFonts w:asciiTheme="minorHAnsi" w:hAnsiTheme="minorHAnsi" w:cstheme="minorHAnsi"/>
          <w:szCs w:val="24"/>
          <w:lang w:eastAsia="pl-PL"/>
        </w:rPr>
        <w:t xml:space="preserve">utraconej </w:t>
      </w:r>
      <w:r w:rsidR="0003342E" w:rsidRPr="004A4118">
        <w:rPr>
          <w:rFonts w:asciiTheme="minorHAnsi" w:hAnsiTheme="minorHAnsi" w:cstheme="minorHAnsi"/>
          <w:szCs w:val="24"/>
          <w:lang w:eastAsia="pl-PL"/>
        </w:rPr>
        <w:t>p</w:t>
      </w:r>
      <w:r w:rsidR="004A4118" w:rsidRPr="004A4118">
        <w:rPr>
          <w:rFonts w:asciiTheme="minorHAnsi" w:hAnsiTheme="minorHAnsi" w:cstheme="minorHAnsi"/>
          <w:szCs w:val="24"/>
          <w:lang w:eastAsia="pl-PL"/>
        </w:rPr>
        <w:t>r</w:t>
      </w:r>
      <w:r w:rsidR="0003342E" w:rsidRPr="004A4118">
        <w:rPr>
          <w:rFonts w:asciiTheme="minorHAnsi" w:hAnsiTheme="minorHAnsi" w:cstheme="minorHAnsi"/>
          <w:szCs w:val="24"/>
          <w:lang w:eastAsia="pl-PL"/>
        </w:rPr>
        <w:t>acy</w:t>
      </w:r>
      <w:r w:rsidR="0003342E">
        <w:rPr>
          <w:rFonts w:asciiTheme="minorHAnsi" w:hAnsiTheme="minorHAnsi" w:cstheme="minorHAnsi"/>
          <w:szCs w:val="24"/>
          <w:lang w:eastAsia="pl-PL"/>
        </w:rPr>
        <w:t xml:space="preserve"> </w:t>
      </w:r>
      <w:r w:rsidRPr="00EB79DC">
        <w:rPr>
          <w:rFonts w:asciiTheme="minorHAnsi" w:hAnsiTheme="minorHAnsi" w:cstheme="minorHAnsi"/>
          <w:szCs w:val="24"/>
          <w:lang w:eastAsia="pl-PL"/>
        </w:rPr>
        <w:t>pracowników: (1</w:t>
      </w:r>
      <w:r>
        <w:rPr>
          <w:rFonts w:asciiTheme="minorHAnsi" w:hAnsiTheme="minorHAnsi" w:cstheme="minorHAnsi"/>
          <w:szCs w:val="24"/>
          <w:lang w:eastAsia="pl-PL"/>
        </w:rPr>
        <w:t>92</w:t>
      </w:r>
      <w:r w:rsidRPr="00EB79DC">
        <w:rPr>
          <w:rFonts w:asciiTheme="minorHAnsi" w:hAnsiTheme="minorHAnsi" w:cstheme="minorHAnsi"/>
          <w:szCs w:val="24"/>
          <w:lang w:eastAsia="pl-PL"/>
        </w:rPr>
        <w:t xml:space="preserve"> osób) X (8.500 zł brutto/ 168 h pracy) X (5h) </w:t>
      </w:r>
      <w:r>
        <w:rPr>
          <w:rFonts w:asciiTheme="minorHAnsi" w:hAnsiTheme="minorHAnsi" w:cstheme="minorHAnsi"/>
          <w:szCs w:val="24"/>
          <w:lang w:eastAsia="pl-PL"/>
        </w:rPr>
        <w:t xml:space="preserve">= </w:t>
      </w:r>
      <w:r w:rsidR="00303D9D">
        <w:rPr>
          <w:rFonts w:asciiTheme="minorHAnsi" w:hAnsiTheme="minorHAnsi" w:cstheme="minorHAnsi"/>
          <w:szCs w:val="24"/>
          <w:lang w:eastAsia="pl-PL"/>
        </w:rPr>
        <w:t>48.571,00 zł</w:t>
      </w:r>
    </w:p>
    <w:p w14:paraId="49AC18AC" w14:textId="77777777" w:rsidR="00770629" w:rsidRDefault="00770629" w:rsidP="00770629">
      <w:pPr>
        <w:pStyle w:val="1nrbrzegowy"/>
        <w:numPr>
          <w:ilvl w:val="0"/>
          <w:numId w:val="0"/>
        </w:numPr>
        <w:spacing w:line="240" w:lineRule="auto"/>
        <w:rPr>
          <w:rFonts w:asciiTheme="minorHAnsi" w:hAnsiTheme="minorHAnsi" w:cstheme="minorHAnsi"/>
          <w:szCs w:val="24"/>
          <w:lang w:eastAsia="pl-PL"/>
        </w:rPr>
      </w:pPr>
    </w:p>
    <w:p w14:paraId="17199064" w14:textId="77777777" w:rsidR="00770629" w:rsidRDefault="00770629" w:rsidP="00770629">
      <w:pPr>
        <w:pStyle w:val="1nrbrzegowy"/>
        <w:numPr>
          <w:ilvl w:val="0"/>
          <w:numId w:val="0"/>
        </w:numPr>
        <w:spacing w:line="240" w:lineRule="auto"/>
        <w:rPr>
          <w:rFonts w:asciiTheme="minorHAnsi" w:hAnsiTheme="minorHAnsi" w:cstheme="minorHAnsi"/>
          <w:szCs w:val="24"/>
          <w:lang w:eastAsia="pl-PL"/>
        </w:rPr>
      </w:pPr>
    </w:p>
    <w:p w14:paraId="4264EA7C" w14:textId="10CA099A" w:rsidR="00770629" w:rsidRDefault="00770629" w:rsidP="00770629">
      <w:pPr>
        <w:pStyle w:val="1nrbrzegowy"/>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Koszty organizacji pikni</w:t>
      </w:r>
      <w:r>
        <w:rPr>
          <w:rFonts w:asciiTheme="minorHAnsi" w:hAnsiTheme="minorHAnsi" w:cstheme="minorHAnsi"/>
          <w:szCs w:val="24"/>
          <w:lang w:eastAsia="pl-PL"/>
        </w:rPr>
        <w:t>ku</w:t>
      </w:r>
      <w:r w:rsidRPr="00EB79DC">
        <w:rPr>
          <w:rFonts w:asciiTheme="minorHAnsi" w:hAnsiTheme="minorHAnsi" w:cstheme="minorHAnsi"/>
          <w:szCs w:val="24"/>
          <w:lang w:eastAsia="pl-PL"/>
        </w:rPr>
        <w:t xml:space="preserve"> przez Edytę DEMBY-SIWEK w dni</w:t>
      </w:r>
      <w:r>
        <w:rPr>
          <w:rFonts w:asciiTheme="minorHAnsi" w:hAnsiTheme="minorHAnsi" w:cstheme="minorHAnsi"/>
          <w:szCs w:val="24"/>
          <w:lang w:eastAsia="pl-PL"/>
        </w:rPr>
        <w:t>u</w:t>
      </w:r>
      <w:r w:rsidRPr="00EB79DC">
        <w:rPr>
          <w:rFonts w:asciiTheme="minorHAnsi" w:hAnsiTheme="minorHAnsi" w:cstheme="minorHAnsi"/>
          <w:szCs w:val="24"/>
          <w:lang w:eastAsia="pl-PL"/>
        </w:rPr>
        <w:t xml:space="preserve"> 1</w:t>
      </w:r>
      <w:r>
        <w:rPr>
          <w:rFonts w:asciiTheme="minorHAnsi" w:hAnsiTheme="minorHAnsi" w:cstheme="minorHAnsi"/>
          <w:szCs w:val="24"/>
          <w:lang w:eastAsia="pl-PL"/>
        </w:rPr>
        <w:t>4</w:t>
      </w:r>
      <w:r w:rsidRPr="00EB79DC">
        <w:rPr>
          <w:rFonts w:asciiTheme="minorHAnsi" w:hAnsiTheme="minorHAnsi" w:cstheme="minorHAnsi"/>
          <w:szCs w:val="24"/>
          <w:lang w:eastAsia="pl-PL"/>
        </w:rPr>
        <w:t>.06.202</w:t>
      </w:r>
      <w:r>
        <w:rPr>
          <w:rFonts w:asciiTheme="minorHAnsi" w:hAnsiTheme="minorHAnsi" w:cstheme="minorHAnsi"/>
          <w:szCs w:val="24"/>
          <w:lang w:eastAsia="pl-PL"/>
        </w:rPr>
        <w:t>4</w:t>
      </w:r>
      <w:r w:rsidRPr="00EB79DC">
        <w:rPr>
          <w:rFonts w:asciiTheme="minorHAnsi" w:hAnsiTheme="minorHAnsi" w:cstheme="minorHAnsi"/>
          <w:szCs w:val="24"/>
          <w:lang w:eastAsia="pl-PL"/>
        </w:rPr>
        <w:t xml:space="preserve"> r.</w:t>
      </w:r>
    </w:p>
    <w:p w14:paraId="26574142" w14:textId="77777777" w:rsidR="00770629" w:rsidRDefault="00770629" w:rsidP="00770629">
      <w:pPr>
        <w:pStyle w:val="1nrbrzegowy"/>
        <w:numPr>
          <w:ilvl w:val="0"/>
          <w:numId w:val="0"/>
        </w:numPr>
        <w:spacing w:line="240" w:lineRule="auto"/>
        <w:rPr>
          <w:rFonts w:asciiTheme="minorHAnsi" w:hAnsiTheme="minorHAnsi" w:cstheme="minorHAnsi"/>
          <w:szCs w:val="24"/>
          <w:lang w:eastAsia="pl-PL"/>
        </w:rPr>
      </w:pPr>
    </w:p>
    <w:p w14:paraId="2DB50897" w14:textId="77777777"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Koszty cateringu na podstawie danych z rejestru umów UPRP:</w:t>
      </w:r>
    </w:p>
    <w:p w14:paraId="79A1D386" w14:textId="77777777"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Umowa numer 39 z dnia 03.06.2024 r. - 35.694,00 zł</w:t>
      </w:r>
    </w:p>
    <w:p w14:paraId="3AAE354E" w14:textId="77777777" w:rsidR="00770629" w:rsidRDefault="00770629" w:rsidP="00770629">
      <w:pPr>
        <w:pStyle w:val="1nrbrzegowy"/>
        <w:numPr>
          <w:ilvl w:val="0"/>
          <w:numId w:val="0"/>
        </w:numPr>
        <w:spacing w:line="240" w:lineRule="auto"/>
        <w:rPr>
          <w:rFonts w:asciiTheme="minorHAnsi" w:hAnsiTheme="minorHAnsi" w:cstheme="minorHAnsi"/>
          <w:szCs w:val="24"/>
          <w:lang w:eastAsia="pl-PL"/>
        </w:rPr>
      </w:pPr>
    </w:p>
    <w:p w14:paraId="483FCD1F" w14:textId="7C87F8E2"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Średnia ilość pracowników UPRP w czasie pikni</w:t>
      </w:r>
      <w:r>
        <w:rPr>
          <w:rFonts w:asciiTheme="minorHAnsi" w:hAnsiTheme="minorHAnsi" w:cstheme="minorHAnsi"/>
          <w:szCs w:val="24"/>
          <w:lang w:eastAsia="pl-PL"/>
        </w:rPr>
        <w:t>ku</w:t>
      </w:r>
      <w:r w:rsidRPr="00EB79DC">
        <w:rPr>
          <w:rFonts w:asciiTheme="minorHAnsi" w:hAnsiTheme="minorHAnsi" w:cstheme="minorHAnsi"/>
          <w:szCs w:val="24"/>
          <w:lang w:eastAsia="pl-PL"/>
        </w:rPr>
        <w:t xml:space="preserve">: przyjęto ok. </w:t>
      </w:r>
      <w:r>
        <w:rPr>
          <w:rFonts w:asciiTheme="minorHAnsi" w:hAnsiTheme="minorHAnsi" w:cstheme="minorHAnsi"/>
          <w:szCs w:val="24"/>
          <w:lang w:eastAsia="pl-PL"/>
        </w:rPr>
        <w:t>179 osób.</w:t>
      </w:r>
    </w:p>
    <w:p w14:paraId="52AD0BA8" w14:textId="26529689"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 xml:space="preserve">Średni koszt wynagrodzenia pracownika UPRP: 8.500 zł  brutto / </w:t>
      </w:r>
      <w:r w:rsidR="0003342E" w:rsidRPr="00EB79DC">
        <w:rPr>
          <w:rFonts w:asciiTheme="minorHAnsi" w:hAnsiTheme="minorHAnsi" w:cstheme="minorHAnsi"/>
          <w:szCs w:val="24"/>
          <w:lang w:eastAsia="pl-PL"/>
        </w:rPr>
        <w:t>m</w:t>
      </w:r>
      <w:r w:rsidR="0003342E">
        <w:rPr>
          <w:rFonts w:asciiTheme="minorHAnsi" w:hAnsiTheme="minorHAnsi" w:cstheme="minorHAnsi"/>
          <w:szCs w:val="24"/>
          <w:lang w:eastAsia="pl-PL"/>
        </w:rPr>
        <w:t>iesięcznie</w:t>
      </w:r>
      <w:r w:rsidRPr="00EB79DC">
        <w:rPr>
          <w:rFonts w:asciiTheme="minorHAnsi" w:hAnsiTheme="minorHAnsi" w:cstheme="minorHAnsi"/>
          <w:szCs w:val="24"/>
          <w:lang w:eastAsia="pl-PL"/>
        </w:rPr>
        <w:t xml:space="preserve"> (16</w:t>
      </w:r>
      <w:r>
        <w:rPr>
          <w:rFonts w:asciiTheme="minorHAnsi" w:hAnsiTheme="minorHAnsi" w:cstheme="minorHAnsi"/>
          <w:szCs w:val="24"/>
          <w:lang w:eastAsia="pl-PL"/>
        </w:rPr>
        <w:t>0</w:t>
      </w:r>
      <w:r w:rsidRPr="00EB79DC">
        <w:rPr>
          <w:rFonts w:asciiTheme="minorHAnsi" w:hAnsiTheme="minorHAnsi" w:cstheme="minorHAnsi"/>
          <w:szCs w:val="24"/>
          <w:lang w:eastAsia="pl-PL"/>
        </w:rPr>
        <w:t xml:space="preserve"> h pracy)</w:t>
      </w:r>
    </w:p>
    <w:p w14:paraId="53A50D5D" w14:textId="77777777"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 xml:space="preserve">Średni czas trwania pikniku: </w:t>
      </w:r>
      <w:r>
        <w:rPr>
          <w:rFonts w:asciiTheme="minorHAnsi" w:hAnsiTheme="minorHAnsi" w:cstheme="minorHAnsi"/>
          <w:szCs w:val="24"/>
          <w:lang w:eastAsia="pl-PL"/>
        </w:rPr>
        <w:t xml:space="preserve">ok. </w:t>
      </w:r>
      <w:r w:rsidRPr="00EB79DC">
        <w:rPr>
          <w:rFonts w:asciiTheme="minorHAnsi" w:hAnsiTheme="minorHAnsi" w:cstheme="minorHAnsi"/>
          <w:szCs w:val="24"/>
          <w:lang w:eastAsia="pl-PL"/>
        </w:rPr>
        <w:t>5h</w:t>
      </w:r>
    </w:p>
    <w:p w14:paraId="7DFE80BF" w14:textId="77777777" w:rsidR="00770629" w:rsidRDefault="00770629" w:rsidP="00770629">
      <w:pPr>
        <w:pStyle w:val="1nrbrzegowy"/>
        <w:numPr>
          <w:ilvl w:val="0"/>
          <w:numId w:val="0"/>
        </w:numPr>
        <w:spacing w:line="240" w:lineRule="auto"/>
        <w:rPr>
          <w:rFonts w:asciiTheme="minorHAnsi" w:hAnsiTheme="minorHAnsi" w:cstheme="minorHAnsi"/>
          <w:szCs w:val="24"/>
          <w:lang w:eastAsia="pl-PL"/>
        </w:rPr>
      </w:pPr>
    </w:p>
    <w:p w14:paraId="279E2908" w14:textId="35A10C9D" w:rsidR="00770629" w:rsidRPr="00EB79DC" w:rsidRDefault="00770629"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szCs w:val="24"/>
          <w:lang w:eastAsia="pl-PL"/>
        </w:rPr>
        <w:t>Średni koszt pracowników: (1</w:t>
      </w:r>
      <w:r>
        <w:rPr>
          <w:rFonts w:asciiTheme="minorHAnsi" w:hAnsiTheme="minorHAnsi" w:cstheme="minorHAnsi"/>
          <w:szCs w:val="24"/>
          <w:lang w:eastAsia="pl-PL"/>
        </w:rPr>
        <w:t>92</w:t>
      </w:r>
      <w:r w:rsidRPr="00EB79DC">
        <w:rPr>
          <w:rFonts w:asciiTheme="minorHAnsi" w:hAnsiTheme="minorHAnsi" w:cstheme="minorHAnsi"/>
          <w:szCs w:val="24"/>
          <w:lang w:eastAsia="pl-PL"/>
        </w:rPr>
        <w:t xml:space="preserve"> osób) X (8.500 zł brutto/ 16</w:t>
      </w:r>
      <w:r>
        <w:rPr>
          <w:rFonts w:asciiTheme="minorHAnsi" w:hAnsiTheme="minorHAnsi" w:cstheme="minorHAnsi"/>
          <w:szCs w:val="24"/>
          <w:lang w:eastAsia="pl-PL"/>
        </w:rPr>
        <w:t>0</w:t>
      </w:r>
      <w:r w:rsidRPr="00EB79DC">
        <w:rPr>
          <w:rFonts w:asciiTheme="minorHAnsi" w:hAnsiTheme="minorHAnsi" w:cstheme="minorHAnsi"/>
          <w:szCs w:val="24"/>
          <w:lang w:eastAsia="pl-PL"/>
        </w:rPr>
        <w:t xml:space="preserve"> h pracy) X (5h) </w:t>
      </w:r>
      <w:r>
        <w:rPr>
          <w:rFonts w:asciiTheme="minorHAnsi" w:hAnsiTheme="minorHAnsi" w:cstheme="minorHAnsi"/>
          <w:szCs w:val="24"/>
          <w:lang w:eastAsia="pl-PL"/>
        </w:rPr>
        <w:t xml:space="preserve">= </w:t>
      </w:r>
      <w:r w:rsidR="00303D9D">
        <w:rPr>
          <w:rFonts w:asciiTheme="minorHAnsi" w:hAnsiTheme="minorHAnsi" w:cstheme="minorHAnsi"/>
          <w:szCs w:val="24"/>
          <w:lang w:eastAsia="pl-PL"/>
        </w:rPr>
        <w:t>47.546,00 zł</w:t>
      </w:r>
    </w:p>
    <w:p w14:paraId="5B73389F" w14:textId="77777777" w:rsidR="00770629" w:rsidRDefault="00770629" w:rsidP="00770629">
      <w:pPr>
        <w:pStyle w:val="1nrbrzegowy"/>
        <w:numPr>
          <w:ilvl w:val="0"/>
          <w:numId w:val="0"/>
        </w:numPr>
        <w:spacing w:line="240" w:lineRule="auto"/>
        <w:rPr>
          <w:rFonts w:asciiTheme="minorHAnsi" w:hAnsiTheme="minorHAnsi" w:cstheme="minorHAnsi"/>
          <w:szCs w:val="24"/>
          <w:lang w:eastAsia="pl-PL"/>
        </w:rPr>
      </w:pPr>
    </w:p>
    <w:p w14:paraId="7EA912D7" w14:textId="77777777" w:rsidR="00303D9D" w:rsidRDefault="00303D9D" w:rsidP="00770629">
      <w:pPr>
        <w:pStyle w:val="1nrbrzegowy"/>
        <w:numPr>
          <w:ilvl w:val="0"/>
          <w:numId w:val="0"/>
        </w:numPr>
        <w:spacing w:line="240" w:lineRule="auto"/>
        <w:rPr>
          <w:rFonts w:asciiTheme="minorHAnsi" w:hAnsiTheme="minorHAnsi" w:cstheme="minorHAnsi"/>
          <w:szCs w:val="24"/>
          <w:lang w:eastAsia="pl-PL"/>
        </w:rPr>
      </w:pPr>
    </w:p>
    <w:p w14:paraId="2DD977EB" w14:textId="77777777" w:rsidR="00303D9D" w:rsidRDefault="00770629" w:rsidP="00303D9D">
      <w:pPr>
        <w:pStyle w:val="1nrbrzegowy"/>
        <w:rPr>
          <w:lang w:eastAsia="pl-PL"/>
        </w:rPr>
      </w:pPr>
      <w:r w:rsidRPr="00EB79DC">
        <w:rPr>
          <w:lang w:eastAsia="pl-PL"/>
        </w:rPr>
        <w:t xml:space="preserve">Całkowity orientacyjny koszt pikników UPRP za które zapłacili podatnicy:  </w:t>
      </w:r>
    </w:p>
    <w:p w14:paraId="67016155" w14:textId="77777777" w:rsidR="00F5656F" w:rsidRDefault="00F5656F" w:rsidP="00303D9D">
      <w:pPr>
        <w:pStyle w:val="1nrbrzegowy"/>
        <w:numPr>
          <w:ilvl w:val="0"/>
          <w:numId w:val="0"/>
        </w:numPr>
        <w:rPr>
          <w:lang w:eastAsia="pl-PL"/>
        </w:rPr>
      </w:pPr>
      <w:r>
        <w:rPr>
          <w:lang w:eastAsia="pl-PL"/>
        </w:rPr>
        <w:t xml:space="preserve">(Koszty cateringu) + (koszty wynagrodzeń pracowników) = </w:t>
      </w:r>
    </w:p>
    <w:p w14:paraId="034F2CBA" w14:textId="0152F804" w:rsidR="00770629" w:rsidRDefault="00F5656F" w:rsidP="00303D9D">
      <w:pPr>
        <w:pStyle w:val="1nrbrzegowy"/>
        <w:numPr>
          <w:ilvl w:val="0"/>
          <w:numId w:val="0"/>
        </w:numPr>
        <w:rPr>
          <w:lang w:eastAsia="pl-PL"/>
        </w:rPr>
      </w:pPr>
      <w:r>
        <w:rPr>
          <w:lang w:eastAsia="pl-PL"/>
        </w:rPr>
        <w:t>(22.000,00 zł</w:t>
      </w:r>
      <w:r w:rsidR="00770629" w:rsidRPr="00EB79DC">
        <w:rPr>
          <w:lang w:eastAsia="pl-PL"/>
        </w:rPr>
        <w:t xml:space="preserve"> + </w:t>
      </w:r>
      <w:r>
        <w:rPr>
          <w:lang w:eastAsia="pl-PL"/>
        </w:rPr>
        <w:t>35</w:t>
      </w:r>
      <w:r w:rsidR="00770629" w:rsidRPr="00EB79DC">
        <w:rPr>
          <w:lang w:eastAsia="pl-PL"/>
        </w:rPr>
        <w:t>.</w:t>
      </w:r>
      <w:r>
        <w:rPr>
          <w:lang w:eastAsia="pl-PL"/>
        </w:rPr>
        <w:t>694</w:t>
      </w:r>
      <w:r w:rsidR="00770629" w:rsidRPr="00EB79DC">
        <w:rPr>
          <w:lang w:eastAsia="pl-PL"/>
        </w:rPr>
        <w:t>,00 zł</w:t>
      </w:r>
      <w:r>
        <w:rPr>
          <w:lang w:eastAsia="pl-PL"/>
        </w:rPr>
        <w:t>)</w:t>
      </w:r>
      <w:r w:rsidR="00770629" w:rsidRPr="00EB79DC">
        <w:rPr>
          <w:lang w:eastAsia="pl-PL"/>
        </w:rPr>
        <w:t xml:space="preserve"> + </w:t>
      </w:r>
      <w:r>
        <w:rPr>
          <w:lang w:eastAsia="pl-PL"/>
        </w:rPr>
        <w:t>(48.571,00 zł + 47.546,00 zł) = 153.811,00 zł</w:t>
      </w:r>
    </w:p>
    <w:p w14:paraId="4156C2C3" w14:textId="77777777" w:rsidR="00F5656F" w:rsidRDefault="00F5656F" w:rsidP="00303D9D">
      <w:pPr>
        <w:pStyle w:val="1nrbrzegowy"/>
        <w:numPr>
          <w:ilvl w:val="0"/>
          <w:numId w:val="0"/>
        </w:numPr>
        <w:rPr>
          <w:lang w:eastAsia="pl-PL"/>
        </w:rPr>
      </w:pPr>
    </w:p>
    <w:p w14:paraId="0FFC2AB9" w14:textId="0F36FFDB" w:rsidR="00770629" w:rsidRDefault="00F5656F" w:rsidP="00770629">
      <w:pPr>
        <w:pStyle w:val="1nrbrzegowy"/>
        <w:numPr>
          <w:ilvl w:val="0"/>
          <w:numId w:val="0"/>
        </w:numPr>
        <w:spacing w:line="240" w:lineRule="auto"/>
        <w:rPr>
          <w:rFonts w:asciiTheme="minorHAnsi" w:hAnsiTheme="minorHAnsi" w:cstheme="minorHAnsi"/>
          <w:szCs w:val="24"/>
          <w:lang w:eastAsia="pl-PL"/>
        </w:rPr>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2558336" behindDoc="0" locked="0" layoutInCell="1" allowOverlap="1" wp14:anchorId="06C49D6F" wp14:editId="71F443AB">
                <wp:simplePos x="0" y="0"/>
                <wp:positionH relativeFrom="margin">
                  <wp:align>right</wp:align>
                </wp:positionH>
                <wp:positionV relativeFrom="paragraph">
                  <wp:posOffset>167830</wp:posOffset>
                </wp:positionV>
                <wp:extent cx="5658419" cy="376735"/>
                <wp:effectExtent l="19050" t="19050" r="19050" b="23495"/>
                <wp:wrapNone/>
                <wp:docPr id="19048938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19" cy="376735"/>
                        </a:xfrm>
                        <a:prstGeom prst="rect">
                          <a:avLst/>
                        </a:prstGeom>
                        <a:solidFill>
                          <a:srgbClr val="FFFFFF"/>
                        </a:solidFill>
                        <a:ln w="38100">
                          <a:solidFill>
                            <a:schemeClr val="accent2">
                              <a:lumMod val="60000"/>
                              <a:lumOff val="40000"/>
                            </a:schemeClr>
                          </a:solidFill>
                          <a:miter lim="800000"/>
                          <a:headEnd/>
                          <a:tailEnd/>
                        </a:ln>
                      </wps:spPr>
                      <wps:txbx>
                        <w:txbxContent>
                          <w:p w14:paraId="550869C9" w14:textId="77777777" w:rsidR="00F5656F" w:rsidRPr="00F5656F" w:rsidRDefault="00F5656F" w:rsidP="00F5656F">
                            <w:pPr>
                              <w:jc w:val="center"/>
                              <w:rPr>
                                <w:rFonts w:cstheme="minorHAnsi"/>
                                <w:b/>
                                <w:bCs/>
                                <w:sz w:val="28"/>
                                <w:szCs w:val="28"/>
                                <w:lang w:eastAsia="pl-PL"/>
                              </w:rPr>
                            </w:pPr>
                            <w:r w:rsidRPr="00F5656F">
                              <w:rPr>
                                <w:rFonts w:cstheme="minorHAnsi"/>
                                <w:b/>
                                <w:bCs/>
                                <w:sz w:val="28"/>
                                <w:szCs w:val="28"/>
                                <w:lang w:eastAsia="pl-PL"/>
                              </w:rPr>
                              <w:t>Zdjęcia bezcenne.</w:t>
                            </w:r>
                          </w:p>
                          <w:p w14:paraId="7BED83EB" w14:textId="6780D8C2" w:rsidR="00F5656F" w:rsidRPr="00A4353B" w:rsidRDefault="00F5656F" w:rsidP="00F5656F">
                            <w:pPr>
                              <w:pStyle w:val="numerbrzegowy"/>
                              <w:numPr>
                                <w:ilvl w:val="0"/>
                                <w:numId w:val="0"/>
                              </w:numPr>
                              <w:rPr>
                                <w:rFonts w:cs="Calibri"/>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49D6F" id="_x0000_s1103" type="#_x0000_t202" style="position:absolute;left:0;text-align:left;margin-left:394.35pt;margin-top:13.2pt;width:445.55pt;height:29.65pt;z-index:252558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" strokecolor="#f4b083 [1941]" strokeweight="3pt">
                <v:textbox>
                  <w:txbxContent>
                    <w:p w14:paraId="550869C9" w14:textId="77777777" w:rsidR="00F5656F" w:rsidRPr="00F5656F" w:rsidRDefault="00F5656F" w:rsidP="00F5656F">
                      <w:pPr>
                        <w:jc w:val="center"/>
                        <w:rPr>
                          <w:rFonts w:cstheme="minorHAnsi"/>
                          <w:b/>
                          <w:bCs/>
                          <w:sz w:val="28"/>
                          <w:szCs w:val="28"/>
                          <w:lang w:eastAsia="pl-PL"/>
                        </w:rPr>
                      </w:pPr>
                      <w:r w:rsidRPr="00F5656F">
                        <w:rPr>
                          <w:rFonts w:cstheme="minorHAnsi"/>
                          <w:b/>
                          <w:bCs/>
                          <w:sz w:val="28"/>
                          <w:szCs w:val="28"/>
                          <w:lang w:eastAsia="pl-PL"/>
                        </w:rPr>
                        <w:t>Zdjęcia bezcenne.</w:t>
                      </w:r>
                    </w:p>
                    <w:p w14:paraId="7BED83EB" w14:textId="6780D8C2" w:rsidR="00F5656F" w:rsidRPr="00A4353B" w:rsidRDefault="00F5656F" w:rsidP="00F5656F">
                      <w:pPr>
                        <w:pStyle w:val="numerbrzegowy"/>
                        <w:numPr>
                          <w:ilvl w:val="0"/>
                          <w:numId w:val="0"/>
                        </w:numPr>
                        <w:rPr>
                          <w:rFonts w:cs="Calibri"/>
                          <w:b/>
                          <w:sz w:val="28"/>
                          <w:szCs w:val="28"/>
                        </w:rPr>
                      </w:pPr>
                    </w:p>
                  </w:txbxContent>
                </v:textbox>
                <w10:wrap anchorx="margin"/>
              </v:shape>
            </w:pict>
          </mc:Fallback>
        </mc:AlternateContent>
      </w:r>
    </w:p>
    <w:p w14:paraId="077E3A02" w14:textId="77777777" w:rsidR="00770629" w:rsidRDefault="00770629" w:rsidP="00770629">
      <w:pPr>
        <w:pStyle w:val="1nrbrzegowy"/>
        <w:numPr>
          <w:ilvl w:val="0"/>
          <w:numId w:val="0"/>
        </w:numPr>
        <w:spacing w:line="240" w:lineRule="auto"/>
        <w:rPr>
          <w:rFonts w:asciiTheme="minorHAnsi" w:hAnsiTheme="minorHAnsi" w:cstheme="minorHAnsi"/>
          <w:szCs w:val="24"/>
          <w:lang w:eastAsia="pl-PL"/>
        </w:rPr>
      </w:pPr>
    </w:p>
    <w:bookmarkEnd w:id="5"/>
    <w:p w14:paraId="79F4D0AC" w14:textId="77777777" w:rsidR="00DB4AA3" w:rsidRPr="00EB79DC" w:rsidRDefault="00DB4AA3" w:rsidP="00EB79DC">
      <w:pPr>
        <w:spacing w:line="240" w:lineRule="auto"/>
        <w:jc w:val="both"/>
        <w:rPr>
          <w:rFonts w:cstheme="minorHAnsi"/>
          <w:sz w:val="24"/>
          <w:szCs w:val="24"/>
          <w:lang w:eastAsia="pl-PL"/>
        </w:rPr>
      </w:pPr>
    </w:p>
    <w:p w14:paraId="66184A53" w14:textId="77777777" w:rsidR="00DB4AA3" w:rsidRPr="00EB79DC" w:rsidRDefault="00DB4AA3" w:rsidP="00EB79DC">
      <w:pPr>
        <w:spacing w:line="240" w:lineRule="auto"/>
        <w:jc w:val="both"/>
        <w:rPr>
          <w:rFonts w:cstheme="minorHAnsi"/>
          <w:sz w:val="24"/>
          <w:szCs w:val="24"/>
          <w:lang w:eastAsia="pl-PL"/>
        </w:rPr>
      </w:pPr>
    </w:p>
    <w:p w14:paraId="209502C1" w14:textId="77777777" w:rsidR="00DB4AA3" w:rsidRPr="00EB79DC" w:rsidRDefault="00DB4AA3" w:rsidP="00224F9C">
      <w:pPr>
        <w:pStyle w:val="1nrbrzegowy"/>
        <w:rPr>
          <w:lang w:eastAsia="pl-PL"/>
        </w:rPr>
      </w:pPr>
    </w:p>
    <w:p w14:paraId="1ED9CB7B" w14:textId="68F89E11" w:rsidR="00DB4AA3" w:rsidRPr="00EB79DC" w:rsidRDefault="00F5656F" w:rsidP="00EB79DC">
      <w:pPr>
        <w:spacing w:line="240" w:lineRule="auto"/>
        <w:jc w:val="both"/>
        <w:rPr>
          <w:rFonts w:cstheme="minorHAnsi"/>
          <w:sz w:val="24"/>
          <w:szCs w:val="24"/>
          <w:lang w:eastAsia="pl-PL"/>
        </w:rPr>
      </w:pPr>
      <w:r w:rsidRPr="00EB79DC">
        <w:rPr>
          <w:rFonts w:cstheme="minorHAnsi"/>
          <w:noProof/>
          <w:szCs w:val="24"/>
          <w:lang w:eastAsia="pl-PL"/>
        </w:rPr>
        <mc:AlternateContent>
          <mc:Choice Requires="wps">
            <w:drawing>
              <wp:anchor distT="45720" distB="45720" distL="114300" distR="114300" simplePos="0" relativeHeight="252560384" behindDoc="0" locked="0" layoutInCell="1" allowOverlap="1" wp14:anchorId="24D4EEDC" wp14:editId="17DC2AFE">
                <wp:simplePos x="0" y="0"/>
                <wp:positionH relativeFrom="margin">
                  <wp:posOffset>0</wp:posOffset>
                </wp:positionH>
                <wp:positionV relativeFrom="paragraph">
                  <wp:posOffset>64770</wp:posOffset>
                </wp:positionV>
                <wp:extent cx="5658419" cy="376735"/>
                <wp:effectExtent l="19050" t="19050" r="19050" b="23495"/>
                <wp:wrapNone/>
                <wp:docPr id="27173793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19" cy="376735"/>
                        </a:xfrm>
                        <a:prstGeom prst="rect">
                          <a:avLst/>
                        </a:prstGeom>
                        <a:solidFill>
                          <a:srgbClr val="FFFFFF"/>
                        </a:solidFill>
                        <a:ln w="38100">
                          <a:solidFill>
                            <a:schemeClr val="accent2">
                              <a:lumMod val="60000"/>
                              <a:lumOff val="40000"/>
                            </a:schemeClr>
                          </a:solidFill>
                          <a:miter lim="800000"/>
                          <a:headEnd/>
                          <a:tailEnd/>
                        </a:ln>
                      </wps:spPr>
                      <wps:txbx>
                        <w:txbxContent>
                          <w:p w14:paraId="380D1558" w14:textId="3C82D1FA" w:rsidR="00F5656F" w:rsidRPr="00A4353B" w:rsidRDefault="00F5656F" w:rsidP="00F5656F">
                            <w:pPr>
                              <w:pStyle w:val="numerbrzegowy"/>
                              <w:numPr>
                                <w:ilvl w:val="0"/>
                                <w:numId w:val="0"/>
                              </w:numPr>
                              <w:rPr>
                                <w:rFonts w:cs="Calibri"/>
                                <w:b/>
                                <w:sz w:val="28"/>
                                <w:szCs w:val="28"/>
                              </w:rPr>
                            </w:pPr>
                            <w:r>
                              <w:rPr>
                                <w:rFonts w:cs="Calibri"/>
                                <w:b/>
                                <w:sz w:val="28"/>
                                <w:szCs w:val="28"/>
                              </w:rPr>
                              <w:t>Gdzie prawdopodobnie powstała koncepcja pikników w UPRP.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4EEDC" id="_x0000_s1104" type="#_x0000_t202" style="position:absolute;left:0;text-align:left;margin-left:0;margin-top:5.1pt;width:445.55pt;height:29.65pt;z-index:25256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" strokecolor="#f4b083 [1941]" strokeweight="3pt">
                <v:textbox>
                  <w:txbxContent>
                    <w:p w14:paraId="380D1558" w14:textId="3C82D1FA" w:rsidR="00F5656F" w:rsidRPr="00A4353B" w:rsidRDefault="00F5656F" w:rsidP="00F5656F">
                      <w:pPr>
                        <w:pStyle w:val="numerbrzegowy"/>
                        <w:numPr>
                          <w:ilvl w:val="0"/>
                          <w:numId w:val="0"/>
                        </w:numPr>
                        <w:rPr>
                          <w:rFonts w:cs="Calibri"/>
                          <w:b/>
                          <w:sz w:val="28"/>
                          <w:szCs w:val="28"/>
                        </w:rPr>
                      </w:pPr>
                      <w:r>
                        <w:rPr>
                          <w:rFonts w:cs="Calibri"/>
                          <w:b/>
                          <w:sz w:val="28"/>
                          <w:szCs w:val="28"/>
                        </w:rPr>
                        <w:t>Gdzie prawdopodobnie powstała koncepcja pikników w UPRP.</w:t>
                      </w:r>
                    </w:p>
                  </w:txbxContent>
                </v:textbox>
                <w10:wrap anchorx="margin"/>
              </v:shape>
            </w:pict>
          </mc:Fallback>
        </mc:AlternateContent>
      </w:r>
    </w:p>
    <w:p w14:paraId="54E22EE7" w14:textId="77777777" w:rsidR="00DB4AA3" w:rsidRPr="00EB79DC" w:rsidRDefault="00DB4AA3" w:rsidP="00EB79DC">
      <w:pPr>
        <w:spacing w:line="240" w:lineRule="auto"/>
        <w:jc w:val="both"/>
        <w:rPr>
          <w:rFonts w:cstheme="minorHAnsi"/>
          <w:sz w:val="24"/>
          <w:szCs w:val="24"/>
          <w:lang w:eastAsia="pl-PL"/>
        </w:rPr>
      </w:pPr>
    </w:p>
    <w:p w14:paraId="153C5F49" w14:textId="48203F1F" w:rsidR="008C12C0" w:rsidRPr="008C12C0" w:rsidRDefault="00DB4AA3" w:rsidP="008C12C0">
      <w:pPr>
        <w:pStyle w:val="Nagwek2"/>
        <w:spacing w:line="240" w:lineRule="auto"/>
        <w:jc w:val="both"/>
        <w:rPr>
          <w:rFonts w:asciiTheme="minorHAnsi" w:eastAsia="Calibri" w:hAnsiTheme="minorHAnsi" w:cstheme="minorHAnsi"/>
          <w:b w:val="0"/>
          <w:bCs/>
          <w:color w:val="auto"/>
          <w:kern w:val="0"/>
          <w:szCs w:val="24"/>
          <w14:ligatures w14:val="none"/>
        </w:rPr>
      </w:pPr>
      <w:bookmarkStart w:id="60" w:name="_Toc172678950"/>
      <w:bookmarkStart w:id="61" w:name="_Toc198320413"/>
      <w:r w:rsidRPr="00EB79DC">
        <w:rPr>
          <w:rFonts w:asciiTheme="minorHAnsi" w:hAnsiTheme="minorHAnsi" w:cstheme="minorHAnsi"/>
          <w:szCs w:val="24"/>
        </w:rPr>
        <w:t>Ośrod</w:t>
      </w:r>
      <w:r w:rsidR="00F5656F">
        <w:rPr>
          <w:rFonts w:asciiTheme="minorHAnsi" w:hAnsiTheme="minorHAnsi" w:cstheme="minorHAnsi"/>
          <w:szCs w:val="24"/>
        </w:rPr>
        <w:t>ek</w:t>
      </w:r>
      <w:r w:rsidRPr="00EB79DC">
        <w:rPr>
          <w:rFonts w:asciiTheme="minorHAnsi" w:hAnsiTheme="minorHAnsi" w:cstheme="minorHAnsi"/>
          <w:szCs w:val="24"/>
        </w:rPr>
        <w:t xml:space="preserve"> wypoczynkow</w:t>
      </w:r>
      <w:r w:rsidR="00F5656F">
        <w:rPr>
          <w:rFonts w:asciiTheme="minorHAnsi" w:hAnsiTheme="minorHAnsi" w:cstheme="minorHAnsi"/>
          <w:szCs w:val="24"/>
        </w:rPr>
        <w:t>y</w:t>
      </w:r>
      <w:r w:rsidRPr="00EB79DC">
        <w:rPr>
          <w:rFonts w:asciiTheme="minorHAnsi" w:hAnsiTheme="minorHAnsi" w:cstheme="minorHAnsi"/>
          <w:szCs w:val="24"/>
        </w:rPr>
        <w:t xml:space="preserve"> Łańsk, w którym odpoczywali </w:t>
      </w:r>
      <w:proofErr w:type="spellStart"/>
      <w:r w:rsidRPr="00EB79DC">
        <w:rPr>
          <w:rFonts w:asciiTheme="minorHAnsi" w:hAnsiTheme="minorHAnsi" w:cstheme="minorHAnsi"/>
          <w:szCs w:val="24"/>
        </w:rPr>
        <w:t>PRL’scy</w:t>
      </w:r>
      <w:proofErr w:type="spellEnd"/>
      <w:r w:rsidRPr="00EB79DC">
        <w:rPr>
          <w:rFonts w:asciiTheme="minorHAnsi" w:hAnsiTheme="minorHAnsi" w:cstheme="minorHAnsi"/>
          <w:szCs w:val="24"/>
        </w:rPr>
        <w:t xml:space="preserve"> aparatczycy</w:t>
      </w:r>
      <w:r w:rsidRPr="00EB79DC">
        <w:rPr>
          <w:rStyle w:val="Odwoanieprzypisudolnego"/>
          <w:rFonts w:asciiTheme="minorHAnsi" w:hAnsiTheme="minorHAnsi" w:cstheme="minorHAnsi"/>
          <w:szCs w:val="24"/>
        </w:rPr>
        <w:footnoteReference w:id="5"/>
      </w:r>
      <w:r w:rsidRPr="00EB79DC">
        <w:rPr>
          <w:rFonts w:asciiTheme="minorHAnsi" w:hAnsiTheme="minorHAnsi" w:cstheme="minorHAnsi"/>
          <w:szCs w:val="24"/>
        </w:rPr>
        <w:t xml:space="preserve"> i ulubiony klimat pogłębiania wiedzy przez kierownictwo Urzędu Patento</w:t>
      </w:r>
      <w:r w:rsidRPr="008C12C0">
        <w:rPr>
          <w:rFonts w:asciiTheme="minorHAnsi" w:eastAsia="Calibri" w:hAnsiTheme="minorHAnsi" w:cstheme="minorHAnsi"/>
          <w:b w:val="0"/>
          <w:bCs/>
          <w:color w:val="auto"/>
          <w:kern w:val="0"/>
          <w:szCs w:val="24"/>
          <w14:ligatures w14:val="none"/>
        </w:rPr>
        <w:t>wego RP.</w:t>
      </w:r>
      <w:bookmarkEnd w:id="60"/>
      <w:bookmarkEnd w:id="61"/>
    </w:p>
    <w:p w14:paraId="7BAF9EE1" w14:textId="77777777" w:rsidR="008C12C0" w:rsidRPr="008C12C0" w:rsidRDefault="008C12C0" w:rsidP="008C12C0"/>
    <w:p w14:paraId="5BA4FCB7" w14:textId="3E835D00" w:rsidR="008C12C0" w:rsidRPr="008C12C0" w:rsidRDefault="008C12C0" w:rsidP="008C12C0">
      <w:pPr>
        <w:pStyle w:val="1nrbrzegowy"/>
        <w:rPr>
          <w:rFonts w:ascii="Arial" w:hAnsi="Arial" w:cs="Arial"/>
          <w:sz w:val="22"/>
        </w:rPr>
      </w:pPr>
      <w:r w:rsidRPr="008C12C0">
        <w:rPr>
          <w:rStyle w:val="cf01"/>
          <w:sz w:val="20"/>
          <w:szCs w:val="20"/>
        </w:rPr>
        <w:t xml:space="preserve">Poniższy opis pochodzi ze strony </w:t>
      </w:r>
      <w:r>
        <w:rPr>
          <w:rStyle w:val="cf01"/>
          <w:sz w:val="20"/>
          <w:szCs w:val="20"/>
        </w:rPr>
        <w:t>www.</w:t>
      </w:r>
      <w:r w:rsidRPr="008C12C0">
        <w:rPr>
          <w:rStyle w:val="cf01"/>
          <w:sz w:val="20"/>
          <w:szCs w:val="20"/>
        </w:rPr>
        <w:t>lansk.pl</w:t>
      </w:r>
      <w:r>
        <w:rPr>
          <w:rStyle w:val="cf01"/>
          <w:sz w:val="20"/>
          <w:szCs w:val="20"/>
        </w:rPr>
        <w:t xml:space="preserve"> </w:t>
      </w:r>
      <w:r w:rsidRPr="008C12C0">
        <w:rPr>
          <w:rStyle w:val="cf01"/>
          <w:sz w:val="20"/>
          <w:szCs w:val="20"/>
        </w:rPr>
        <w:t xml:space="preserve"> - został </w:t>
      </w:r>
      <w:r>
        <w:rPr>
          <w:rStyle w:val="cf01"/>
          <w:sz w:val="20"/>
          <w:szCs w:val="20"/>
        </w:rPr>
        <w:t xml:space="preserve">z niej </w:t>
      </w:r>
      <w:r w:rsidRPr="008C12C0">
        <w:rPr>
          <w:rStyle w:val="cf01"/>
          <w:sz w:val="20"/>
          <w:szCs w:val="20"/>
        </w:rPr>
        <w:t>zaczerpnięty</w:t>
      </w:r>
      <w:r w:rsidR="002B7005">
        <w:rPr>
          <w:rStyle w:val="cf01"/>
          <w:sz w:val="20"/>
          <w:szCs w:val="20"/>
        </w:rPr>
        <w:t xml:space="preserve"> </w:t>
      </w:r>
      <w:r w:rsidR="002B7005" w:rsidRPr="002B7005">
        <w:rPr>
          <w:rStyle w:val="cf01"/>
          <w:sz w:val="20"/>
          <w:szCs w:val="20"/>
        </w:rPr>
        <w:t>i</w:t>
      </w:r>
      <w:r w:rsidRPr="002B7005">
        <w:rPr>
          <w:rStyle w:val="cf01"/>
          <w:sz w:val="20"/>
          <w:szCs w:val="20"/>
        </w:rPr>
        <w:t xml:space="preserve"> jest przytaczany</w:t>
      </w:r>
      <w:r w:rsidRPr="008C12C0">
        <w:rPr>
          <w:rStyle w:val="cf01"/>
          <w:sz w:val="20"/>
          <w:szCs w:val="20"/>
        </w:rPr>
        <w:t xml:space="preserve"> na prawach cytatu</w:t>
      </w:r>
      <w:r>
        <w:rPr>
          <w:rStyle w:val="cf01"/>
          <w:sz w:val="20"/>
          <w:szCs w:val="20"/>
        </w:rPr>
        <w:t>.</w:t>
      </w:r>
    </w:p>
    <w:p w14:paraId="4EC95961" w14:textId="77777777" w:rsidR="00DB4AA3" w:rsidRPr="00EB79DC" w:rsidRDefault="00DB4AA3" w:rsidP="008C12C0">
      <w:pPr>
        <w:pStyle w:val="1nrbrzegowy"/>
        <w:numPr>
          <w:ilvl w:val="0"/>
          <w:numId w:val="0"/>
        </w:numPr>
      </w:pPr>
    </w:p>
    <w:p w14:paraId="1D76C8CA" w14:textId="5093AB4E"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Łańsk położony jest na rozległym terenie o powierzchni 88 ha. Usytuowany bezpośrednio nad pięknym i krystalicznie czystym Jeziorem Łańskim, największym na Warmii. Przepływa przez nie równie nietknięta </w:t>
      </w:r>
      <w:r w:rsidRPr="002B7005">
        <w:rPr>
          <w:rFonts w:asciiTheme="minorHAnsi" w:hAnsiTheme="minorHAnsi" w:cstheme="minorHAnsi"/>
          <w:szCs w:val="24"/>
        </w:rPr>
        <w:t>cywilizacją</w:t>
      </w:r>
      <w:r w:rsidRPr="00EB79DC">
        <w:rPr>
          <w:rFonts w:asciiTheme="minorHAnsi" w:hAnsiTheme="minorHAnsi" w:cstheme="minorHAnsi"/>
          <w:szCs w:val="24"/>
        </w:rPr>
        <w:t xml:space="preserve"> rzeka Łyna.</w:t>
      </w:r>
      <w:r w:rsidRPr="00EB79DC">
        <w:rPr>
          <w:rStyle w:val="Odwoanieprzypisudolnego"/>
          <w:rFonts w:asciiTheme="minorHAnsi" w:hAnsiTheme="minorHAnsi" w:cstheme="minorHAnsi"/>
          <w:szCs w:val="24"/>
        </w:rPr>
        <w:footnoteReference w:id="6"/>
      </w:r>
      <w:r w:rsidRPr="00EB79DC">
        <w:rPr>
          <w:rFonts w:asciiTheme="minorHAnsi" w:hAnsiTheme="minorHAnsi" w:cstheme="minorHAnsi"/>
          <w:szCs w:val="24"/>
        </w:rPr>
        <w:t xml:space="preserve"> </w:t>
      </w:r>
    </w:p>
    <w:p w14:paraId="7101AC18" w14:textId="47A93081"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Łańsk był tajnym rządowym ośrodkiem wypoczynkowym. Na starych mapach z lat pięćdziesiątych</w:t>
      </w:r>
      <w:r w:rsidR="0003342E">
        <w:rPr>
          <w:rFonts w:asciiTheme="minorHAnsi" w:hAnsiTheme="minorHAnsi" w:cstheme="minorHAnsi"/>
          <w:szCs w:val="24"/>
        </w:rPr>
        <w:t>-</w:t>
      </w:r>
      <w:r w:rsidRPr="00EB79DC">
        <w:rPr>
          <w:rFonts w:asciiTheme="minorHAnsi" w:hAnsiTheme="minorHAnsi" w:cstheme="minorHAnsi"/>
          <w:szCs w:val="24"/>
        </w:rPr>
        <w:t>siedemdziesiątych XX wieku nie doszukamy się Łańska. Od lat 50. był to teren Urzędu Rady Ministrów, niedostępny dla nikogo poza najwyższymi urzędnikami państwa, ich gośćmi, wojskiem oraz obsługą. Od roku 1952 ośrodek w Łańsku często gościł Bolesława Bieruta, który zdecydował o rozbudowie obiektu</w:t>
      </w:r>
      <w:r w:rsidRPr="00EB79DC">
        <w:rPr>
          <w:rStyle w:val="Odwoanieprzypisudolnego"/>
          <w:rFonts w:asciiTheme="minorHAnsi" w:hAnsiTheme="minorHAnsi" w:cstheme="minorHAnsi"/>
          <w:szCs w:val="24"/>
        </w:rPr>
        <w:footnoteReference w:id="7"/>
      </w:r>
      <w:r w:rsidR="0003342E">
        <w:rPr>
          <w:rFonts w:asciiTheme="minorHAnsi" w:hAnsiTheme="minorHAnsi" w:cstheme="minorHAnsi"/>
          <w:szCs w:val="24"/>
        </w:rPr>
        <w:t>.</w:t>
      </w:r>
    </w:p>
    <w:p w14:paraId="68341631" w14:textId="396BEBA2"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Teren ośrodka zajmował tysiące hektarów, był ogrodzony i ściśle strzeżony. Całkowicie zalesiony obfitował w zwierzynę, więc organizowano tu polowania na dziki, jelenie, a nawet wilki. Polowania często kończyły się przyjęciami w ograniczonym gronie zaproszonych. Dostęp do ściśle strzeżonego ośrodka miały tylko osoby z kręgów partyjnych i rządowych</w:t>
      </w:r>
      <w:r w:rsidRPr="00EB79DC">
        <w:rPr>
          <w:rStyle w:val="Odwoanieprzypisudolnego"/>
          <w:rFonts w:asciiTheme="minorHAnsi" w:hAnsiTheme="minorHAnsi" w:cstheme="minorHAnsi"/>
          <w:szCs w:val="24"/>
        </w:rPr>
        <w:footnoteReference w:id="8"/>
      </w:r>
      <w:r w:rsidR="0003342E">
        <w:rPr>
          <w:rFonts w:asciiTheme="minorHAnsi" w:hAnsiTheme="minorHAnsi" w:cstheme="minorHAnsi"/>
          <w:szCs w:val="24"/>
        </w:rPr>
        <w:t>.</w:t>
      </w:r>
    </w:p>
    <w:tbl>
      <w:tblPr>
        <w:tblStyle w:val="Tabela-Siatka"/>
        <w:tblpPr w:leftFromText="141" w:rightFromText="141" w:vertAnchor="text" w:horzAnchor="margin" w:tblpY="194"/>
        <w:tblW w:w="0" w:type="auto"/>
        <w:tblLook w:val="04A0" w:firstRow="1" w:lastRow="0" w:firstColumn="1" w:lastColumn="0" w:noHBand="0" w:noVBand="1"/>
      </w:tblPr>
      <w:tblGrid>
        <w:gridCol w:w="4459"/>
        <w:gridCol w:w="4460"/>
      </w:tblGrid>
      <w:tr w:rsidR="00DB4AA3" w:rsidRPr="00EB79DC" w14:paraId="161F57A9" w14:textId="77777777" w:rsidTr="00EF5985">
        <w:tc>
          <w:tcPr>
            <w:tcW w:w="4531" w:type="dxa"/>
          </w:tcPr>
          <w:p w14:paraId="31445135" w14:textId="77777777" w:rsidR="00DB4AA3" w:rsidRPr="00EB79DC" w:rsidRDefault="00DB4AA3" w:rsidP="00EB79DC">
            <w:pPr>
              <w:pStyle w:val="numerbrzegowy"/>
              <w:numPr>
                <w:ilvl w:val="0"/>
                <w:numId w:val="0"/>
              </w:numPr>
              <w:rPr>
                <w:rFonts w:asciiTheme="minorHAnsi" w:hAnsiTheme="minorHAnsi"/>
              </w:rPr>
            </w:pPr>
            <w:r w:rsidRPr="00EB79DC">
              <w:rPr>
                <w:noProof/>
                <w:color w:val="FF0000"/>
              </w:rPr>
              <w:drawing>
                <wp:inline distT="0" distB="0" distL="0" distR="0" wp14:anchorId="272CF431" wp14:editId="660E74C3">
                  <wp:extent cx="2775097" cy="2780602"/>
                  <wp:effectExtent l="0" t="0" r="6350" b="1270"/>
                  <wp:docPr id="58" name="Obraz 58" descr="Obraz zawierający na wolnym powietrzu, człowiek, osoba, ubra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na wolnym powietrzu, człowiek, osoba, ubrania&#10;&#10;Zawartość wygenerowana przez sztuczną inteligencję może być niepoprawna."/>
                          <pic:cNvPicPr/>
                        </pic:nvPicPr>
                        <pic:blipFill>
                          <a:blip r:embed="rId285" cstate="screen">
                            <a:extLst>
                              <a:ext uri="{28A0092B-C50C-407E-A947-70E740481C1C}">
                                <a14:useLocalDpi xmlns:a14="http://schemas.microsoft.com/office/drawing/2010/main"/>
                              </a:ext>
                            </a:extLst>
                          </a:blip>
                          <a:stretch>
                            <a:fillRect/>
                          </a:stretch>
                        </pic:blipFill>
                        <pic:spPr>
                          <a:xfrm>
                            <a:off x="0" y="0"/>
                            <a:ext cx="2814918" cy="2820502"/>
                          </a:xfrm>
                          <a:prstGeom prst="rect">
                            <a:avLst/>
                          </a:prstGeom>
                        </pic:spPr>
                      </pic:pic>
                    </a:graphicData>
                  </a:graphic>
                </wp:inline>
              </w:drawing>
            </w:r>
          </w:p>
        </w:tc>
        <w:tc>
          <w:tcPr>
            <w:tcW w:w="4531" w:type="dxa"/>
          </w:tcPr>
          <w:p w14:paraId="24EC3E50" w14:textId="77777777" w:rsidR="00DB4AA3" w:rsidRPr="00EB79DC" w:rsidRDefault="00DB4AA3" w:rsidP="00EB79DC">
            <w:pPr>
              <w:pStyle w:val="numerbrzegowy"/>
              <w:numPr>
                <w:ilvl w:val="0"/>
                <w:numId w:val="0"/>
              </w:numPr>
              <w:rPr>
                <w:rFonts w:asciiTheme="minorHAnsi" w:hAnsiTheme="minorHAnsi"/>
              </w:rPr>
            </w:pPr>
            <w:r w:rsidRPr="00EB79DC">
              <w:rPr>
                <w:noProof/>
                <w:color w:val="FF0000"/>
              </w:rPr>
              <w:drawing>
                <wp:inline distT="0" distB="0" distL="0" distR="0" wp14:anchorId="6A0F215A" wp14:editId="4A0CBF29">
                  <wp:extent cx="2776053" cy="2780030"/>
                  <wp:effectExtent l="0" t="0" r="5715" b="1270"/>
                  <wp:docPr id="992183680" name="Obraz 992183680" descr="Obraz zawierający na wolnym powietrzu, budynek, osoba, śnieg&#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83680" name="Obraz 992183680" descr="Obraz zawierający na wolnym powietrzu, budynek, osoba, śnieg&#10;&#10;Zawartość wygenerowana przez sztuczną inteligencję może być niepoprawna."/>
                          <pic:cNvPicPr/>
                        </pic:nvPicPr>
                        <pic:blipFill>
                          <a:blip r:embed="rId286" cstate="screen">
                            <a:extLst>
                              <a:ext uri="{28A0092B-C50C-407E-A947-70E740481C1C}">
                                <a14:useLocalDpi xmlns:a14="http://schemas.microsoft.com/office/drawing/2010/main"/>
                              </a:ext>
                            </a:extLst>
                          </a:blip>
                          <a:stretch>
                            <a:fillRect/>
                          </a:stretch>
                        </pic:blipFill>
                        <pic:spPr>
                          <a:xfrm>
                            <a:off x="0" y="0"/>
                            <a:ext cx="2816145" cy="2820179"/>
                          </a:xfrm>
                          <a:prstGeom prst="rect">
                            <a:avLst/>
                          </a:prstGeom>
                        </pic:spPr>
                      </pic:pic>
                    </a:graphicData>
                  </a:graphic>
                </wp:inline>
              </w:drawing>
            </w:r>
          </w:p>
        </w:tc>
      </w:tr>
    </w:tbl>
    <w:p w14:paraId="4B72A4A4" w14:textId="77777777" w:rsidR="00DB4AA3" w:rsidRPr="00EB79DC" w:rsidRDefault="00DB4AA3" w:rsidP="00EB79DC">
      <w:pPr>
        <w:pStyle w:val="numerbrzegowy"/>
        <w:numPr>
          <w:ilvl w:val="0"/>
          <w:numId w:val="0"/>
        </w:numPr>
      </w:pPr>
    </w:p>
    <w:p w14:paraId="082314E7" w14:textId="0E9C1DA3"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W Łańsku dwa razy był Nikita CHRUSZCZOW, który podróżował specjalnym pociągiem </w:t>
      </w:r>
      <w:r w:rsidR="00F607EB">
        <w:rPr>
          <w:rFonts w:asciiTheme="minorHAnsi" w:hAnsiTheme="minorHAnsi" w:cstheme="minorHAnsi"/>
          <w:szCs w:val="24"/>
        </w:rPr>
        <w:br/>
      </w:r>
      <w:r w:rsidRPr="00EB79DC">
        <w:rPr>
          <w:rFonts w:asciiTheme="minorHAnsi" w:hAnsiTheme="minorHAnsi" w:cstheme="minorHAnsi"/>
          <w:szCs w:val="24"/>
        </w:rPr>
        <w:t xml:space="preserve">z Terespola przez Warszawę do Olsztyna. Polowali tam również sowieccy marszałkowie - </w:t>
      </w:r>
      <w:proofErr w:type="spellStart"/>
      <w:r w:rsidRPr="00EB79DC">
        <w:rPr>
          <w:rFonts w:asciiTheme="minorHAnsi" w:hAnsiTheme="minorHAnsi" w:cstheme="minorHAnsi"/>
          <w:szCs w:val="24"/>
        </w:rPr>
        <w:t>Rodion</w:t>
      </w:r>
      <w:proofErr w:type="spellEnd"/>
      <w:r w:rsidRPr="00EB79DC">
        <w:rPr>
          <w:rFonts w:asciiTheme="minorHAnsi" w:hAnsiTheme="minorHAnsi" w:cstheme="minorHAnsi"/>
          <w:szCs w:val="24"/>
        </w:rPr>
        <w:t xml:space="preserve"> MALINOWSKI, Iwan JAKUBOWSKI i Wiktor KULIKOW. Po zakończeniu polowania, przy ognisku ogłoszono, kto został królem polowania, a kto wicekrólem. Wręczono mu insygnia i częstowano specjalnie przygotowanym grogiem</w:t>
      </w:r>
      <w:r w:rsidRPr="00EB79DC">
        <w:rPr>
          <w:rStyle w:val="Odwoanieprzypisudolnego"/>
          <w:rFonts w:asciiTheme="minorHAnsi" w:hAnsiTheme="minorHAnsi" w:cstheme="minorHAnsi"/>
          <w:szCs w:val="24"/>
        </w:rPr>
        <w:footnoteReference w:id="9"/>
      </w:r>
      <w:r w:rsidR="0003342E">
        <w:rPr>
          <w:rFonts w:asciiTheme="minorHAnsi" w:hAnsiTheme="minorHAnsi" w:cstheme="minorHAnsi"/>
          <w:szCs w:val="24"/>
        </w:rPr>
        <w:t>.</w:t>
      </w:r>
    </w:p>
    <w:p w14:paraId="44E595EB" w14:textId="77777777"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lastRenderedPageBreak/>
        <w:t>Z pobytami radzieckiego przywódcy związana jest zabawna anegdota. Podobno GOMUŁKA dość wcześnie chodził spać, co denerwowało CHRUSZCZOWA, gdyż kiedy po polowaniu chciał posiedzieć do nocy przy wódce, GOMUŁKA się ulatniał.</w:t>
      </w:r>
    </w:p>
    <w:p w14:paraId="36B53475" w14:textId="77777777" w:rsidR="00DB4AA3" w:rsidRPr="00EB79DC" w:rsidRDefault="00DB4AA3" w:rsidP="00EB79DC">
      <w:pPr>
        <w:pStyle w:val="numerbrzegowy"/>
        <w:numPr>
          <w:ilvl w:val="0"/>
          <w:numId w:val="0"/>
        </w:numPr>
      </w:pPr>
      <w:r w:rsidRPr="00EB79DC">
        <w:t>„Towarzyszu Wiesławie, napijcie się jeszcze. - Dziękuję, ale dokumenty muszę przeczytać, węgiel policzyć.”</w:t>
      </w:r>
    </w:p>
    <w:p w14:paraId="60AA4F68" w14:textId="5FFDBF27"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Z relacji świadków wynika, że na stołach pojawiały się kawior, łosoś i francuski koniak</w:t>
      </w:r>
      <w:r w:rsidRPr="00EB79DC">
        <w:rPr>
          <w:rStyle w:val="Odwoanieprzypisudolnego"/>
          <w:rFonts w:asciiTheme="minorHAnsi" w:hAnsiTheme="minorHAnsi" w:cstheme="minorHAnsi"/>
          <w:szCs w:val="24"/>
        </w:rPr>
        <w:footnoteReference w:id="10"/>
      </w:r>
      <w:r w:rsidRPr="00EB79DC">
        <w:rPr>
          <w:rFonts w:asciiTheme="minorHAnsi" w:hAnsiTheme="minorHAnsi" w:cstheme="minorHAnsi"/>
          <w:szCs w:val="24"/>
        </w:rPr>
        <w:t xml:space="preserve"> </w:t>
      </w:r>
      <w:r w:rsidR="00285D04">
        <w:rPr>
          <w:rFonts w:asciiTheme="minorHAnsi" w:hAnsiTheme="minorHAnsi" w:cstheme="minorHAnsi"/>
          <w:szCs w:val="24"/>
        </w:rPr>
        <w:t>.</w:t>
      </w:r>
      <w:r w:rsidRPr="00EB79DC">
        <w:rPr>
          <w:rStyle w:val="Odwoanieprzypisudolnego"/>
          <w:rFonts w:asciiTheme="minorHAnsi" w:hAnsiTheme="minorHAnsi" w:cstheme="minorHAnsi"/>
          <w:szCs w:val="24"/>
        </w:rPr>
        <w:footnoteReference w:id="11"/>
      </w:r>
      <w:r w:rsidR="00285D04">
        <w:rPr>
          <w:rFonts w:asciiTheme="minorHAnsi" w:hAnsiTheme="minorHAnsi" w:cstheme="minorHAnsi"/>
          <w:szCs w:val="24"/>
        </w:rPr>
        <w:t>.</w:t>
      </w:r>
    </w:p>
    <w:p w14:paraId="00B53FFF" w14:textId="77777777" w:rsidR="00DB4AA3" w:rsidRPr="00EB79DC" w:rsidRDefault="00DB4AA3" w:rsidP="00984F3F">
      <w:pPr>
        <w:pStyle w:val="1nrbrzegowy"/>
        <w:spacing w:line="240" w:lineRule="auto"/>
        <w:jc w:val="right"/>
        <w:rPr>
          <w:rFonts w:asciiTheme="minorHAnsi" w:hAnsiTheme="minorHAnsi" w:cstheme="minorHAnsi"/>
          <w:szCs w:val="24"/>
        </w:rPr>
      </w:pPr>
      <w:r w:rsidRPr="00EB79DC">
        <w:rPr>
          <w:rFonts w:asciiTheme="minorHAnsi" w:hAnsiTheme="minorHAnsi" w:cstheme="minorHAnsi"/>
          <w:noProof/>
          <w:szCs w:val="24"/>
          <w:lang w:eastAsia="pl-PL"/>
        </w:rPr>
        <mc:AlternateContent>
          <mc:Choice Requires="wps">
            <w:drawing>
              <wp:anchor distT="45720" distB="45720" distL="114300" distR="114300" simplePos="0" relativeHeight="252387328" behindDoc="0" locked="0" layoutInCell="1" allowOverlap="1" wp14:anchorId="6D2A7224" wp14:editId="1069B642">
                <wp:simplePos x="0" y="0"/>
                <wp:positionH relativeFrom="page">
                  <wp:posOffset>562193</wp:posOffset>
                </wp:positionH>
                <wp:positionV relativeFrom="paragraph">
                  <wp:posOffset>1635978</wp:posOffset>
                </wp:positionV>
                <wp:extent cx="2125980" cy="3098042"/>
                <wp:effectExtent l="19050" t="19050" r="26670" b="26670"/>
                <wp:wrapNone/>
                <wp:docPr id="9921836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3098042"/>
                        </a:xfrm>
                        <a:prstGeom prst="rect">
                          <a:avLst/>
                        </a:prstGeom>
                        <a:solidFill>
                          <a:srgbClr val="FFFFFF"/>
                        </a:solidFill>
                        <a:ln w="38100">
                          <a:solidFill>
                            <a:schemeClr val="accent2">
                              <a:lumMod val="60000"/>
                              <a:lumOff val="40000"/>
                            </a:schemeClr>
                          </a:solidFill>
                          <a:miter lim="800000"/>
                          <a:headEnd/>
                          <a:tailEnd/>
                        </a:ln>
                      </wps:spPr>
                      <wps:txbx>
                        <w:txbxContent>
                          <w:p w14:paraId="1CAF54DE" w14:textId="77777777" w:rsidR="00DB4AA3" w:rsidRDefault="00DB4AA3" w:rsidP="00DB4AA3">
                            <w:pPr>
                              <w:rPr>
                                <w:b/>
                                <w:sz w:val="28"/>
                              </w:rPr>
                            </w:pPr>
                            <w:r>
                              <w:rPr>
                                <w:b/>
                                <w:sz w:val="28"/>
                              </w:rPr>
                              <w:t>Redakcja nie posiada aktualnych zdjęć z biesiad organizowanych podczas wielu corocznych wyjazdów kierownictwa URPR, więc zamieściła zdjęcia dostępne w Internecie.</w:t>
                            </w:r>
                          </w:p>
                          <w:p w14:paraId="0D579707" w14:textId="77777777" w:rsidR="00DB4AA3" w:rsidRDefault="00DB4AA3" w:rsidP="00DB4AA3">
                            <w:pPr>
                              <w:rPr>
                                <w:b/>
                                <w:sz w:val="28"/>
                              </w:rPr>
                            </w:pPr>
                            <w:r>
                              <w:rPr>
                                <w:b/>
                                <w:sz w:val="28"/>
                              </w:rPr>
                              <w:t>Redakcja liczy na to, że Czytelnicy pomogą w uzupełnieniu naszego wydania Kwartalnika.</w:t>
                            </w:r>
                          </w:p>
                          <w:p w14:paraId="74499ADE" w14:textId="77777777" w:rsidR="00DB4AA3" w:rsidRDefault="00DB4AA3" w:rsidP="00DB4AA3">
                            <w:pPr>
                              <w:rPr>
                                <w:b/>
                                <w:sz w:val="28"/>
                              </w:rPr>
                            </w:pPr>
                          </w:p>
                          <w:p w14:paraId="46C720BF" w14:textId="77777777" w:rsidR="00DB4AA3" w:rsidRDefault="00DB4AA3" w:rsidP="00DB4AA3">
                            <w:pPr>
                              <w:rPr>
                                <w:b/>
                                <w:sz w:val="28"/>
                              </w:rPr>
                            </w:pPr>
                          </w:p>
                          <w:p w14:paraId="60402104" w14:textId="77777777" w:rsidR="00DB4AA3" w:rsidRDefault="00DB4AA3" w:rsidP="00DB4AA3">
                            <w:pPr>
                              <w:rPr>
                                <w:b/>
                                <w:sz w:val="28"/>
                              </w:rPr>
                            </w:pPr>
                          </w:p>
                          <w:p w14:paraId="173F8A4C" w14:textId="77777777" w:rsidR="00DB4AA3" w:rsidRPr="003C3131" w:rsidRDefault="00DB4AA3" w:rsidP="00DB4AA3">
                            <w:pPr>
                              <w:rPr>
                                <w:b/>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A7224" id="_x0000_s1105" type="#_x0000_t202" style="position:absolute;left:0;text-align:left;margin-left:44.25pt;margin-top:128.8pt;width:167.4pt;height:243.95pt;z-index:252387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" strokecolor="#f4b083 [1941]" strokeweight="3pt">
                <v:textbox>
                  <w:txbxContent>
                    <w:p w14:paraId="1CAF54DE" w14:textId="77777777" w:rsidR="00DB4AA3" w:rsidRDefault="00DB4AA3" w:rsidP="00DB4AA3">
                      <w:pPr>
                        <w:rPr>
                          <w:b/>
                          <w:sz w:val="28"/>
                        </w:rPr>
                      </w:pPr>
                      <w:r>
                        <w:rPr>
                          <w:b/>
                          <w:sz w:val="28"/>
                        </w:rPr>
                        <w:t>Redakcja nie posiada aktualnych zdjęć z biesiad organizowanych podczas wielu corocznych wyjazdów kierownictwa URPR, więc zamieściła zdjęcia dostępne w Internecie.</w:t>
                      </w:r>
                    </w:p>
                    <w:p w14:paraId="0D579707" w14:textId="77777777" w:rsidR="00DB4AA3" w:rsidRDefault="00DB4AA3" w:rsidP="00DB4AA3">
                      <w:pPr>
                        <w:rPr>
                          <w:b/>
                          <w:sz w:val="28"/>
                        </w:rPr>
                      </w:pPr>
                      <w:r>
                        <w:rPr>
                          <w:b/>
                          <w:sz w:val="28"/>
                        </w:rPr>
                        <w:t>Redakcja liczy na to, że Czytelnicy pomogą w uzupełnieniu naszego wydania Kwartalnika.</w:t>
                      </w:r>
                    </w:p>
                    <w:p w14:paraId="74499ADE" w14:textId="77777777" w:rsidR="00DB4AA3" w:rsidRDefault="00DB4AA3" w:rsidP="00DB4AA3">
                      <w:pPr>
                        <w:rPr>
                          <w:b/>
                          <w:sz w:val="28"/>
                        </w:rPr>
                      </w:pPr>
                    </w:p>
                    <w:p w14:paraId="46C720BF" w14:textId="77777777" w:rsidR="00DB4AA3" w:rsidRDefault="00DB4AA3" w:rsidP="00DB4AA3">
                      <w:pPr>
                        <w:rPr>
                          <w:b/>
                          <w:sz w:val="28"/>
                        </w:rPr>
                      </w:pPr>
                    </w:p>
                    <w:p w14:paraId="60402104" w14:textId="77777777" w:rsidR="00DB4AA3" w:rsidRDefault="00DB4AA3" w:rsidP="00DB4AA3">
                      <w:pPr>
                        <w:rPr>
                          <w:b/>
                          <w:sz w:val="28"/>
                        </w:rPr>
                      </w:pPr>
                    </w:p>
                    <w:p w14:paraId="173F8A4C" w14:textId="77777777" w:rsidR="00DB4AA3" w:rsidRPr="003C3131" w:rsidRDefault="00DB4AA3" w:rsidP="00DB4AA3">
                      <w:pPr>
                        <w:rPr>
                          <w:b/>
                          <w:sz w:val="14"/>
                        </w:rPr>
                      </w:pPr>
                    </w:p>
                  </w:txbxContent>
                </v:textbox>
                <w10:wrap anchorx="page"/>
              </v:shape>
            </w:pict>
          </mc:Fallback>
        </mc:AlternateContent>
      </w:r>
      <w:r w:rsidRPr="00EB79DC">
        <w:rPr>
          <w:rFonts w:asciiTheme="minorHAnsi" w:hAnsiTheme="minorHAnsi" w:cstheme="minorHAnsi"/>
          <w:noProof/>
          <w:szCs w:val="24"/>
          <w:lang w:eastAsia="pl-PL"/>
        </w:rPr>
        <mc:AlternateContent>
          <mc:Choice Requires="wps">
            <w:drawing>
              <wp:anchor distT="0" distB="0" distL="114300" distR="114300" simplePos="0" relativeHeight="252389376" behindDoc="0" locked="0" layoutInCell="1" allowOverlap="1" wp14:anchorId="4281BA19" wp14:editId="05CD2CCC">
                <wp:simplePos x="0" y="0"/>
                <wp:positionH relativeFrom="column">
                  <wp:posOffset>1800875</wp:posOffset>
                </wp:positionH>
                <wp:positionV relativeFrom="paragraph">
                  <wp:posOffset>2385784</wp:posOffset>
                </wp:positionV>
                <wp:extent cx="552893" cy="297711"/>
                <wp:effectExtent l="19050" t="38100" r="38100" b="26670"/>
                <wp:wrapNone/>
                <wp:docPr id="992183692" name="Łącznik prosty ze strzałką 25"/>
                <wp:cNvGraphicFramePr/>
                <a:graphic xmlns:a="http://schemas.openxmlformats.org/drawingml/2006/main">
                  <a:graphicData uri="http://schemas.microsoft.com/office/word/2010/wordprocessingShape">
                    <wps:wsp>
                      <wps:cNvCnPr/>
                      <wps:spPr>
                        <a:xfrm flipV="1">
                          <a:off x="0" y="0"/>
                          <a:ext cx="552893" cy="297711"/>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EDBBEF" id="_x0000_t32" coordsize="21600,21600" o:spt="32" o:oned="t" path="m,l21600,21600e" filled="f">
                <v:path arrowok="t" fillok="f" o:connecttype="none"/>
                <o:lock v:ext="edit" shapetype="t"/>
              </v:shapetype>
              <v:shape id="Łącznik prosty ze strzałką 25" o:spid="_x0000_s1026" type="#_x0000_t32" style="position:absolute;margin-left:141.8pt;margin-top:187.85pt;width:43.55pt;height:23.45pt;flip:y;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" strokecolor="#f4b083 [1941]" strokeweight="3pt">
                <v:stroke endarrow="block" joinstyle="miter"/>
              </v:shape>
            </w:pict>
          </mc:Fallback>
        </mc:AlternateContent>
      </w:r>
      <w:r w:rsidRPr="00EB79DC">
        <w:rPr>
          <w:rFonts w:asciiTheme="minorHAnsi" w:hAnsiTheme="minorHAnsi" w:cstheme="minorHAnsi"/>
          <w:noProof/>
          <w:szCs w:val="24"/>
          <w:lang w:eastAsia="pl-PL"/>
        </w:rPr>
        <w:drawing>
          <wp:inline distT="0" distB="0" distL="0" distR="0" wp14:anchorId="2B3C4E2D" wp14:editId="6368E457">
            <wp:extent cx="3185398" cy="3211032"/>
            <wp:effectExtent l="0" t="0" r="0" b="8890"/>
            <wp:docPr id="992183681" name="Obraz 99218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łańsk2.png"/>
                    <pic:cNvPicPr/>
                  </pic:nvPicPr>
                  <pic:blipFill>
                    <a:blip r:embed="rId287" cstate="screen">
                      <a:extLst>
                        <a:ext uri="{28A0092B-C50C-407E-A947-70E740481C1C}">
                          <a14:useLocalDpi xmlns:a14="http://schemas.microsoft.com/office/drawing/2010/main"/>
                        </a:ext>
                      </a:extLst>
                    </a:blip>
                    <a:stretch>
                      <a:fillRect/>
                    </a:stretch>
                  </pic:blipFill>
                  <pic:spPr>
                    <a:xfrm>
                      <a:off x="0" y="0"/>
                      <a:ext cx="3185398" cy="3211032"/>
                    </a:xfrm>
                    <a:prstGeom prst="rect">
                      <a:avLst/>
                    </a:prstGeom>
                  </pic:spPr>
                </pic:pic>
              </a:graphicData>
            </a:graphic>
          </wp:inline>
        </w:drawing>
      </w:r>
    </w:p>
    <w:p w14:paraId="4464CCBD" w14:textId="77777777" w:rsidR="00DB4AA3" w:rsidRPr="00EB79DC" w:rsidRDefault="00DB4AA3" w:rsidP="00984F3F">
      <w:pPr>
        <w:pStyle w:val="1nrbrzegowy"/>
        <w:spacing w:line="240" w:lineRule="auto"/>
        <w:jc w:val="right"/>
        <w:rPr>
          <w:rFonts w:asciiTheme="minorHAnsi" w:hAnsiTheme="minorHAnsi" w:cstheme="minorHAnsi"/>
          <w:szCs w:val="24"/>
        </w:rPr>
      </w:pPr>
      <w:r w:rsidRPr="00EB79DC">
        <w:rPr>
          <w:rFonts w:asciiTheme="minorHAnsi" w:hAnsiTheme="minorHAnsi" w:cstheme="minorHAnsi"/>
          <w:noProof/>
          <w:szCs w:val="24"/>
          <w:lang w:eastAsia="pl-PL"/>
        </w:rPr>
        <mc:AlternateContent>
          <mc:Choice Requires="wps">
            <w:drawing>
              <wp:anchor distT="0" distB="0" distL="114300" distR="114300" simplePos="0" relativeHeight="252388352" behindDoc="0" locked="0" layoutInCell="1" allowOverlap="1" wp14:anchorId="7FAF4746" wp14:editId="024E5599">
                <wp:simplePos x="0" y="0"/>
                <wp:positionH relativeFrom="column">
                  <wp:posOffset>1800860</wp:posOffset>
                </wp:positionH>
                <wp:positionV relativeFrom="paragraph">
                  <wp:posOffset>1119505</wp:posOffset>
                </wp:positionV>
                <wp:extent cx="467833" cy="394069"/>
                <wp:effectExtent l="19050" t="19050" r="46990" b="44450"/>
                <wp:wrapNone/>
                <wp:docPr id="992183691" name="Łącznik prosty ze strzałką 25"/>
                <wp:cNvGraphicFramePr/>
                <a:graphic xmlns:a="http://schemas.openxmlformats.org/drawingml/2006/main">
                  <a:graphicData uri="http://schemas.microsoft.com/office/word/2010/wordprocessingShape">
                    <wps:wsp>
                      <wps:cNvCnPr/>
                      <wps:spPr>
                        <a:xfrm>
                          <a:off x="0" y="0"/>
                          <a:ext cx="467833" cy="394069"/>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1A0739" id="Łącznik prosty ze strzałką 25" o:spid="_x0000_s1026" type="#_x0000_t32" style="position:absolute;margin-left:141.8pt;margin-top:88.15pt;width:36.85pt;height:31.0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" strokecolor="#f4b083 [1941]" strokeweight="3pt">
                <v:stroke endarrow="block" joinstyle="miter"/>
              </v:shape>
            </w:pict>
          </mc:Fallback>
        </mc:AlternateContent>
      </w:r>
      <w:r w:rsidRPr="00EB79DC">
        <w:rPr>
          <w:rFonts w:asciiTheme="minorHAnsi" w:hAnsiTheme="minorHAnsi" w:cstheme="minorHAnsi"/>
          <w:noProof/>
          <w:szCs w:val="24"/>
          <w:lang w:eastAsia="pl-PL"/>
        </w:rPr>
        <w:drawing>
          <wp:inline distT="0" distB="0" distL="0" distR="0" wp14:anchorId="12368A27" wp14:editId="0E621268">
            <wp:extent cx="3168365" cy="3154045"/>
            <wp:effectExtent l="0" t="0" r="0" b="8255"/>
            <wp:docPr id="992183682" name="Obraz 992183682" descr="Obraz zawierający ubrania, osoba, zastawa stołowa, Ludzka twar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83682" name="Obraz 992183682" descr="Obraz zawierający ubrania, osoba, zastawa stołowa, Ludzka twarz&#10;&#10;Zawartość wygenerowana przez sztuczną inteligencję może być niepoprawna."/>
                    <pic:cNvPicPr/>
                  </pic:nvPicPr>
                  <pic:blipFill>
                    <a:blip r:embed="rId288" cstate="screen">
                      <a:extLst>
                        <a:ext uri="{28A0092B-C50C-407E-A947-70E740481C1C}">
                          <a14:useLocalDpi xmlns:a14="http://schemas.microsoft.com/office/drawing/2010/main"/>
                        </a:ext>
                      </a:extLst>
                    </a:blip>
                    <a:stretch>
                      <a:fillRect/>
                    </a:stretch>
                  </pic:blipFill>
                  <pic:spPr>
                    <a:xfrm>
                      <a:off x="0" y="0"/>
                      <a:ext cx="3168365" cy="3154045"/>
                    </a:xfrm>
                    <a:prstGeom prst="rect">
                      <a:avLst/>
                    </a:prstGeom>
                  </pic:spPr>
                </pic:pic>
              </a:graphicData>
            </a:graphic>
          </wp:inline>
        </w:drawing>
      </w:r>
    </w:p>
    <w:p w14:paraId="6A0F43DA" w14:textId="77777777" w:rsidR="00DB4AA3" w:rsidRPr="00EB79DC" w:rsidRDefault="00DB4AA3" w:rsidP="00EB79DC">
      <w:pPr>
        <w:pStyle w:val="numerbrzegowy"/>
        <w:numPr>
          <w:ilvl w:val="0"/>
          <w:numId w:val="0"/>
        </w:numPr>
      </w:pPr>
    </w:p>
    <w:p w14:paraId="66AAFBA7" w14:textId="12D971F0" w:rsidR="00DB4AA3" w:rsidRPr="00224F9C" w:rsidRDefault="00DB4AA3" w:rsidP="00A7156B">
      <w:pPr>
        <w:pStyle w:val="1nrbrzegowy"/>
        <w:spacing w:line="240" w:lineRule="auto"/>
        <w:rPr>
          <w:rFonts w:asciiTheme="minorHAnsi" w:hAnsiTheme="minorHAnsi" w:cstheme="minorHAnsi"/>
          <w:szCs w:val="24"/>
        </w:rPr>
      </w:pPr>
      <w:r w:rsidRPr="00224F9C">
        <w:rPr>
          <w:rFonts w:asciiTheme="minorHAnsi" w:hAnsiTheme="minorHAnsi" w:cstheme="minorHAnsi"/>
          <w:szCs w:val="24"/>
        </w:rPr>
        <w:t xml:space="preserve">Naszych Czytelników zachęcamy do obejrzenia materiału video pt.: „Łańsk, </w:t>
      </w:r>
      <w:r w:rsidRPr="00224F9C">
        <w:rPr>
          <w:rFonts w:asciiTheme="minorHAnsi" w:hAnsiTheme="minorHAnsi" w:cstheme="minorHAnsi"/>
          <w:i/>
          <w:iCs/>
          <w:szCs w:val="24"/>
        </w:rPr>
        <w:t xml:space="preserve">dolce </w:t>
      </w:r>
      <w:proofErr w:type="spellStart"/>
      <w:r w:rsidRPr="00224F9C">
        <w:rPr>
          <w:rFonts w:asciiTheme="minorHAnsi" w:hAnsiTheme="minorHAnsi" w:cstheme="minorHAnsi"/>
          <w:i/>
          <w:iCs/>
          <w:szCs w:val="24"/>
        </w:rPr>
        <w:t>vita</w:t>
      </w:r>
      <w:proofErr w:type="spellEnd"/>
      <w:r w:rsidRPr="00224F9C">
        <w:rPr>
          <w:rFonts w:asciiTheme="minorHAnsi" w:hAnsiTheme="minorHAnsi" w:cstheme="minorHAnsi"/>
          <w:szCs w:val="24"/>
        </w:rPr>
        <w:t xml:space="preserve"> PRL” zamieszczonego na stronie </w:t>
      </w:r>
      <w:hyperlink r:id="rId289" w:history="1">
        <w:r w:rsidRPr="00224F9C">
          <w:rPr>
            <w:rStyle w:val="Hipercze"/>
            <w:rFonts w:asciiTheme="minorHAnsi" w:hAnsiTheme="minorHAnsi" w:cstheme="minorHAnsi"/>
            <w:szCs w:val="24"/>
          </w:rPr>
          <w:t>https://www.youtube.com/watch?v=iCcfmRTkYII</w:t>
        </w:r>
      </w:hyperlink>
      <w:r w:rsidRPr="00224F9C">
        <w:rPr>
          <w:rFonts w:asciiTheme="minorHAnsi" w:hAnsiTheme="minorHAnsi" w:cstheme="minorHAnsi"/>
          <w:szCs w:val="24"/>
        </w:rPr>
        <w:t xml:space="preserve"> , który </w:t>
      </w:r>
      <w:r w:rsidRPr="00224F9C">
        <w:rPr>
          <w:rFonts w:asciiTheme="minorHAnsi" w:hAnsiTheme="minorHAnsi" w:cstheme="minorHAnsi"/>
          <w:szCs w:val="24"/>
        </w:rPr>
        <w:lastRenderedPageBreak/>
        <w:t>opowiada historię tego miejsca. W czasie prezentowanego wyżej filmu, wybrzmiewa piosenka Ireny SANTOR:</w:t>
      </w:r>
    </w:p>
    <w:p w14:paraId="4885205E" w14:textId="77777777" w:rsidR="00DB4AA3" w:rsidRPr="00EB79DC" w:rsidRDefault="00DB4AA3" w:rsidP="00770629">
      <w:pPr>
        <w:spacing w:after="0" w:line="240" w:lineRule="auto"/>
        <w:ind w:left="708"/>
        <w:jc w:val="center"/>
        <w:rPr>
          <w:rFonts w:eastAsia="Times New Roman" w:cstheme="minorHAnsi"/>
          <w:i/>
          <w:kern w:val="0"/>
          <w:sz w:val="24"/>
          <w:szCs w:val="24"/>
          <w:lang w:eastAsia="pl-PL"/>
          <w14:ligatures w14:val="none"/>
        </w:rPr>
      </w:pPr>
      <w:r w:rsidRPr="00EB79DC">
        <w:rPr>
          <w:rFonts w:eastAsia="Times New Roman" w:cstheme="minorHAnsi"/>
          <w:i/>
          <w:kern w:val="0"/>
          <w:sz w:val="24"/>
          <w:szCs w:val="24"/>
          <w:lang w:eastAsia="pl-PL"/>
          <w14:ligatures w14:val="none"/>
        </w:rPr>
        <w:t>Tych lat nie odda nikt</w:t>
      </w:r>
      <w:r w:rsidRPr="00EB79DC">
        <w:rPr>
          <w:rFonts w:eastAsia="Times New Roman" w:cstheme="minorHAnsi"/>
          <w:i/>
          <w:kern w:val="0"/>
          <w:sz w:val="24"/>
          <w:szCs w:val="24"/>
          <w:lang w:eastAsia="pl-PL"/>
          <w14:ligatures w14:val="none"/>
        </w:rPr>
        <w:br/>
        <w:t>Tych lat nie odda nikt</w:t>
      </w:r>
      <w:r w:rsidRPr="00EB79DC">
        <w:rPr>
          <w:rFonts w:eastAsia="Times New Roman" w:cstheme="minorHAnsi"/>
          <w:i/>
          <w:kern w:val="0"/>
          <w:sz w:val="24"/>
          <w:szCs w:val="24"/>
          <w:lang w:eastAsia="pl-PL"/>
          <w14:ligatures w14:val="none"/>
        </w:rPr>
        <w:br/>
        <w:t>Gdy swoją drogą ja chodziłam</w:t>
      </w:r>
      <w:r w:rsidRPr="00EB79DC">
        <w:rPr>
          <w:rFonts w:eastAsia="Times New Roman" w:cstheme="minorHAnsi"/>
          <w:i/>
          <w:kern w:val="0"/>
          <w:sz w:val="24"/>
          <w:szCs w:val="24"/>
          <w:lang w:eastAsia="pl-PL"/>
          <w14:ligatures w14:val="none"/>
        </w:rPr>
        <w:br/>
        <w:t>Swoją drogą ty</w:t>
      </w:r>
      <w:r w:rsidRPr="00EB79DC">
        <w:rPr>
          <w:rFonts w:eastAsia="Times New Roman" w:cstheme="minorHAnsi"/>
          <w:i/>
          <w:kern w:val="0"/>
          <w:sz w:val="24"/>
          <w:szCs w:val="24"/>
          <w:lang w:eastAsia="pl-PL"/>
          <w14:ligatures w14:val="none"/>
        </w:rPr>
        <w:br/>
        <w:t>Gdy słowa tłumił żal</w:t>
      </w:r>
      <w:r w:rsidRPr="00EB79DC">
        <w:rPr>
          <w:rFonts w:eastAsia="Times New Roman" w:cstheme="minorHAnsi"/>
          <w:i/>
          <w:kern w:val="0"/>
          <w:sz w:val="24"/>
          <w:szCs w:val="24"/>
          <w:lang w:eastAsia="pl-PL"/>
          <w14:ligatures w14:val="none"/>
        </w:rPr>
        <w:br/>
        <w:t>Gdy oczy ściemniał gniew</w:t>
      </w:r>
      <w:r w:rsidRPr="00EB79DC">
        <w:rPr>
          <w:rFonts w:eastAsia="Times New Roman" w:cstheme="minorHAnsi"/>
          <w:i/>
          <w:kern w:val="0"/>
          <w:sz w:val="24"/>
          <w:szCs w:val="24"/>
          <w:lang w:eastAsia="pl-PL"/>
          <w14:ligatures w14:val="none"/>
        </w:rPr>
        <w:br/>
        <w:t>Gdy drażnił muzyki dźwięk</w:t>
      </w:r>
      <w:r w:rsidRPr="00EB79DC">
        <w:rPr>
          <w:rFonts w:eastAsia="Times New Roman" w:cstheme="minorHAnsi"/>
          <w:i/>
          <w:kern w:val="0"/>
          <w:sz w:val="24"/>
          <w:szCs w:val="24"/>
          <w:lang w:eastAsia="pl-PL"/>
          <w14:ligatures w14:val="none"/>
        </w:rPr>
        <w:br/>
        <w:t>I nocnych ptaków śpiew</w:t>
      </w:r>
    </w:p>
    <w:p w14:paraId="363782CD" w14:textId="77777777" w:rsidR="00DB4AA3" w:rsidRPr="00285D04" w:rsidRDefault="00DB4AA3" w:rsidP="00EB79DC">
      <w:pPr>
        <w:pStyle w:val="1nrbrzegowy"/>
        <w:numPr>
          <w:ilvl w:val="0"/>
          <w:numId w:val="0"/>
        </w:numPr>
        <w:spacing w:line="240" w:lineRule="auto"/>
        <w:rPr>
          <w:rFonts w:asciiTheme="minorHAnsi" w:hAnsiTheme="minorHAnsi" w:cstheme="minorHAnsi"/>
          <w:sz w:val="10"/>
          <w:szCs w:val="10"/>
        </w:rPr>
      </w:pPr>
    </w:p>
    <w:p w14:paraId="0AA1C559" w14:textId="6C14844F"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Autorem prezentowanych zdjęć jest Wacław </w:t>
      </w:r>
      <w:r w:rsidR="00285D04" w:rsidRPr="00EB79DC">
        <w:rPr>
          <w:rFonts w:asciiTheme="minorHAnsi" w:hAnsiTheme="minorHAnsi" w:cstheme="minorHAnsi"/>
          <w:szCs w:val="24"/>
        </w:rPr>
        <w:t>KAPUSTO</w:t>
      </w:r>
      <w:r w:rsidRPr="00EB79DC">
        <w:rPr>
          <w:rFonts w:asciiTheme="minorHAnsi" w:hAnsiTheme="minorHAnsi" w:cstheme="minorHAnsi"/>
          <w:szCs w:val="24"/>
        </w:rPr>
        <w:t>, polski fotografik i fotoreporter, autor wielu wystaw w kraju i zagranicą, albumów fotograficznych, ilustracji do wydawnictw, dokumentacji zdjęciowej ważnych wydarzeń politycznych i kulturalnych. Czterokrotnie aż miał możliwość fotografowania komunistycznych notabli w rządowym ośrodku w Łańsku.</w:t>
      </w:r>
    </w:p>
    <w:p w14:paraId="7B1C96C2" w14:textId="77777777" w:rsidR="00DB4AA3" w:rsidRPr="00285D04" w:rsidRDefault="00DB4AA3" w:rsidP="00EB79DC">
      <w:pPr>
        <w:pStyle w:val="1nrbrzegowy"/>
        <w:numPr>
          <w:ilvl w:val="0"/>
          <w:numId w:val="0"/>
        </w:numPr>
        <w:spacing w:line="240" w:lineRule="auto"/>
        <w:rPr>
          <w:rFonts w:asciiTheme="minorHAnsi" w:hAnsiTheme="minorHAnsi" w:cstheme="minorHAnsi"/>
          <w:sz w:val="10"/>
          <w:szCs w:val="10"/>
        </w:rPr>
      </w:pPr>
    </w:p>
    <w:p w14:paraId="12D08FDC" w14:textId="4C1FB52A"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W ślad za </w:t>
      </w:r>
      <w:r w:rsidRPr="002B7005">
        <w:rPr>
          <w:rFonts w:asciiTheme="minorHAnsi" w:hAnsiTheme="minorHAnsi" w:cstheme="minorHAnsi"/>
          <w:szCs w:val="24"/>
        </w:rPr>
        <w:t>pytaniem</w:t>
      </w:r>
      <w:r w:rsidR="002B7005" w:rsidRPr="002B7005">
        <w:rPr>
          <w:rFonts w:asciiTheme="minorHAnsi" w:hAnsiTheme="minorHAnsi" w:cstheme="minorHAnsi"/>
          <w:szCs w:val="24"/>
        </w:rPr>
        <w:t>,</w:t>
      </w:r>
      <w:r w:rsidRPr="00EB79DC">
        <w:rPr>
          <w:rFonts w:asciiTheme="minorHAnsi" w:hAnsiTheme="minorHAnsi" w:cstheme="minorHAnsi"/>
          <w:szCs w:val="24"/>
        </w:rPr>
        <w:t xml:space="preserve"> jakie zadał Wacław </w:t>
      </w:r>
      <w:r w:rsidR="00285D04" w:rsidRPr="00EB79DC">
        <w:rPr>
          <w:rFonts w:asciiTheme="minorHAnsi" w:hAnsiTheme="minorHAnsi" w:cstheme="minorHAnsi"/>
          <w:szCs w:val="24"/>
        </w:rPr>
        <w:t>KAPUST</w:t>
      </w:r>
      <w:r w:rsidR="009835F6">
        <w:rPr>
          <w:rFonts w:asciiTheme="minorHAnsi" w:hAnsiTheme="minorHAnsi" w:cstheme="minorHAnsi"/>
          <w:szCs w:val="24"/>
        </w:rPr>
        <w:t>O</w:t>
      </w:r>
      <w:r w:rsidRPr="00EB79DC">
        <w:rPr>
          <w:rFonts w:asciiTheme="minorHAnsi" w:hAnsiTheme="minorHAnsi" w:cstheme="minorHAnsi"/>
          <w:szCs w:val="24"/>
        </w:rPr>
        <w:t xml:space="preserve">:  </w:t>
      </w:r>
      <w:r w:rsidRPr="00EB79DC">
        <w:rPr>
          <w:rFonts w:asciiTheme="minorHAnsi" w:hAnsiTheme="minorHAnsi" w:cstheme="minorHAnsi"/>
          <w:i/>
          <w:szCs w:val="24"/>
        </w:rPr>
        <w:t xml:space="preserve">„...ta sama brama, </w:t>
      </w:r>
      <w:proofErr w:type="spellStart"/>
      <w:r w:rsidRPr="00EB79DC">
        <w:rPr>
          <w:rFonts w:asciiTheme="minorHAnsi" w:hAnsiTheme="minorHAnsi" w:cstheme="minorHAnsi"/>
          <w:i/>
          <w:szCs w:val="24"/>
        </w:rPr>
        <w:t>sołdacik</w:t>
      </w:r>
      <w:proofErr w:type="spellEnd"/>
      <w:r w:rsidRPr="00EB79DC">
        <w:rPr>
          <w:rFonts w:asciiTheme="minorHAnsi" w:hAnsiTheme="minorHAnsi" w:cstheme="minorHAnsi"/>
          <w:i/>
          <w:szCs w:val="24"/>
        </w:rPr>
        <w:t xml:space="preserve"> stał pod takim grzybkiem, przekręcił, wpuścili, nic się chyba nie zmieniło, dalej jest to samo?"</w:t>
      </w:r>
    </w:p>
    <w:p w14:paraId="662B964E" w14:textId="77777777" w:rsidR="00DB4AA3" w:rsidRPr="00EB79DC" w:rsidRDefault="00DB4AA3" w:rsidP="00EB79DC">
      <w:pPr>
        <w:pStyle w:val="Akapitzlist"/>
        <w:jc w:val="both"/>
        <w:rPr>
          <w:rFonts w:asciiTheme="minorHAnsi" w:hAnsiTheme="minorHAnsi" w:cstheme="minorHAnsi"/>
          <w:sz w:val="24"/>
          <w:szCs w:val="24"/>
        </w:rPr>
      </w:pPr>
      <w:r w:rsidRPr="00EB79DC">
        <w:rPr>
          <w:rFonts w:asciiTheme="minorHAnsi" w:hAnsiTheme="minorHAnsi" w:cstheme="minorHAnsi"/>
          <w:noProof/>
          <w:sz w:val="24"/>
          <w:szCs w:val="24"/>
          <w:lang w:eastAsia="pl-PL"/>
        </w:rPr>
        <mc:AlternateContent>
          <mc:Choice Requires="wps">
            <w:drawing>
              <wp:anchor distT="45720" distB="45720" distL="114300" distR="114300" simplePos="0" relativeHeight="252395520" behindDoc="0" locked="0" layoutInCell="1" allowOverlap="1" wp14:anchorId="3A8B80D9" wp14:editId="1AABEB22">
                <wp:simplePos x="0" y="0"/>
                <wp:positionH relativeFrom="margin">
                  <wp:posOffset>-4890</wp:posOffset>
                </wp:positionH>
                <wp:positionV relativeFrom="paragraph">
                  <wp:posOffset>50165</wp:posOffset>
                </wp:positionV>
                <wp:extent cx="5886450" cy="799815"/>
                <wp:effectExtent l="19050" t="19050" r="19050" b="19685"/>
                <wp:wrapNone/>
                <wp:docPr id="211867660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799815"/>
                        </a:xfrm>
                        <a:prstGeom prst="rect">
                          <a:avLst/>
                        </a:prstGeom>
                        <a:solidFill>
                          <a:srgbClr val="FFFFFF"/>
                        </a:solidFill>
                        <a:ln w="38100">
                          <a:solidFill>
                            <a:schemeClr val="accent2">
                              <a:lumMod val="60000"/>
                              <a:lumOff val="40000"/>
                            </a:schemeClr>
                          </a:solidFill>
                          <a:miter lim="800000"/>
                          <a:headEnd/>
                          <a:tailEnd/>
                        </a:ln>
                      </wps:spPr>
                      <wps:txbx>
                        <w:txbxContent>
                          <w:p w14:paraId="24F19ED3" w14:textId="11EB8F3E" w:rsidR="00DB4AA3" w:rsidRPr="0012625F" w:rsidRDefault="00DB4AA3" w:rsidP="00DB4AA3">
                            <w:pPr>
                              <w:pStyle w:val="1nrbrzegowy"/>
                              <w:spacing w:line="240" w:lineRule="auto"/>
                              <w:rPr>
                                <w:b/>
                                <w:sz w:val="28"/>
                              </w:rPr>
                            </w:pPr>
                            <w:r w:rsidRPr="0012625F">
                              <w:rPr>
                                <w:b/>
                                <w:sz w:val="28"/>
                              </w:rPr>
                              <w:t xml:space="preserve">Redakcja pyta kierownictwo UPRP, czy od czasów pobytu w tym ośrodku całej PZPR-owskiej wierchuszki (Breżniewa, Gomułki, Chruszczowa) coś się </w:t>
                            </w:r>
                            <w:r w:rsidR="00285D04">
                              <w:rPr>
                                <w:b/>
                                <w:sz w:val="28"/>
                              </w:rPr>
                              <w:t xml:space="preserve">zmieniło w </w:t>
                            </w:r>
                            <w:r>
                              <w:rPr>
                                <w:b/>
                                <w:sz w:val="28"/>
                              </w:rPr>
                              <w:t xml:space="preserve">ośrodku wypoczynkowym </w:t>
                            </w:r>
                            <w:r w:rsidR="00285D04">
                              <w:rPr>
                                <w:b/>
                                <w:sz w:val="28"/>
                              </w:rPr>
                              <w:t xml:space="preserve">ulubionym </w:t>
                            </w:r>
                            <w:r w:rsidR="009835F6">
                              <w:rPr>
                                <w:b/>
                                <w:sz w:val="28"/>
                              </w:rPr>
                              <w:t>p</w:t>
                            </w:r>
                            <w:r w:rsidR="00285D04">
                              <w:rPr>
                                <w:b/>
                                <w:sz w:val="28"/>
                              </w:rPr>
                              <w:t>rzez kierownictwo UP</w:t>
                            </w:r>
                            <w:r w:rsidRPr="0012625F">
                              <w:rPr>
                                <w:b/>
                                <w:sz w:val="28"/>
                              </w:rPr>
                              <w:t xml:space="preserve">? </w:t>
                            </w:r>
                          </w:p>
                          <w:p w14:paraId="6466BB6C" w14:textId="77777777" w:rsidR="00DB4AA3" w:rsidRDefault="00DB4AA3" w:rsidP="00DB4AA3">
                            <w:pPr>
                              <w:rPr>
                                <w:b/>
                                <w:sz w:val="28"/>
                              </w:rPr>
                            </w:pPr>
                          </w:p>
                          <w:p w14:paraId="543115F8" w14:textId="77777777" w:rsidR="00DB4AA3" w:rsidRDefault="00DB4AA3" w:rsidP="00DB4AA3">
                            <w:pPr>
                              <w:rPr>
                                <w:b/>
                                <w:sz w:val="28"/>
                              </w:rPr>
                            </w:pPr>
                          </w:p>
                          <w:p w14:paraId="7A24AEF8" w14:textId="77777777" w:rsidR="00DB4AA3" w:rsidRDefault="00DB4AA3" w:rsidP="00DB4AA3">
                            <w:pPr>
                              <w:rPr>
                                <w:b/>
                                <w:sz w:val="28"/>
                              </w:rPr>
                            </w:pPr>
                          </w:p>
                          <w:p w14:paraId="6C59652A" w14:textId="77777777" w:rsidR="00DB4AA3" w:rsidRPr="003C3131" w:rsidRDefault="00DB4AA3" w:rsidP="00DB4AA3">
                            <w:pPr>
                              <w:rPr>
                                <w:b/>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B80D9" id="_x0000_s1106" type="#_x0000_t202" style="position:absolute;left:0;text-align:left;margin-left:-.4pt;margin-top:3.95pt;width:463.5pt;height:63pt;z-index:25239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" strokecolor="#f4b083 [1941]" strokeweight="3pt">
                <v:textbox>
                  <w:txbxContent>
                    <w:p w14:paraId="24F19ED3" w14:textId="11EB8F3E" w:rsidR="00DB4AA3" w:rsidRPr="0012625F" w:rsidRDefault="00DB4AA3" w:rsidP="00DB4AA3">
                      <w:pPr>
                        <w:pStyle w:val="1nrbrzegowy"/>
                        <w:spacing w:line="240" w:lineRule="auto"/>
                        <w:rPr>
                          <w:b/>
                          <w:sz w:val="28"/>
                        </w:rPr>
                      </w:pPr>
                      <w:r w:rsidRPr="0012625F">
                        <w:rPr>
                          <w:b/>
                          <w:sz w:val="28"/>
                        </w:rPr>
                        <w:t xml:space="preserve">Redakcja pyta kierownictwo UPRP, czy od czasów pobytu w tym ośrodku całej PZPR-owskiej wierchuszki (Breżniewa, Gomułki, Chruszczowa) coś się </w:t>
                      </w:r>
                      <w:r w:rsidR="00285D04">
                        <w:rPr>
                          <w:b/>
                          <w:sz w:val="28"/>
                        </w:rPr>
                        <w:t xml:space="preserve">zmieniło w </w:t>
                      </w:r>
                      <w:r>
                        <w:rPr>
                          <w:b/>
                          <w:sz w:val="28"/>
                        </w:rPr>
                        <w:t xml:space="preserve">ośrodku wypoczynkowym </w:t>
                      </w:r>
                      <w:r w:rsidR="00285D04">
                        <w:rPr>
                          <w:b/>
                          <w:sz w:val="28"/>
                        </w:rPr>
                        <w:t xml:space="preserve">ulubionym </w:t>
                      </w:r>
                      <w:r w:rsidR="009835F6">
                        <w:rPr>
                          <w:b/>
                          <w:sz w:val="28"/>
                        </w:rPr>
                        <w:t>p</w:t>
                      </w:r>
                      <w:r w:rsidR="00285D04">
                        <w:rPr>
                          <w:b/>
                          <w:sz w:val="28"/>
                        </w:rPr>
                        <w:t>rzez kierownictwo UP</w:t>
                      </w:r>
                      <w:r w:rsidRPr="0012625F">
                        <w:rPr>
                          <w:b/>
                          <w:sz w:val="28"/>
                        </w:rPr>
                        <w:t xml:space="preserve">? </w:t>
                      </w:r>
                    </w:p>
                    <w:p w14:paraId="6466BB6C" w14:textId="77777777" w:rsidR="00DB4AA3" w:rsidRDefault="00DB4AA3" w:rsidP="00DB4AA3">
                      <w:pPr>
                        <w:rPr>
                          <w:b/>
                          <w:sz w:val="28"/>
                        </w:rPr>
                      </w:pPr>
                    </w:p>
                    <w:p w14:paraId="543115F8" w14:textId="77777777" w:rsidR="00DB4AA3" w:rsidRDefault="00DB4AA3" w:rsidP="00DB4AA3">
                      <w:pPr>
                        <w:rPr>
                          <w:b/>
                          <w:sz w:val="28"/>
                        </w:rPr>
                      </w:pPr>
                    </w:p>
                    <w:p w14:paraId="7A24AEF8" w14:textId="77777777" w:rsidR="00DB4AA3" w:rsidRDefault="00DB4AA3" w:rsidP="00DB4AA3">
                      <w:pPr>
                        <w:rPr>
                          <w:b/>
                          <w:sz w:val="28"/>
                        </w:rPr>
                      </w:pPr>
                    </w:p>
                    <w:p w14:paraId="6C59652A" w14:textId="77777777" w:rsidR="00DB4AA3" w:rsidRPr="003C3131" w:rsidRDefault="00DB4AA3" w:rsidP="00DB4AA3">
                      <w:pPr>
                        <w:rPr>
                          <w:b/>
                          <w:sz w:val="14"/>
                        </w:rPr>
                      </w:pPr>
                    </w:p>
                  </w:txbxContent>
                </v:textbox>
                <w10:wrap anchorx="margin"/>
              </v:shape>
            </w:pict>
          </mc:Fallback>
        </mc:AlternateContent>
      </w:r>
    </w:p>
    <w:p w14:paraId="31320EB2" w14:textId="77777777" w:rsidR="00DB4AA3" w:rsidRPr="00EB79DC" w:rsidRDefault="00DB4AA3" w:rsidP="00EB79DC">
      <w:pPr>
        <w:pStyle w:val="1nrbrzegowy"/>
        <w:numPr>
          <w:ilvl w:val="0"/>
          <w:numId w:val="0"/>
        </w:numPr>
        <w:spacing w:line="240" w:lineRule="auto"/>
        <w:rPr>
          <w:rFonts w:asciiTheme="minorHAnsi" w:hAnsiTheme="minorHAnsi" w:cstheme="minorHAnsi"/>
          <w:szCs w:val="24"/>
        </w:rPr>
      </w:pPr>
    </w:p>
    <w:p w14:paraId="686A8CC4" w14:textId="77777777" w:rsidR="00DB4AA3" w:rsidRPr="00EB79DC" w:rsidRDefault="00DB4AA3" w:rsidP="00EB79DC">
      <w:pPr>
        <w:pStyle w:val="Akapitzlist"/>
        <w:jc w:val="both"/>
        <w:rPr>
          <w:rFonts w:asciiTheme="minorHAnsi" w:hAnsiTheme="minorHAnsi" w:cstheme="minorHAnsi"/>
          <w:sz w:val="24"/>
          <w:szCs w:val="24"/>
        </w:rPr>
      </w:pPr>
    </w:p>
    <w:p w14:paraId="5AA72DB1" w14:textId="77777777" w:rsidR="00DB4AA3" w:rsidRPr="00EB79DC" w:rsidRDefault="00DB4AA3" w:rsidP="00EB79DC">
      <w:pPr>
        <w:pStyle w:val="Akapitzlist"/>
        <w:jc w:val="both"/>
        <w:rPr>
          <w:rFonts w:asciiTheme="minorHAnsi" w:hAnsiTheme="minorHAnsi" w:cstheme="minorHAnsi"/>
          <w:sz w:val="24"/>
          <w:szCs w:val="24"/>
        </w:rPr>
      </w:pPr>
    </w:p>
    <w:p w14:paraId="5A90CE1E" w14:textId="2A8E163E" w:rsidR="00DB4AA3" w:rsidRPr="00EB79DC" w:rsidRDefault="00DB4AA3" w:rsidP="00EB79DC">
      <w:pPr>
        <w:pStyle w:val="1nrbrzegowy"/>
        <w:numPr>
          <w:ilvl w:val="0"/>
          <w:numId w:val="0"/>
        </w:numPr>
        <w:spacing w:line="240" w:lineRule="auto"/>
        <w:rPr>
          <w:rFonts w:asciiTheme="minorHAnsi" w:hAnsiTheme="minorHAnsi" w:cstheme="minorHAnsi"/>
          <w:szCs w:val="24"/>
        </w:rPr>
      </w:pPr>
    </w:p>
    <w:p w14:paraId="0040478B" w14:textId="3DDF499A"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Obecnie ośrodek wypoczynkowy Łańsk posiada wiele udogodnień: na uboczu, za budynkiem Puszczy, zlokalizowana jest strefa relaksu i aktywności: basen sportowy, basen rekreacyjny, sauna sucha, sauna mokra (parowa), jacuzzi oraz siłownia.</w:t>
      </w:r>
      <w:r w:rsidRPr="00EB79DC">
        <w:rPr>
          <w:rStyle w:val="Odwoanieprzypisudolnego"/>
          <w:rFonts w:asciiTheme="minorHAnsi" w:hAnsiTheme="minorHAnsi" w:cstheme="minorHAnsi"/>
          <w:szCs w:val="24"/>
        </w:rPr>
        <w:footnoteReference w:id="12"/>
      </w:r>
    </w:p>
    <w:p w14:paraId="3D054F87" w14:textId="3A177076" w:rsidR="00DB4AA3" w:rsidRPr="00EB79DC" w:rsidRDefault="00285D04" w:rsidP="00EB79DC">
      <w:pPr>
        <w:pStyle w:val="numerbrzegowy"/>
        <w:numPr>
          <w:ilvl w:val="0"/>
          <w:numId w:val="0"/>
        </w:numPr>
      </w:pPr>
      <w:r w:rsidRPr="00EB79DC">
        <w:rPr>
          <w:rFonts w:eastAsia="Times New Roman"/>
          <w:noProof/>
          <w:color w:val="FF0000"/>
          <w:lang w:eastAsia="pl-PL"/>
        </w:rPr>
        <mc:AlternateContent>
          <mc:Choice Requires="wps">
            <w:drawing>
              <wp:anchor distT="45720" distB="45720" distL="114300" distR="114300" simplePos="0" relativeHeight="252391424" behindDoc="0" locked="0" layoutInCell="1" allowOverlap="1" wp14:anchorId="28D45E3B" wp14:editId="53B2DD38">
                <wp:simplePos x="0" y="0"/>
                <wp:positionH relativeFrom="page">
                  <wp:posOffset>968474</wp:posOffset>
                </wp:positionH>
                <wp:positionV relativeFrom="paragraph">
                  <wp:posOffset>29804</wp:posOffset>
                </wp:positionV>
                <wp:extent cx="2019300" cy="3899808"/>
                <wp:effectExtent l="19050" t="19050" r="19050" b="24765"/>
                <wp:wrapNone/>
                <wp:docPr id="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3899808"/>
                        </a:xfrm>
                        <a:prstGeom prst="rect">
                          <a:avLst/>
                        </a:prstGeom>
                        <a:solidFill>
                          <a:srgbClr val="FFFFFF"/>
                        </a:solidFill>
                        <a:ln w="38100">
                          <a:solidFill>
                            <a:schemeClr val="accent2">
                              <a:lumMod val="60000"/>
                              <a:lumOff val="40000"/>
                            </a:schemeClr>
                          </a:solidFill>
                          <a:miter lim="800000"/>
                          <a:headEnd/>
                          <a:tailEnd/>
                        </a:ln>
                      </wps:spPr>
                      <wps:txbx>
                        <w:txbxContent>
                          <w:p w14:paraId="38AE2784" w14:textId="002BC8B7" w:rsidR="00DB4AA3" w:rsidRDefault="00DB4AA3" w:rsidP="00DB4AA3">
                            <w:pPr>
                              <w:rPr>
                                <w:b/>
                                <w:sz w:val="28"/>
                              </w:rPr>
                            </w:pPr>
                            <w:r>
                              <w:rPr>
                                <w:b/>
                                <w:sz w:val="28"/>
                              </w:rPr>
                              <w:t xml:space="preserve">Redakcja bardzo liczy na nadesłanie ładnych zdjęć z pluskania się i </w:t>
                            </w:r>
                            <w:proofErr w:type="spellStart"/>
                            <w:r w:rsidRPr="00C215A5">
                              <w:rPr>
                                <w:b/>
                                <w:i/>
                                <w:iCs/>
                                <w:sz w:val="28"/>
                              </w:rPr>
                              <w:t>aqua</w:t>
                            </w:r>
                            <w:proofErr w:type="spellEnd"/>
                            <w:r w:rsidRPr="00C215A5">
                              <w:rPr>
                                <w:b/>
                                <w:i/>
                                <w:iCs/>
                                <w:sz w:val="28"/>
                              </w:rPr>
                              <w:t xml:space="preserve"> aerobiku</w:t>
                            </w:r>
                            <w:r>
                              <w:rPr>
                                <w:b/>
                                <w:sz w:val="28"/>
                              </w:rPr>
                              <w:t xml:space="preserve"> w Łańsku kierownictwa UPRP, którymi moglibyśmy podzielić się z naszymi Czytelnikami</w:t>
                            </w:r>
                            <w:r w:rsidR="00285D04">
                              <w:rPr>
                                <w:b/>
                                <w:sz w:val="28"/>
                              </w:rPr>
                              <w:t xml:space="preserve">. Chcemy </w:t>
                            </w:r>
                            <w:r>
                              <w:rPr>
                                <w:b/>
                                <w:sz w:val="28"/>
                              </w:rPr>
                              <w:t xml:space="preserve">nacieszyć oczy ekspertów UPRP, którym odmawia się możliwości pracy zdalnej i zmusza się ich do przyjazdu do UPRP z Gdyni, Poznania, ze </w:t>
                            </w:r>
                            <w:r w:rsidR="002B7005" w:rsidRPr="002B7005">
                              <w:rPr>
                                <w:rFonts w:cstheme="minorHAnsi"/>
                                <w:b/>
                                <w:sz w:val="28"/>
                              </w:rPr>
                              <w:t>Ś</w:t>
                            </w:r>
                            <w:r w:rsidRPr="002B7005">
                              <w:rPr>
                                <w:b/>
                                <w:sz w:val="28"/>
                              </w:rPr>
                              <w:t>ląska.</w:t>
                            </w:r>
                          </w:p>
                          <w:p w14:paraId="0C2EBA23" w14:textId="77777777" w:rsidR="00DB4AA3" w:rsidRDefault="00DB4AA3" w:rsidP="00DB4AA3">
                            <w:pPr>
                              <w:rPr>
                                <w:b/>
                                <w:sz w:val="28"/>
                              </w:rPr>
                            </w:pPr>
                          </w:p>
                          <w:p w14:paraId="77A7999E" w14:textId="77777777" w:rsidR="00DB4AA3" w:rsidRDefault="00DB4AA3" w:rsidP="00DB4AA3">
                            <w:pPr>
                              <w:rPr>
                                <w:b/>
                                <w:sz w:val="28"/>
                              </w:rPr>
                            </w:pPr>
                          </w:p>
                          <w:p w14:paraId="73BD387C" w14:textId="77777777" w:rsidR="00DB4AA3" w:rsidRDefault="00DB4AA3" w:rsidP="00DB4AA3">
                            <w:pPr>
                              <w:rPr>
                                <w:b/>
                                <w:sz w:val="28"/>
                              </w:rPr>
                            </w:pPr>
                          </w:p>
                          <w:p w14:paraId="3D2CD114" w14:textId="77777777" w:rsidR="00DB4AA3" w:rsidRDefault="00DB4AA3" w:rsidP="00DB4AA3">
                            <w:pPr>
                              <w:rPr>
                                <w:b/>
                                <w:sz w:val="28"/>
                              </w:rPr>
                            </w:pPr>
                          </w:p>
                          <w:p w14:paraId="7B5DB29F" w14:textId="77777777" w:rsidR="00DB4AA3" w:rsidRPr="003C3131" w:rsidRDefault="00DB4AA3" w:rsidP="00DB4AA3">
                            <w:pPr>
                              <w:rPr>
                                <w:b/>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45E3B" id="_x0000_s1107" type="#_x0000_t202" style="position:absolute;left:0;text-align:left;margin-left:76.25pt;margin-top:2.35pt;width:159pt;height:307.05pt;z-index:2523914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" strokecolor="#f4b083 [1941]" strokeweight="3pt">
                <v:textbox>
                  <w:txbxContent>
                    <w:p w14:paraId="38AE2784" w14:textId="002BC8B7" w:rsidR="00DB4AA3" w:rsidRDefault="00DB4AA3" w:rsidP="00DB4AA3">
                      <w:pPr>
                        <w:rPr>
                          <w:b/>
                          <w:sz w:val="28"/>
                        </w:rPr>
                      </w:pPr>
                      <w:r>
                        <w:rPr>
                          <w:b/>
                          <w:sz w:val="28"/>
                        </w:rPr>
                        <w:t xml:space="preserve">Redakcja bardzo liczy na nadesłanie ładnych zdjęć z pluskania się i </w:t>
                      </w:r>
                      <w:proofErr w:type="spellStart"/>
                      <w:r w:rsidRPr="00C215A5">
                        <w:rPr>
                          <w:b/>
                          <w:i/>
                          <w:iCs/>
                          <w:sz w:val="28"/>
                        </w:rPr>
                        <w:t>aqua</w:t>
                      </w:r>
                      <w:proofErr w:type="spellEnd"/>
                      <w:r w:rsidRPr="00C215A5">
                        <w:rPr>
                          <w:b/>
                          <w:i/>
                          <w:iCs/>
                          <w:sz w:val="28"/>
                        </w:rPr>
                        <w:t xml:space="preserve"> aerobiku</w:t>
                      </w:r>
                      <w:r>
                        <w:rPr>
                          <w:b/>
                          <w:sz w:val="28"/>
                        </w:rPr>
                        <w:t xml:space="preserve"> w Łańsku kierownictwa UPRP, którymi moglibyśmy podzielić się z naszymi Czytelnikami</w:t>
                      </w:r>
                      <w:r w:rsidR="00285D04">
                        <w:rPr>
                          <w:b/>
                          <w:sz w:val="28"/>
                        </w:rPr>
                        <w:t xml:space="preserve">. Chcemy </w:t>
                      </w:r>
                      <w:r>
                        <w:rPr>
                          <w:b/>
                          <w:sz w:val="28"/>
                        </w:rPr>
                        <w:t xml:space="preserve">nacieszyć oczy ekspertów UPRP, którym odmawia się możliwości pracy zdalnej i zmusza się ich do przyjazdu do UPRP z Gdyni, Poznania, ze </w:t>
                      </w:r>
                      <w:r w:rsidR="002B7005" w:rsidRPr="002B7005">
                        <w:rPr>
                          <w:rFonts w:cstheme="minorHAnsi"/>
                          <w:b/>
                          <w:sz w:val="28"/>
                        </w:rPr>
                        <w:t>Ś</w:t>
                      </w:r>
                      <w:r w:rsidRPr="002B7005">
                        <w:rPr>
                          <w:b/>
                          <w:sz w:val="28"/>
                        </w:rPr>
                        <w:t>ląska.</w:t>
                      </w:r>
                    </w:p>
                    <w:p w14:paraId="0C2EBA23" w14:textId="77777777" w:rsidR="00DB4AA3" w:rsidRDefault="00DB4AA3" w:rsidP="00DB4AA3">
                      <w:pPr>
                        <w:rPr>
                          <w:b/>
                          <w:sz w:val="28"/>
                        </w:rPr>
                      </w:pPr>
                    </w:p>
                    <w:p w14:paraId="77A7999E" w14:textId="77777777" w:rsidR="00DB4AA3" w:rsidRDefault="00DB4AA3" w:rsidP="00DB4AA3">
                      <w:pPr>
                        <w:rPr>
                          <w:b/>
                          <w:sz w:val="28"/>
                        </w:rPr>
                      </w:pPr>
                    </w:p>
                    <w:p w14:paraId="73BD387C" w14:textId="77777777" w:rsidR="00DB4AA3" w:rsidRDefault="00DB4AA3" w:rsidP="00DB4AA3">
                      <w:pPr>
                        <w:rPr>
                          <w:b/>
                          <w:sz w:val="28"/>
                        </w:rPr>
                      </w:pPr>
                    </w:p>
                    <w:p w14:paraId="3D2CD114" w14:textId="77777777" w:rsidR="00DB4AA3" w:rsidRDefault="00DB4AA3" w:rsidP="00DB4AA3">
                      <w:pPr>
                        <w:rPr>
                          <w:b/>
                          <w:sz w:val="28"/>
                        </w:rPr>
                      </w:pPr>
                    </w:p>
                    <w:p w14:paraId="7B5DB29F" w14:textId="77777777" w:rsidR="00DB4AA3" w:rsidRPr="003C3131" w:rsidRDefault="00DB4AA3" w:rsidP="00DB4AA3">
                      <w:pPr>
                        <w:rPr>
                          <w:b/>
                          <w:sz w:val="14"/>
                        </w:rPr>
                      </w:pPr>
                    </w:p>
                  </w:txbxContent>
                </v:textbox>
                <w10:wrap anchorx="page"/>
              </v:shape>
            </w:pict>
          </mc:Fallback>
        </mc:AlternateContent>
      </w:r>
    </w:p>
    <w:p w14:paraId="0FC8B215" w14:textId="5B86AA48" w:rsidR="00DB4AA3" w:rsidRPr="00EB79DC" w:rsidRDefault="00DB4AA3" w:rsidP="00984F3F">
      <w:pPr>
        <w:pStyle w:val="1nrbrzegowy"/>
        <w:spacing w:line="240" w:lineRule="auto"/>
        <w:jc w:val="right"/>
        <w:rPr>
          <w:rFonts w:asciiTheme="minorHAnsi" w:hAnsiTheme="minorHAnsi" w:cstheme="minorHAnsi"/>
          <w:szCs w:val="24"/>
        </w:rPr>
      </w:pPr>
    </w:p>
    <w:p w14:paraId="21648ECC" w14:textId="0B826BB5" w:rsidR="00DB4AA3" w:rsidRPr="00EB79DC" w:rsidRDefault="00B56B6D" w:rsidP="00770629">
      <w:pPr>
        <w:pStyle w:val="numerbrzegowy"/>
        <w:numPr>
          <w:ilvl w:val="0"/>
          <w:numId w:val="0"/>
        </w:numPr>
        <w:jc w:val="right"/>
      </w:pPr>
      <w:r w:rsidRPr="00EB79DC">
        <w:rPr>
          <w:noProof/>
          <w:lang w:eastAsia="pl-PL"/>
        </w:rPr>
        <mc:AlternateContent>
          <mc:Choice Requires="wps">
            <w:drawing>
              <wp:anchor distT="0" distB="0" distL="114300" distR="114300" simplePos="0" relativeHeight="252392448" behindDoc="0" locked="0" layoutInCell="1" allowOverlap="1" wp14:anchorId="224042AD" wp14:editId="24132E0D">
                <wp:simplePos x="0" y="0"/>
                <wp:positionH relativeFrom="column">
                  <wp:posOffset>1841789</wp:posOffset>
                </wp:positionH>
                <wp:positionV relativeFrom="paragraph">
                  <wp:posOffset>1572788</wp:posOffset>
                </wp:positionV>
                <wp:extent cx="381616" cy="180321"/>
                <wp:effectExtent l="19050" t="19050" r="57150" b="48895"/>
                <wp:wrapNone/>
                <wp:docPr id="992183683" name="Łącznik prosty ze strzałką 25"/>
                <wp:cNvGraphicFramePr/>
                <a:graphic xmlns:a="http://schemas.openxmlformats.org/drawingml/2006/main">
                  <a:graphicData uri="http://schemas.microsoft.com/office/word/2010/wordprocessingShape">
                    <wps:wsp>
                      <wps:cNvCnPr/>
                      <wps:spPr>
                        <a:xfrm>
                          <a:off x="0" y="0"/>
                          <a:ext cx="381616" cy="180321"/>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5DDAE68" id="_x0000_t32" coordsize="21600,21600" o:spt="32" o:oned="t" path="m,l21600,21600e" filled="f">
                <v:path arrowok="t" fillok="f" o:connecttype="none"/>
                <o:lock v:ext="edit" shapetype="t"/>
              </v:shapetype>
              <v:shape id="Łącznik prosty ze strzałką 25" o:spid="_x0000_s1026" type="#_x0000_t32" style="position:absolute;margin-left:145pt;margin-top:123.85pt;width:30.05pt;height:14.2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" strokecolor="#f4b083 [1941]" strokeweight="3pt">
                <v:stroke endarrow="block" joinstyle="miter"/>
              </v:shape>
            </w:pict>
          </mc:Fallback>
        </mc:AlternateContent>
      </w:r>
      <w:r w:rsidR="00770629" w:rsidRPr="00EB79DC">
        <w:rPr>
          <w:noProof/>
          <w:lang w:eastAsia="pl-PL"/>
        </w:rPr>
        <w:drawing>
          <wp:inline distT="0" distB="0" distL="0" distR="0" wp14:anchorId="72CF4455" wp14:editId="7FFFAB78">
            <wp:extent cx="4028534" cy="2695904"/>
            <wp:effectExtent l="0" t="0" r="0" b="9525"/>
            <wp:docPr id="992183687" name="Obraz 992183687" descr="Obraz zawierający Termy, kurort, budynek, Centrum wypoczynkow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83687" name="Obraz 992183687" descr="Obraz zawierający Termy, kurort, budynek, Centrum wypoczynkowe&#10;&#10;Zawartość wygenerowana przez sztuczną inteligencję może być niepoprawna."/>
                    <pic:cNvPicPr/>
                  </pic:nvPicPr>
                  <pic:blipFill>
                    <a:blip r:embed="rId290" cstate="screen">
                      <a:extLst>
                        <a:ext uri="{28A0092B-C50C-407E-A947-70E740481C1C}">
                          <a14:useLocalDpi xmlns:a14="http://schemas.microsoft.com/office/drawing/2010/main"/>
                        </a:ext>
                      </a:extLst>
                    </a:blip>
                    <a:stretch>
                      <a:fillRect/>
                    </a:stretch>
                  </pic:blipFill>
                  <pic:spPr>
                    <a:xfrm>
                      <a:off x="0" y="0"/>
                      <a:ext cx="4050769" cy="2710784"/>
                    </a:xfrm>
                    <a:prstGeom prst="rect">
                      <a:avLst/>
                    </a:prstGeom>
                  </pic:spPr>
                </pic:pic>
              </a:graphicData>
            </a:graphic>
          </wp:inline>
        </w:drawing>
      </w:r>
    </w:p>
    <w:p w14:paraId="29C6E04F" w14:textId="77777777" w:rsidR="00DB4AA3" w:rsidRPr="00EB79DC" w:rsidRDefault="00DB4AA3" w:rsidP="00984F3F">
      <w:pPr>
        <w:pStyle w:val="1nrbrzegowy"/>
        <w:spacing w:line="240" w:lineRule="auto"/>
        <w:jc w:val="right"/>
        <w:rPr>
          <w:rFonts w:asciiTheme="minorHAnsi" w:hAnsiTheme="minorHAnsi" w:cstheme="minorHAnsi"/>
          <w:szCs w:val="24"/>
        </w:rPr>
      </w:pPr>
      <w:r w:rsidRPr="00EB79DC">
        <w:rPr>
          <w:rFonts w:asciiTheme="minorHAnsi" w:hAnsiTheme="minorHAnsi" w:cstheme="minorHAnsi"/>
          <w:noProof/>
          <w:szCs w:val="24"/>
          <w:lang w:eastAsia="pl-PL"/>
        </w:rPr>
        <w:lastRenderedPageBreak/>
        <mc:AlternateContent>
          <mc:Choice Requires="wps">
            <w:drawing>
              <wp:anchor distT="45720" distB="45720" distL="114300" distR="114300" simplePos="0" relativeHeight="252386304" behindDoc="0" locked="0" layoutInCell="1" allowOverlap="1" wp14:anchorId="456C0096" wp14:editId="0ADAE64D">
                <wp:simplePos x="0" y="0"/>
                <wp:positionH relativeFrom="page">
                  <wp:posOffset>398612</wp:posOffset>
                </wp:positionH>
                <wp:positionV relativeFrom="paragraph">
                  <wp:posOffset>318327</wp:posOffset>
                </wp:positionV>
                <wp:extent cx="2000250" cy="1827003"/>
                <wp:effectExtent l="19050" t="19050" r="19050" b="20955"/>
                <wp:wrapNone/>
                <wp:docPr id="9921836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827003"/>
                        </a:xfrm>
                        <a:prstGeom prst="rect">
                          <a:avLst/>
                        </a:prstGeom>
                        <a:solidFill>
                          <a:srgbClr val="FFFFFF"/>
                        </a:solidFill>
                        <a:ln w="38100">
                          <a:solidFill>
                            <a:schemeClr val="accent2">
                              <a:lumMod val="60000"/>
                              <a:lumOff val="40000"/>
                            </a:schemeClr>
                          </a:solidFill>
                          <a:miter lim="800000"/>
                          <a:headEnd/>
                          <a:tailEnd/>
                        </a:ln>
                      </wps:spPr>
                      <wps:txbx>
                        <w:txbxContent>
                          <w:p w14:paraId="348C7D27" w14:textId="46C0D0D5" w:rsidR="00DB4AA3" w:rsidRDefault="00DB4AA3" w:rsidP="00DB4AA3">
                            <w:pPr>
                              <w:rPr>
                                <w:b/>
                                <w:sz w:val="28"/>
                              </w:rPr>
                            </w:pPr>
                            <w:r>
                              <w:rPr>
                                <w:b/>
                                <w:sz w:val="28"/>
                              </w:rPr>
                              <w:t xml:space="preserve">Redakcja chciałaby zapytać Czytelników, jak sądzą, czy do jednego jacuzzi w Łańsku </w:t>
                            </w:r>
                            <w:r w:rsidR="009835F6">
                              <w:rPr>
                                <w:b/>
                                <w:sz w:val="28"/>
                              </w:rPr>
                              <w:t>próbowało z</w:t>
                            </w:r>
                            <w:r>
                              <w:rPr>
                                <w:b/>
                                <w:sz w:val="28"/>
                              </w:rPr>
                              <w:t>mieści</w:t>
                            </w:r>
                            <w:r w:rsidR="009835F6">
                              <w:rPr>
                                <w:b/>
                                <w:sz w:val="28"/>
                              </w:rPr>
                              <w:t xml:space="preserve">ć </w:t>
                            </w:r>
                            <w:r>
                              <w:rPr>
                                <w:b/>
                                <w:sz w:val="28"/>
                              </w:rPr>
                              <w:t>się cał</w:t>
                            </w:r>
                            <w:r w:rsidR="009835F6">
                              <w:rPr>
                                <w:b/>
                                <w:sz w:val="28"/>
                              </w:rPr>
                              <w:t xml:space="preserve">e kierownictwo </w:t>
                            </w:r>
                            <w:r>
                              <w:rPr>
                                <w:b/>
                                <w:sz w:val="28"/>
                              </w:rPr>
                              <w:t>Urzędu Patentowego</w:t>
                            </w:r>
                            <w:r w:rsidR="009835F6">
                              <w:rPr>
                                <w:b/>
                                <w:sz w:val="28"/>
                              </w:rPr>
                              <w:t>?</w:t>
                            </w:r>
                            <w:r>
                              <w:rPr>
                                <w:b/>
                                <w:sz w:val="28"/>
                              </w:rPr>
                              <w:t xml:space="preserve"> </w:t>
                            </w:r>
                          </w:p>
                          <w:p w14:paraId="0CA9FF96" w14:textId="77777777" w:rsidR="00DB4AA3" w:rsidRDefault="00DB4AA3" w:rsidP="00DB4AA3">
                            <w:pPr>
                              <w:rPr>
                                <w:b/>
                                <w:sz w:val="28"/>
                              </w:rPr>
                            </w:pPr>
                          </w:p>
                          <w:p w14:paraId="70BEDCBB" w14:textId="77777777" w:rsidR="00DB4AA3" w:rsidRDefault="00DB4AA3" w:rsidP="00DB4AA3">
                            <w:pPr>
                              <w:rPr>
                                <w:b/>
                                <w:sz w:val="28"/>
                              </w:rPr>
                            </w:pPr>
                          </w:p>
                          <w:p w14:paraId="6526D776" w14:textId="77777777" w:rsidR="00DB4AA3" w:rsidRDefault="00DB4AA3" w:rsidP="00DB4AA3">
                            <w:pPr>
                              <w:rPr>
                                <w:b/>
                                <w:sz w:val="28"/>
                              </w:rPr>
                            </w:pPr>
                          </w:p>
                          <w:p w14:paraId="1E24A881" w14:textId="77777777" w:rsidR="00DB4AA3" w:rsidRPr="003C3131" w:rsidRDefault="00DB4AA3" w:rsidP="00DB4AA3">
                            <w:pPr>
                              <w:rPr>
                                <w:b/>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C0096" id="_x0000_s1108" type="#_x0000_t202" style="position:absolute;left:0;text-align:left;margin-left:31.4pt;margin-top:25.05pt;width:157.5pt;height:143.85pt;z-index:252386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" strokecolor="#f4b083 [1941]" strokeweight="3pt">
                <v:textbox>
                  <w:txbxContent>
                    <w:p w14:paraId="348C7D27" w14:textId="46C0D0D5" w:rsidR="00DB4AA3" w:rsidRDefault="00DB4AA3" w:rsidP="00DB4AA3">
                      <w:pPr>
                        <w:rPr>
                          <w:b/>
                          <w:sz w:val="28"/>
                        </w:rPr>
                      </w:pPr>
                      <w:r>
                        <w:rPr>
                          <w:b/>
                          <w:sz w:val="28"/>
                        </w:rPr>
                        <w:t xml:space="preserve">Redakcja chciałaby zapytać Czytelników, jak sądzą, czy do jednego jacuzzi w Łańsku </w:t>
                      </w:r>
                      <w:r w:rsidR="009835F6">
                        <w:rPr>
                          <w:b/>
                          <w:sz w:val="28"/>
                        </w:rPr>
                        <w:t>próbowało z</w:t>
                      </w:r>
                      <w:r>
                        <w:rPr>
                          <w:b/>
                          <w:sz w:val="28"/>
                        </w:rPr>
                        <w:t>mieści</w:t>
                      </w:r>
                      <w:r w:rsidR="009835F6">
                        <w:rPr>
                          <w:b/>
                          <w:sz w:val="28"/>
                        </w:rPr>
                        <w:t xml:space="preserve">ć </w:t>
                      </w:r>
                      <w:r>
                        <w:rPr>
                          <w:b/>
                          <w:sz w:val="28"/>
                        </w:rPr>
                        <w:t>się cał</w:t>
                      </w:r>
                      <w:r w:rsidR="009835F6">
                        <w:rPr>
                          <w:b/>
                          <w:sz w:val="28"/>
                        </w:rPr>
                        <w:t xml:space="preserve">e kierownictwo </w:t>
                      </w:r>
                      <w:r>
                        <w:rPr>
                          <w:b/>
                          <w:sz w:val="28"/>
                        </w:rPr>
                        <w:t>Urzędu Patentowego</w:t>
                      </w:r>
                      <w:r w:rsidR="009835F6">
                        <w:rPr>
                          <w:b/>
                          <w:sz w:val="28"/>
                        </w:rPr>
                        <w:t>?</w:t>
                      </w:r>
                      <w:r>
                        <w:rPr>
                          <w:b/>
                          <w:sz w:val="28"/>
                        </w:rPr>
                        <w:t xml:space="preserve"> </w:t>
                      </w:r>
                    </w:p>
                    <w:p w14:paraId="0CA9FF96" w14:textId="77777777" w:rsidR="00DB4AA3" w:rsidRDefault="00DB4AA3" w:rsidP="00DB4AA3">
                      <w:pPr>
                        <w:rPr>
                          <w:b/>
                          <w:sz w:val="28"/>
                        </w:rPr>
                      </w:pPr>
                    </w:p>
                    <w:p w14:paraId="70BEDCBB" w14:textId="77777777" w:rsidR="00DB4AA3" w:rsidRDefault="00DB4AA3" w:rsidP="00DB4AA3">
                      <w:pPr>
                        <w:rPr>
                          <w:b/>
                          <w:sz w:val="28"/>
                        </w:rPr>
                      </w:pPr>
                    </w:p>
                    <w:p w14:paraId="6526D776" w14:textId="77777777" w:rsidR="00DB4AA3" w:rsidRDefault="00DB4AA3" w:rsidP="00DB4AA3">
                      <w:pPr>
                        <w:rPr>
                          <w:b/>
                          <w:sz w:val="28"/>
                        </w:rPr>
                      </w:pPr>
                    </w:p>
                    <w:p w14:paraId="1E24A881" w14:textId="77777777" w:rsidR="00DB4AA3" w:rsidRPr="003C3131" w:rsidRDefault="00DB4AA3" w:rsidP="00DB4AA3">
                      <w:pPr>
                        <w:rPr>
                          <w:b/>
                          <w:sz w:val="14"/>
                        </w:rPr>
                      </w:pPr>
                    </w:p>
                  </w:txbxContent>
                </v:textbox>
                <w10:wrap anchorx="page"/>
              </v:shape>
            </w:pict>
          </mc:Fallback>
        </mc:AlternateContent>
      </w:r>
      <w:r w:rsidRPr="00EB79DC">
        <w:rPr>
          <w:rFonts w:asciiTheme="minorHAnsi" w:hAnsiTheme="minorHAnsi" w:cstheme="minorHAnsi"/>
          <w:noProof/>
          <w:szCs w:val="24"/>
          <w:lang w:eastAsia="pl-PL"/>
        </w:rPr>
        <mc:AlternateContent>
          <mc:Choice Requires="wps">
            <w:drawing>
              <wp:anchor distT="0" distB="0" distL="114300" distR="114300" simplePos="0" relativeHeight="252390400" behindDoc="0" locked="0" layoutInCell="1" allowOverlap="1" wp14:anchorId="72A918C1" wp14:editId="5C27A9DC">
                <wp:simplePos x="0" y="0"/>
                <wp:positionH relativeFrom="column">
                  <wp:posOffset>1383665</wp:posOffset>
                </wp:positionH>
                <wp:positionV relativeFrom="paragraph">
                  <wp:posOffset>1418590</wp:posOffset>
                </wp:positionV>
                <wp:extent cx="307975" cy="106680"/>
                <wp:effectExtent l="19050" t="19050" r="34925" b="64770"/>
                <wp:wrapNone/>
                <wp:docPr id="992183693" name="Łącznik prosty ze strzałką 25"/>
                <wp:cNvGraphicFramePr/>
                <a:graphic xmlns:a="http://schemas.openxmlformats.org/drawingml/2006/main">
                  <a:graphicData uri="http://schemas.microsoft.com/office/word/2010/wordprocessingShape">
                    <wps:wsp>
                      <wps:cNvCnPr/>
                      <wps:spPr>
                        <a:xfrm>
                          <a:off x="0" y="0"/>
                          <a:ext cx="307975" cy="106680"/>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D31174" id="Łącznik prosty ze strzałką 25" o:spid="_x0000_s1026" type="#_x0000_t32" style="position:absolute;margin-left:108.95pt;margin-top:111.7pt;width:24.25pt;height:8.4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" strokecolor="#f4b083 [1941]" strokeweight="3pt">
                <v:stroke endarrow="block" joinstyle="miter"/>
              </v:shape>
            </w:pict>
          </mc:Fallback>
        </mc:AlternateContent>
      </w:r>
      <w:r w:rsidRPr="00EB79DC">
        <w:rPr>
          <w:rFonts w:asciiTheme="minorHAnsi" w:hAnsiTheme="minorHAnsi" w:cstheme="minorHAnsi"/>
          <w:noProof/>
          <w:szCs w:val="24"/>
          <w:lang w:eastAsia="pl-PL"/>
        </w:rPr>
        <w:drawing>
          <wp:inline distT="0" distB="0" distL="0" distR="0" wp14:anchorId="78AC3F99" wp14:editId="173FA73E">
            <wp:extent cx="4067435" cy="2721935"/>
            <wp:effectExtent l="0" t="0" r="0" b="2540"/>
            <wp:docPr id="992183684" name="Obraz 992183684" descr="Obraz zawierający basen, woda, ściana, w pomieszczeni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83684" name="Obraz 992183684" descr="Obraz zawierający basen, woda, ściana, w pomieszczeniu&#10;&#10;Zawartość wygenerowana przez sztuczną inteligencję może być niepoprawna."/>
                    <pic:cNvPicPr/>
                  </pic:nvPicPr>
                  <pic:blipFill>
                    <a:blip r:embed="rId291" cstate="screen">
                      <a:extLst>
                        <a:ext uri="{28A0092B-C50C-407E-A947-70E740481C1C}">
                          <a14:useLocalDpi xmlns:a14="http://schemas.microsoft.com/office/drawing/2010/main"/>
                        </a:ext>
                      </a:extLst>
                    </a:blip>
                    <a:stretch>
                      <a:fillRect/>
                    </a:stretch>
                  </pic:blipFill>
                  <pic:spPr>
                    <a:xfrm>
                      <a:off x="0" y="0"/>
                      <a:ext cx="4119883" cy="2757033"/>
                    </a:xfrm>
                    <a:prstGeom prst="rect">
                      <a:avLst/>
                    </a:prstGeom>
                  </pic:spPr>
                </pic:pic>
              </a:graphicData>
            </a:graphic>
          </wp:inline>
        </w:drawing>
      </w:r>
    </w:p>
    <w:p w14:paraId="4D97F304" w14:textId="77777777" w:rsidR="00DB4AA3" w:rsidRPr="00EB79DC" w:rsidRDefault="00DB4AA3" w:rsidP="00EB79DC">
      <w:pPr>
        <w:pStyle w:val="numerbrzegowy"/>
        <w:numPr>
          <w:ilvl w:val="0"/>
          <w:numId w:val="0"/>
        </w:numPr>
      </w:pPr>
    </w:p>
    <w:p w14:paraId="6EDF08DD" w14:textId="77777777"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Obecnie w restauracji Łańsk serwowane są wykwintne dania kuchni polskiej</w:t>
      </w:r>
      <w:r w:rsidRPr="00EB79DC">
        <w:rPr>
          <w:rStyle w:val="Odwoanieprzypisudolnego"/>
          <w:rFonts w:asciiTheme="minorHAnsi" w:hAnsiTheme="minorHAnsi" w:cstheme="minorHAnsi"/>
          <w:szCs w:val="24"/>
        </w:rPr>
        <w:footnoteReference w:id="13"/>
      </w:r>
      <w:r w:rsidRPr="00EB79DC">
        <w:rPr>
          <w:rFonts w:asciiTheme="minorHAnsi" w:hAnsiTheme="minorHAnsi" w:cstheme="minorHAnsi"/>
          <w:szCs w:val="24"/>
        </w:rPr>
        <w:t>.</w:t>
      </w:r>
    </w:p>
    <w:p w14:paraId="7D63FB05" w14:textId="77777777" w:rsidR="00DB4AA3" w:rsidRPr="00EB79DC" w:rsidRDefault="00DB4AA3" w:rsidP="00EB79DC">
      <w:pPr>
        <w:pStyle w:val="numerbrzegowy"/>
        <w:numPr>
          <w:ilvl w:val="0"/>
          <w:numId w:val="0"/>
        </w:numPr>
      </w:pPr>
    </w:p>
    <w:tbl>
      <w:tblPr>
        <w:tblStyle w:val="Tabela-Siatka"/>
        <w:tblW w:w="0" w:type="auto"/>
        <w:tblLook w:val="04A0" w:firstRow="1" w:lastRow="0" w:firstColumn="1" w:lastColumn="0" w:noHBand="0" w:noVBand="1"/>
      </w:tblPr>
      <w:tblGrid>
        <w:gridCol w:w="4459"/>
        <w:gridCol w:w="4460"/>
      </w:tblGrid>
      <w:tr w:rsidR="00DB4AA3" w:rsidRPr="00EB79DC" w14:paraId="072DC8C0" w14:textId="77777777" w:rsidTr="00EF5985">
        <w:tc>
          <w:tcPr>
            <w:tcW w:w="4531" w:type="dxa"/>
          </w:tcPr>
          <w:p w14:paraId="7FA1EF04" w14:textId="77777777" w:rsidR="00DB4AA3" w:rsidRPr="00EB79DC" w:rsidRDefault="00DB4AA3" w:rsidP="00EB79DC">
            <w:pPr>
              <w:pStyle w:val="numerbrzegowy"/>
              <w:numPr>
                <w:ilvl w:val="0"/>
                <w:numId w:val="0"/>
              </w:numPr>
              <w:rPr>
                <w:rFonts w:asciiTheme="minorHAnsi" w:hAnsiTheme="minorHAnsi"/>
              </w:rPr>
            </w:pPr>
            <w:r w:rsidRPr="00EB79DC">
              <w:rPr>
                <w:noProof/>
                <w:color w:val="FF0000"/>
              </w:rPr>
              <w:drawing>
                <wp:inline distT="0" distB="0" distL="0" distR="0" wp14:anchorId="386B5214" wp14:editId="51D9452D">
                  <wp:extent cx="2772094" cy="4019107"/>
                  <wp:effectExtent l="0" t="0" r="9525" b="63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łańsk5.png"/>
                          <pic:cNvPicPr/>
                        </pic:nvPicPr>
                        <pic:blipFill>
                          <a:blip r:embed="rId292" cstate="screen">
                            <a:extLst>
                              <a:ext uri="{28A0092B-C50C-407E-A947-70E740481C1C}">
                                <a14:useLocalDpi xmlns:a14="http://schemas.microsoft.com/office/drawing/2010/main"/>
                              </a:ext>
                            </a:extLst>
                          </a:blip>
                          <a:stretch>
                            <a:fillRect/>
                          </a:stretch>
                        </pic:blipFill>
                        <pic:spPr>
                          <a:xfrm>
                            <a:off x="0" y="0"/>
                            <a:ext cx="2794646" cy="4051803"/>
                          </a:xfrm>
                          <a:prstGeom prst="rect">
                            <a:avLst/>
                          </a:prstGeom>
                        </pic:spPr>
                      </pic:pic>
                    </a:graphicData>
                  </a:graphic>
                </wp:inline>
              </w:drawing>
            </w:r>
          </w:p>
        </w:tc>
        <w:tc>
          <w:tcPr>
            <w:tcW w:w="4531" w:type="dxa"/>
          </w:tcPr>
          <w:p w14:paraId="025B6491" w14:textId="77777777" w:rsidR="00DB4AA3" w:rsidRPr="00EB79DC" w:rsidRDefault="00DB4AA3" w:rsidP="00EB79DC">
            <w:pPr>
              <w:pStyle w:val="numerbrzegowy"/>
              <w:numPr>
                <w:ilvl w:val="0"/>
                <w:numId w:val="0"/>
              </w:numPr>
              <w:rPr>
                <w:rFonts w:asciiTheme="minorHAnsi" w:hAnsiTheme="minorHAnsi"/>
              </w:rPr>
            </w:pPr>
            <w:r w:rsidRPr="00EB79DC">
              <w:rPr>
                <w:noProof/>
                <w:color w:val="FF0000"/>
              </w:rPr>
              <w:drawing>
                <wp:inline distT="0" distB="0" distL="0" distR="0" wp14:anchorId="7EF8D570" wp14:editId="097B14CA">
                  <wp:extent cx="2778720" cy="4018915"/>
                  <wp:effectExtent l="0" t="0" r="3175" b="635"/>
                  <wp:docPr id="992183686" name="Obraz 99218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łańsk drinki.png"/>
                          <pic:cNvPicPr/>
                        </pic:nvPicPr>
                        <pic:blipFill>
                          <a:blip r:embed="rId293" cstate="screen">
                            <a:extLst>
                              <a:ext uri="{28A0092B-C50C-407E-A947-70E740481C1C}">
                                <a14:useLocalDpi xmlns:a14="http://schemas.microsoft.com/office/drawing/2010/main"/>
                              </a:ext>
                            </a:extLst>
                          </a:blip>
                          <a:stretch>
                            <a:fillRect/>
                          </a:stretch>
                        </pic:blipFill>
                        <pic:spPr>
                          <a:xfrm>
                            <a:off x="0" y="0"/>
                            <a:ext cx="2799860" cy="4049489"/>
                          </a:xfrm>
                          <a:prstGeom prst="rect">
                            <a:avLst/>
                          </a:prstGeom>
                        </pic:spPr>
                      </pic:pic>
                    </a:graphicData>
                  </a:graphic>
                </wp:inline>
              </w:drawing>
            </w:r>
          </w:p>
        </w:tc>
      </w:tr>
    </w:tbl>
    <w:p w14:paraId="027B1877" w14:textId="77777777" w:rsidR="00DB4AA3" w:rsidRPr="00EB79DC" w:rsidRDefault="00DB4AA3" w:rsidP="00EB79DC">
      <w:pPr>
        <w:pStyle w:val="numerbrzegowy"/>
        <w:numPr>
          <w:ilvl w:val="0"/>
          <w:numId w:val="0"/>
        </w:numPr>
      </w:pPr>
    </w:p>
    <w:p w14:paraId="476645DE" w14:textId="57470D66" w:rsidR="00DB4AA3" w:rsidRPr="00224F9C" w:rsidRDefault="00DB4AA3" w:rsidP="00907509">
      <w:pPr>
        <w:pStyle w:val="1nrbrzegowy"/>
        <w:spacing w:line="240" w:lineRule="auto"/>
        <w:rPr>
          <w:rFonts w:asciiTheme="minorHAnsi" w:hAnsiTheme="minorHAnsi" w:cstheme="minorHAnsi"/>
          <w:szCs w:val="24"/>
        </w:rPr>
      </w:pPr>
      <w:r w:rsidRPr="00224F9C">
        <w:rPr>
          <w:rFonts w:asciiTheme="minorHAnsi" w:hAnsiTheme="minorHAnsi" w:cstheme="minorHAnsi"/>
          <w:szCs w:val="24"/>
        </w:rPr>
        <w:t xml:space="preserve">Kierownictwo Urzędu Patentowego RP, aby odpocząć od nadmiaru obowiązków, tj. pikników, sesji fotograficznych, wyjazdów zagranicznych, organizacji cateringów na przeróżnych konferencjach - organizuje dla siebie wyjazd do ośrodka wypoczynkowego Łańsk. </w:t>
      </w:r>
    </w:p>
    <w:p w14:paraId="0583CF63" w14:textId="061D1911" w:rsidR="00DB4AA3" w:rsidRDefault="00DB4AA3" w:rsidP="00942398">
      <w:pPr>
        <w:pStyle w:val="1nrbrzegowy"/>
        <w:spacing w:line="240" w:lineRule="auto"/>
        <w:rPr>
          <w:rFonts w:asciiTheme="minorHAnsi" w:hAnsiTheme="minorHAnsi" w:cstheme="minorHAnsi"/>
          <w:szCs w:val="24"/>
        </w:rPr>
      </w:pPr>
      <w:r w:rsidRPr="00132F36">
        <w:rPr>
          <w:rFonts w:asciiTheme="minorHAnsi" w:hAnsiTheme="minorHAnsi" w:cstheme="minorHAnsi"/>
          <w:szCs w:val="24"/>
        </w:rPr>
        <w:lastRenderedPageBreak/>
        <w:t>Autorom udało się ustalić, że w jednym z takich wyjazdów w dniach 22-24 września 2021 r. brali udział: Małgorzata BARANKIEWICZ, Piotr CZAPLICKI, Patrycja CZUBKOWSKA, Anna DACHOWSKA, Edyta DEMBY-SIWEK, Marcin DOBRUK, Maria FUZOWSKA-WÓJCIK, Aleksandra JABŁOŃSKA, Ryszard KONDRATIUK, Joanna KUPKA, Łukasz KWAŚNIEWSKI, Justyn ŁOJKO, Jowita MAZUR, Katarzyna SROKOSZ-CHMIELEWSKA, Aneta STULEBLAK</w:t>
      </w:r>
      <w:r w:rsidR="00EE78AD">
        <w:rPr>
          <w:rStyle w:val="Odwoanieprzypisudolnego"/>
          <w:rFonts w:asciiTheme="minorHAnsi" w:hAnsiTheme="minorHAnsi" w:cstheme="minorHAnsi"/>
          <w:szCs w:val="24"/>
        </w:rPr>
        <w:footnoteReference w:id="14"/>
      </w:r>
      <w:r w:rsidRPr="00132F36">
        <w:rPr>
          <w:rFonts w:asciiTheme="minorHAnsi" w:hAnsiTheme="minorHAnsi" w:cstheme="minorHAnsi"/>
          <w:szCs w:val="24"/>
        </w:rPr>
        <w:t>, Piotr SYCHOWSKI, Maria SZNUK-OLEWCZYŃSKA, Małgorzata SZYMAŃSKA-RYBAK, Marek TRUSZCZYŃSKI, Marcin ZAKRZEWSKI, Piotr ZAKRZEWSKI, Małgorzata ZUBKOWICZ</w:t>
      </w:r>
      <w:r w:rsidR="00132F36">
        <w:rPr>
          <w:rFonts w:asciiTheme="minorHAnsi" w:hAnsiTheme="minorHAnsi" w:cstheme="minorHAnsi"/>
          <w:szCs w:val="24"/>
        </w:rPr>
        <w:t>.</w:t>
      </w:r>
    </w:p>
    <w:p w14:paraId="57AEE3FD" w14:textId="77777777" w:rsidR="00132F36" w:rsidRDefault="00132F36" w:rsidP="00132F36">
      <w:pPr>
        <w:pStyle w:val="Akapitzlist"/>
        <w:rPr>
          <w:rFonts w:asciiTheme="minorHAnsi" w:hAnsiTheme="minorHAnsi" w:cstheme="minorHAnsi"/>
          <w:szCs w:val="24"/>
        </w:rPr>
      </w:pPr>
    </w:p>
    <w:p w14:paraId="2CB7B0AE" w14:textId="5683121D" w:rsidR="00DB4AA3" w:rsidRPr="00EB79DC" w:rsidRDefault="00285D04" w:rsidP="00285D04">
      <w:pPr>
        <w:pStyle w:val="KOMENTARZDUY"/>
      </w:pPr>
      <w:r>
        <w:t xml:space="preserve">Kierownictwo UP wykazuje </w:t>
      </w:r>
      <w:r w:rsidR="00DB4AA3" w:rsidRPr="00EB79DC">
        <w:t xml:space="preserve">sentyment do </w:t>
      </w:r>
      <w:r>
        <w:t>ośrodka Łańsk.</w:t>
      </w:r>
    </w:p>
    <w:p w14:paraId="1E01C107" w14:textId="77777777" w:rsidR="00DB4AA3" w:rsidRPr="00EB79DC" w:rsidRDefault="00DB4AA3" w:rsidP="00EB79DC">
      <w:pPr>
        <w:pStyle w:val="numerbrzegowy"/>
        <w:numPr>
          <w:ilvl w:val="0"/>
          <w:numId w:val="0"/>
        </w:numPr>
      </w:pPr>
    </w:p>
    <w:p w14:paraId="4456FDC3" w14:textId="77777777"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Pod nazwą „Szkolenie kadry zarządzającej UPRP” kryją się usługi szkoleniowo-psychologiczne. Jaki jest dokładny program corocznego pobytu kadry kierowniczej UPRP w Łańsku, w strefach relaksu i odnowy biologicznej, Redakcja może tylko przypuszczać. Liczymy w tym zakresie na pomoc naszych Czytelników.</w:t>
      </w:r>
    </w:p>
    <w:p w14:paraId="5D228905" w14:textId="77777777"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Koszt takiego wyjazdu dla 22 osób wynosi prawdopodobnie 41.250,00 zł - a więc koszt pobytu 1 osoby (na dobę) wynosi 938,00 zł.</w:t>
      </w:r>
    </w:p>
    <w:p w14:paraId="1AD8878D" w14:textId="77777777" w:rsidR="00285D04"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Do Redakcji docierają informacje o niepokojących incydentach w „</w:t>
      </w:r>
      <w:r w:rsidRPr="00285D04">
        <w:rPr>
          <w:rFonts w:asciiTheme="minorHAnsi" w:hAnsiTheme="minorHAnsi" w:cstheme="minorHAnsi"/>
          <w:i/>
          <w:iCs/>
          <w:szCs w:val="24"/>
        </w:rPr>
        <w:t>Rejestrze umów</w:t>
      </w:r>
      <w:r w:rsidRPr="00EB79DC">
        <w:rPr>
          <w:rFonts w:asciiTheme="minorHAnsi" w:hAnsiTheme="minorHAnsi" w:cstheme="minorHAnsi"/>
          <w:szCs w:val="24"/>
        </w:rPr>
        <w:t>” dostępnym w Intranecie Urzędu Patentowego RP, do którego mają dostęp wszyscy pracownicy Urzędu Patentowego RP</w:t>
      </w:r>
      <w:r w:rsidR="00285D04">
        <w:rPr>
          <w:rFonts w:asciiTheme="minorHAnsi" w:hAnsiTheme="minorHAnsi" w:cstheme="minorHAnsi"/>
          <w:szCs w:val="24"/>
        </w:rPr>
        <w:t xml:space="preserve">. </w:t>
      </w:r>
    </w:p>
    <w:p w14:paraId="23F2CF13" w14:textId="77777777" w:rsidR="00285D04" w:rsidRDefault="00285D04" w:rsidP="00285D04">
      <w:pPr>
        <w:pStyle w:val="1nrbrzegowy"/>
        <w:numPr>
          <w:ilvl w:val="0"/>
          <w:numId w:val="0"/>
        </w:numPr>
        <w:spacing w:line="240" w:lineRule="auto"/>
        <w:rPr>
          <w:rFonts w:asciiTheme="minorHAnsi" w:hAnsiTheme="minorHAnsi" w:cstheme="minorHAnsi"/>
          <w:szCs w:val="24"/>
        </w:rPr>
      </w:pPr>
    </w:p>
    <w:p w14:paraId="10EF5D4F" w14:textId="3D5B900D" w:rsidR="00DB4AA3" w:rsidRPr="00EB79DC" w:rsidRDefault="00A70BEC" w:rsidP="00285D04">
      <w:pPr>
        <w:pStyle w:val="KOMENTARZDUY"/>
      </w:pPr>
      <w:r>
        <w:t xml:space="preserve">Ma miejsce </w:t>
      </w:r>
      <w:r w:rsidR="00DB4AA3" w:rsidRPr="00EB79DC">
        <w:t>usuwani</w:t>
      </w:r>
      <w:r w:rsidR="00285D04">
        <w:t>e</w:t>
      </w:r>
      <w:r w:rsidR="00DB4AA3" w:rsidRPr="00EB79DC">
        <w:t xml:space="preserve"> </w:t>
      </w:r>
      <w:r>
        <w:br/>
      </w:r>
      <w:r w:rsidR="00DB4AA3" w:rsidRPr="00EB79DC">
        <w:t>z rejestru</w:t>
      </w:r>
      <w:r w:rsidRPr="00A70BEC">
        <w:t xml:space="preserve"> </w:t>
      </w:r>
      <w:r w:rsidRPr="00EB79DC">
        <w:t>UPRP</w:t>
      </w:r>
      <w:r w:rsidR="00DB4AA3" w:rsidRPr="00EB79DC">
        <w:t xml:space="preserve"> </w:t>
      </w:r>
      <w:r w:rsidR="00285D04">
        <w:t xml:space="preserve">pamiątkowych </w:t>
      </w:r>
      <w:r w:rsidR="00DB4AA3" w:rsidRPr="00EB79DC">
        <w:t xml:space="preserve">umów </w:t>
      </w:r>
      <w:r>
        <w:t xml:space="preserve">dot. </w:t>
      </w:r>
      <w:r w:rsidR="00DB4AA3" w:rsidRPr="00EB79DC">
        <w:t>wyjazd</w:t>
      </w:r>
      <w:r>
        <w:t xml:space="preserve">ów kierownictwa </w:t>
      </w:r>
      <w:r w:rsidR="00DB4AA3" w:rsidRPr="00EB79DC">
        <w:t>do ośrodka Łańsk.</w:t>
      </w:r>
    </w:p>
    <w:p w14:paraId="010C74C1" w14:textId="7ABFC17A" w:rsidR="00DB4AA3"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lastRenderedPageBreak/>
        <w:t>Umowy, które zawiera kierownictwo Urzędu Patentowego RP, zawarte są w Intranecie UPRP w „</w:t>
      </w:r>
      <w:r w:rsidRPr="00A70BEC">
        <w:rPr>
          <w:rFonts w:asciiTheme="minorHAnsi" w:hAnsiTheme="minorHAnsi" w:cstheme="minorHAnsi"/>
          <w:i/>
          <w:iCs/>
          <w:szCs w:val="24"/>
        </w:rPr>
        <w:t>Rejestrze umów</w:t>
      </w:r>
      <w:r w:rsidRPr="00EB79DC">
        <w:rPr>
          <w:rFonts w:asciiTheme="minorHAnsi" w:hAnsiTheme="minorHAnsi" w:cstheme="minorHAnsi"/>
          <w:szCs w:val="24"/>
        </w:rPr>
        <w:t xml:space="preserve">” i dostępne były do niedawna </w:t>
      </w:r>
      <w:r w:rsidR="00A70BEC">
        <w:rPr>
          <w:rFonts w:asciiTheme="minorHAnsi" w:hAnsiTheme="minorHAnsi" w:cstheme="minorHAnsi"/>
          <w:szCs w:val="24"/>
        </w:rPr>
        <w:t xml:space="preserve">nie tylko </w:t>
      </w:r>
      <w:r w:rsidRPr="00EB79DC">
        <w:rPr>
          <w:rFonts w:asciiTheme="minorHAnsi" w:hAnsiTheme="minorHAnsi" w:cstheme="minorHAnsi"/>
          <w:szCs w:val="24"/>
        </w:rPr>
        <w:t>dla wszystkich pracowników UPRP. Jednakże, jak widzimy chociażby na poniższym PRTSCN, brakuje umów o numerze 176 i 177 zawartych w 2023 r. W tym czasie odbył się wyjazd kierownictwa UPRP do Łańska.</w:t>
      </w:r>
    </w:p>
    <w:p w14:paraId="09FA11BF" w14:textId="77777777" w:rsidR="00132F36" w:rsidRDefault="00132F36" w:rsidP="00132F36">
      <w:pPr>
        <w:pStyle w:val="Akapitzlist"/>
        <w:rPr>
          <w:rFonts w:asciiTheme="minorHAnsi" w:hAnsiTheme="minorHAnsi" w:cstheme="minorHAnsi"/>
          <w:szCs w:val="24"/>
        </w:rPr>
      </w:pPr>
    </w:p>
    <w:p w14:paraId="55E7B13B" w14:textId="77777777" w:rsidR="00DB4AA3" w:rsidRPr="00EB79DC" w:rsidRDefault="00DB4AA3" w:rsidP="00EB79DC">
      <w:pPr>
        <w:pStyle w:val="numerbrzegowy"/>
        <w:numPr>
          <w:ilvl w:val="0"/>
          <w:numId w:val="0"/>
        </w:numPr>
        <w:shd w:val="clear" w:color="auto" w:fill="E7E6E6" w:themeFill="background2"/>
      </w:pPr>
    </w:p>
    <w:p w14:paraId="34870937" w14:textId="77777777" w:rsidR="00DB4AA3" w:rsidRPr="00EB79DC" w:rsidRDefault="00DB4AA3" w:rsidP="00EB79DC">
      <w:pPr>
        <w:pStyle w:val="numerbrzegowy"/>
        <w:numPr>
          <w:ilvl w:val="0"/>
          <w:numId w:val="0"/>
        </w:numPr>
        <w:shd w:val="clear" w:color="auto" w:fill="E7E6E6" w:themeFill="background2"/>
      </w:pPr>
      <w:r w:rsidRPr="00EB79DC">
        <w:rPr>
          <w:noProof/>
          <w:lang w:eastAsia="pl-PL"/>
        </w:rPr>
        <w:drawing>
          <wp:inline distT="0" distB="0" distL="0" distR="0" wp14:anchorId="32736006" wp14:editId="551E60F9">
            <wp:extent cx="5355771" cy="1228545"/>
            <wp:effectExtent l="0" t="0" r="0" b="0"/>
            <wp:docPr id="992183697" name="Obraz 99218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83697" name="łańsk koszty ukrywanie dokumentów.png"/>
                    <pic:cNvPicPr/>
                  </pic:nvPicPr>
                  <pic:blipFill>
                    <a:blip r:embed="rId294" cstate="screen">
                      <a:extLst>
                        <a:ext uri="{28A0092B-C50C-407E-A947-70E740481C1C}">
                          <a14:useLocalDpi xmlns:a14="http://schemas.microsoft.com/office/drawing/2010/main"/>
                        </a:ext>
                      </a:extLst>
                    </a:blip>
                    <a:stretch>
                      <a:fillRect/>
                    </a:stretch>
                  </pic:blipFill>
                  <pic:spPr>
                    <a:xfrm>
                      <a:off x="0" y="0"/>
                      <a:ext cx="5368946" cy="1231567"/>
                    </a:xfrm>
                    <a:prstGeom prst="rect">
                      <a:avLst/>
                    </a:prstGeom>
                  </pic:spPr>
                </pic:pic>
              </a:graphicData>
            </a:graphic>
          </wp:inline>
        </w:drawing>
      </w:r>
    </w:p>
    <w:p w14:paraId="3B794DAF" w14:textId="77777777" w:rsidR="00DB4AA3" w:rsidRPr="00EB79DC" w:rsidRDefault="00DB4AA3" w:rsidP="00EB79DC">
      <w:pPr>
        <w:pStyle w:val="numerbrzegowy"/>
        <w:numPr>
          <w:ilvl w:val="0"/>
          <w:numId w:val="0"/>
        </w:numPr>
        <w:shd w:val="clear" w:color="auto" w:fill="E7E6E6" w:themeFill="background2"/>
      </w:pPr>
    </w:p>
    <w:p w14:paraId="40B97681" w14:textId="77777777" w:rsidR="00132F36" w:rsidRDefault="00132F36" w:rsidP="00132F36">
      <w:pPr>
        <w:pStyle w:val="1nrbrzegowy"/>
        <w:numPr>
          <w:ilvl w:val="0"/>
          <w:numId w:val="0"/>
        </w:numPr>
        <w:spacing w:line="240" w:lineRule="auto"/>
        <w:rPr>
          <w:rFonts w:asciiTheme="minorHAnsi" w:hAnsiTheme="minorHAnsi" w:cstheme="minorHAnsi"/>
          <w:szCs w:val="24"/>
        </w:rPr>
      </w:pPr>
    </w:p>
    <w:p w14:paraId="37A61016" w14:textId="59879058"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W 2023 r. kierownictwo UPRP na zabawę w Łańsku wydało prawdopodobnie kwotę 41.355,00 zł. Redakcja nie posiada listy uczestników w roku 2023. Redakcja nie posiada żadnych informacji, co ustalono na tym wyjeździe, jakie są wnioski, czy wszystkie przystawki, dania główne i drinki zadowoliły kierownictwo UPRP. Liczymy na informację ze strony uczestników tego wydarzenia.</w:t>
      </w:r>
    </w:p>
    <w:p w14:paraId="78C3E9D7" w14:textId="77777777" w:rsidR="00DB4AA3" w:rsidRDefault="00DB4AA3" w:rsidP="00EB79DC">
      <w:pPr>
        <w:pStyle w:val="numerbrzegowy"/>
        <w:numPr>
          <w:ilvl w:val="0"/>
          <w:numId w:val="0"/>
        </w:numPr>
      </w:pPr>
    </w:p>
    <w:p w14:paraId="18D51B87" w14:textId="77777777" w:rsidR="00224F9C" w:rsidRDefault="00224F9C" w:rsidP="00285D04">
      <w:pPr>
        <w:pStyle w:val="numerbrzegowy"/>
        <w:numPr>
          <w:ilvl w:val="0"/>
          <w:numId w:val="0"/>
        </w:numPr>
        <w:shd w:val="clear" w:color="auto" w:fill="E7E6E6" w:themeFill="background2"/>
      </w:pPr>
    </w:p>
    <w:p w14:paraId="5278AB51" w14:textId="77777777" w:rsidR="00224F9C" w:rsidRDefault="00224F9C" w:rsidP="00285D04">
      <w:pPr>
        <w:pStyle w:val="numerbrzegowy"/>
        <w:numPr>
          <w:ilvl w:val="0"/>
          <w:numId w:val="0"/>
        </w:numPr>
        <w:shd w:val="clear" w:color="auto" w:fill="E7E6E6" w:themeFill="background2"/>
      </w:pPr>
    </w:p>
    <w:p w14:paraId="1443338D" w14:textId="77777777" w:rsidR="00224F9C" w:rsidRPr="00EB79DC" w:rsidRDefault="00224F9C" w:rsidP="00285D04">
      <w:pPr>
        <w:pStyle w:val="numerbrzegowy"/>
        <w:numPr>
          <w:ilvl w:val="0"/>
          <w:numId w:val="0"/>
        </w:numPr>
        <w:shd w:val="clear" w:color="auto" w:fill="E7E6E6" w:themeFill="background2"/>
      </w:pPr>
    </w:p>
    <w:p w14:paraId="0EEED2BF" w14:textId="77777777" w:rsidR="00DB4AA3" w:rsidRPr="00EB79DC" w:rsidRDefault="00DB4AA3" w:rsidP="00285D04">
      <w:pPr>
        <w:pStyle w:val="numerbrzegowy"/>
        <w:numPr>
          <w:ilvl w:val="0"/>
          <w:numId w:val="0"/>
        </w:numPr>
        <w:shd w:val="clear" w:color="auto" w:fill="E7E6E6" w:themeFill="background2"/>
      </w:pPr>
      <w:r w:rsidRPr="00EB79DC">
        <w:rPr>
          <w:noProof/>
          <w:lang w:eastAsia="pl-PL"/>
        </w:rPr>
        <w:drawing>
          <wp:inline distT="0" distB="0" distL="0" distR="0" wp14:anchorId="63535960" wp14:editId="331C05FC">
            <wp:extent cx="5665717" cy="859790"/>
            <wp:effectExtent l="0" t="0" r="0" b="0"/>
            <wp:docPr id="992183696" name="Obraz 992183696" descr="Obraz zawierający tekst, zrzut ekranu, Czcionka, algebr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83696" name="Obraz 992183696" descr="Obraz zawierający tekst, zrzut ekranu, Czcionka, algebra&#10;&#10;Zawartość wygenerowana przez sztuczną inteligencję może być niepoprawna."/>
                    <pic:cNvPicPr/>
                  </pic:nvPicPr>
                  <pic:blipFill rotWithShape="1">
                    <a:blip r:embed="rId295" cstate="screen">
                      <a:extLst>
                        <a:ext uri="{28A0092B-C50C-407E-A947-70E740481C1C}">
                          <a14:useLocalDpi xmlns:a14="http://schemas.microsoft.com/office/drawing/2010/main"/>
                        </a:ext>
                      </a:extLst>
                    </a:blip>
                    <a:srcRect l="1649"/>
                    <a:stretch/>
                  </pic:blipFill>
                  <pic:spPr bwMode="auto">
                    <a:xfrm>
                      <a:off x="0" y="0"/>
                      <a:ext cx="5665717" cy="859790"/>
                    </a:xfrm>
                    <a:prstGeom prst="rect">
                      <a:avLst/>
                    </a:prstGeom>
                    <a:ln>
                      <a:noFill/>
                    </a:ln>
                    <a:extLst>
                      <a:ext uri="{53640926-AAD7-44D8-BBD7-CCE9431645EC}">
                        <a14:shadowObscured xmlns:a14="http://schemas.microsoft.com/office/drawing/2010/main"/>
                      </a:ext>
                    </a:extLst>
                  </pic:spPr>
                </pic:pic>
              </a:graphicData>
            </a:graphic>
          </wp:inline>
        </w:drawing>
      </w:r>
    </w:p>
    <w:p w14:paraId="7B17A3C1" w14:textId="77777777" w:rsidR="00DB4AA3" w:rsidRPr="00EB79DC" w:rsidRDefault="00DB4AA3" w:rsidP="00285D04">
      <w:pPr>
        <w:pStyle w:val="numerbrzegowy"/>
        <w:numPr>
          <w:ilvl w:val="0"/>
          <w:numId w:val="0"/>
        </w:numPr>
        <w:shd w:val="clear" w:color="auto" w:fill="E7E6E6" w:themeFill="background2"/>
      </w:pPr>
    </w:p>
    <w:p w14:paraId="5C7D12E7" w14:textId="77777777" w:rsidR="00A70BE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Do Redakcji dotarła informacja, że na początku lipca 2024 r. kierownictwo UPRP </w:t>
      </w:r>
      <w:r w:rsidR="00A70BEC">
        <w:rPr>
          <w:rFonts w:asciiTheme="minorHAnsi" w:hAnsiTheme="minorHAnsi" w:cstheme="minorHAnsi"/>
          <w:szCs w:val="24"/>
        </w:rPr>
        <w:t xml:space="preserve">nieoczekiwanie </w:t>
      </w:r>
      <w:r w:rsidRPr="00EB79DC">
        <w:rPr>
          <w:rFonts w:asciiTheme="minorHAnsi" w:hAnsiTheme="minorHAnsi" w:cstheme="minorHAnsi"/>
          <w:szCs w:val="24"/>
        </w:rPr>
        <w:t>uznało, że pracownicy Urzędu Patentowego RP nie powinni wiedzieć, jaki</w:t>
      </w:r>
      <w:r w:rsidR="00A70BEC">
        <w:rPr>
          <w:rFonts w:asciiTheme="minorHAnsi" w:hAnsiTheme="minorHAnsi" w:cstheme="minorHAnsi"/>
          <w:szCs w:val="24"/>
        </w:rPr>
        <w:t>ch</w:t>
      </w:r>
      <w:r w:rsidRPr="00EB79DC">
        <w:rPr>
          <w:rFonts w:asciiTheme="minorHAnsi" w:hAnsiTheme="minorHAnsi" w:cstheme="minorHAnsi"/>
          <w:szCs w:val="24"/>
        </w:rPr>
        <w:t xml:space="preserve"> wydatk</w:t>
      </w:r>
      <w:r w:rsidR="00A70BEC">
        <w:rPr>
          <w:rFonts w:asciiTheme="minorHAnsi" w:hAnsiTheme="minorHAnsi" w:cstheme="minorHAnsi"/>
          <w:szCs w:val="24"/>
        </w:rPr>
        <w:t xml:space="preserve">ów dokonuje </w:t>
      </w:r>
      <w:r w:rsidRPr="00EB79DC">
        <w:rPr>
          <w:rFonts w:asciiTheme="minorHAnsi" w:hAnsiTheme="minorHAnsi" w:cstheme="minorHAnsi"/>
          <w:szCs w:val="24"/>
        </w:rPr>
        <w:t xml:space="preserve">kierownictwo UPRP. </w:t>
      </w:r>
    </w:p>
    <w:p w14:paraId="54F2100F" w14:textId="3E678E8A" w:rsidR="00DB4AA3" w:rsidRPr="00EB79DC" w:rsidRDefault="00A70BEC" w:rsidP="00A70BEC">
      <w:pPr>
        <w:pStyle w:val="KOMENTARZDUY"/>
      </w:pPr>
      <w:r>
        <w:t>W 2024 r. z</w:t>
      </w:r>
      <w:r w:rsidR="00DB4AA3" w:rsidRPr="00EB79DC">
        <w:t>ablokowano dostęp do wszystkich umów, w myśl zasady</w:t>
      </w:r>
      <w:r w:rsidR="00DB4AA3" w:rsidRPr="00EB79DC">
        <w:rPr>
          <w:i/>
        </w:rPr>
        <w:t xml:space="preserve"> „czego oczy nie widzą, tego sercu nie żal”.</w:t>
      </w:r>
    </w:p>
    <w:p w14:paraId="655EED7B" w14:textId="77777777" w:rsidR="00DB4AA3" w:rsidRPr="00EB79DC" w:rsidRDefault="00DB4AA3" w:rsidP="00EB79DC">
      <w:pPr>
        <w:pStyle w:val="numerbrzegowy"/>
        <w:numPr>
          <w:ilvl w:val="0"/>
          <w:numId w:val="0"/>
        </w:numPr>
      </w:pPr>
    </w:p>
    <w:p w14:paraId="05C98651" w14:textId="4469D4ED" w:rsidR="00DB4AA3" w:rsidRPr="00EB79DC" w:rsidRDefault="00DB4AA3" w:rsidP="00EB79DC">
      <w:pPr>
        <w:pStyle w:val="numerbrzegowy"/>
        <w:numPr>
          <w:ilvl w:val="0"/>
          <w:numId w:val="0"/>
        </w:numPr>
      </w:pPr>
      <w:r w:rsidRPr="00EB79DC">
        <w:rPr>
          <w:noProof/>
          <w:lang w:eastAsia="pl-PL"/>
        </w:rPr>
        <w:lastRenderedPageBreak/>
        <w:drawing>
          <wp:inline distT="0" distB="0" distL="0" distR="0" wp14:anchorId="6E372754" wp14:editId="4DAE4F10">
            <wp:extent cx="5760720" cy="1355090"/>
            <wp:effectExtent l="0" t="0" r="0" b="0"/>
            <wp:docPr id="992183698" name="Obraz 992183698" descr="Obraz zawierający tekst, zrzut ekranu, Czcionka, li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83698" name="Obraz 992183698" descr="Obraz zawierający tekst, zrzut ekranu, Czcionka, linia&#10;&#10;Zawartość wygenerowana przez sztuczną inteligencję może być niepoprawna."/>
                    <pic:cNvPicPr/>
                  </pic:nvPicPr>
                  <pic:blipFill>
                    <a:blip r:embed="rId296">
                      <a:extLst>
                        <a:ext uri="{28A0092B-C50C-407E-A947-70E740481C1C}">
                          <a14:useLocalDpi xmlns:a14="http://schemas.microsoft.com/office/drawing/2010/main"/>
                        </a:ext>
                      </a:extLst>
                    </a:blip>
                    <a:stretch>
                      <a:fillRect/>
                    </a:stretch>
                  </pic:blipFill>
                  <pic:spPr>
                    <a:xfrm>
                      <a:off x="0" y="0"/>
                      <a:ext cx="5760720" cy="1355090"/>
                    </a:xfrm>
                    <a:prstGeom prst="rect">
                      <a:avLst/>
                    </a:prstGeom>
                  </pic:spPr>
                </pic:pic>
              </a:graphicData>
            </a:graphic>
          </wp:inline>
        </w:drawing>
      </w:r>
    </w:p>
    <w:p w14:paraId="1F3283DB" w14:textId="77777777"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Redakcja uznała, że przypomni wszystkim pracownikom wiele zastanawiających umów i wydatków kierownictwa Urzędu Patentowego RP w kolejnym wydaniu Kwartalnika </w:t>
      </w:r>
      <w:proofErr w:type="spellStart"/>
      <w:r w:rsidRPr="00EB79DC">
        <w:rPr>
          <w:rFonts w:asciiTheme="minorHAnsi" w:hAnsiTheme="minorHAnsi" w:cstheme="minorHAnsi"/>
          <w:szCs w:val="24"/>
        </w:rPr>
        <w:t>StoWI</w:t>
      </w:r>
      <w:proofErr w:type="spellEnd"/>
      <w:r w:rsidRPr="00EB79DC">
        <w:rPr>
          <w:rFonts w:asciiTheme="minorHAnsi" w:hAnsiTheme="minorHAnsi" w:cstheme="minorHAnsi"/>
          <w:szCs w:val="24"/>
        </w:rPr>
        <w:t xml:space="preserve">, do którego zapraszamy naszych Czytelników, gdzie w szczególności opowiemy o: </w:t>
      </w:r>
    </w:p>
    <w:p w14:paraId="6FF92566" w14:textId="77777777" w:rsidR="00DB4AA3" w:rsidRPr="00EB79DC" w:rsidRDefault="00DB4AA3" w:rsidP="00443955">
      <w:pPr>
        <w:pStyle w:val="numerbrzegowy"/>
        <w:numPr>
          <w:ilvl w:val="0"/>
          <w:numId w:val="1"/>
        </w:numPr>
      </w:pPr>
      <w:r w:rsidRPr="00EB79DC">
        <w:t>wykonaniu usługi montażu karniszy elektrycznych i manualnych wraz z usługą szycia zasłon do jednej sali w budynku Urzędu za kwotę prawdopodobnie 60.701,27 zł</w:t>
      </w:r>
    </w:p>
    <w:p w14:paraId="441CA6C7" w14:textId="77777777" w:rsidR="00DB4AA3" w:rsidRPr="00EB79DC" w:rsidRDefault="00DB4AA3" w:rsidP="00443955">
      <w:pPr>
        <w:pStyle w:val="numerbrzegowy"/>
        <w:numPr>
          <w:ilvl w:val="0"/>
          <w:numId w:val="1"/>
        </w:numPr>
      </w:pPr>
      <w:r w:rsidRPr="00EB79DC">
        <w:t>zakupu 32 krzeseł HALABALA za kwotę prawdopodobnie 69.248,00 zł</w:t>
      </w:r>
    </w:p>
    <w:p w14:paraId="1A36E95A" w14:textId="49EDCF7C" w:rsidR="00DB4AA3" w:rsidRPr="00EB79DC" w:rsidRDefault="00DB4AA3" w:rsidP="00443955">
      <w:pPr>
        <w:pStyle w:val="numerbrzegowy"/>
        <w:numPr>
          <w:ilvl w:val="0"/>
          <w:numId w:val="1"/>
        </w:numPr>
      </w:pPr>
      <w:r w:rsidRPr="00EB79DC">
        <w:t>podlewaniu kwiatków i wyrywaniu chwastów w 7 betonowych doniczkach przed budynkiem Urzędu Patentowego RP, za kwotę prawdopodobnie 2.130,00 zł /</w:t>
      </w:r>
      <w:proofErr w:type="spellStart"/>
      <w:r w:rsidRPr="00EB79DC">
        <w:t>msc</w:t>
      </w:r>
      <w:proofErr w:type="spellEnd"/>
      <w:r w:rsidRPr="00EB79DC">
        <w:t xml:space="preserve"> – umowa po </w:t>
      </w:r>
      <w:r w:rsidR="002B7005">
        <w:t xml:space="preserve">audycie </w:t>
      </w:r>
      <w:r w:rsidRPr="00EB79DC">
        <w:rPr>
          <w:highlight w:val="green"/>
        </w:rPr>
        <w:t>N</w:t>
      </w:r>
      <w:r w:rsidR="002B7005" w:rsidRPr="002B7005">
        <w:t xml:space="preserve">ajwyższej </w:t>
      </w:r>
      <w:r w:rsidRPr="00EB79DC">
        <w:rPr>
          <w:highlight w:val="green"/>
        </w:rPr>
        <w:t>I</w:t>
      </w:r>
      <w:r w:rsidR="002B7005" w:rsidRPr="002B7005">
        <w:t xml:space="preserve">zby </w:t>
      </w:r>
      <w:r w:rsidRPr="00EB79DC">
        <w:rPr>
          <w:highlight w:val="green"/>
        </w:rPr>
        <w:t>K</w:t>
      </w:r>
      <w:r w:rsidR="002B7005">
        <w:t>ontroli</w:t>
      </w:r>
      <w:r w:rsidRPr="00EB79DC">
        <w:t>, który uznał ten wydatek za gospodarne i celowe wydatkowanie środków publicz</w:t>
      </w:r>
      <w:r w:rsidRPr="002B7005">
        <w:t>nych</w:t>
      </w:r>
    </w:p>
    <w:p w14:paraId="47A2D8FE" w14:textId="77777777" w:rsidR="00DB4AA3" w:rsidRPr="00EB79DC" w:rsidRDefault="00DB4AA3" w:rsidP="00443955">
      <w:pPr>
        <w:pStyle w:val="numerbrzegowy"/>
        <w:numPr>
          <w:ilvl w:val="0"/>
          <w:numId w:val="1"/>
        </w:numPr>
      </w:pPr>
      <w:r w:rsidRPr="00EB79DC">
        <w:t>dlaczego tylko jedna firma wykonuje usługę dla Urzędu Patentowego RP w postaci kreowania smaków</w:t>
      </w:r>
    </w:p>
    <w:p w14:paraId="4D6B640F" w14:textId="77777777" w:rsidR="00DB4AA3" w:rsidRPr="00EB79DC" w:rsidRDefault="00DB4AA3" w:rsidP="00443955">
      <w:pPr>
        <w:pStyle w:val="numerbrzegowy"/>
        <w:numPr>
          <w:ilvl w:val="0"/>
          <w:numId w:val="1"/>
        </w:numPr>
      </w:pPr>
      <w:r w:rsidRPr="00EB79DC">
        <w:rPr>
          <w:highlight w:val="green"/>
        </w:rPr>
        <w:t>gdzie podziały się urządzenia do czyszczenia butów,</w:t>
      </w:r>
      <w:r w:rsidRPr="00EB79DC">
        <w:t xml:space="preserve"> których koszt dzierżawy był kilkukrotnie większy od kosztu samego </w:t>
      </w:r>
      <w:r w:rsidRPr="00EB79DC">
        <w:rPr>
          <w:highlight w:val="green"/>
        </w:rPr>
        <w:t>urządzenia</w:t>
      </w:r>
      <w:r w:rsidRPr="00EB79DC">
        <w:t xml:space="preserve"> </w:t>
      </w:r>
    </w:p>
    <w:p w14:paraId="2BEA80D9" w14:textId="77777777" w:rsidR="00DB4AA3" w:rsidRDefault="00DB4AA3" w:rsidP="00443955">
      <w:pPr>
        <w:pStyle w:val="numerbrzegowy"/>
        <w:numPr>
          <w:ilvl w:val="0"/>
          <w:numId w:val="1"/>
        </w:numPr>
      </w:pPr>
      <w:r w:rsidRPr="00EB79DC">
        <w:t>i inne.</w:t>
      </w:r>
    </w:p>
    <w:p w14:paraId="0837D162" w14:textId="77777777" w:rsidR="00A41A2E" w:rsidRDefault="00A41A2E" w:rsidP="00A41A2E">
      <w:pPr>
        <w:pStyle w:val="numerbrzegowy"/>
        <w:numPr>
          <w:ilvl w:val="0"/>
          <w:numId w:val="0"/>
        </w:numPr>
      </w:pPr>
    </w:p>
    <w:p w14:paraId="271BAB46" w14:textId="0AC455A1"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Kierownictwo UPRP potrzebuje </w:t>
      </w:r>
      <w:r w:rsidR="008E13DE">
        <w:rPr>
          <w:rFonts w:asciiTheme="minorHAnsi" w:hAnsiTheme="minorHAnsi" w:cstheme="minorHAnsi"/>
          <w:szCs w:val="24"/>
        </w:rPr>
        <w:t xml:space="preserve">nie </w:t>
      </w:r>
      <w:r w:rsidRPr="00EB79DC">
        <w:rPr>
          <w:rFonts w:asciiTheme="minorHAnsi" w:hAnsiTheme="minorHAnsi" w:cstheme="minorHAnsi"/>
          <w:szCs w:val="24"/>
        </w:rPr>
        <w:t xml:space="preserve">tylko szkoleń psychologicznych, ale także szkoleń </w:t>
      </w:r>
      <w:proofErr w:type="spellStart"/>
      <w:r w:rsidR="002B7005" w:rsidRPr="002B7005">
        <w:rPr>
          <w:rFonts w:asciiTheme="minorHAnsi" w:hAnsiTheme="minorHAnsi" w:cstheme="minorHAnsi"/>
          <w:szCs w:val="24"/>
        </w:rPr>
        <w:t>c</w:t>
      </w:r>
      <w:r w:rsidRPr="002B7005">
        <w:rPr>
          <w:rFonts w:asciiTheme="minorHAnsi" w:hAnsiTheme="minorHAnsi" w:cstheme="minorHAnsi"/>
          <w:szCs w:val="24"/>
        </w:rPr>
        <w:t>oacha</w:t>
      </w:r>
      <w:proofErr w:type="spellEnd"/>
      <w:r w:rsidRPr="00EB79DC">
        <w:rPr>
          <w:rFonts w:asciiTheme="minorHAnsi" w:hAnsiTheme="minorHAnsi" w:cstheme="minorHAnsi"/>
          <w:szCs w:val="24"/>
        </w:rPr>
        <w:t xml:space="preserve"> (czyt. „</w:t>
      </w:r>
      <w:proofErr w:type="spellStart"/>
      <w:r w:rsidRPr="00EB79DC">
        <w:rPr>
          <w:rFonts w:asciiTheme="minorHAnsi" w:hAnsiTheme="minorHAnsi" w:cstheme="minorHAnsi"/>
          <w:i/>
          <w:szCs w:val="24"/>
        </w:rPr>
        <w:t>kołcza</w:t>
      </w:r>
      <w:proofErr w:type="spellEnd"/>
      <w:r w:rsidRPr="00EB79DC">
        <w:rPr>
          <w:rFonts w:asciiTheme="minorHAnsi" w:hAnsiTheme="minorHAnsi" w:cstheme="minorHAnsi"/>
          <w:szCs w:val="24"/>
        </w:rPr>
        <w:t>”)</w:t>
      </w:r>
      <w:r w:rsidR="002B7005">
        <w:rPr>
          <w:rFonts w:asciiTheme="minorHAnsi" w:hAnsiTheme="minorHAnsi" w:cstheme="minorHAnsi"/>
          <w:szCs w:val="24"/>
        </w:rPr>
        <w:t>.</w:t>
      </w:r>
    </w:p>
    <w:p w14:paraId="6B866628" w14:textId="0E608FB1"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Nasz „</w:t>
      </w:r>
      <w:proofErr w:type="spellStart"/>
      <w:r w:rsidRPr="00EB79DC">
        <w:rPr>
          <w:rFonts w:asciiTheme="minorHAnsi" w:hAnsiTheme="minorHAnsi" w:cstheme="minorHAnsi"/>
          <w:i/>
          <w:szCs w:val="24"/>
        </w:rPr>
        <w:t>kołcz</w:t>
      </w:r>
      <w:proofErr w:type="spellEnd"/>
      <w:r w:rsidRPr="00EB79DC">
        <w:rPr>
          <w:rFonts w:asciiTheme="minorHAnsi" w:hAnsiTheme="minorHAnsi" w:cstheme="minorHAnsi"/>
          <w:szCs w:val="24"/>
        </w:rPr>
        <w:t>" powiedział naszemu kierownictwu na szkoleniu pt. "</w:t>
      </w:r>
      <w:proofErr w:type="spellStart"/>
      <w:r w:rsidRPr="00EB79DC">
        <w:rPr>
          <w:rFonts w:asciiTheme="minorHAnsi" w:hAnsiTheme="minorHAnsi" w:cstheme="minorHAnsi"/>
          <w:i/>
          <w:szCs w:val="24"/>
        </w:rPr>
        <w:t>Insights</w:t>
      </w:r>
      <w:proofErr w:type="spellEnd"/>
      <w:r w:rsidRPr="00EB79DC">
        <w:rPr>
          <w:rFonts w:asciiTheme="minorHAnsi" w:hAnsiTheme="minorHAnsi" w:cstheme="minorHAnsi"/>
          <w:i/>
          <w:szCs w:val="24"/>
        </w:rPr>
        <w:t xml:space="preserve"> Discovery</w:t>
      </w:r>
      <w:r w:rsidRPr="00EB79DC">
        <w:rPr>
          <w:rFonts w:asciiTheme="minorHAnsi" w:hAnsiTheme="minorHAnsi" w:cstheme="minorHAnsi"/>
          <w:szCs w:val="24"/>
        </w:rPr>
        <w:t xml:space="preserve">" </w:t>
      </w:r>
      <w:r w:rsidR="002B7005">
        <w:rPr>
          <w:rFonts w:asciiTheme="minorHAnsi" w:hAnsiTheme="minorHAnsi" w:cstheme="minorHAnsi"/>
          <w:szCs w:val="24"/>
        </w:rPr>
        <w:t>–</w:t>
      </w:r>
      <w:r w:rsidRPr="00EB79DC">
        <w:rPr>
          <w:rFonts w:asciiTheme="minorHAnsi" w:hAnsiTheme="minorHAnsi" w:cstheme="minorHAnsi"/>
          <w:szCs w:val="24"/>
        </w:rPr>
        <w:t xml:space="preserve"> która</w:t>
      </w:r>
      <w:r w:rsidR="002B7005">
        <w:rPr>
          <w:rFonts w:asciiTheme="minorHAnsi" w:hAnsiTheme="minorHAnsi" w:cstheme="minorHAnsi"/>
          <w:szCs w:val="24"/>
        </w:rPr>
        <w:t xml:space="preserve"> </w:t>
      </w:r>
      <w:r w:rsidRPr="00EB79DC">
        <w:rPr>
          <w:rFonts w:asciiTheme="minorHAnsi" w:hAnsiTheme="minorHAnsi" w:cstheme="minorHAnsi"/>
          <w:szCs w:val="24"/>
        </w:rPr>
        <w:t xml:space="preserve">energia kolorystyczna prawdopodobnie u </w:t>
      </w:r>
      <w:r w:rsidR="008E13DE">
        <w:rPr>
          <w:rFonts w:asciiTheme="minorHAnsi" w:hAnsiTheme="minorHAnsi" w:cstheme="minorHAnsi"/>
          <w:szCs w:val="24"/>
        </w:rPr>
        <w:t>kogo</w:t>
      </w:r>
      <w:r w:rsidRPr="00EB79DC">
        <w:rPr>
          <w:rFonts w:asciiTheme="minorHAnsi" w:hAnsiTheme="minorHAnsi" w:cstheme="minorHAnsi"/>
          <w:szCs w:val="24"/>
        </w:rPr>
        <w:t xml:space="preserve"> dominuje</w:t>
      </w:r>
      <w:r w:rsidRPr="00EB79DC">
        <w:rPr>
          <w:rStyle w:val="Odwoanieprzypisudolnego"/>
          <w:rFonts w:asciiTheme="minorHAnsi" w:hAnsiTheme="minorHAnsi" w:cstheme="minorHAnsi"/>
          <w:szCs w:val="24"/>
        </w:rPr>
        <w:footnoteReference w:id="15"/>
      </w:r>
      <w:r w:rsidR="00A70BEC">
        <w:rPr>
          <w:rFonts w:asciiTheme="minorHAnsi" w:hAnsiTheme="minorHAnsi" w:cstheme="minorHAnsi"/>
          <w:szCs w:val="24"/>
        </w:rPr>
        <w:t>.</w:t>
      </w:r>
    </w:p>
    <w:p w14:paraId="1E0A028C" w14:textId="2915A6F4" w:rsidR="00DB4AA3" w:rsidRPr="00EB79DC" w:rsidRDefault="00DB4AA3" w:rsidP="00EB79DC">
      <w:pPr>
        <w:pStyle w:val="1nrbrzegowy"/>
        <w:spacing w:line="240" w:lineRule="auto"/>
        <w:rPr>
          <w:rFonts w:asciiTheme="minorHAnsi" w:hAnsiTheme="minorHAnsi" w:cstheme="minorHAnsi"/>
          <w:szCs w:val="24"/>
        </w:rPr>
      </w:pPr>
      <w:r w:rsidRPr="00EB79DC">
        <w:rPr>
          <w:rFonts w:asciiTheme="minorHAnsi" w:hAnsiTheme="minorHAnsi" w:cstheme="minorHAnsi"/>
          <w:szCs w:val="24"/>
        </w:rPr>
        <w:t xml:space="preserve">Koszt takiego szkolenia </w:t>
      </w:r>
      <w:r w:rsidRPr="00EB79DC">
        <w:rPr>
          <w:rFonts w:asciiTheme="minorHAnsi" w:hAnsiTheme="minorHAnsi" w:cstheme="minorHAnsi"/>
          <w:i/>
          <w:iCs/>
          <w:szCs w:val="24"/>
        </w:rPr>
        <w:t>online</w:t>
      </w:r>
      <w:r w:rsidRPr="00EB79DC">
        <w:rPr>
          <w:rFonts w:asciiTheme="minorHAnsi" w:hAnsiTheme="minorHAnsi" w:cstheme="minorHAnsi"/>
          <w:szCs w:val="24"/>
        </w:rPr>
        <w:t xml:space="preserve">, w którym brało udział </w:t>
      </w:r>
      <w:r w:rsidRPr="002B7005">
        <w:rPr>
          <w:rFonts w:asciiTheme="minorHAnsi" w:hAnsiTheme="minorHAnsi" w:cstheme="minorHAnsi"/>
          <w:szCs w:val="24"/>
        </w:rPr>
        <w:t>kierownictwo UPRP</w:t>
      </w:r>
      <w:r w:rsidR="002B7005" w:rsidRPr="002B7005">
        <w:rPr>
          <w:rFonts w:asciiTheme="minorHAnsi" w:hAnsiTheme="minorHAnsi" w:cstheme="minorHAnsi"/>
          <w:szCs w:val="24"/>
        </w:rPr>
        <w:t>,</w:t>
      </w:r>
      <w:r w:rsidR="008E13DE">
        <w:rPr>
          <w:rFonts w:asciiTheme="minorHAnsi" w:hAnsiTheme="minorHAnsi" w:cstheme="minorHAnsi"/>
          <w:szCs w:val="24"/>
        </w:rPr>
        <w:t xml:space="preserve"> </w:t>
      </w:r>
      <w:r w:rsidRPr="00EB79DC">
        <w:rPr>
          <w:rFonts w:asciiTheme="minorHAnsi" w:hAnsiTheme="minorHAnsi" w:cstheme="minorHAnsi"/>
          <w:szCs w:val="24"/>
        </w:rPr>
        <w:t>wynosił jedynie 7.745,00 zł.</w:t>
      </w:r>
    </w:p>
    <w:p w14:paraId="03D6A71A" w14:textId="2BFA860C" w:rsidR="00DB4AA3" w:rsidRPr="00EB79DC" w:rsidRDefault="00DB4AA3" w:rsidP="00EB79DC">
      <w:pPr>
        <w:pStyle w:val="numerbrzegowy"/>
        <w:numPr>
          <w:ilvl w:val="0"/>
          <w:numId w:val="0"/>
        </w:numPr>
      </w:pPr>
    </w:p>
    <w:p w14:paraId="148E2768" w14:textId="2EE782B3" w:rsidR="00DB4AA3" w:rsidRDefault="000E4135" w:rsidP="000E4135">
      <w:pPr>
        <w:spacing w:line="820" w:lineRule="exact"/>
        <w:jc w:val="center"/>
        <w:rPr>
          <w:rFonts w:cstheme="minorHAnsi"/>
          <w:sz w:val="24"/>
          <w:szCs w:val="24"/>
          <w:lang w:eastAsia="pl-PL"/>
        </w:rPr>
      </w:pPr>
      <w:r>
        <w:rPr>
          <w:rStyle w:val="KOMENTARZDUYZnak"/>
        </w:rPr>
        <w:t>K</w:t>
      </w:r>
      <w:r w:rsidRPr="000E4135">
        <w:rPr>
          <w:rStyle w:val="KOMENTARZDUYZnak"/>
        </w:rPr>
        <w:t>ierownictwo UP wielu rzeczy nie rozumie</w:t>
      </w:r>
      <w:r>
        <w:rPr>
          <w:rStyle w:val="KOMENTARZDUYZnak"/>
        </w:rPr>
        <w:t>,</w:t>
      </w:r>
      <w:r w:rsidRPr="000E4135">
        <w:rPr>
          <w:rStyle w:val="KOMENTARZDUYZnak"/>
        </w:rPr>
        <w:t xml:space="preserve"> ale znakomicie rozpoznało, że wiedza o IP – b</w:t>
      </w:r>
      <w:r>
        <w:rPr>
          <w:rStyle w:val="KOMENTARZDUYZnak"/>
        </w:rPr>
        <w:t>u</w:t>
      </w:r>
      <w:r w:rsidRPr="000E4135">
        <w:rPr>
          <w:rStyle w:val="KOMENTARZDUYZnak"/>
        </w:rPr>
        <w:t>duje kapitał i potęgę</w:t>
      </w:r>
      <w:r>
        <w:rPr>
          <w:rStyle w:val="KOMENTARZDUYZnak"/>
        </w:rPr>
        <w:t>.</w:t>
      </w:r>
    </w:p>
    <w:p w14:paraId="319C1E11" w14:textId="028DE97E" w:rsidR="00132F36" w:rsidRDefault="00132F36" w:rsidP="00DF1DB0">
      <w:pPr>
        <w:pStyle w:val="1nrbrzegowy"/>
        <w:numPr>
          <w:ilvl w:val="0"/>
          <w:numId w:val="0"/>
        </w:numPr>
        <w:rPr>
          <w:lang w:eastAsia="pl-PL"/>
        </w:rPr>
      </w:pPr>
    </w:p>
    <w:p w14:paraId="48FD0CF9" w14:textId="77777777" w:rsidR="00DF1DB0" w:rsidRDefault="00DF1DB0" w:rsidP="00A70BEC">
      <w:pPr>
        <w:pStyle w:val="1nrbrzegowy"/>
        <w:rPr>
          <w:lang w:eastAsia="pl-PL"/>
        </w:rPr>
      </w:pPr>
    </w:p>
    <w:p w14:paraId="51439E76" w14:textId="44F53717" w:rsidR="00132F36" w:rsidRDefault="00A70BEC" w:rsidP="00EB79DC">
      <w:pPr>
        <w:spacing w:line="240" w:lineRule="auto"/>
        <w:jc w:val="both"/>
        <w:rPr>
          <w:rFonts w:cstheme="minorHAnsi"/>
          <w:sz w:val="24"/>
          <w:szCs w:val="24"/>
          <w:lang w:eastAsia="pl-PL"/>
        </w:rPr>
      </w:pPr>
      <w:r w:rsidRPr="00EB79DC">
        <w:rPr>
          <w:rFonts w:cstheme="minorHAnsi"/>
          <w:noProof/>
          <w:szCs w:val="24"/>
          <w:lang w:eastAsia="pl-PL"/>
        </w:rPr>
        <w:drawing>
          <wp:anchor distT="0" distB="0" distL="114300" distR="114300" simplePos="0" relativeHeight="253170688" behindDoc="0" locked="0" layoutInCell="1" allowOverlap="1" wp14:anchorId="168A1F8A" wp14:editId="41F0CB26">
            <wp:simplePos x="0" y="0"/>
            <wp:positionH relativeFrom="margin">
              <wp:posOffset>-33845</wp:posOffset>
            </wp:positionH>
            <wp:positionV relativeFrom="paragraph">
              <wp:posOffset>230505</wp:posOffset>
            </wp:positionV>
            <wp:extent cx="5845770" cy="5284519"/>
            <wp:effectExtent l="0" t="0" r="3175" b="0"/>
            <wp:wrapNone/>
            <wp:docPr id="2057398343" name="Obraz 2057398343" descr="Obraz zawierający tekst, zrzut ekranu, Czcion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98343" name="Obraz 2057398343" descr="Obraz zawierający tekst, zrzut ekranu, Czcionka&#10;&#10;Zawartość wygenerowana przez sztuczną inteligencję może być niepoprawna."/>
                    <pic:cNvPicPr/>
                  </pic:nvPicPr>
                  <pic:blipFill>
                    <a:blip r:embed="rId297" cstate="print">
                      <a:extLst>
                        <a:ext uri="{28A0092B-C50C-407E-A947-70E740481C1C}">
                          <a14:useLocalDpi xmlns:a14="http://schemas.microsoft.com/office/drawing/2010/main"/>
                        </a:ext>
                      </a:extLst>
                    </a:blip>
                    <a:stretch>
                      <a:fillRect/>
                    </a:stretch>
                  </pic:blipFill>
                  <pic:spPr>
                    <a:xfrm>
                      <a:off x="0" y="0"/>
                      <a:ext cx="5845770" cy="5284519"/>
                    </a:xfrm>
                    <a:prstGeom prst="rect">
                      <a:avLst/>
                    </a:prstGeom>
                  </pic:spPr>
                </pic:pic>
              </a:graphicData>
            </a:graphic>
          </wp:anchor>
        </w:drawing>
      </w:r>
    </w:p>
    <w:p w14:paraId="17F8D544" w14:textId="22744511" w:rsidR="00132F36" w:rsidRDefault="00132F36" w:rsidP="00EB79DC">
      <w:pPr>
        <w:spacing w:line="240" w:lineRule="auto"/>
        <w:jc w:val="both"/>
        <w:rPr>
          <w:rFonts w:cstheme="minorHAnsi"/>
          <w:sz w:val="24"/>
          <w:szCs w:val="24"/>
          <w:lang w:eastAsia="pl-PL"/>
        </w:rPr>
      </w:pPr>
    </w:p>
    <w:p w14:paraId="4DA2C770" w14:textId="14F0EC6A" w:rsidR="00132F36" w:rsidRDefault="00132F36" w:rsidP="00EB79DC">
      <w:pPr>
        <w:spacing w:line="240" w:lineRule="auto"/>
        <w:jc w:val="both"/>
        <w:rPr>
          <w:rFonts w:cstheme="minorHAnsi"/>
          <w:sz w:val="24"/>
          <w:szCs w:val="24"/>
          <w:lang w:eastAsia="pl-PL"/>
        </w:rPr>
      </w:pPr>
    </w:p>
    <w:p w14:paraId="279F6D3B" w14:textId="77777777" w:rsidR="00A70BEC" w:rsidRDefault="00A70BEC" w:rsidP="00EB79DC">
      <w:pPr>
        <w:spacing w:line="240" w:lineRule="auto"/>
        <w:jc w:val="both"/>
        <w:rPr>
          <w:rFonts w:cstheme="minorHAnsi"/>
          <w:sz w:val="24"/>
          <w:szCs w:val="24"/>
          <w:lang w:eastAsia="pl-PL"/>
        </w:rPr>
      </w:pPr>
    </w:p>
    <w:p w14:paraId="4B492398" w14:textId="77777777" w:rsidR="00A70BEC" w:rsidRDefault="00A70BEC" w:rsidP="00EB79DC">
      <w:pPr>
        <w:spacing w:line="240" w:lineRule="auto"/>
        <w:jc w:val="both"/>
        <w:rPr>
          <w:rFonts w:cstheme="minorHAnsi"/>
          <w:sz w:val="24"/>
          <w:szCs w:val="24"/>
          <w:lang w:eastAsia="pl-PL"/>
        </w:rPr>
      </w:pPr>
    </w:p>
    <w:p w14:paraId="7B2C91F8" w14:textId="77777777" w:rsidR="00A70BEC" w:rsidRDefault="00A70BEC" w:rsidP="00EB79DC">
      <w:pPr>
        <w:spacing w:line="240" w:lineRule="auto"/>
        <w:jc w:val="both"/>
        <w:rPr>
          <w:rFonts w:cstheme="minorHAnsi"/>
          <w:sz w:val="24"/>
          <w:szCs w:val="24"/>
          <w:lang w:eastAsia="pl-PL"/>
        </w:rPr>
      </w:pPr>
    </w:p>
    <w:p w14:paraId="3936C030" w14:textId="77777777" w:rsidR="00A70BEC" w:rsidRDefault="00A70BEC" w:rsidP="00EB79DC">
      <w:pPr>
        <w:spacing w:line="240" w:lineRule="auto"/>
        <w:jc w:val="both"/>
        <w:rPr>
          <w:rFonts w:cstheme="minorHAnsi"/>
          <w:sz w:val="24"/>
          <w:szCs w:val="24"/>
          <w:lang w:eastAsia="pl-PL"/>
        </w:rPr>
      </w:pPr>
    </w:p>
    <w:p w14:paraId="03E92705" w14:textId="77777777" w:rsidR="00A70BEC" w:rsidRDefault="00A70BEC" w:rsidP="00EB79DC">
      <w:pPr>
        <w:spacing w:line="240" w:lineRule="auto"/>
        <w:jc w:val="both"/>
        <w:rPr>
          <w:rFonts w:cstheme="minorHAnsi"/>
          <w:sz w:val="24"/>
          <w:szCs w:val="24"/>
          <w:lang w:eastAsia="pl-PL"/>
        </w:rPr>
      </w:pPr>
    </w:p>
    <w:p w14:paraId="39D94113" w14:textId="77777777" w:rsidR="00A70BEC" w:rsidRDefault="00A70BEC" w:rsidP="00EB79DC">
      <w:pPr>
        <w:spacing w:line="240" w:lineRule="auto"/>
        <w:jc w:val="both"/>
        <w:rPr>
          <w:rFonts w:cstheme="minorHAnsi"/>
          <w:sz w:val="24"/>
          <w:szCs w:val="24"/>
          <w:lang w:eastAsia="pl-PL"/>
        </w:rPr>
      </w:pPr>
    </w:p>
    <w:p w14:paraId="14587802" w14:textId="77777777" w:rsidR="00A70BEC" w:rsidRDefault="00A70BEC" w:rsidP="00EB79DC">
      <w:pPr>
        <w:spacing w:line="240" w:lineRule="auto"/>
        <w:jc w:val="both"/>
        <w:rPr>
          <w:rFonts w:cstheme="minorHAnsi"/>
          <w:sz w:val="24"/>
          <w:szCs w:val="24"/>
          <w:lang w:eastAsia="pl-PL"/>
        </w:rPr>
      </w:pPr>
    </w:p>
    <w:p w14:paraId="305D033C" w14:textId="77777777" w:rsidR="00A70BEC" w:rsidRDefault="00A70BEC" w:rsidP="00EB79DC">
      <w:pPr>
        <w:spacing w:line="240" w:lineRule="auto"/>
        <w:jc w:val="both"/>
        <w:rPr>
          <w:rFonts w:cstheme="minorHAnsi"/>
          <w:sz w:val="24"/>
          <w:szCs w:val="24"/>
          <w:lang w:eastAsia="pl-PL"/>
        </w:rPr>
      </w:pPr>
    </w:p>
    <w:p w14:paraId="0EE6CFCA" w14:textId="77777777" w:rsidR="00A70BEC" w:rsidRDefault="00A70BEC" w:rsidP="00EB79DC">
      <w:pPr>
        <w:spacing w:line="240" w:lineRule="auto"/>
        <w:jc w:val="both"/>
        <w:rPr>
          <w:rFonts w:cstheme="minorHAnsi"/>
          <w:sz w:val="24"/>
          <w:szCs w:val="24"/>
          <w:lang w:eastAsia="pl-PL"/>
        </w:rPr>
      </w:pPr>
    </w:p>
    <w:p w14:paraId="6793D259" w14:textId="77777777" w:rsidR="00A70BEC" w:rsidRDefault="00A70BEC" w:rsidP="00EB79DC">
      <w:pPr>
        <w:spacing w:line="240" w:lineRule="auto"/>
        <w:jc w:val="both"/>
        <w:rPr>
          <w:rFonts w:cstheme="minorHAnsi"/>
          <w:sz w:val="24"/>
          <w:szCs w:val="24"/>
          <w:lang w:eastAsia="pl-PL"/>
        </w:rPr>
      </w:pPr>
    </w:p>
    <w:p w14:paraId="7CC1D9C5" w14:textId="77777777" w:rsidR="00A70BEC" w:rsidRDefault="00A70BEC" w:rsidP="00EB79DC">
      <w:pPr>
        <w:spacing w:line="240" w:lineRule="auto"/>
        <w:jc w:val="both"/>
        <w:rPr>
          <w:rFonts w:cstheme="minorHAnsi"/>
          <w:sz w:val="24"/>
          <w:szCs w:val="24"/>
          <w:lang w:eastAsia="pl-PL"/>
        </w:rPr>
      </w:pPr>
    </w:p>
    <w:p w14:paraId="40DD13A9" w14:textId="77777777" w:rsidR="00A70BEC" w:rsidRDefault="00A70BEC" w:rsidP="00EB79DC">
      <w:pPr>
        <w:spacing w:line="240" w:lineRule="auto"/>
        <w:jc w:val="both"/>
        <w:rPr>
          <w:rFonts w:cstheme="minorHAnsi"/>
          <w:sz w:val="24"/>
          <w:szCs w:val="24"/>
          <w:lang w:eastAsia="pl-PL"/>
        </w:rPr>
      </w:pPr>
    </w:p>
    <w:p w14:paraId="72E1431D" w14:textId="77777777" w:rsidR="00A70BEC" w:rsidRDefault="00A70BEC" w:rsidP="00EB79DC">
      <w:pPr>
        <w:spacing w:line="240" w:lineRule="auto"/>
        <w:jc w:val="both"/>
        <w:rPr>
          <w:rFonts w:cstheme="minorHAnsi"/>
          <w:sz w:val="24"/>
          <w:szCs w:val="24"/>
          <w:lang w:eastAsia="pl-PL"/>
        </w:rPr>
      </w:pPr>
    </w:p>
    <w:p w14:paraId="01C97830" w14:textId="77777777" w:rsidR="00A70BEC" w:rsidRDefault="00A70BEC" w:rsidP="00EB79DC">
      <w:pPr>
        <w:spacing w:line="240" w:lineRule="auto"/>
        <w:jc w:val="both"/>
        <w:rPr>
          <w:rFonts w:cstheme="minorHAnsi"/>
          <w:sz w:val="24"/>
          <w:szCs w:val="24"/>
          <w:lang w:eastAsia="pl-PL"/>
        </w:rPr>
      </w:pPr>
    </w:p>
    <w:p w14:paraId="10F7DAF9" w14:textId="2D76A01F" w:rsidR="00A70BEC" w:rsidRDefault="00A70BEC" w:rsidP="00EB79DC">
      <w:pPr>
        <w:spacing w:line="240" w:lineRule="auto"/>
        <w:jc w:val="both"/>
        <w:rPr>
          <w:rFonts w:cstheme="minorHAnsi"/>
          <w:sz w:val="24"/>
          <w:szCs w:val="24"/>
          <w:lang w:eastAsia="pl-PL"/>
        </w:rPr>
      </w:pPr>
    </w:p>
    <w:p w14:paraId="5C293134" w14:textId="0E92BB31" w:rsidR="00A70BEC" w:rsidRDefault="000E4135" w:rsidP="00EB79DC">
      <w:pPr>
        <w:spacing w:line="240" w:lineRule="auto"/>
        <w:jc w:val="both"/>
        <w:rPr>
          <w:rFonts w:cstheme="minorHAnsi"/>
          <w:sz w:val="24"/>
          <w:szCs w:val="24"/>
          <w:lang w:eastAsia="pl-PL"/>
        </w:rPr>
      </w:pPr>
      <w:r w:rsidRPr="00EB79DC">
        <w:rPr>
          <w:rFonts w:cstheme="minorHAnsi"/>
          <w:noProof/>
          <w:szCs w:val="24"/>
          <w:lang w:eastAsia="pl-PL"/>
        </w:rPr>
        <mc:AlternateContent>
          <mc:Choice Requires="wps">
            <w:drawing>
              <wp:anchor distT="0" distB="0" distL="114300" distR="114300" simplePos="0" relativeHeight="252394496" behindDoc="0" locked="0" layoutInCell="1" allowOverlap="1" wp14:anchorId="0D32784B" wp14:editId="7293128A">
                <wp:simplePos x="0" y="0"/>
                <wp:positionH relativeFrom="column">
                  <wp:posOffset>1523719</wp:posOffset>
                </wp:positionH>
                <wp:positionV relativeFrom="paragraph">
                  <wp:posOffset>283532</wp:posOffset>
                </wp:positionV>
                <wp:extent cx="422694" cy="482516"/>
                <wp:effectExtent l="19050" t="19050" r="73025" b="51435"/>
                <wp:wrapNone/>
                <wp:docPr id="992183700" name="Łącznik prosty ze strzałką 25"/>
                <wp:cNvGraphicFramePr/>
                <a:graphic xmlns:a="http://schemas.openxmlformats.org/drawingml/2006/main">
                  <a:graphicData uri="http://schemas.microsoft.com/office/word/2010/wordprocessingShape">
                    <wps:wsp>
                      <wps:cNvCnPr/>
                      <wps:spPr>
                        <a:xfrm>
                          <a:off x="0" y="0"/>
                          <a:ext cx="422694" cy="482516"/>
                        </a:xfrm>
                        <a:prstGeom prst="straightConnector1">
                          <a:avLst/>
                        </a:prstGeom>
                        <a:ln w="38100">
                          <a:solidFill>
                            <a:schemeClr val="accent2">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F1E142" id="Łącznik prosty ze strzałką 25" o:spid="_x0000_s1026" type="#_x0000_t32" style="position:absolute;margin-left:120pt;margin-top:22.35pt;width:33.3pt;height:38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" strokecolor="#f4b083 [1941]" strokeweight="3pt">
                <v:stroke endarrow="block" joinstyle="miter"/>
              </v:shape>
            </w:pict>
          </mc:Fallback>
        </mc:AlternateContent>
      </w:r>
    </w:p>
    <w:p w14:paraId="58ACCBC6" w14:textId="5200FA04" w:rsidR="00A70BEC" w:rsidRDefault="00A70BEC" w:rsidP="00EB79DC">
      <w:pPr>
        <w:spacing w:line="240" w:lineRule="auto"/>
        <w:jc w:val="both"/>
        <w:rPr>
          <w:rFonts w:cstheme="minorHAnsi"/>
          <w:sz w:val="24"/>
          <w:szCs w:val="24"/>
          <w:lang w:eastAsia="pl-PL"/>
        </w:rPr>
      </w:pPr>
    </w:p>
    <w:p w14:paraId="71FBB32E" w14:textId="7C4E669A" w:rsidR="00A70BEC" w:rsidRDefault="000E4135" w:rsidP="00EB79DC">
      <w:pPr>
        <w:spacing w:line="240" w:lineRule="auto"/>
        <w:jc w:val="both"/>
        <w:rPr>
          <w:rFonts w:cstheme="minorHAnsi"/>
          <w:sz w:val="24"/>
          <w:szCs w:val="24"/>
          <w:lang w:eastAsia="pl-PL"/>
        </w:rPr>
      </w:pPr>
      <w:r w:rsidRPr="00EB79DC">
        <w:rPr>
          <w:noProof/>
          <w:lang w:eastAsia="pl-PL"/>
        </w:rPr>
        <mc:AlternateContent>
          <mc:Choice Requires="wps">
            <w:drawing>
              <wp:anchor distT="45720" distB="45720" distL="114300" distR="114300" simplePos="0" relativeHeight="252393472" behindDoc="0" locked="0" layoutInCell="1" allowOverlap="1" wp14:anchorId="1566D47E" wp14:editId="5FAA4F0C">
                <wp:simplePos x="0" y="0"/>
                <wp:positionH relativeFrom="margin">
                  <wp:posOffset>-65777</wp:posOffset>
                </wp:positionH>
                <wp:positionV relativeFrom="paragraph">
                  <wp:posOffset>201786</wp:posOffset>
                </wp:positionV>
                <wp:extent cx="5838285" cy="1595995"/>
                <wp:effectExtent l="19050" t="19050" r="10160" b="23495"/>
                <wp:wrapNone/>
                <wp:docPr id="9921836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285" cy="1595995"/>
                        </a:xfrm>
                        <a:prstGeom prst="rect">
                          <a:avLst/>
                        </a:prstGeom>
                        <a:solidFill>
                          <a:srgbClr val="FFFFFF"/>
                        </a:solidFill>
                        <a:ln w="38100">
                          <a:solidFill>
                            <a:schemeClr val="accent2">
                              <a:lumMod val="60000"/>
                              <a:lumOff val="40000"/>
                            </a:schemeClr>
                          </a:solidFill>
                          <a:miter lim="800000"/>
                          <a:headEnd/>
                          <a:tailEnd/>
                        </a:ln>
                      </wps:spPr>
                      <wps:txbx>
                        <w:txbxContent>
                          <w:p w14:paraId="4C1B2FFD" w14:textId="4569799B" w:rsidR="00DB4AA3" w:rsidRDefault="00DB4AA3" w:rsidP="00DB4AA3">
                            <w:pPr>
                              <w:rPr>
                                <w:b/>
                                <w:sz w:val="28"/>
                              </w:rPr>
                            </w:pPr>
                            <w:r>
                              <w:rPr>
                                <w:b/>
                                <w:sz w:val="28"/>
                              </w:rPr>
                              <w:t xml:space="preserve">Redakcja chciałaby dowiedzieć się, jak wygląda takie szkolenie online. Przypuszczamy, że uczestnicy siedzą </w:t>
                            </w:r>
                            <w:r w:rsidR="009835F6">
                              <w:rPr>
                                <w:b/>
                                <w:sz w:val="28"/>
                              </w:rPr>
                              <w:t xml:space="preserve">w kręgu zamiast </w:t>
                            </w:r>
                            <w:r>
                              <w:rPr>
                                <w:b/>
                                <w:sz w:val="28"/>
                              </w:rPr>
                              <w:t xml:space="preserve">wokół siebie i mówią o swoich problemach, a </w:t>
                            </w:r>
                            <w:r w:rsidRPr="00341706">
                              <w:rPr>
                                <w:b/>
                                <w:i/>
                                <w:sz w:val="28"/>
                              </w:rPr>
                              <w:t>„</w:t>
                            </w:r>
                            <w:proofErr w:type="spellStart"/>
                            <w:r w:rsidRPr="00341706">
                              <w:rPr>
                                <w:b/>
                                <w:i/>
                                <w:sz w:val="28"/>
                              </w:rPr>
                              <w:t>kołcz</w:t>
                            </w:r>
                            <w:proofErr w:type="spellEnd"/>
                            <w:r w:rsidRPr="00341706">
                              <w:rPr>
                                <w:b/>
                                <w:i/>
                                <w:sz w:val="28"/>
                              </w:rPr>
                              <w:t>”</w:t>
                            </w:r>
                            <w:r>
                              <w:rPr>
                                <w:b/>
                                <w:sz w:val="28"/>
                              </w:rPr>
                              <w:t xml:space="preserve"> dobiera im kolory w zależności od energii, która u nich dominuje.</w:t>
                            </w:r>
                          </w:p>
                          <w:p w14:paraId="4A0CE330" w14:textId="29CE8C8C" w:rsidR="00DB4AA3" w:rsidRPr="00341706" w:rsidRDefault="00DB4AA3" w:rsidP="00DB4AA3">
                            <w:pPr>
                              <w:rPr>
                                <w:b/>
                                <w:sz w:val="28"/>
                              </w:rPr>
                            </w:pPr>
                            <w:r>
                              <w:rPr>
                                <w:b/>
                                <w:sz w:val="28"/>
                              </w:rPr>
                              <w:t xml:space="preserve">Redakcja </w:t>
                            </w:r>
                            <w:proofErr w:type="spellStart"/>
                            <w:r w:rsidR="009835F6">
                              <w:rPr>
                                <w:b/>
                                <w:sz w:val="28"/>
                              </w:rPr>
                              <w:t>StoWI</w:t>
                            </w:r>
                            <w:proofErr w:type="spellEnd"/>
                            <w:r w:rsidR="009835F6">
                              <w:rPr>
                                <w:b/>
                                <w:sz w:val="28"/>
                              </w:rPr>
                              <w:t xml:space="preserve"> </w:t>
                            </w:r>
                            <w:r>
                              <w:rPr>
                                <w:b/>
                                <w:sz w:val="28"/>
                              </w:rPr>
                              <w:t xml:space="preserve">czeka na komentarz w tej sprawie </w:t>
                            </w:r>
                            <w:r w:rsidR="000E4135">
                              <w:rPr>
                                <w:b/>
                                <w:sz w:val="28"/>
                              </w:rPr>
                              <w:t xml:space="preserve">osób </w:t>
                            </w:r>
                            <w:r>
                              <w:rPr>
                                <w:b/>
                                <w:sz w:val="28"/>
                              </w:rPr>
                              <w:t>zainteresowanych.</w:t>
                            </w:r>
                          </w:p>
                          <w:p w14:paraId="6B747FF4" w14:textId="77777777" w:rsidR="00DB4AA3" w:rsidRDefault="00DB4AA3" w:rsidP="00DB4AA3">
                            <w:pPr>
                              <w:rPr>
                                <w:b/>
                                <w:sz w:val="28"/>
                              </w:rPr>
                            </w:pPr>
                          </w:p>
                          <w:p w14:paraId="6F5D9379" w14:textId="77777777" w:rsidR="00DB4AA3" w:rsidRDefault="00DB4AA3" w:rsidP="00DB4AA3">
                            <w:pPr>
                              <w:rPr>
                                <w:b/>
                                <w:sz w:val="28"/>
                              </w:rPr>
                            </w:pPr>
                          </w:p>
                          <w:p w14:paraId="73EF6F15" w14:textId="77777777" w:rsidR="00DB4AA3" w:rsidRDefault="00DB4AA3" w:rsidP="00DB4AA3">
                            <w:pPr>
                              <w:rPr>
                                <w:b/>
                                <w:sz w:val="28"/>
                              </w:rPr>
                            </w:pPr>
                          </w:p>
                          <w:p w14:paraId="438568A6" w14:textId="77777777" w:rsidR="00DB4AA3" w:rsidRDefault="00DB4AA3" w:rsidP="00DB4AA3">
                            <w:pPr>
                              <w:rPr>
                                <w:b/>
                                <w:sz w:val="28"/>
                              </w:rPr>
                            </w:pPr>
                          </w:p>
                          <w:p w14:paraId="700C710F" w14:textId="77777777" w:rsidR="00DB4AA3" w:rsidRPr="003C3131" w:rsidRDefault="00DB4AA3" w:rsidP="00DB4AA3">
                            <w:pPr>
                              <w:rPr>
                                <w:b/>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66D47E" id="_x0000_s1109" type="#_x0000_t202" style="position:absolute;left:0;text-align:left;margin-left:-5.2pt;margin-top:15.9pt;width:459.7pt;height:125.65pt;z-index:25239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" strokecolor="#f4b083 [1941]" strokeweight="3pt">
                <v:textbox>
                  <w:txbxContent>
                    <w:p w14:paraId="4C1B2FFD" w14:textId="4569799B" w:rsidR="00DB4AA3" w:rsidRDefault="00DB4AA3" w:rsidP="00DB4AA3">
                      <w:pPr>
                        <w:rPr>
                          <w:b/>
                          <w:sz w:val="28"/>
                        </w:rPr>
                      </w:pPr>
                      <w:r>
                        <w:rPr>
                          <w:b/>
                          <w:sz w:val="28"/>
                        </w:rPr>
                        <w:t xml:space="preserve">Redakcja chciałaby dowiedzieć się, jak wygląda takie szkolenie online. Przypuszczamy, że uczestnicy siedzą </w:t>
                      </w:r>
                      <w:r w:rsidR="009835F6">
                        <w:rPr>
                          <w:b/>
                          <w:sz w:val="28"/>
                        </w:rPr>
                        <w:t xml:space="preserve">w kręgu zamiast </w:t>
                      </w:r>
                      <w:r>
                        <w:rPr>
                          <w:b/>
                          <w:sz w:val="28"/>
                        </w:rPr>
                        <w:t xml:space="preserve">wokół siebie i mówią o swoich problemach, a </w:t>
                      </w:r>
                      <w:r w:rsidRPr="00341706">
                        <w:rPr>
                          <w:b/>
                          <w:i/>
                          <w:sz w:val="28"/>
                        </w:rPr>
                        <w:t>„</w:t>
                      </w:r>
                      <w:proofErr w:type="spellStart"/>
                      <w:r w:rsidRPr="00341706">
                        <w:rPr>
                          <w:b/>
                          <w:i/>
                          <w:sz w:val="28"/>
                        </w:rPr>
                        <w:t>kołcz</w:t>
                      </w:r>
                      <w:proofErr w:type="spellEnd"/>
                      <w:r w:rsidRPr="00341706">
                        <w:rPr>
                          <w:b/>
                          <w:i/>
                          <w:sz w:val="28"/>
                        </w:rPr>
                        <w:t>”</w:t>
                      </w:r>
                      <w:r>
                        <w:rPr>
                          <w:b/>
                          <w:sz w:val="28"/>
                        </w:rPr>
                        <w:t xml:space="preserve"> dobiera im kolory w zależności od energii, która u nich dominuje.</w:t>
                      </w:r>
                    </w:p>
                    <w:p w14:paraId="4A0CE330" w14:textId="29CE8C8C" w:rsidR="00DB4AA3" w:rsidRPr="00341706" w:rsidRDefault="00DB4AA3" w:rsidP="00DB4AA3">
                      <w:pPr>
                        <w:rPr>
                          <w:b/>
                          <w:sz w:val="28"/>
                        </w:rPr>
                      </w:pPr>
                      <w:r>
                        <w:rPr>
                          <w:b/>
                          <w:sz w:val="28"/>
                        </w:rPr>
                        <w:t xml:space="preserve">Redakcja </w:t>
                      </w:r>
                      <w:proofErr w:type="spellStart"/>
                      <w:r w:rsidR="009835F6">
                        <w:rPr>
                          <w:b/>
                          <w:sz w:val="28"/>
                        </w:rPr>
                        <w:t>StoWI</w:t>
                      </w:r>
                      <w:proofErr w:type="spellEnd"/>
                      <w:r w:rsidR="009835F6">
                        <w:rPr>
                          <w:b/>
                          <w:sz w:val="28"/>
                        </w:rPr>
                        <w:t xml:space="preserve"> </w:t>
                      </w:r>
                      <w:r>
                        <w:rPr>
                          <w:b/>
                          <w:sz w:val="28"/>
                        </w:rPr>
                        <w:t xml:space="preserve">czeka na komentarz w tej sprawie </w:t>
                      </w:r>
                      <w:r w:rsidR="000E4135">
                        <w:rPr>
                          <w:b/>
                          <w:sz w:val="28"/>
                        </w:rPr>
                        <w:t xml:space="preserve">osób </w:t>
                      </w:r>
                      <w:r>
                        <w:rPr>
                          <w:b/>
                          <w:sz w:val="28"/>
                        </w:rPr>
                        <w:t>zainteresowanych.</w:t>
                      </w:r>
                    </w:p>
                    <w:p w14:paraId="6B747FF4" w14:textId="77777777" w:rsidR="00DB4AA3" w:rsidRDefault="00DB4AA3" w:rsidP="00DB4AA3">
                      <w:pPr>
                        <w:rPr>
                          <w:b/>
                          <w:sz w:val="28"/>
                        </w:rPr>
                      </w:pPr>
                    </w:p>
                    <w:p w14:paraId="6F5D9379" w14:textId="77777777" w:rsidR="00DB4AA3" w:rsidRDefault="00DB4AA3" w:rsidP="00DB4AA3">
                      <w:pPr>
                        <w:rPr>
                          <w:b/>
                          <w:sz w:val="28"/>
                        </w:rPr>
                      </w:pPr>
                    </w:p>
                    <w:p w14:paraId="73EF6F15" w14:textId="77777777" w:rsidR="00DB4AA3" w:rsidRDefault="00DB4AA3" w:rsidP="00DB4AA3">
                      <w:pPr>
                        <w:rPr>
                          <w:b/>
                          <w:sz w:val="28"/>
                        </w:rPr>
                      </w:pPr>
                    </w:p>
                    <w:p w14:paraId="438568A6" w14:textId="77777777" w:rsidR="00DB4AA3" w:rsidRDefault="00DB4AA3" w:rsidP="00DB4AA3">
                      <w:pPr>
                        <w:rPr>
                          <w:b/>
                          <w:sz w:val="28"/>
                        </w:rPr>
                      </w:pPr>
                    </w:p>
                    <w:p w14:paraId="700C710F" w14:textId="77777777" w:rsidR="00DB4AA3" w:rsidRPr="003C3131" w:rsidRDefault="00DB4AA3" w:rsidP="00DB4AA3">
                      <w:pPr>
                        <w:rPr>
                          <w:b/>
                          <w:sz w:val="14"/>
                        </w:rPr>
                      </w:pPr>
                    </w:p>
                  </w:txbxContent>
                </v:textbox>
                <w10:wrap anchorx="margin"/>
              </v:shape>
            </w:pict>
          </mc:Fallback>
        </mc:AlternateContent>
      </w:r>
    </w:p>
    <w:p w14:paraId="4413C13D" w14:textId="77777777" w:rsidR="00A70BEC" w:rsidRDefault="00A70BEC" w:rsidP="00EB79DC">
      <w:pPr>
        <w:spacing w:line="240" w:lineRule="auto"/>
        <w:jc w:val="both"/>
        <w:rPr>
          <w:rFonts w:cstheme="minorHAnsi"/>
          <w:sz w:val="24"/>
          <w:szCs w:val="24"/>
          <w:lang w:eastAsia="pl-PL"/>
        </w:rPr>
      </w:pPr>
    </w:p>
    <w:p w14:paraId="7B417540" w14:textId="0105938D" w:rsidR="00A70BEC" w:rsidRDefault="00A70BEC" w:rsidP="00EB79DC">
      <w:pPr>
        <w:spacing w:line="240" w:lineRule="auto"/>
        <w:jc w:val="both"/>
        <w:rPr>
          <w:rFonts w:cstheme="minorHAnsi"/>
          <w:sz w:val="24"/>
          <w:szCs w:val="24"/>
          <w:lang w:eastAsia="pl-PL"/>
        </w:rPr>
      </w:pPr>
    </w:p>
    <w:p w14:paraId="306EF84E" w14:textId="62540F3C" w:rsidR="00A70BEC" w:rsidRDefault="00A70BEC" w:rsidP="00EB79DC">
      <w:pPr>
        <w:spacing w:line="240" w:lineRule="auto"/>
        <w:jc w:val="both"/>
        <w:rPr>
          <w:rFonts w:cstheme="minorHAnsi"/>
          <w:sz w:val="24"/>
          <w:szCs w:val="24"/>
          <w:lang w:eastAsia="pl-PL"/>
        </w:rPr>
      </w:pPr>
    </w:p>
    <w:p w14:paraId="10B8AC4B" w14:textId="77777777" w:rsidR="00A70BEC" w:rsidRDefault="00A70BEC" w:rsidP="00EB79DC">
      <w:pPr>
        <w:spacing w:line="240" w:lineRule="auto"/>
        <w:jc w:val="both"/>
        <w:rPr>
          <w:rFonts w:cstheme="minorHAnsi"/>
          <w:sz w:val="24"/>
          <w:szCs w:val="24"/>
          <w:lang w:eastAsia="pl-PL"/>
        </w:rPr>
      </w:pPr>
    </w:p>
    <w:p w14:paraId="4F1388BF" w14:textId="77777777" w:rsidR="00A70BEC" w:rsidRDefault="00A70BEC" w:rsidP="00EB79DC">
      <w:pPr>
        <w:spacing w:line="240" w:lineRule="auto"/>
        <w:jc w:val="both"/>
        <w:rPr>
          <w:rFonts w:cstheme="minorHAnsi"/>
          <w:sz w:val="24"/>
          <w:szCs w:val="24"/>
          <w:lang w:eastAsia="pl-PL"/>
        </w:rPr>
      </w:pPr>
    </w:p>
    <w:p w14:paraId="3BAEC2F5" w14:textId="77777777" w:rsidR="008E13DE" w:rsidRDefault="008E13DE" w:rsidP="008E13DE">
      <w:pPr>
        <w:pStyle w:val="1nrbrzegowy"/>
        <w:numPr>
          <w:ilvl w:val="0"/>
          <w:numId w:val="0"/>
        </w:numPr>
        <w:spacing w:line="240" w:lineRule="auto"/>
        <w:rPr>
          <w:rFonts w:asciiTheme="minorHAnsi" w:hAnsiTheme="minorHAnsi" w:cstheme="minorHAnsi"/>
          <w:szCs w:val="24"/>
        </w:rPr>
      </w:pPr>
    </w:p>
    <w:p w14:paraId="73B49808" w14:textId="77777777" w:rsidR="008E13DE" w:rsidRDefault="008E13DE" w:rsidP="008E13DE">
      <w:pPr>
        <w:pStyle w:val="1nrbrzegowy"/>
        <w:numPr>
          <w:ilvl w:val="0"/>
          <w:numId w:val="0"/>
        </w:numPr>
        <w:spacing w:line="240" w:lineRule="auto"/>
        <w:rPr>
          <w:rFonts w:asciiTheme="minorHAnsi" w:hAnsiTheme="minorHAnsi" w:cstheme="minorHAnsi"/>
          <w:szCs w:val="24"/>
        </w:rPr>
      </w:pPr>
    </w:p>
    <w:p w14:paraId="1CB86669" w14:textId="77777777" w:rsidR="008E13DE" w:rsidRDefault="008E13DE" w:rsidP="008E13DE">
      <w:pPr>
        <w:pStyle w:val="1nrbrzegowy"/>
        <w:numPr>
          <w:ilvl w:val="0"/>
          <w:numId w:val="0"/>
        </w:numPr>
        <w:spacing w:line="240" w:lineRule="auto"/>
        <w:rPr>
          <w:rFonts w:asciiTheme="minorHAnsi" w:hAnsiTheme="minorHAnsi" w:cstheme="minorHAnsi"/>
          <w:szCs w:val="24"/>
        </w:rPr>
      </w:pPr>
    </w:p>
    <w:p w14:paraId="53A6089E" w14:textId="731EE0FD" w:rsidR="008E13DE" w:rsidRDefault="008E13DE" w:rsidP="008E13DE">
      <w:pPr>
        <w:pStyle w:val="1nrbrzegowy"/>
        <w:numPr>
          <w:ilvl w:val="0"/>
          <w:numId w:val="0"/>
        </w:numPr>
        <w:spacing w:line="240" w:lineRule="auto"/>
        <w:rPr>
          <w:rFonts w:asciiTheme="minorHAnsi" w:hAnsiTheme="minorHAnsi" w:cstheme="minorHAnsi"/>
          <w:szCs w:val="24"/>
        </w:rPr>
      </w:pPr>
    </w:p>
    <w:p w14:paraId="56D0AFFA" w14:textId="77777777" w:rsidR="008E13DE" w:rsidRDefault="008E13DE" w:rsidP="008E13DE">
      <w:pPr>
        <w:pStyle w:val="1nrbrzegowy"/>
        <w:numPr>
          <w:ilvl w:val="0"/>
          <w:numId w:val="0"/>
        </w:numPr>
        <w:spacing w:line="240" w:lineRule="auto"/>
        <w:rPr>
          <w:rFonts w:asciiTheme="minorHAnsi" w:hAnsiTheme="minorHAnsi" w:cstheme="minorHAnsi"/>
          <w:szCs w:val="24"/>
        </w:rPr>
      </w:pPr>
    </w:p>
    <w:p w14:paraId="3F4E5F19" w14:textId="77777777" w:rsidR="008E13DE" w:rsidRPr="008E13DE" w:rsidRDefault="008E13DE" w:rsidP="008E13DE">
      <w:pPr>
        <w:pStyle w:val="1nrbrzegowy"/>
        <w:numPr>
          <w:ilvl w:val="0"/>
          <w:numId w:val="0"/>
        </w:numPr>
        <w:spacing w:line="240" w:lineRule="auto"/>
        <w:rPr>
          <w:rFonts w:asciiTheme="minorHAnsi" w:hAnsiTheme="minorHAnsi" w:cstheme="minorHAnsi"/>
          <w:szCs w:val="24"/>
        </w:rPr>
      </w:pPr>
    </w:p>
    <w:p w14:paraId="722CE83F" w14:textId="77777777" w:rsidR="001C317A" w:rsidRPr="00AE521B" w:rsidRDefault="001C317A" w:rsidP="00AE521B">
      <w:pPr>
        <w:pStyle w:val="1nrbrzegowy"/>
        <w:spacing w:line="240" w:lineRule="auto"/>
        <w:rPr>
          <w:b/>
          <w:bCs w:val="0"/>
          <w:lang w:eastAsia="pl-PL"/>
        </w:rPr>
      </w:pPr>
      <w:r w:rsidRPr="00AE521B">
        <w:rPr>
          <w:b/>
          <w:bCs w:val="0"/>
          <w:lang w:eastAsia="pl-PL"/>
        </w:rPr>
        <w:lastRenderedPageBreak/>
        <w:t>Podsumowanie</w:t>
      </w:r>
    </w:p>
    <w:p w14:paraId="3FD6A2E9" w14:textId="77777777" w:rsidR="001C317A" w:rsidRDefault="001C317A" w:rsidP="00AE521B">
      <w:pPr>
        <w:spacing w:line="240" w:lineRule="auto"/>
        <w:jc w:val="both"/>
        <w:rPr>
          <w:rFonts w:cstheme="minorHAnsi"/>
          <w:sz w:val="24"/>
          <w:szCs w:val="24"/>
          <w:lang w:eastAsia="pl-PL"/>
        </w:rPr>
      </w:pPr>
      <w:r>
        <w:rPr>
          <w:rFonts w:cstheme="minorHAnsi"/>
          <w:sz w:val="24"/>
          <w:szCs w:val="24"/>
          <w:lang w:eastAsia="pl-PL"/>
        </w:rPr>
        <w:t xml:space="preserve">Praca z zespołem </w:t>
      </w:r>
      <w:proofErr w:type="spellStart"/>
      <w:r>
        <w:rPr>
          <w:rFonts w:cstheme="minorHAnsi"/>
          <w:sz w:val="24"/>
          <w:szCs w:val="24"/>
          <w:lang w:eastAsia="pl-PL"/>
        </w:rPr>
        <w:t>StoWI</w:t>
      </w:r>
      <w:proofErr w:type="spellEnd"/>
      <w:r>
        <w:rPr>
          <w:rFonts w:cstheme="minorHAnsi"/>
          <w:sz w:val="24"/>
          <w:szCs w:val="24"/>
          <w:lang w:eastAsia="pl-PL"/>
        </w:rPr>
        <w:t xml:space="preserve"> dodaje skrzydeł! To czysta przyjemność: błyskotliwe pomysły, bezinteresowność, wyrafinowane poczucie humoru i celne pytania - czego chcieć więcej, gdy współpraca w Urzędzie Patentowym RP będzie tak wyglądała, zagrają nawet systemy informatyczne.</w:t>
      </w:r>
    </w:p>
    <w:p w14:paraId="28349F62" w14:textId="77777777" w:rsidR="001C317A" w:rsidRDefault="001C317A" w:rsidP="00AE521B">
      <w:pPr>
        <w:spacing w:line="240" w:lineRule="auto"/>
        <w:jc w:val="both"/>
        <w:rPr>
          <w:rFonts w:cstheme="minorHAnsi"/>
          <w:sz w:val="24"/>
          <w:szCs w:val="24"/>
          <w:lang w:eastAsia="pl-PL"/>
        </w:rPr>
      </w:pPr>
      <w:r>
        <w:rPr>
          <w:rFonts w:cstheme="minorHAnsi"/>
          <w:sz w:val="24"/>
          <w:szCs w:val="24"/>
          <w:lang w:eastAsia="pl-PL"/>
        </w:rPr>
        <w:t>Proszę śmiało pisać do nas, z wdzięcznością odbieramy sygnały Czytelników i sygnalistów. Zawsze jesteśmy gotowi do działania.</w:t>
      </w:r>
    </w:p>
    <w:p w14:paraId="7A10B350" w14:textId="23FF3C70" w:rsidR="005A5F3C" w:rsidRPr="00984F3F" w:rsidRDefault="005A5F3C" w:rsidP="00972A72">
      <w:pPr>
        <w:pStyle w:val="1nrbrzegowy"/>
      </w:pPr>
    </w:p>
    <w:p w14:paraId="358BC1AD" w14:textId="4D88BD7C" w:rsidR="00972A72" w:rsidRDefault="00AE521B" w:rsidP="008F2727">
      <w:pPr>
        <w:tabs>
          <w:tab w:val="left" w:pos="885"/>
        </w:tabs>
        <w:spacing w:line="240" w:lineRule="auto"/>
        <w:rPr>
          <w:rFonts w:cstheme="minorHAnsi"/>
          <w:sz w:val="24"/>
          <w:szCs w:val="24"/>
          <w:lang w:eastAsia="pl-PL"/>
        </w:rPr>
      </w:pPr>
      <w:r w:rsidRPr="00EB79DC">
        <w:rPr>
          <w:rFonts w:cstheme="minorHAnsi"/>
          <w:noProof/>
          <w:szCs w:val="24"/>
          <w:lang w:eastAsia="pl-PL"/>
        </w:rPr>
        <mc:AlternateContent>
          <mc:Choice Requires="wps">
            <w:drawing>
              <wp:anchor distT="45720" distB="45720" distL="114300" distR="114300" simplePos="0" relativeHeight="252817408" behindDoc="0" locked="0" layoutInCell="1" allowOverlap="1" wp14:anchorId="60BAA80A" wp14:editId="5DDF38DB">
                <wp:simplePos x="0" y="0"/>
                <wp:positionH relativeFrom="margin">
                  <wp:align>center</wp:align>
                </wp:positionH>
                <wp:positionV relativeFrom="paragraph">
                  <wp:posOffset>31750</wp:posOffset>
                </wp:positionV>
                <wp:extent cx="5711825" cy="1588770"/>
                <wp:effectExtent l="19050" t="19050" r="22225" b="11430"/>
                <wp:wrapNone/>
                <wp:docPr id="205636807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825" cy="1588770"/>
                        </a:xfrm>
                        <a:prstGeom prst="rect">
                          <a:avLst/>
                        </a:prstGeom>
                        <a:solidFill>
                          <a:srgbClr val="FFFFFF"/>
                        </a:solidFill>
                        <a:ln w="38100">
                          <a:solidFill>
                            <a:schemeClr val="accent2">
                              <a:lumMod val="60000"/>
                              <a:lumOff val="40000"/>
                            </a:schemeClr>
                          </a:solidFill>
                          <a:miter lim="800000"/>
                          <a:headEnd/>
                          <a:tailEnd/>
                        </a:ln>
                      </wps:spPr>
                      <wps:txbx>
                        <w:txbxContent>
                          <w:p w14:paraId="717172D9" w14:textId="6BD12681" w:rsidR="00AE2826" w:rsidRPr="00797E21" w:rsidRDefault="000D74DE" w:rsidP="00AF389C">
                            <w:pPr>
                              <w:pStyle w:val="numerbrzegowy"/>
                              <w:numPr>
                                <w:ilvl w:val="0"/>
                                <w:numId w:val="0"/>
                              </w:numPr>
                              <w:spacing w:line="240" w:lineRule="exact"/>
                              <w:rPr>
                                <w:rFonts w:cs="Calibri"/>
                                <w:b/>
                                <w:sz w:val="28"/>
                                <w:szCs w:val="28"/>
                              </w:rPr>
                            </w:pPr>
                            <w:r>
                              <w:rPr>
                                <w:rFonts w:cs="Calibri"/>
                                <w:b/>
                                <w:sz w:val="28"/>
                                <w:szCs w:val="28"/>
                              </w:rPr>
                              <w:t xml:space="preserve">Redakcja </w:t>
                            </w:r>
                            <w:r w:rsidR="00703F35">
                              <w:rPr>
                                <w:rFonts w:cs="Calibri"/>
                                <w:b/>
                                <w:sz w:val="28"/>
                                <w:szCs w:val="28"/>
                              </w:rPr>
                              <w:t>pilnie</w:t>
                            </w:r>
                            <w:r>
                              <w:rPr>
                                <w:rFonts w:cs="Calibri"/>
                                <w:b/>
                                <w:sz w:val="28"/>
                                <w:szCs w:val="28"/>
                              </w:rPr>
                              <w:t xml:space="preserve"> </w:t>
                            </w:r>
                            <w:r w:rsidR="00703F35">
                              <w:rPr>
                                <w:rFonts w:cs="Calibri"/>
                                <w:b/>
                                <w:sz w:val="28"/>
                                <w:szCs w:val="28"/>
                              </w:rPr>
                              <w:t>-</w:t>
                            </w:r>
                            <w:r>
                              <w:rPr>
                                <w:rFonts w:cs="Calibri"/>
                                <w:b/>
                                <w:sz w:val="28"/>
                                <w:szCs w:val="28"/>
                              </w:rPr>
                              <w:t xml:space="preserve"> </w:t>
                            </w:r>
                            <w:r w:rsidRPr="00703F35">
                              <w:rPr>
                                <w:rFonts w:cs="Calibri"/>
                                <w:bCs w:val="0"/>
                                <w:sz w:val="28"/>
                                <w:szCs w:val="28"/>
                              </w:rPr>
                              <w:t xml:space="preserve">na razie </w:t>
                            </w:r>
                            <w:r w:rsidR="00703F35" w:rsidRPr="00703F35">
                              <w:rPr>
                                <w:rFonts w:cs="Calibri"/>
                                <w:bCs w:val="0"/>
                                <w:sz w:val="28"/>
                                <w:szCs w:val="28"/>
                              </w:rPr>
                              <w:t>bezskutecznie</w:t>
                            </w:r>
                            <w:r>
                              <w:rPr>
                                <w:rFonts w:cs="Calibri"/>
                                <w:b/>
                                <w:sz w:val="28"/>
                                <w:szCs w:val="28"/>
                              </w:rPr>
                              <w:t xml:space="preserve"> </w:t>
                            </w:r>
                            <w:r w:rsidR="00703F35">
                              <w:rPr>
                                <w:rFonts w:cs="Calibri"/>
                                <w:b/>
                                <w:sz w:val="28"/>
                                <w:szCs w:val="28"/>
                              </w:rPr>
                              <w:t xml:space="preserve">- poszukuje osób, które uważają, że </w:t>
                            </w:r>
                            <w:r w:rsidR="00AF389C">
                              <w:rPr>
                                <w:rFonts w:cs="Calibri"/>
                                <w:b/>
                                <w:sz w:val="28"/>
                                <w:szCs w:val="28"/>
                              </w:rPr>
                              <w:t>z</w:t>
                            </w:r>
                            <w:r w:rsidR="00AE2826">
                              <w:rPr>
                                <w:rFonts w:cs="Calibri"/>
                                <w:b/>
                                <w:sz w:val="28"/>
                                <w:szCs w:val="28"/>
                              </w:rPr>
                              <w:t>adanie Urzędu Patentowego RP nie polega na s</w:t>
                            </w:r>
                            <w:r w:rsidR="00AE2826" w:rsidRPr="00797E21">
                              <w:rPr>
                                <w:rFonts w:cs="Calibri"/>
                                <w:b/>
                                <w:sz w:val="28"/>
                                <w:szCs w:val="28"/>
                              </w:rPr>
                              <w:t>pl</w:t>
                            </w:r>
                            <w:r w:rsidR="00AE2826">
                              <w:rPr>
                                <w:rFonts w:cs="Calibri"/>
                                <w:b/>
                                <w:sz w:val="28"/>
                                <w:szCs w:val="28"/>
                              </w:rPr>
                              <w:t>ataniu</w:t>
                            </w:r>
                            <w:r w:rsidR="00AE2826" w:rsidRPr="00797E21">
                              <w:rPr>
                                <w:rFonts w:cs="Calibri"/>
                                <w:b/>
                                <w:sz w:val="28"/>
                                <w:szCs w:val="28"/>
                              </w:rPr>
                              <w:t xml:space="preserve"> wiank</w:t>
                            </w:r>
                            <w:r w:rsidR="00AE2826">
                              <w:rPr>
                                <w:rFonts w:cs="Calibri"/>
                                <w:b/>
                                <w:sz w:val="28"/>
                                <w:szCs w:val="28"/>
                              </w:rPr>
                              <w:t>ów, lecz na</w:t>
                            </w:r>
                            <w:r w:rsidR="00AE2826" w:rsidRPr="00797E21">
                              <w:rPr>
                                <w:rFonts w:cs="Calibri"/>
                                <w:b/>
                                <w:sz w:val="28"/>
                                <w:szCs w:val="28"/>
                              </w:rPr>
                              <w:t xml:space="preserve"> przyczyni</w:t>
                            </w:r>
                            <w:r w:rsidR="00AE2826">
                              <w:rPr>
                                <w:rFonts w:cs="Calibri"/>
                                <w:b/>
                                <w:sz w:val="28"/>
                                <w:szCs w:val="28"/>
                              </w:rPr>
                              <w:t xml:space="preserve">aniu </w:t>
                            </w:r>
                            <w:r w:rsidR="00AE2826" w:rsidRPr="00797E21">
                              <w:rPr>
                                <w:rFonts w:cs="Calibri"/>
                                <w:b/>
                                <w:sz w:val="28"/>
                                <w:szCs w:val="28"/>
                              </w:rPr>
                              <w:t xml:space="preserve">się </w:t>
                            </w:r>
                            <w:r w:rsidR="002B7005">
                              <w:rPr>
                                <w:rFonts w:cs="Calibri"/>
                                <w:b/>
                                <w:sz w:val="28"/>
                                <w:szCs w:val="28"/>
                              </w:rPr>
                              <w:t>do</w:t>
                            </w:r>
                            <w:r w:rsidR="00AE2826" w:rsidRPr="00797E21">
                              <w:rPr>
                                <w:rFonts w:cs="Calibri"/>
                                <w:b/>
                                <w:sz w:val="28"/>
                                <w:szCs w:val="28"/>
                              </w:rPr>
                              <w:t xml:space="preserve"> budowania </w:t>
                            </w:r>
                            <w:r w:rsidR="00AE2826">
                              <w:rPr>
                                <w:rFonts w:cs="Calibri"/>
                                <w:b/>
                                <w:sz w:val="28"/>
                                <w:szCs w:val="28"/>
                              </w:rPr>
                              <w:t xml:space="preserve">polskiej </w:t>
                            </w:r>
                            <w:r w:rsidR="00AE2826" w:rsidRPr="00797E21">
                              <w:rPr>
                                <w:rFonts w:cs="Calibri"/>
                                <w:b/>
                                <w:sz w:val="28"/>
                                <w:szCs w:val="28"/>
                              </w:rPr>
                              <w:t>gospodarki, bezpieczeństwa, obniżenia strat energii i doceniania fantastycznych polskich wynalazków</w:t>
                            </w:r>
                            <w:r w:rsidR="00AE521B">
                              <w:rPr>
                                <w:rFonts w:cs="Calibri"/>
                                <w:b/>
                                <w:sz w:val="28"/>
                                <w:szCs w:val="28"/>
                              </w:rPr>
                              <w:t xml:space="preserve"> oraz </w:t>
                            </w:r>
                            <w:r w:rsidR="00AE2826" w:rsidRPr="00797E21">
                              <w:rPr>
                                <w:rFonts w:cs="Calibri"/>
                                <w:b/>
                                <w:sz w:val="28"/>
                                <w:szCs w:val="28"/>
                              </w:rPr>
                              <w:t>zabezpieczeni</w:t>
                            </w:r>
                            <w:r w:rsidR="008F2727">
                              <w:rPr>
                                <w:rFonts w:cs="Calibri"/>
                                <w:b/>
                                <w:sz w:val="28"/>
                                <w:szCs w:val="28"/>
                              </w:rPr>
                              <w:t>u</w:t>
                            </w:r>
                            <w:r w:rsidR="00AE2826" w:rsidRPr="00797E21">
                              <w:rPr>
                                <w:rFonts w:cs="Calibri"/>
                                <w:b/>
                                <w:sz w:val="28"/>
                                <w:szCs w:val="28"/>
                              </w:rPr>
                              <w:t xml:space="preserve"> </w:t>
                            </w:r>
                            <w:r w:rsidR="00AE2826">
                              <w:rPr>
                                <w:rFonts w:cs="Calibri"/>
                                <w:b/>
                                <w:sz w:val="28"/>
                                <w:szCs w:val="28"/>
                              </w:rPr>
                              <w:t xml:space="preserve">polskich twórców </w:t>
                            </w:r>
                            <w:r w:rsidR="00AE2826" w:rsidRPr="00797E21">
                              <w:rPr>
                                <w:rFonts w:cs="Calibri"/>
                                <w:b/>
                                <w:sz w:val="28"/>
                                <w:szCs w:val="28"/>
                              </w:rPr>
                              <w:t xml:space="preserve">przed podkradaniem ich </w:t>
                            </w:r>
                            <w:r w:rsidR="00AE2826">
                              <w:rPr>
                                <w:rFonts w:cs="Calibri"/>
                                <w:b/>
                                <w:sz w:val="28"/>
                                <w:szCs w:val="28"/>
                              </w:rPr>
                              <w:t xml:space="preserve">rozwiązań </w:t>
                            </w:r>
                            <w:r w:rsidR="00AE2826" w:rsidRPr="00797E21">
                              <w:rPr>
                                <w:rFonts w:cs="Calibri"/>
                                <w:b/>
                                <w:sz w:val="28"/>
                                <w:szCs w:val="28"/>
                              </w:rPr>
                              <w:t>przez MEGA koncerny, np. Microsoft</w:t>
                            </w:r>
                            <w:r w:rsidR="008F2727">
                              <w:rPr>
                                <w:rFonts w:cs="Calibri"/>
                                <w:b/>
                                <w:sz w:val="28"/>
                                <w:szCs w:val="28"/>
                              </w:rPr>
                              <w:t>:</w:t>
                            </w:r>
                          </w:p>
                          <w:p w14:paraId="284FDCAE" w14:textId="1F20E78C" w:rsidR="00AE2826" w:rsidRPr="00E525E8" w:rsidRDefault="000D74DE" w:rsidP="00AF389C">
                            <w:pPr>
                              <w:pStyle w:val="numerbrzegowy"/>
                              <w:numPr>
                                <w:ilvl w:val="0"/>
                                <w:numId w:val="0"/>
                              </w:numPr>
                              <w:spacing w:line="240" w:lineRule="exact"/>
                              <w:rPr>
                                <w:color w:val="2E74B5" w:themeColor="accent5" w:themeShade="BF"/>
                                <w:sz w:val="28"/>
                                <w:szCs w:val="28"/>
                              </w:rPr>
                            </w:pPr>
                            <w:hyperlink r:id="rId298" w:history="1">
                              <w:r w:rsidRPr="00E525E8">
                                <w:rPr>
                                  <w:color w:val="2E74B5" w:themeColor="accent5" w:themeShade="BF"/>
                                  <w:sz w:val="28"/>
                                  <w:szCs w:val="28"/>
                                </w:rPr>
                                <w:t>https://stowi.pl/jaroslaw-duda/</w:t>
                              </w:r>
                            </w:hyperlink>
                            <w:r w:rsidRPr="00E525E8">
                              <w:rPr>
                                <w:color w:val="2E74B5" w:themeColor="accent5" w:themeShade="BF"/>
                                <w:sz w:val="28"/>
                                <w:szCs w:val="28"/>
                              </w:rPr>
                              <w:t xml:space="preserve"> </w:t>
                            </w:r>
                          </w:p>
                          <w:p w14:paraId="79BDAD10" w14:textId="11AD0D0E" w:rsidR="000D74DE" w:rsidRPr="000D74DE" w:rsidRDefault="000D74DE" w:rsidP="00AF389C">
                            <w:pPr>
                              <w:pStyle w:val="numerbrzegowy"/>
                              <w:numPr>
                                <w:ilvl w:val="0"/>
                                <w:numId w:val="0"/>
                              </w:numPr>
                              <w:spacing w:line="240" w:lineRule="exact"/>
                              <w:rPr>
                                <w:rFonts w:cs="Calibri"/>
                                <w:b/>
                                <w:sz w:val="28"/>
                                <w:szCs w:val="28"/>
                              </w:rPr>
                            </w:pPr>
                            <w:hyperlink r:id="rId299" w:history="1">
                              <w:r w:rsidRPr="00E525E8">
                                <w:rPr>
                                  <w:color w:val="2E74B5" w:themeColor="accent5" w:themeShade="BF"/>
                                  <w:sz w:val="28"/>
                                  <w:szCs w:val="28"/>
                                </w:rPr>
                                <w:t>https://stowi.pl/z-jego-technologii-korzysta-caly-swiat-polak-jest-dumny-ale-pieniedzy-</w:t>
                              </w:r>
                            </w:hyperlink>
                            <w:r w:rsidRPr="000D74DE">
                              <w:rPr>
                                <w:rFonts w:cs="Calibri"/>
                                <w:b/>
                                <w:sz w:val="28"/>
                                <w:szCs w:val="28"/>
                              </w:rPr>
                              <w:t xml:space="preserve"> </w:t>
                            </w:r>
                          </w:p>
                          <w:p w14:paraId="1AD1BDC7" w14:textId="77777777" w:rsidR="00AE2826" w:rsidRDefault="00AE2826" w:rsidP="00AE2826">
                            <w:pPr>
                              <w:pStyle w:val="numerbrzegowy"/>
                              <w:numPr>
                                <w:ilvl w:val="0"/>
                                <w:numId w:val="0"/>
                              </w:numPr>
                              <w:rPr>
                                <w:rFonts w:cs="Calibri"/>
                                <w:b/>
                                <w:sz w:val="30"/>
                                <w:szCs w:val="30"/>
                              </w:rPr>
                            </w:pPr>
                          </w:p>
                          <w:p w14:paraId="7B6A4877" w14:textId="77777777" w:rsidR="00AE2826" w:rsidRDefault="00AE2826" w:rsidP="00AE2826">
                            <w:pPr>
                              <w:pStyle w:val="numerbrzegowy"/>
                              <w:numPr>
                                <w:ilvl w:val="0"/>
                                <w:numId w:val="0"/>
                              </w:numPr>
                              <w:rPr>
                                <w:rFonts w:cs="Calibri"/>
                                <w:b/>
                                <w:sz w:val="30"/>
                                <w:szCs w:val="30"/>
                              </w:rPr>
                            </w:pPr>
                          </w:p>
                          <w:p w14:paraId="376B00E1" w14:textId="77777777" w:rsidR="00AE2826" w:rsidRDefault="00AE2826" w:rsidP="00AE2826">
                            <w:pPr>
                              <w:pStyle w:val="numerbrzegowy"/>
                              <w:numPr>
                                <w:ilvl w:val="0"/>
                                <w:numId w:val="0"/>
                              </w:numPr>
                              <w:rPr>
                                <w:rFonts w:cs="Calibri"/>
                                <w:b/>
                                <w:sz w:val="30"/>
                                <w:szCs w:val="30"/>
                              </w:rPr>
                            </w:pPr>
                          </w:p>
                          <w:p w14:paraId="1F0D9720" w14:textId="77777777" w:rsidR="00AE2826" w:rsidRDefault="00AE2826" w:rsidP="00AE2826">
                            <w:pPr>
                              <w:pStyle w:val="numerbrzegowy"/>
                              <w:numPr>
                                <w:ilvl w:val="0"/>
                                <w:numId w:val="0"/>
                              </w:numPr>
                              <w:rPr>
                                <w:rFonts w:cs="Calibri"/>
                                <w:b/>
                                <w:sz w:val="30"/>
                                <w:szCs w:val="30"/>
                              </w:rPr>
                            </w:pPr>
                          </w:p>
                          <w:p w14:paraId="676B62DE" w14:textId="77777777" w:rsidR="00AE2826" w:rsidRDefault="00AE2826" w:rsidP="00AE2826">
                            <w:pPr>
                              <w:pStyle w:val="numerbrzegowy"/>
                              <w:numPr>
                                <w:ilvl w:val="0"/>
                                <w:numId w:val="0"/>
                              </w:numPr>
                              <w:rPr>
                                <w:rFonts w:cs="Calibri"/>
                                <w:b/>
                                <w:sz w:val="30"/>
                                <w:szCs w:val="30"/>
                              </w:rPr>
                            </w:pPr>
                          </w:p>
                          <w:p w14:paraId="1DBCB9FD" w14:textId="77777777" w:rsidR="00AE2826" w:rsidRDefault="00AE2826" w:rsidP="00AE2826">
                            <w:pPr>
                              <w:pStyle w:val="numerbrzegowy"/>
                              <w:numPr>
                                <w:ilvl w:val="0"/>
                                <w:numId w:val="0"/>
                              </w:numPr>
                              <w:rPr>
                                <w:rFonts w:cs="Calibri"/>
                                <w:b/>
                                <w:sz w:val="30"/>
                                <w:szCs w:val="30"/>
                              </w:rPr>
                            </w:pPr>
                          </w:p>
                          <w:p w14:paraId="6C37E27E" w14:textId="77777777" w:rsidR="00AE2826" w:rsidRDefault="00AE2826" w:rsidP="00AE2826">
                            <w:pPr>
                              <w:pStyle w:val="numerbrzegowy"/>
                              <w:numPr>
                                <w:ilvl w:val="0"/>
                                <w:numId w:val="0"/>
                              </w:numPr>
                              <w:rPr>
                                <w:rFonts w:cs="Calibri"/>
                                <w:b/>
                                <w:sz w:val="30"/>
                                <w:szCs w:val="30"/>
                              </w:rPr>
                            </w:pPr>
                          </w:p>
                          <w:p w14:paraId="36F8F5D5" w14:textId="77777777" w:rsidR="00AE2826" w:rsidRDefault="00AE2826" w:rsidP="00AE2826">
                            <w:pPr>
                              <w:pStyle w:val="numerbrzegowy"/>
                              <w:numPr>
                                <w:ilvl w:val="0"/>
                                <w:numId w:val="0"/>
                              </w:numPr>
                              <w:rPr>
                                <w:rFonts w:cs="Calibri"/>
                                <w:b/>
                                <w:sz w:val="30"/>
                                <w:szCs w:val="30"/>
                              </w:rPr>
                            </w:pPr>
                          </w:p>
                          <w:p w14:paraId="07FBC22D" w14:textId="77777777" w:rsidR="00AE2826" w:rsidRDefault="00AE2826" w:rsidP="00AE2826">
                            <w:pPr>
                              <w:pStyle w:val="numerbrzegowy"/>
                              <w:numPr>
                                <w:ilvl w:val="0"/>
                                <w:numId w:val="0"/>
                              </w:numPr>
                              <w:rPr>
                                <w:rFonts w:cs="Calibri"/>
                                <w:b/>
                                <w:sz w:val="30"/>
                                <w:szCs w:val="30"/>
                              </w:rPr>
                            </w:pPr>
                          </w:p>
                          <w:p w14:paraId="6054EAFF" w14:textId="77777777" w:rsidR="00AE2826" w:rsidRDefault="00AE2826" w:rsidP="00AE2826">
                            <w:pPr>
                              <w:pStyle w:val="numerbrzegowy"/>
                              <w:numPr>
                                <w:ilvl w:val="0"/>
                                <w:numId w:val="0"/>
                              </w:numPr>
                              <w:rPr>
                                <w:rFonts w:cs="Calibri"/>
                                <w:b/>
                                <w:sz w:val="30"/>
                                <w:szCs w:val="30"/>
                              </w:rPr>
                            </w:pPr>
                          </w:p>
                          <w:p w14:paraId="34C830BF" w14:textId="77777777" w:rsidR="00AE2826" w:rsidRDefault="00AE2826" w:rsidP="00AE2826">
                            <w:pPr>
                              <w:pStyle w:val="numerbrzegowy"/>
                              <w:numPr>
                                <w:ilvl w:val="0"/>
                                <w:numId w:val="0"/>
                              </w:numPr>
                              <w:rPr>
                                <w:rFonts w:cs="Calibri"/>
                                <w:b/>
                                <w:sz w:val="30"/>
                                <w:szCs w:val="30"/>
                              </w:rPr>
                            </w:pPr>
                          </w:p>
                          <w:p w14:paraId="7F02EFBE" w14:textId="77777777" w:rsidR="00AE2826" w:rsidRDefault="00AE2826" w:rsidP="00AE2826">
                            <w:pPr>
                              <w:pStyle w:val="numerbrzegowy"/>
                              <w:numPr>
                                <w:ilvl w:val="0"/>
                                <w:numId w:val="0"/>
                              </w:numPr>
                              <w:rPr>
                                <w:rFonts w:cs="Calibri"/>
                                <w:b/>
                                <w:sz w:val="30"/>
                                <w:szCs w:val="30"/>
                              </w:rPr>
                            </w:pPr>
                          </w:p>
                          <w:p w14:paraId="2EB43C7E" w14:textId="77777777" w:rsidR="00AE2826" w:rsidRDefault="00AE2826" w:rsidP="00AE2826">
                            <w:pPr>
                              <w:pStyle w:val="numerbrzegowy"/>
                              <w:numPr>
                                <w:ilvl w:val="0"/>
                                <w:numId w:val="0"/>
                              </w:numPr>
                              <w:rPr>
                                <w:rFonts w:cs="Calibri"/>
                                <w:b/>
                                <w:sz w:val="30"/>
                                <w:szCs w:val="30"/>
                              </w:rPr>
                            </w:pPr>
                          </w:p>
                          <w:p w14:paraId="538179FA" w14:textId="77777777" w:rsidR="00AE2826" w:rsidRPr="007F1C74" w:rsidRDefault="00AE2826" w:rsidP="00AE2826">
                            <w:pPr>
                              <w:pStyle w:val="numerbrzegowy"/>
                              <w:numPr>
                                <w:ilvl w:val="0"/>
                                <w:numId w:val="0"/>
                              </w:numPr>
                              <w:rPr>
                                <w:rFonts w:cs="Calibri"/>
                                <w:b/>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AA80A" id="_x0000_s1110" type="#_x0000_t202" style="position:absolute;margin-left:0;margin-top:2.5pt;width:449.75pt;height:125.1pt;z-index:2528174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" strokecolor="#f4b083 [1941]" strokeweight="3pt">
                <v:textbox>
                  <w:txbxContent>
                    <w:p w14:paraId="717172D9" w14:textId="6BD12681" w:rsidR="00AE2826" w:rsidRPr="00797E21" w:rsidRDefault="000D74DE" w:rsidP="00AF389C">
                      <w:pPr>
                        <w:pStyle w:val="numerbrzegowy"/>
                        <w:numPr>
                          <w:ilvl w:val="0"/>
                          <w:numId w:val="0"/>
                        </w:numPr>
                        <w:spacing w:line="240" w:lineRule="exact"/>
                        <w:rPr>
                          <w:rFonts w:cs="Calibri"/>
                          <w:b/>
                          <w:sz w:val="28"/>
                          <w:szCs w:val="28"/>
                        </w:rPr>
                      </w:pPr>
                      <w:r>
                        <w:rPr>
                          <w:rFonts w:cs="Calibri"/>
                          <w:b/>
                          <w:sz w:val="28"/>
                          <w:szCs w:val="28"/>
                        </w:rPr>
                        <w:t xml:space="preserve">Redakcja </w:t>
                      </w:r>
                      <w:r w:rsidR="00703F35">
                        <w:rPr>
                          <w:rFonts w:cs="Calibri"/>
                          <w:b/>
                          <w:sz w:val="28"/>
                          <w:szCs w:val="28"/>
                        </w:rPr>
                        <w:t>pilnie</w:t>
                      </w:r>
                      <w:r>
                        <w:rPr>
                          <w:rFonts w:cs="Calibri"/>
                          <w:b/>
                          <w:sz w:val="28"/>
                          <w:szCs w:val="28"/>
                        </w:rPr>
                        <w:t xml:space="preserve"> </w:t>
                      </w:r>
                      <w:r w:rsidR="00703F35">
                        <w:rPr>
                          <w:rFonts w:cs="Calibri"/>
                          <w:b/>
                          <w:sz w:val="28"/>
                          <w:szCs w:val="28"/>
                        </w:rPr>
                        <w:t>-</w:t>
                      </w:r>
                      <w:r>
                        <w:rPr>
                          <w:rFonts w:cs="Calibri"/>
                          <w:b/>
                          <w:sz w:val="28"/>
                          <w:szCs w:val="28"/>
                        </w:rPr>
                        <w:t xml:space="preserve"> </w:t>
                      </w:r>
                      <w:r w:rsidRPr="00703F35">
                        <w:rPr>
                          <w:rFonts w:cs="Calibri"/>
                          <w:bCs w:val="0"/>
                          <w:sz w:val="28"/>
                          <w:szCs w:val="28"/>
                        </w:rPr>
                        <w:t xml:space="preserve">na razie </w:t>
                      </w:r>
                      <w:r w:rsidR="00703F35" w:rsidRPr="00703F35">
                        <w:rPr>
                          <w:rFonts w:cs="Calibri"/>
                          <w:bCs w:val="0"/>
                          <w:sz w:val="28"/>
                          <w:szCs w:val="28"/>
                        </w:rPr>
                        <w:t>bezskutecznie</w:t>
                      </w:r>
                      <w:r>
                        <w:rPr>
                          <w:rFonts w:cs="Calibri"/>
                          <w:b/>
                          <w:sz w:val="28"/>
                          <w:szCs w:val="28"/>
                        </w:rPr>
                        <w:t xml:space="preserve"> </w:t>
                      </w:r>
                      <w:r w:rsidR="00703F35">
                        <w:rPr>
                          <w:rFonts w:cs="Calibri"/>
                          <w:b/>
                          <w:sz w:val="28"/>
                          <w:szCs w:val="28"/>
                        </w:rPr>
                        <w:t xml:space="preserve">- poszukuje osób, które uważają, że </w:t>
                      </w:r>
                      <w:r w:rsidR="00AF389C">
                        <w:rPr>
                          <w:rFonts w:cs="Calibri"/>
                          <w:b/>
                          <w:sz w:val="28"/>
                          <w:szCs w:val="28"/>
                        </w:rPr>
                        <w:t>z</w:t>
                      </w:r>
                      <w:r w:rsidR="00AE2826">
                        <w:rPr>
                          <w:rFonts w:cs="Calibri"/>
                          <w:b/>
                          <w:sz w:val="28"/>
                          <w:szCs w:val="28"/>
                        </w:rPr>
                        <w:t>adanie Urzędu Patentowego RP nie polega na s</w:t>
                      </w:r>
                      <w:r w:rsidR="00AE2826" w:rsidRPr="00797E21">
                        <w:rPr>
                          <w:rFonts w:cs="Calibri"/>
                          <w:b/>
                          <w:sz w:val="28"/>
                          <w:szCs w:val="28"/>
                        </w:rPr>
                        <w:t>pl</w:t>
                      </w:r>
                      <w:r w:rsidR="00AE2826">
                        <w:rPr>
                          <w:rFonts w:cs="Calibri"/>
                          <w:b/>
                          <w:sz w:val="28"/>
                          <w:szCs w:val="28"/>
                        </w:rPr>
                        <w:t>ataniu</w:t>
                      </w:r>
                      <w:r w:rsidR="00AE2826" w:rsidRPr="00797E21">
                        <w:rPr>
                          <w:rFonts w:cs="Calibri"/>
                          <w:b/>
                          <w:sz w:val="28"/>
                          <w:szCs w:val="28"/>
                        </w:rPr>
                        <w:t xml:space="preserve"> wiank</w:t>
                      </w:r>
                      <w:r w:rsidR="00AE2826">
                        <w:rPr>
                          <w:rFonts w:cs="Calibri"/>
                          <w:b/>
                          <w:sz w:val="28"/>
                          <w:szCs w:val="28"/>
                        </w:rPr>
                        <w:t>ów, lecz na</w:t>
                      </w:r>
                      <w:r w:rsidR="00AE2826" w:rsidRPr="00797E21">
                        <w:rPr>
                          <w:rFonts w:cs="Calibri"/>
                          <w:b/>
                          <w:sz w:val="28"/>
                          <w:szCs w:val="28"/>
                        </w:rPr>
                        <w:t xml:space="preserve"> przyczyni</w:t>
                      </w:r>
                      <w:r w:rsidR="00AE2826">
                        <w:rPr>
                          <w:rFonts w:cs="Calibri"/>
                          <w:b/>
                          <w:sz w:val="28"/>
                          <w:szCs w:val="28"/>
                        </w:rPr>
                        <w:t xml:space="preserve">aniu </w:t>
                      </w:r>
                      <w:r w:rsidR="00AE2826" w:rsidRPr="00797E21">
                        <w:rPr>
                          <w:rFonts w:cs="Calibri"/>
                          <w:b/>
                          <w:sz w:val="28"/>
                          <w:szCs w:val="28"/>
                        </w:rPr>
                        <w:t xml:space="preserve">się </w:t>
                      </w:r>
                      <w:r w:rsidR="002B7005">
                        <w:rPr>
                          <w:rFonts w:cs="Calibri"/>
                          <w:b/>
                          <w:sz w:val="28"/>
                          <w:szCs w:val="28"/>
                        </w:rPr>
                        <w:t>do</w:t>
                      </w:r>
                      <w:r w:rsidR="00AE2826" w:rsidRPr="00797E21">
                        <w:rPr>
                          <w:rFonts w:cs="Calibri"/>
                          <w:b/>
                          <w:sz w:val="28"/>
                          <w:szCs w:val="28"/>
                        </w:rPr>
                        <w:t xml:space="preserve"> budowania </w:t>
                      </w:r>
                      <w:r w:rsidR="00AE2826">
                        <w:rPr>
                          <w:rFonts w:cs="Calibri"/>
                          <w:b/>
                          <w:sz w:val="28"/>
                          <w:szCs w:val="28"/>
                        </w:rPr>
                        <w:t xml:space="preserve">polskiej </w:t>
                      </w:r>
                      <w:r w:rsidR="00AE2826" w:rsidRPr="00797E21">
                        <w:rPr>
                          <w:rFonts w:cs="Calibri"/>
                          <w:b/>
                          <w:sz w:val="28"/>
                          <w:szCs w:val="28"/>
                        </w:rPr>
                        <w:t>gospodarki, bezpieczeństwa, obniżenia strat energii i doceniania fantastycznych polskich wynalazków</w:t>
                      </w:r>
                      <w:r w:rsidR="00AE521B">
                        <w:rPr>
                          <w:rFonts w:cs="Calibri"/>
                          <w:b/>
                          <w:sz w:val="28"/>
                          <w:szCs w:val="28"/>
                        </w:rPr>
                        <w:t xml:space="preserve"> oraz </w:t>
                      </w:r>
                      <w:r w:rsidR="00AE2826" w:rsidRPr="00797E21">
                        <w:rPr>
                          <w:rFonts w:cs="Calibri"/>
                          <w:b/>
                          <w:sz w:val="28"/>
                          <w:szCs w:val="28"/>
                        </w:rPr>
                        <w:t>zabezpieczeni</w:t>
                      </w:r>
                      <w:r w:rsidR="008F2727">
                        <w:rPr>
                          <w:rFonts w:cs="Calibri"/>
                          <w:b/>
                          <w:sz w:val="28"/>
                          <w:szCs w:val="28"/>
                        </w:rPr>
                        <w:t>u</w:t>
                      </w:r>
                      <w:r w:rsidR="00AE2826" w:rsidRPr="00797E21">
                        <w:rPr>
                          <w:rFonts w:cs="Calibri"/>
                          <w:b/>
                          <w:sz w:val="28"/>
                          <w:szCs w:val="28"/>
                        </w:rPr>
                        <w:t xml:space="preserve"> </w:t>
                      </w:r>
                      <w:r w:rsidR="00AE2826">
                        <w:rPr>
                          <w:rFonts w:cs="Calibri"/>
                          <w:b/>
                          <w:sz w:val="28"/>
                          <w:szCs w:val="28"/>
                        </w:rPr>
                        <w:t xml:space="preserve">polskich twórców </w:t>
                      </w:r>
                      <w:r w:rsidR="00AE2826" w:rsidRPr="00797E21">
                        <w:rPr>
                          <w:rFonts w:cs="Calibri"/>
                          <w:b/>
                          <w:sz w:val="28"/>
                          <w:szCs w:val="28"/>
                        </w:rPr>
                        <w:t xml:space="preserve">przed podkradaniem ich </w:t>
                      </w:r>
                      <w:r w:rsidR="00AE2826">
                        <w:rPr>
                          <w:rFonts w:cs="Calibri"/>
                          <w:b/>
                          <w:sz w:val="28"/>
                          <w:szCs w:val="28"/>
                        </w:rPr>
                        <w:t xml:space="preserve">rozwiązań </w:t>
                      </w:r>
                      <w:r w:rsidR="00AE2826" w:rsidRPr="00797E21">
                        <w:rPr>
                          <w:rFonts w:cs="Calibri"/>
                          <w:b/>
                          <w:sz w:val="28"/>
                          <w:szCs w:val="28"/>
                        </w:rPr>
                        <w:t>przez MEGA koncerny, np. Microsoft</w:t>
                      </w:r>
                      <w:r w:rsidR="008F2727">
                        <w:rPr>
                          <w:rFonts w:cs="Calibri"/>
                          <w:b/>
                          <w:sz w:val="28"/>
                          <w:szCs w:val="28"/>
                        </w:rPr>
                        <w:t>:</w:t>
                      </w:r>
                    </w:p>
                    <w:p w14:paraId="284FDCAE" w14:textId="1F20E78C" w:rsidR="00AE2826" w:rsidRPr="00E525E8" w:rsidRDefault="000D74DE" w:rsidP="00AF389C">
                      <w:pPr>
                        <w:pStyle w:val="numerbrzegowy"/>
                        <w:numPr>
                          <w:ilvl w:val="0"/>
                          <w:numId w:val="0"/>
                        </w:numPr>
                        <w:spacing w:line="240" w:lineRule="exact"/>
                        <w:rPr>
                          <w:color w:val="2E74B5" w:themeColor="accent5" w:themeShade="BF"/>
                          <w:sz w:val="28"/>
                          <w:szCs w:val="28"/>
                        </w:rPr>
                      </w:pPr>
                      <w:hyperlink r:id="rId300" w:history="1">
                        <w:r w:rsidRPr="00E525E8">
                          <w:rPr>
                            <w:color w:val="2E74B5" w:themeColor="accent5" w:themeShade="BF"/>
                            <w:sz w:val="28"/>
                            <w:szCs w:val="28"/>
                          </w:rPr>
                          <w:t>https://stowi.pl/jaroslaw-duda/</w:t>
                        </w:r>
                      </w:hyperlink>
                      <w:r w:rsidRPr="00E525E8">
                        <w:rPr>
                          <w:color w:val="2E74B5" w:themeColor="accent5" w:themeShade="BF"/>
                          <w:sz w:val="28"/>
                          <w:szCs w:val="28"/>
                        </w:rPr>
                        <w:t xml:space="preserve"> </w:t>
                      </w:r>
                    </w:p>
                    <w:p w14:paraId="79BDAD10" w14:textId="11AD0D0E" w:rsidR="000D74DE" w:rsidRPr="000D74DE" w:rsidRDefault="000D74DE" w:rsidP="00AF389C">
                      <w:pPr>
                        <w:pStyle w:val="numerbrzegowy"/>
                        <w:numPr>
                          <w:ilvl w:val="0"/>
                          <w:numId w:val="0"/>
                        </w:numPr>
                        <w:spacing w:line="240" w:lineRule="exact"/>
                        <w:rPr>
                          <w:rFonts w:cs="Calibri"/>
                          <w:b/>
                          <w:sz w:val="28"/>
                          <w:szCs w:val="28"/>
                        </w:rPr>
                      </w:pPr>
                      <w:hyperlink r:id="rId301" w:history="1">
                        <w:r w:rsidRPr="00E525E8">
                          <w:rPr>
                            <w:color w:val="2E74B5" w:themeColor="accent5" w:themeShade="BF"/>
                            <w:sz w:val="28"/>
                            <w:szCs w:val="28"/>
                          </w:rPr>
                          <w:t>https://stowi.pl/z-jego-technologii-korzysta-caly-swiat-polak-jest-dumny-ale-pieniedzy-</w:t>
                        </w:r>
                      </w:hyperlink>
                      <w:r w:rsidRPr="000D74DE">
                        <w:rPr>
                          <w:rFonts w:cs="Calibri"/>
                          <w:b/>
                          <w:sz w:val="28"/>
                          <w:szCs w:val="28"/>
                        </w:rPr>
                        <w:t xml:space="preserve"> </w:t>
                      </w:r>
                    </w:p>
                    <w:p w14:paraId="1AD1BDC7" w14:textId="77777777" w:rsidR="00AE2826" w:rsidRDefault="00AE2826" w:rsidP="00AE2826">
                      <w:pPr>
                        <w:pStyle w:val="numerbrzegowy"/>
                        <w:numPr>
                          <w:ilvl w:val="0"/>
                          <w:numId w:val="0"/>
                        </w:numPr>
                        <w:rPr>
                          <w:rFonts w:cs="Calibri"/>
                          <w:b/>
                          <w:sz w:val="30"/>
                          <w:szCs w:val="30"/>
                        </w:rPr>
                      </w:pPr>
                    </w:p>
                    <w:p w14:paraId="7B6A4877" w14:textId="77777777" w:rsidR="00AE2826" w:rsidRDefault="00AE2826" w:rsidP="00AE2826">
                      <w:pPr>
                        <w:pStyle w:val="numerbrzegowy"/>
                        <w:numPr>
                          <w:ilvl w:val="0"/>
                          <w:numId w:val="0"/>
                        </w:numPr>
                        <w:rPr>
                          <w:rFonts w:cs="Calibri"/>
                          <w:b/>
                          <w:sz w:val="30"/>
                          <w:szCs w:val="30"/>
                        </w:rPr>
                      </w:pPr>
                    </w:p>
                    <w:p w14:paraId="376B00E1" w14:textId="77777777" w:rsidR="00AE2826" w:rsidRDefault="00AE2826" w:rsidP="00AE2826">
                      <w:pPr>
                        <w:pStyle w:val="numerbrzegowy"/>
                        <w:numPr>
                          <w:ilvl w:val="0"/>
                          <w:numId w:val="0"/>
                        </w:numPr>
                        <w:rPr>
                          <w:rFonts w:cs="Calibri"/>
                          <w:b/>
                          <w:sz w:val="30"/>
                          <w:szCs w:val="30"/>
                        </w:rPr>
                      </w:pPr>
                    </w:p>
                    <w:p w14:paraId="1F0D9720" w14:textId="77777777" w:rsidR="00AE2826" w:rsidRDefault="00AE2826" w:rsidP="00AE2826">
                      <w:pPr>
                        <w:pStyle w:val="numerbrzegowy"/>
                        <w:numPr>
                          <w:ilvl w:val="0"/>
                          <w:numId w:val="0"/>
                        </w:numPr>
                        <w:rPr>
                          <w:rFonts w:cs="Calibri"/>
                          <w:b/>
                          <w:sz w:val="30"/>
                          <w:szCs w:val="30"/>
                        </w:rPr>
                      </w:pPr>
                    </w:p>
                    <w:p w14:paraId="676B62DE" w14:textId="77777777" w:rsidR="00AE2826" w:rsidRDefault="00AE2826" w:rsidP="00AE2826">
                      <w:pPr>
                        <w:pStyle w:val="numerbrzegowy"/>
                        <w:numPr>
                          <w:ilvl w:val="0"/>
                          <w:numId w:val="0"/>
                        </w:numPr>
                        <w:rPr>
                          <w:rFonts w:cs="Calibri"/>
                          <w:b/>
                          <w:sz w:val="30"/>
                          <w:szCs w:val="30"/>
                        </w:rPr>
                      </w:pPr>
                    </w:p>
                    <w:p w14:paraId="1DBCB9FD" w14:textId="77777777" w:rsidR="00AE2826" w:rsidRDefault="00AE2826" w:rsidP="00AE2826">
                      <w:pPr>
                        <w:pStyle w:val="numerbrzegowy"/>
                        <w:numPr>
                          <w:ilvl w:val="0"/>
                          <w:numId w:val="0"/>
                        </w:numPr>
                        <w:rPr>
                          <w:rFonts w:cs="Calibri"/>
                          <w:b/>
                          <w:sz w:val="30"/>
                          <w:szCs w:val="30"/>
                        </w:rPr>
                      </w:pPr>
                    </w:p>
                    <w:p w14:paraId="6C37E27E" w14:textId="77777777" w:rsidR="00AE2826" w:rsidRDefault="00AE2826" w:rsidP="00AE2826">
                      <w:pPr>
                        <w:pStyle w:val="numerbrzegowy"/>
                        <w:numPr>
                          <w:ilvl w:val="0"/>
                          <w:numId w:val="0"/>
                        </w:numPr>
                        <w:rPr>
                          <w:rFonts w:cs="Calibri"/>
                          <w:b/>
                          <w:sz w:val="30"/>
                          <w:szCs w:val="30"/>
                        </w:rPr>
                      </w:pPr>
                    </w:p>
                    <w:p w14:paraId="36F8F5D5" w14:textId="77777777" w:rsidR="00AE2826" w:rsidRDefault="00AE2826" w:rsidP="00AE2826">
                      <w:pPr>
                        <w:pStyle w:val="numerbrzegowy"/>
                        <w:numPr>
                          <w:ilvl w:val="0"/>
                          <w:numId w:val="0"/>
                        </w:numPr>
                        <w:rPr>
                          <w:rFonts w:cs="Calibri"/>
                          <w:b/>
                          <w:sz w:val="30"/>
                          <w:szCs w:val="30"/>
                        </w:rPr>
                      </w:pPr>
                    </w:p>
                    <w:p w14:paraId="07FBC22D" w14:textId="77777777" w:rsidR="00AE2826" w:rsidRDefault="00AE2826" w:rsidP="00AE2826">
                      <w:pPr>
                        <w:pStyle w:val="numerbrzegowy"/>
                        <w:numPr>
                          <w:ilvl w:val="0"/>
                          <w:numId w:val="0"/>
                        </w:numPr>
                        <w:rPr>
                          <w:rFonts w:cs="Calibri"/>
                          <w:b/>
                          <w:sz w:val="30"/>
                          <w:szCs w:val="30"/>
                        </w:rPr>
                      </w:pPr>
                    </w:p>
                    <w:p w14:paraId="6054EAFF" w14:textId="77777777" w:rsidR="00AE2826" w:rsidRDefault="00AE2826" w:rsidP="00AE2826">
                      <w:pPr>
                        <w:pStyle w:val="numerbrzegowy"/>
                        <w:numPr>
                          <w:ilvl w:val="0"/>
                          <w:numId w:val="0"/>
                        </w:numPr>
                        <w:rPr>
                          <w:rFonts w:cs="Calibri"/>
                          <w:b/>
                          <w:sz w:val="30"/>
                          <w:szCs w:val="30"/>
                        </w:rPr>
                      </w:pPr>
                    </w:p>
                    <w:p w14:paraId="34C830BF" w14:textId="77777777" w:rsidR="00AE2826" w:rsidRDefault="00AE2826" w:rsidP="00AE2826">
                      <w:pPr>
                        <w:pStyle w:val="numerbrzegowy"/>
                        <w:numPr>
                          <w:ilvl w:val="0"/>
                          <w:numId w:val="0"/>
                        </w:numPr>
                        <w:rPr>
                          <w:rFonts w:cs="Calibri"/>
                          <w:b/>
                          <w:sz w:val="30"/>
                          <w:szCs w:val="30"/>
                        </w:rPr>
                      </w:pPr>
                    </w:p>
                    <w:p w14:paraId="7F02EFBE" w14:textId="77777777" w:rsidR="00AE2826" w:rsidRDefault="00AE2826" w:rsidP="00AE2826">
                      <w:pPr>
                        <w:pStyle w:val="numerbrzegowy"/>
                        <w:numPr>
                          <w:ilvl w:val="0"/>
                          <w:numId w:val="0"/>
                        </w:numPr>
                        <w:rPr>
                          <w:rFonts w:cs="Calibri"/>
                          <w:b/>
                          <w:sz w:val="30"/>
                          <w:szCs w:val="30"/>
                        </w:rPr>
                      </w:pPr>
                    </w:p>
                    <w:p w14:paraId="2EB43C7E" w14:textId="77777777" w:rsidR="00AE2826" w:rsidRDefault="00AE2826" w:rsidP="00AE2826">
                      <w:pPr>
                        <w:pStyle w:val="numerbrzegowy"/>
                        <w:numPr>
                          <w:ilvl w:val="0"/>
                          <w:numId w:val="0"/>
                        </w:numPr>
                        <w:rPr>
                          <w:rFonts w:cs="Calibri"/>
                          <w:b/>
                          <w:sz w:val="30"/>
                          <w:szCs w:val="30"/>
                        </w:rPr>
                      </w:pPr>
                    </w:p>
                    <w:p w14:paraId="538179FA" w14:textId="77777777" w:rsidR="00AE2826" w:rsidRPr="007F1C74" w:rsidRDefault="00AE2826" w:rsidP="00AE2826">
                      <w:pPr>
                        <w:pStyle w:val="numerbrzegowy"/>
                        <w:numPr>
                          <w:ilvl w:val="0"/>
                          <w:numId w:val="0"/>
                        </w:numPr>
                        <w:rPr>
                          <w:rFonts w:cs="Calibri"/>
                          <w:b/>
                          <w:sz w:val="30"/>
                          <w:szCs w:val="30"/>
                        </w:rPr>
                      </w:pPr>
                    </w:p>
                  </w:txbxContent>
                </v:textbox>
                <w10:wrap anchorx="margin"/>
              </v:shape>
            </w:pict>
          </mc:Fallback>
        </mc:AlternateContent>
      </w:r>
    </w:p>
    <w:p w14:paraId="71EF7C10" w14:textId="32504C38" w:rsidR="00972A72" w:rsidRDefault="00972A72" w:rsidP="008F2727">
      <w:pPr>
        <w:tabs>
          <w:tab w:val="left" w:pos="885"/>
        </w:tabs>
        <w:spacing w:line="240" w:lineRule="auto"/>
        <w:rPr>
          <w:rFonts w:cstheme="minorHAnsi"/>
          <w:sz w:val="24"/>
          <w:szCs w:val="24"/>
          <w:lang w:eastAsia="pl-PL"/>
        </w:rPr>
      </w:pPr>
    </w:p>
    <w:p w14:paraId="7DE291DA" w14:textId="77777777" w:rsidR="00972A72" w:rsidRDefault="00972A72" w:rsidP="008F2727">
      <w:pPr>
        <w:tabs>
          <w:tab w:val="left" w:pos="885"/>
        </w:tabs>
        <w:spacing w:line="240" w:lineRule="auto"/>
        <w:rPr>
          <w:rFonts w:cstheme="minorHAnsi"/>
          <w:sz w:val="24"/>
          <w:szCs w:val="24"/>
          <w:lang w:eastAsia="pl-PL"/>
        </w:rPr>
      </w:pPr>
    </w:p>
    <w:p w14:paraId="0D8D2CCD" w14:textId="77777777" w:rsidR="00972A72" w:rsidRDefault="00972A72" w:rsidP="008F2727">
      <w:pPr>
        <w:tabs>
          <w:tab w:val="left" w:pos="885"/>
        </w:tabs>
        <w:spacing w:line="240" w:lineRule="auto"/>
        <w:rPr>
          <w:rFonts w:cstheme="minorHAnsi"/>
          <w:sz w:val="24"/>
          <w:szCs w:val="24"/>
          <w:lang w:eastAsia="pl-PL"/>
        </w:rPr>
      </w:pPr>
    </w:p>
    <w:p w14:paraId="1EED12C7" w14:textId="77777777" w:rsidR="00972A72" w:rsidRDefault="00972A72" w:rsidP="008F2727">
      <w:pPr>
        <w:tabs>
          <w:tab w:val="left" w:pos="885"/>
        </w:tabs>
        <w:spacing w:line="240" w:lineRule="auto"/>
        <w:rPr>
          <w:rFonts w:cstheme="minorHAnsi"/>
          <w:sz w:val="24"/>
          <w:szCs w:val="24"/>
          <w:lang w:eastAsia="pl-PL"/>
        </w:rPr>
      </w:pPr>
    </w:p>
    <w:p w14:paraId="0720BAB9" w14:textId="77777777" w:rsidR="00972A72" w:rsidRDefault="00972A72" w:rsidP="008F2727">
      <w:pPr>
        <w:tabs>
          <w:tab w:val="left" w:pos="885"/>
        </w:tabs>
        <w:spacing w:line="240" w:lineRule="auto"/>
        <w:rPr>
          <w:rFonts w:cstheme="minorHAnsi"/>
          <w:sz w:val="24"/>
          <w:szCs w:val="24"/>
          <w:lang w:eastAsia="pl-PL"/>
        </w:rPr>
      </w:pPr>
    </w:p>
    <w:p w14:paraId="01720AC9" w14:textId="77777777" w:rsidR="00972A72" w:rsidRDefault="00972A72" w:rsidP="008F2727">
      <w:pPr>
        <w:tabs>
          <w:tab w:val="left" w:pos="885"/>
        </w:tabs>
        <w:spacing w:line="240" w:lineRule="auto"/>
        <w:rPr>
          <w:rFonts w:cstheme="minorHAnsi"/>
          <w:sz w:val="24"/>
          <w:szCs w:val="24"/>
          <w:lang w:eastAsia="pl-PL"/>
        </w:rPr>
      </w:pPr>
    </w:p>
    <w:p w14:paraId="0F1465D0" w14:textId="77777777" w:rsidR="00972A72" w:rsidRDefault="00972A72" w:rsidP="00972A72">
      <w:pPr>
        <w:spacing w:after="0"/>
        <w:jc w:val="center"/>
        <w:rPr>
          <w:b/>
          <w:bCs/>
          <w:kern w:val="0"/>
          <w:sz w:val="24"/>
          <w:szCs w:val="24"/>
        </w:rPr>
      </w:pPr>
      <w:bookmarkStart w:id="62" w:name="_Hlk169359252"/>
      <w:bookmarkStart w:id="63" w:name="_Hlk169201142"/>
      <w:bookmarkStart w:id="64" w:name="_Hlk168475772"/>
      <w:bookmarkStart w:id="65" w:name="_Hlk169196464"/>
      <w:r>
        <w:rPr>
          <w:b/>
          <w:bCs/>
          <w:kern w:val="0"/>
          <w:sz w:val="24"/>
          <w:szCs w:val="24"/>
        </w:rPr>
        <w:t>* * *</w:t>
      </w:r>
    </w:p>
    <w:bookmarkEnd w:id="62"/>
    <w:p w14:paraId="1C929729" w14:textId="50E7A0D4" w:rsidR="00972A72" w:rsidRPr="00D52A5E" w:rsidRDefault="00972A72" w:rsidP="00AE521B">
      <w:pPr>
        <w:spacing w:after="0" w:line="240" w:lineRule="auto"/>
        <w:jc w:val="both"/>
        <w:rPr>
          <w:b/>
          <w:bCs/>
          <w:kern w:val="0"/>
          <w:sz w:val="24"/>
          <w:szCs w:val="24"/>
        </w:rPr>
      </w:pPr>
      <w:r>
        <w:rPr>
          <w:b/>
          <w:bCs/>
          <w:kern w:val="0"/>
          <w:sz w:val="24"/>
          <w:szCs w:val="24"/>
        </w:rPr>
        <w:t>U</w:t>
      </w:r>
      <w:r w:rsidRPr="00D52A5E">
        <w:rPr>
          <w:b/>
          <w:bCs/>
          <w:kern w:val="0"/>
          <w:sz w:val="24"/>
          <w:szCs w:val="24"/>
        </w:rPr>
        <w:t xml:space="preserve">waga </w:t>
      </w:r>
      <w:r>
        <w:rPr>
          <w:b/>
          <w:bCs/>
          <w:kern w:val="0"/>
          <w:sz w:val="24"/>
          <w:szCs w:val="24"/>
        </w:rPr>
        <w:t>R</w:t>
      </w:r>
      <w:r w:rsidRPr="00D52A5E">
        <w:rPr>
          <w:b/>
          <w:bCs/>
          <w:kern w:val="0"/>
          <w:sz w:val="24"/>
          <w:szCs w:val="24"/>
        </w:rPr>
        <w:t>edakcji:</w:t>
      </w:r>
      <w:r w:rsidR="00FD4EC4">
        <w:rPr>
          <w:b/>
          <w:bCs/>
          <w:kern w:val="0"/>
          <w:sz w:val="24"/>
          <w:szCs w:val="24"/>
        </w:rPr>
        <w:t xml:space="preserve"> </w:t>
      </w:r>
    </w:p>
    <w:p w14:paraId="0CC0F645" w14:textId="67D0CB57" w:rsidR="00972A72" w:rsidRDefault="00972A72" w:rsidP="00AE521B">
      <w:pPr>
        <w:pStyle w:val="1nrbrzegowy"/>
        <w:spacing w:line="240" w:lineRule="auto"/>
        <w:rPr>
          <w:lang w:eastAsia="pl-PL"/>
        </w:rPr>
      </w:pPr>
      <w:r>
        <w:t>Przedstawi</w:t>
      </w:r>
      <w:r w:rsidR="002B7005">
        <w:t>liśmy drogim czytelnikom</w:t>
      </w:r>
      <w:r>
        <w:t xml:space="preserve"> </w:t>
      </w:r>
      <w:r w:rsidRPr="002B7005">
        <w:t>zdjęcia z</w:t>
      </w:r>
      <w:r w:rsidRPr="00972A72">
        <w:t xml:space="preserve"> pikników, które w godzinach pracy Urzędu Patentowego RP</w:t>
      </w:r>
      <w:r>
        <w:t xml:space="preserve"> </w:t>
      </w:r>
      <w:r w:rsidR="00FD4EC4">
        <w:t xml:space="preserve">w </w:t>
      </w:r>
      <w:r>
        <w:t xml:space="preserve">dniu </w:t>
      </w:r>
      <w:r w:rsidRPr="00FD4EC4">
        <w:rPr>
          <w:b/>
        </w:rPr>
        <w:t>16.06.2023</w:t>
      </w:r>
      <w:r>
        <w:t xml:space="preserve"> </w:t>
      </w:r>
      <w:r w:rsidR="00FD4EC4">
        <w:t xml:space="preserve">r. oraz </w:t>
      </w:r>
      <w:r w:rsidR="00FD4EC4" w:rsidRPr="00FD4EC4">
        <w:t>w dniu</w:t>
      </w:r>
      <w:r w:rsidR="00FD4EC4">
        <w:rPr>
          <w:b/>
        </w:rPr>
        <w:t xml:space="preserve"> 14.06.2024 r.</w:t>
      </w:r>
      <w:r w:rsidRPr="00972A72">
        <w:t xml:space="preserve"> zorganizowała </w:t>
      </w:r>
      <w:r w:rsidRPr="00972A72">
        <w:rPr>
          <w:b/>
          <w:lang w:eastAsia="pl-PL"/>
        </w:rPr>
        <w:t>Edyta DEMBY-SIWEK</w:t>
      </w:r>
      <w:r w:rsidRPr="00972A72">
        <w:rPr>
          <w:lang w:eastAsia="pl-PL"/>
        </w:rPr>
        <w:t xml:space="preserve">, </w:t>
      </w:r>
      <w:r w:rsidRPr="00972A72">
        <w:t>w latach 20</w:t>
      </w:r>
      <w:r w:rsidR="002C4A0E">
        <w:t>19</w:t>
      </w:r>
      <w:r w:rsidRPr="00972A72">
        <w:t xml:space="preserve">-2024 Prezeska UPRP - obecnie </w:t>
      </w:r>
      <w:r w:rsidRPr="00972A72">
        <w:rPr>
          <w:i/>
          <w:iCs/>
        </w:rPr>
        <w:t>DEPUTY EXECUTIVE DIRECTOR</w:t>
      </w:r>
      <w:r w:rsidRPr="00972A72">
        <w:t xml:space="preserve"> - </w:t>
      </w:r>
      <w:r w:rsidRPr="000515B8">
        <w:rPr>
          <w:b/>
          <w:bCs w:val="0"/>
        </w:rPr>
        <w:t>ZASTĘPCA DYREKTORA WYKONAWCZEGO</w:t>
      </w:r>
      <w:r w:rsidRPr="00972A72">
        <w:t xml:space="preserve"> </w:t>
      </w:r>
      <w:r w:rsidR="00FD4EC4" w:rsidRPr="00972A72">
        <w:rPr>
          <w:b/>
        </w:rPr>
        <w:t>w</w:t>
      </w:r>
      <w:r w:rsidR="00FD4EC4">
        <w:rPr>
          <w:b/>
        </w:rPr>
        <w:t xml:space="preserve"> </w:t>
      </w:r>
      <w:r w:rsidR="00FD4EC4" w:rsidRPr="00972A72">
        <w:t>idyllicznym</w:t>
      </w:r>
      <w:r w:rsidRPr="00972A72">
        <w:t xml:space="preserve"> </w:t>
      </w:r>
      <w:r w:rsidRPr="00972A72">
        <w:rPr>
          <w:rFonts w:eastAsia="Times New Roman"/>
          <w:b/>
          <w:lang w:eastAsia="pl-PL"/>
        </w:rPr>
        <w:t>EUIPO</w:t>
      </w:r>
      <w:r w:rsidRPr="00972A72">
        <w:rPr>
          <w:rFonts w:eastAsia="Times New Roman"/>
          <w:lang w:eastAsia="pl-PL"/>
        </w:rPr>
        <w:t xml:space="preserve"> </w:t>
      </w:r>
      <w:bookmarkEnd w:id="63"/>
      <w:bookmarkEnd w:id="64"/>
      <w:bookmarkEnd w:id="65"/>
      <w:r w:rsidRPr="00972A72">
        <w:rPr>
          <w:lang w:eastAsia="pl-PL"/>
        </w:rPr>
        <w:t>[</w:t>
      </w:r>
      <w:proofErr w:type="spellStart"/>
      <w:r w:rsidRPr="00972A72">
        <w:rPr>
          <w:b/>
          <w:i/>
          <w:iCs/>
          <w:lang w:eastAsia="pl-PL"/>
        </w:rPr>
        <w:t>E</w:t>
      </w:r>
      <w:r w:rsidRPr="00972A72">
        <w:rPr>
          <w:i/>
          <w:iCs/>
          <w:lang w:eastAsia="pl-PL"/>
        </w:rPr>
        <w:t>uropean</w:t>
      </w:r>
      <w:proofErr w:type="spellEnd"/>
      <w:r w:rsidRPr="00972A72">
        <w:rPr>
          <w:i/>
          <w:iCs/>
          <w:lang w:eastAsia="pl-PL"/>
        </w:rPr>
        <w:t xml:space="preserve"> </w:t>
      </w:r>
      <w:r w:rsidRPr="00972A72">
        <w:rPr>
          <w:b/>
          <w:i/>
          <w:iCs/>
          <w:lang w:eastAsia="pl-PL"/>
        </w:rPr>
        <w:t>U</w:t>
      </w:r>
      <w:r w:rsidRPr="00972A72">
        <w:rPr>
          <w:i/>
          <w:iCs/>
          <w:lang w:eastAsia="pl-PL"/>
        </w:rPr>
        <w:t xml:space="preserve">nion </w:t>
      </w:r>
      <w:proofErr w:type="spellStart"/>
      <w:r w:rsidRPr="00972A72">
        <w:rPr>
          <w:b/>
          <w:i/>
          <w:iCs/>
          <w:lang w:eastAsia="pl-PL"/>
        </w:rPr>
        <w:t>I</w:t>
      </w:r>
      <w:r w:rsidRPr="00972A72">
        <w:rPr>
          <w:i/>
          <w:iCs/>
          <w:lang w:eastAsia="pl-PL"/>
        </w:rPr>
        <w:t>ntellectual</w:t>
      </w:r>
      <w:proofErr w:type="spellEnd"/>
      <w:r w:rsidRPr="00972A72">
        <w:rPr>
          <w:i/>
          <w:iCs/>
          <w:lang w:eastAsia="pl-PL"/>
        </w:rPr>
        <w:t xml:space="preserve"> </w:t>
      </w:r>
      <w:proofErr w:type="spellStart"/>
      <w:r w:rsidRPr="00972A72">
        <w:rPr>
          <w:b/>
          <w:i/>
          <w:iCs/>
          <w:lang w:eastAsia="pl-PL"/>
        </w:rPr>
        <w:t>P</w:t>
      </w:r>
      <w:r w:rsidRPr="00972A72">
        <w:rPr>
          <w:i/>
          <w:iCs/>
          <w:lang w:eastAsia="pl-PL"/>
        </w:rPr>
        <w:t>roperty</w:t>
      </w:r>
      <w:proofErr w:type="spellEnd"/>
      <w:r w:rsidRPr="00972A72">
        <w:rPr>
          <w:i/>
          <w:iCs/>
          <w:lang w:eastAsia="pl-PL"/>
        </w:rPr>
        <w:t xml:space="preserve"> </w:t>
      </w:r>
      <w:r w:rsidRPr="00972A72">
        <w:rPr>
          <w:b/>
          <w:i/>
          <w:iCs/>
          <w:lang w:eastAsia="pl-PL"/>
        </w:rPr>
        <w:t>O</w:t>
      </w:r>
      <w:r w:rsidRPr="00972A72">
        <w:rPr>
          <w:i/>
          <w:iCs/>
          <w:lang w:eastAsia="pl-PL"/>
        </w:rPr>
        <w:t>ffice</w:t>
      </w:r>
      <w:r w:rsidRPr="00972A72">
        <w:rPr>
          <w:lang w:eastAsia="pl-PL"/>
        </w:rPr>
        <w:t xml:space="preserve"> - w Urzędzie Unii Europejskiej ds. Własności Intelektualnej]</w:t>
      </w:r>
      <w:r w:rsidR="002B7005">
        <w:rPr>
          <w:lang w:eastAsia="pl-PL"/>
        </w:rPr>
        <w:t>.</w:t>
      </w:r>
    </w:p>
    <w:p w14:paraId="19081EAD" w14:textId="77777777" w:rsidR="00FD4EC4" w:rsidRPr="00FE71B5" w:rsidRDefault="00FD4EC4" w:rsidP="00AE521B">
      <w:pPr>
        <w:pStyle w:val="1nrbrzegowy"/>
        <w:numPr>
          <w:ilvl w:val="0"/>
          <w:numId w:val="0"/>
        </w:numPr>
        <w:spacing w:line="240" w:lineRule="auto"/>
        <w:rPr>
          <w:rFonts w:asciiTheme="majorHAnsi" w:hAnsiTheme="majorHAnsi" w:cstheme="majorHAnsi"/>
          <w:sz w:val="10"/>
          <w:szCs w:val="10"/>
        </w:rPr>
      </w:pPr>
    </w:p>
    <w:p w14:paraId="108F8E7D" w14:textId="7BCF5890" w:rsidR="00972A72" w:rsidRPr="00B35FBC" w:rsidRDefault="00FD4EC4" w:rsidP="00AE521B">
      <w:pPr>
        <w:pStyle w:val="1nrbrzegowy"/>
        <w:spacing w:line="240" w:lineRule="auto"/>
      </w:pPr>
      <w:r w:rsidRPr="00972A72">
        <w:t xml:space="preserve">Wszyscy członkowie Redakcji - mimo że fotografie pochodzą z wiarygodnych źródeł - potrzebowali czasu, by ochłonąć z wrażenia i pogodzić się z faktem, że zdjęcia dokumentują rzeczywistość. </w:t>
      </w:r>
      <w:r>
        <w:t>B</w:t>
      </w:r>
      <w:r w:rsidR="00972A72" w:rsidRPr="00FD4EC4">
        <w:rPr>
          <w:rFonts w:cstheme="minorHAnsi"/>
          <w:szCs w:val="26"/>
        </w:rPr>
        <w:t>yłyby nawet „</w:t>
      </w:r>
      <w:r w:rsidR="00972A72" w:rsidRPr="00FD4EC4">
        <w:rPr>
          <w:rFonts w:cstheme="minorHAnsi"/>
          <w:b/>
          <w:i/>
          <w:iCs/>
          <w:szCs w:val="26"/>
        </w:rPr>
        <w:t>zabawne</w:t>
      </w:r>
      <w:r w:rsidR="00972A72" w:rsidRPr="00FD4EC4">
        <w:rPr>
          <w:rFonts w:cstheme="minorHAnsi"/>
          <w:szCs w:val="26"/>
        </w:rPr>
        <w:t xml:space="preserve">”, gdyby nie fakt, że </w:t>
      </w:r>
      <w:r w:rsidR="00972A72" w:rsidRPr="00B35FBC">
        <w:rPr>
          <w:rFonts w:cstheme="minorHAnsi"/>
          <w:b/>
          <w:bCs w:val="0"/>
          <w:szCs w:val="26"/>
        </w:rPr>
        <w:t>są prawdziwe</w:t>
      </w:r>
      <w:r w:rsidR="00972A72" w:rsidRPr="00FD4EC4">
        <w:rPr>
          <w:rFonts w:cstheme="minorHAnsi"/>
          <w:szCs w:val="26"/>
        </w:rPr>
        <w:t>.</w:t>
      </w:r>
    </w:p>
    <w:p w14:paraId="07BD4C58" w14:textId="77777777" w:rsidR="00B35FBC" w:rsidRPr="00FE71B5" w:rsidRDefault="00B35FBC" w:rsidP="00AE521B">
      <w:pPr>
        <w:pStyle w:val="Akapitzlist"/>
        <w:rPr>
          <w:sz w:val="10"/>
          <w:szCs w:val="10"/>
        </w:rPr>
      </w:pPr>
    </w:p>
    <w:p w14:paraId="7B79B90E" w14:textId="79F0EF18" w:rsidR="00B35FBC" w:rsidRPr="00FD4EC4" w:rsidRDefault="00B35FBC" w:rsidP="00AE521B">
      <w:pPr>
        <w:pStyle w:val="1nrbrzegowy"/>
        <w:spacing w:line="240" w:lineRule="auto"/>
      </w:pPr>
      <w:r>
        <w:t xml:space="preserve">Nie tyle niepokój, co przerażenie wywołuje fakt, że plan realizowany od 2019 r. w Polsce - przy udziale Portugalii </w:t>
      </w:r>
      <w:r w:rsidR="00557C65">
        <w:t>-</w:t>
      </w:r>
      <w:r>
        <w:t xml:space="preserve"> doprowadził do tego, że </w:t>
      </w:r>
      <w:r w:rsidRPr="00557C65">
        <w:rPr>
          <w:b/>
          <w:bCs w:val="0"/>
        </w:rPr>
        <w:t>„</w:t>
      </w:r>
      <w:r w:rsidRPr="00557C65">
        <w:rPr>
          <w:b/>
          <w:bCs w:val="0"/>
          <w:i/>
          <w:iCs/>
        </w:rPr>
        <w:t>polski</w:t>
      </w:r>
      <w:r w:rsidRPr="00557C65">
        <w:rPr>
          <w:b/>
          <w:bCs w:val="0"/>
        </w:rPr>
        <w:t xml:space="preserve">” </w:t>
      </w:r>
      <w:r w:rsidR="00355821">
        <w:rPr>
          <w:b/>
          <w:bCs w:val="0"/>
        </w:rPr>
        <w:t xml:space="preserve">model </w:t>
      </w:r>
      <w:r w:rsidR="00A63B9C">
        <w:rPr>
          <w:b/>
          <w:bCs w:val="0"/>
        </w:rPr>
        <w:t xml:space="preserve">zarządzania </w:t>
      </w:r>
      <w:r w:rsidRPr="00557C65">
        <w:rPr>
          <w:b/>
          <w:bCs w:val="0"/>
        </w:rPr>
        <w:t>właśnie eksportowano do Unii Europejskiej</w:t>
      </w:r>
      <w:r>
        <w:t>.</w:t>
      </w:r>
    </w:p>
    <w:p w14:paraId="5FF4ECE4" w14:textId="77777777" w:rsidR="00972A72" w:rsidRDefault="00972A72" w:rsidP="00AE521B">
      <w:pPr>
        <w:spacing w:after="0" w:line="240" w:lineRule="auto"/>
        <w:rPr>
          <w:b/>
          <w:bCs/>
          <w:kern w:val="0"/>
          <w:sz w:val="10"/>
          <w:szCs w:val="10"/>
        </w:rPr>
      </w:pPr>
    </w:p>
    <w:p w14:paraId="7D771398" w14:textId="77777777" w:rsidR="00AE521B" w:rsidRPr="00972A72" w:rsidRDefault="00AE521B" w:rsidP="00AE521B">
      <w:pPr>
        <w:spacing w:after="0" w:line="240" w:lineRule="auto"/>
        <w:rPr>
          <w:b/>
          <w:bCs/>
          <w:kern w:val="0"/>
          <w:sz w:val="10"/>
          <w:szCs w:val="10"/>
        </w:rPr>
      </w:pPr>
    </w:p>
    <w:p w14:paraId="3DB0730C" w14:textId="5B30A6A9" w:rsidR="00972A72" w:rsidRPr="00AE521B" w:rsidRDefault="00972A72" w:rsidP="00AE521B">
      <w:pPr>
        <w:spacing w:after="0" w:line="240" w:lineRule="auto"/>
        <w:rPr>
          <w:rFonts w:cstheme="minorHAnsi"/>
          <w:b/>
          <w:bCs/>
          <w:color w:val="2E74B5" w:themeColor="accent5" w:themeShade="BF"/>
          <w:sz w:val="24"/>
          <w:szCs w:val="24"/>
          <w:lang w:val="en-US"/>
        </w:rPr>
      </w:pPr>
      <w:r w:rsidRPr="00F1043D">
        <w:rPr>
          <w:rFonts w:cstheme="minorHAnsi"/>
          <w:b/>
          <w:bCs/>
          <w:color w:val="2E74B5" w:themeColor="accent5" w:themeShade="BF"/>
          <w:sz w:val="24"/>
          <w:szCs w:val="24"/>
          <w:lang w:val="en-US"/>
        </w:rPr>
        <w:t xml:space="preserve">Editor's </w:t>
      </w:r>
      <w:r w:rsidR="00A63B9C">
        <w:rPr>
          <w:rFonts w:cstheme="minorHAnsi"/>
          <w:b/>
          <w:bCs/>
          <w:color w:val="2E74B5" w:themeColor="accent5" w:themeShade="BF"/>
          <w:sz w:val="24"/>
          <w:szCs w:val="24"/>
          <w:lang w:val="en-US"/>
        </w:rPr>
        <w:t>N</w:t>
      </w:r>
      <w:r w:rsidRPr="00F1043D">
        <w:rPr>
          <w:rFonts w:cstheme="minorHAnsi"/>
          <w:b/>
          <w:bCs/>
          <w:color w:val="2E74B5" w:themeColor="accent5" w:themeShade="BF"/>
          <w:sz w:val="24"/>
          <w:szCs w:val="24"/>
          <w:lang w:val="en-US"/>
        </w:rPr>
        <w:t>ote</w:t>
      </w:r>
      <w:r w:rsidR="00AE521B">
        <w:rPr>
          <w:rFonts w:cstheme="minorHAnsi"/>
          <w:b/>
          <w:bCs/>
          <w:color w:val="2E74B5" w:themeColor="accent5" w:themeShade="BF"/>
          <w:sz w:val="24"/>
          <w:szCs w:val="24"/>
          <w:lang w:val="en-US"/>
        </w:rPr>
        <w:t>.</w:t>
      </w:r>
    </w:p>
    <w:p w14:paraId="1F418C96" w14:textId="063AB678" w:rsidR="00A63B9C" w:rsidRPr="00A63B9C" w:rsidRDefault="000515B8" w:rsidP="00A14454">
      <w:pPr>
        <w:tabs>
          <w:tab w:val="left" w:pos="885"/>
        </w:tabs>
        <w:spacing w:line="240" w:lineRule="auto"/>
        <w:ind w:hanging="567"/>
        <w:jc w:val="both"/>
        <w:rPr>
          <w:rFonts w:cstheme="minorHAnsi"/>
          <w:color w:val="2E74B5" w:themeColor="accent5" w:themeShade="BF"/>
          <w:sz w:val="24"/>
          <w:szCs w:val="24"/>
          <w:lang w:val="en-US"/>
        </w:rPr>
      </w:pPr>
      <w:r>
        <w:rPr>
          <w:rFonts w:cstheme="minorHAnsi"/>
          <w:color w:val="2E74B5" w:themeColor="accent5" w:themeShade="BF"/>
          <w:sz w:val="24"/>
          <w:szCs w:val="24"/>
          <w:lang w:val="en-US"/>
        </w:rPr>
        <w:t xml:space="preserve">[500] </w:t>
      </w:r>
      <w:r w:rsidR="002B7005">
        <w:rPr>
          <w:rFonts w:cstheme="minorHAnsi"/>
          <w:color w:val="2E74B5" w:themeColor="accent5" w:themeShade="BF"/>
          <w:sz w:val="24"/>
          <w:szCs w:val="24"/>
          <w:lang w:val="en-US"/>
        </w:rPr>
        <w:t xml:space="preserve">We </w:t>
      </w:r>
      <w:r w:rsidR="000277F7" w:rsidRPr="000277F7">
        <w:rPr>
          <w:rFonts w:cstheme="minorHAnsi"/>
          <w:color w:val="2E74B5" w:themeColor="accent5" w:themeShade="BF"/>
          <w:sz w:val="24"/>
          <w:szCs w:val="24"/>
          <w:lang w:val="en-US"/>
        </w:rPr>
        <w:t xml:space="preserve">presented </w:t>
      </w:r>
      <w:r w:rsidR="002B7005">
        <w:rPr>
          <w:rFonts w:cstheme="minorHAnsi"/>
          <w:color w:val="2E74B5" w:themeColor="accent5" w:themeShade="BF"/>
          <w:sz w:val="24"/>
          <w:szCs w:val="24"/>
          <w:lang w:val="en-US"/>
        </w:rPr>
        <w:t xml:space="preserve">to our dear readers </w:t>
      </w:r>
      <w:r w:rsidR="002B7005" w:rsidRPr="00081386">
        <w:rPr>
          <w:rFonts w:cstheme="minorHAnsi"/>
          <w:color w:val="2E74B5" w:themeColor="accent5" w:themeShade="BF"/>
          <w:sz w:val="24"/>
          <w:szCs w:val="24"/>
          <w:lang w:val="en-US"/>
        </w:rPr>
        <w:t xml:space="preserve">the </w:t>
      </w:r>
      <w:r w:rsidR="000277F7" w:rsidRPr="00081386">
        <w:rPr>
          <w:rFonts w:cstheme="minorHAnsi"/>
          <w:color w:val="2E74B5" w:themeColor="accent5" w:themeShade="BF"/>
          <w:sz w:val="24"/>
          <w:szCs w:val="24"/>
          <w:lang w:val="en-US"/>
        </w:rPr>
        <w:t>photos from</w:t>
      </w:r>
      <w:r w:rsidR="000277F7" w:rsidRPr="000277F7">
        <w:rPr>
          <w:rFonts w:cstheme="minorHAnsi"/>
          <w:color w:val="2E74B5" w:themeColor="accent5" w:themeShade="BF"/>
          <w:sz w:val="24"/>
          <w:szCs w:val="24"/>
          <w:lang w:val="en-US"/>
        </w:rPr>
        <w:t xml:space="preserve"> the picnics, organized during the working hours of the Polish Patent Office on</w:t>
      </w:r>
      <w:r>
        <w:rPr>
          <w:rFonts w:cstheme="minorHAnsi"/>
          <w:color w:val="2E74B5" w:themeColor="accent5" w:themeShade="BF"/>
          <w:sz w:val="24"/>
          <w:szCs w:val="24"/>
          <w:lang w:val="en-US"/>
        </w:rPr>
        <w:t xml:space="preserve"> </w:t>
      </w:r>
      <w:r w:rsidR="000277F7" w:rsidRPr="000277F7">
        <w:rPr>
          <w:rFonts w:cstheme="minorHAnsi"/>
          <w:b/>
          <w:bCs/>
          <w:color w:val="2E74B5" w:themeColor="accent5" w:themeShade="BF"/>
          <w:sz w:val="24"/>
          <w:szCs w:val="24"/>
          <w:lang w:val="en-US"/>
        </w:rPr>
        <w:t>16</w:t>
      </w:r>
      <w:r w:rsidRPr="000515B8">
        <w:rPr>
          <w:rFonts w:cstheme="minorHAnsi"/>
          <w:b/>
          <w:bCs/>
          <w:color w:val="2E74B5" w:themeColor="accent5" w:themeShade="BF"/>
          <w:sz w:val="24"/>
          <w:szCs w:val="24"/>
          <w:lang w:val="en-US"/>
        </w:rPr>
        <w:t>.06.2</w:t>
      </w:r>
      <w:r w:rsidR="000277F7" w:rsidRPr="000277F7">
        <w:rPr>
          <w:rFonts w:cstheme="minorHAnsi"/>
          <w:b/>
          <w:bCs/>
          <w:color w:val="2E74B5" w:themeColor="accent5" w:themeShade="BF"/>
          <w:sz w:val="24"/>
          <w:szCs w:val="24"/>
          <w:lang w:val="en-US"/>
        </w:rPr>
        <w:t>023</w:t>
      </w:r>
      <w:r w:rsidR="000277F7" w:rsidRPr="000277F7">
        <w:rPr>
          <w:rFonts w:cstheme="minorHAnsi"/>
          <w:color w:val="2E74B5" w:themeColor="accent5" w:themeShade="BF"/>
          <w:sz w:val="24"/>
          <w:szCs w:val="24"/>
          <w:lang w:val="en-US"/>
        </w:rPr>
        <w:t xml:space="preserve"> and </w:t>
      </w:r>
      <w:r w:rsidR="000277F7" w:rsidRPr="000277F7">
        <w:rPr>
          <w:rFonts w:cstheme="minorHAnsi"/>
          <w:b/>
          <w:bCs/>
          <w:color w:val="2E74B5" w:themeColor="accent5" w:themeShade="BF"/>
          <w:sz w:val="24"/>
          <w:szCs w:val="24"/>
          <w:lang w:val="en-US"/>
        </w:rPr>
        <w:t>14</w:t>
      </w:r>
      <w:r w:rsidRPr="000515B8">
        <w:rPr>
          <w:rFonts w:cstheme="minorHAnsi"/>
          <w:b/>
          <w:bCs/>
          <w:color w:val="2E74B5" w:themeColor="accent5" w:themeShade="BF"/>
          <w:sz w:val="24"/>
          <w:szCs w:val="24"/>
          <w:lang w:val="en-US"/>
        </w:rPr>
        <w:t>.06.</w:t>
      </w:r>
      <w:r w:rsidR="000277F7" w:rsidRPr="000277F7">
        <w:rPr>
          <w:rFonts w:cstheme="minorHAnsi"/>
          <w:b/>
          <w:bCs/>
          <w:color w:val="2E74B5" w:themeColor="accent5" w:themeShade="BF"/>
          <w:sz w:val="24"/>
          <w:szCs w:val="24"/>
          <w:lang w:val="en-US"/>
        </w:rPr>
        <w:t>2024</w:t>
      </w:r>
      <w:r w:rsidR="002B7005">
        <w:rPr>
          <w:rFonts w:cstheme="minorHAnsi"/>
          <w:b/>
          <w:bCs/>
          <w:color w:val="2E74B5" w:themeColor="accent5" w:themeShade="BF"/>
          <w:sz w:val="24"/>
          <w:szCs w:val="24"/>
          <w:lang w:val="en-US"/>
        </w:rPr>
        <w:t xml:space="preserve"> </w:t>
      </w:r>
      <w:r w:rsidR="002B7005" w:rsidRPr="000277F7">
        <w:rPr>
          <w:rFonts w:cstheme="minorHAnsi"/>
          <w:color w:val="2E74B5" w:themeColor="accent5" w:themeShade="BF"/>
          <w:sz w:val="24"/>
          <w:szCs w:val="24"/>
          <w:lang w:val="en-US"/>
        </w:rPr>
        <w:t xml:space="preserve">by </w:t>
      </w:r>
      <w:r w:rsidR="002B7005" w:rsidRPr="000277F7">
        <w:rPr>
          <w:rFonts w:cstheme="minorHAnsi"/>
          <w:b/>
          <w:bCs/>
          <w:color w:val="2E74B5" w:themeColor="accent5" w:themeShade="BF"/>
          <w:sz w:val="24"/>
          <w:szCs w:val="24"/>
          <w:lang w:val="en-US"/>
        </w:rPr>
        <w:t>Edyta DEMBY-SIWEK</w:t>
      </w:r>
      <w:r w:rsidR="002B7005">
        <w:rPr>
          <w:rFonts w:cstheme="minorHAnsi"/>
          <w:color w:val="2E74B5" w:themeColor="accent5" w:themeShade="BF"/>
          <w:sz w:val="24"/>
          <w:szCs w:val="24"/>
          <w:lang w:val="en-US"/>
        </w:rPr>
        <w:t xml:space="preserve">, the </w:t>
      </w:r>
      <w:r w:rsidR="000277F7" w:rsidRPr="000277F7">
        <w:rPr>
          <w:rFonts w:cstheme="minorHAnsi"/>
          <w:color w:val="2E74B5" w:themeColor="accent5" w:themeShade="BF"/>
          <w:sz w:val="24"/>
          <w:szCs w:val="24"/>
          <w:lang w:val="en-US"/>
        </w:rPr>
        <w:t>President of the UPRP from 20</w:t>
      </w:r>
      <w:r w:rsidR="002C4A0E">
        <w:rPr>
          <w:rFonts w:cstheme="minorHAnsi"/>
          <w:color w:val="2E74B5" w:themeColor="accent5" w:themeShade="BF"/>
          <w:sz w:val="24"/>
          <w:szCs w:val="24"/>
          <w:lang w:val="en-US"/>
        </w:rPr>
        <w:t>19</w:t>
      </w:r>
      <w:r w:rsidR="000277F7" w:rsidRPr="000277F7">
        <w:rPr>
          <w:rFonts w:cstheme="minorHAnsi"/>
          <w:color w:val="2E74B5" w:themeColor="accent5" w:themeShade="BF"/>
          <w:sz w:val="24"/>
          <w:szCs w:val="24"/>
          <w:lang w:val="en-US"/>
        </w:rPr>
        <w:t>-2024</w:t>
      </w:r>
      <w:r w:rsidR="00A63B9C">
        <w:rPr>
          <w:rFonts w:cstheme="minorHAnsi"/>
          <w:color w:val="2E74B5" w:themeColor="accent5" w:themeShade="BF"/>
          <w:sz w:val="24"/>
          <w:szCs w:val="24"/>
          <w:lang w:val="en-US"/>
        </w:rPr>
        <w:t xml:space="preserve"> term</w:t>
      </w:r>
      <w:r w:rsidR="000277F7" w:rsidRPr="000277F7">
        <w:rPr>
          <w:rFonts w:cstheme="minorHAnsi"/>
          <w:color w:val="2E74B5" w:themeColor="accent5" w:themeShade="BF"/>
          <w:sz w:val="24"/>
          <w:szCs w:val="24"/>
          <w:lang w:val="en-US"/>
        </w:rPr>
        <w:t xml:space="preserve">. </w:t>
      </w:r>
      <w:r w:rsidR="00A63B9C" w:rsidRPr="00A63B9C">
        <w:rPr>
          <w:rFonts w:cstheme="minorHAnsi"/>
          <w:color w:val="2E74B5" w:themeColor="accent5" w:themeShade="BF"/>
          <w:sz w:val="24"/>
          <w:szCs w:val="24"/>
          <w:lang w:val="en-US"/>
        </w:rPr>
        <w:t>She is currently serving as the DEPUTY EXECUTIVE DIRECTOR at the idyllic EUIPO (European Union Intellectual Property Office).</w:t>
      </w:r>
    </w:p>
    <w:p w14:paraId="7D6FA4AD" w14:textId="6372BD31" w:rsidR="00A14454" w:rsidRDefault="00A14454" w:rsidP="00A14454">
      <w:pPr>
        <w:tabs>
          <w:tab w:val="left" w:pos="885"/>
        </w:tabs>
        <w:spacing w:line="240" w:lineRule="auto"/>
        <w:ind w:hanging="567"/>
        <w:rPr>
          <w:rFonts w:cstheme="minorHAnsi"/>
          <w:color w:val="2E74B5" w:themeColor="accent5" w:themeShade="BF"/>
          <w:sz w:val="24"/>
          <w:szCs w:val="24"/>
          <w:lang w:val="en-US"/>
        </w:rPr>
      </w:pPr>
      <w:r w:rsidRPr="00A14454">
        <w:rPr>
          <w:rFonts w:cstheme="minorHAnsi"/>
          <w:color w:val="2E74B5" w:themeColor="accent5" w:themeShade="BF"/>
          <w:sz w:val="24"/>
          <w:szCs w:val="24"/>
          <w:lang w:val="en-US"/>
        </w:rPr>
        <w:t>[501] Although the photographs come from credible sources, the Editorial Team still needed time to process and come to terms with the fact that the images reflect real events. At first glance, the photos seemed “</w:t>
      </w:r>
      <w:r w:rsidRPr="00A14454">
        <w:rPr>
          <w:rFonts w:cstheme="minorHAnsi"/>
          <w:b/>
          <w:bCs/>
          <w:i/>
          <w:iCs/>
          <w:color w:val="2E74B5" w:themeColor="accent5" w:themeShade="BF"/>
          <w:sz w:val="24"/>
          <w:szCs w:val="24"/>
          <w:lang w:val="en-US"/>
        </w:rPr>
        <w:t>funny</w:t>
      </w:r>
      <w:r>
        <w:rPr>
          <w:rFonts w:cstheme="minorHAnsi"/>
          <w:color w:val="2E74B5" w:themeColor="accent5" w:themeShade="BF"/>
          <w:sz w:val="24"/>
          <w:szCs w:val="24"/>
          <w:lang w:val="en-US"/>
        </w:rPr>
        <w:t>”,</w:t>
      </w:r>
      <w:r w:rsidRPr="00A14454">
        <w:rPr>
          <w:rFonts w:cstheme="minorHAnsi"/>
          <w:color w:val="2E74B5" w:themeColor="accent5" w:themeShade="BF"/>
          <w:sz w:val="24"/>
          <w:szCs w:val="24"/>
          <w:lang w:val="en-US"/>
        </w:rPr>
        <w:t xml:space="preserve"> but only until we realized that </w:t>
      </w:r>
      <w:r w:rsidRPr="00A14454">
        <w:rPr>
          <w:rFonts w:cstheme="minorHAnsi"/>
          <w:b/>
          <w:bCs/>
          <w:color w:val="2E74B5" w:themeColor="accent5" w:themeShade="BF"/>
          <w:sz w:val="24"/>
          <w:szCs w:val="24"/>
          <w:lang w:val="en-US"/>
        </w:rPr>
        <w:t>they were authentic</w:t>
      </w:r>
      <w:r w:rsidRPr="00A14454">
        <w:rPr>
          <w:rFonts w:cstheme="minorHAnsi"/>
          <w:color w:val="2E74B5" w:themeColor="accent5" w:themeShade="BF"/>
          <w:sz w:val="24"/>
          <w:szCs w:val="24"/>
          <w:lang w:val="en-US"/>
        </w:rPr>
        <w:t>.</w:t>
      </w:r>
    </w:p>
    <w:p w14:paraId="7D2A08AA" w14:textId="478B6A43" w:rsidR="000277F7" w:rsidRPr="000277F7" w:rsidRDefault="00A14454" w:rsidP="00FE71B5">
      <w:pPr>
        <w:tabs>
          <w:tab w:val="left" w:pos="885"/>
        </w:tabs>
        <w:spacing w:line="240" w:lineRule="auto"/>
        <w:ind w:hanging="567"/>
        <w:rPr>
          <w:rFonts w:cstheme="minorHAnsi"/>
          <w:sz w:val="24"/>
          <w:szCs w:val="24"/>
          <w:lang w:val="en-US" w:eastAsia="pl-PL"/>
        </w:rPr>
      </w:pPr>
      <w:r>
        <w:rPr>
          <w:rFonts w:cstheme="minorHAnsi"/>
          <w:color w:val="2E74B5" w:themeColor="accent5" w:themeShade="BF"/>
          <w:sz w:val="24"/>
          <w:szCs w:val="24"/>
          <w:lang w:val="en-US"/>
        </w:rPr>
        <w:t xml:space="preserve">[502] </w:t>
      </w:r>
      <w:r w:rsidRPr="00A14454">
        <w:rPr>
          <w:rFonts w:cstheme="minorHAnsi"/>
          <w:color w:val="2E74B5" w:themeColor="accent5" w:themeShade="BF"/>
          <w:sz w:val="24"/>
          <w:szCs w:val="24"/>
          <w:lang w:val="en-US"/>
        </w:rPr>
        <w:t>What is truly disturbing, however, is that the very facts documented here</w:t>
      </w:r>
      <w:r w:rsidR="002B7005">
        <w:rPr>
          <w:rFonts w:cstheme="minorHAnsi"/>
          <w:color w:val="2E74B5" w:themeColor="accent5" w:themeShade="BF"/>
          <w:sz w:val="24"/>
          <w:szCs w:val="24"/>
          <w:lang w:val="en-US"/>
        </w:rPr>
        <w:t xml:space="preserve"> </w:t>
      </w:r>
      <w:r w:rsidRPr="00A14454">
        <w:rPr>
          <w:rFonts w:cstheme="minorHAnsi"/>
          <w:color w:val="2E74B5" w:themeColor="accent5" w:themeShade="BF"/>
          <w:sz w:val="24"/>
          <w:szCs w:val="24"/>
          <w:lang w:val="en-US"/>
        </w:rPr>
        <w:t>—</w:t>
      </w:r>
      <w:r w:rsidR="002B7005">
        <w:rPr>
          <w:rFonts w:cstheme="minorHAnsi"/>
          <w:color w:val="2E74B5" w:themeColor="accent5" w:themeShade="BF"/>
          <w:sz w:val="24"/>
          <w:szCs w:val="24"/>
          <w:lang w:val="en-US"/>
        </w:rPr>
        <w:t xml:space="preserve"> </w:t>
      </w:r>
      <w:r w:rsidRPr="00A14454">
        <w:rPr>
          <w:rFonts w:cstheme="minorHAnsi"/>
          <w:color w:val="2E74B5" w:themeColor="accent5" w:themeShade="BF"/>
          <w:sz w:val="24"/>
          <w:szCs w:val="24"/>
          <w:lang w:val="en-US"/>
        </w:rPr>
        <w:t>and the fact that a plan initially implemented in Poland in 2019, under Portuguese leadership</w:t>
      </w:r>
      <w:r w:rsidR="002B7005">
        <w:rPr>
          <w:rFonts w:cstheme="minorHAnsi"/>
          <w:color w:val="2E74B5" w:themeColor="accent5" w:themeShade="BF"/>
          <w:sz w:val="24"/>
          <w:szCs w:val="24"/>
          <w:lang w:val="en-US"/>
        </w:rPr>
        <w:t xml:space="preserve"> </w:t>
      </w:r>
      <w:r w:rsidRPr="00A14454">
        <w:rPr>
          <w:rFonts w:cstheme="minorHAnsi"/>
          <w:color w:val="2E74B5" w:themeColor="accent5" w:themeShade="BF"/>
          <w:sz w:val="24"/>
          <w:szCs w:val="24"/>
          <w:lang w:val="en-US"/>
        </w:rPr>
        <w:t xml:space="preserve">—ultimately resulted in the </w:t>
      </w:r>
      <w:r>
        <w:rPr>
          <w:rFonts w:cstheme="minorHAnsi"/>
          <w:color w:val="2E74B5" w:themeColor="accent5" w:themeShade="BF"/>
          <w:sz w:val="24"/>
          <w:szCs w:val="24"/>
          <w:lang w:val="en-US"/>
        </w:rPr>
        <w:t>“</w:t>
      </w:r>
      <w:r w:rsidRPr="00A14454">
        <w:rPr>
          <w:rFonts w:cstheme="minorHAnsi"/>
          <w:b/>
          <w:bCs/>
          <w:i/>
          <w:iCs/>
          <w:color w:val="2E74B5" w:themeColor="accent5" w:themeShade="BF"/>
          <w:sz w:val="24"/>
          <w:szCs w:val="24"/>
          <w:lang w:val="en-US"/>
        </w:rPr>
        <w:t>Polish</w:t>
      </w:r>
      <w:r w:rsidRPr="00A14454">
        <w:rPr>
          <w:rFonts w:cstheme="minorHAnsi"/>
          <w:b/>
          <w:bCs/>
          <w:color w:val="2E74B5" w:themeColor="accent5" w:themeShade="BF"/>
          <w:sz w:val="24"/>
          <w:szCs w:val="24"/>
          <w:lang w:val="en-US"/>
        </w:rPr>
        <w:t>” management solutions being exported to the European Union.</w:t>
      </w:r>
    </w:p>
    <w:p w14:paraId="2C4952ED" w14:textId="1220801C" w:rsidR="000277F7" w:rsidRPr="000277F7" w:rsidRDefault="000277F7" w:rsidP="00972A72">
      <w:pPr>
        <w:tabs>
          <w:tab w:val="left" w:pos="885"/>
        </w:tabs>
        <w:spacing w:line="240" w:lineRule="auto"/>
        <w:rPr>
          <w:rFonts w:cstheme="minorHAnsi"/>
          <w:sz w:val="24"/>
          <w:szCs w:val="24"/>
          <w:lang w:val="en-US" w:eastAsia="pl-PL"/>
        </w:rPr>
        <w:sectPr w:rsidR="000277F7" w:rsidRPr="000277F7" w:rsidSect="003F71EC">
          <w:footerReference w:type="default" r:id="rId302"/>
          <w:pgSz w:w="11906" w:h="16838" w:code="9"/>
          <w:pgMar w:top="1417" w:right="1417" w:bottom="1417" w:left="1560" w:header="0" w:footer="527" w:gutter="0"/>
          <w:pgNumType w:start="1"/>
          <w:cols w:space="708"/>
          <w:titlePg/>
          <w:docGrid w:linePitch="360"/>
        </w:sectPr>
      </w:pPr>
    </w:p>
    <w:bookmarkEnd w:id="1"/>
    <w:p w14:paraId="1002BA2F" w14:textId="63D98744" w:rsidR="009412A1" w:rsidRDefault="00055FDA" w:rsidP="00EB79DC">
      <w:pPr>
        <w:spacing w:after="0" w:line="240" w:lineRule="auto"/>
        <w:jc w:val="both"/>
        <w:rPr>
          <w:rFonts w:cstheme="minorHAnsi"/>
          <w:color w:val="E7E6E6" w:themeColor="background2"/>
          <w:sz w:val="24"/>
          <w:szCs w:val="24"/>
        </w:rPr>
      </w:pPr>
      <w:r w:rsidRPr="00EB79DC">
        <w:rPr>
          <w:rFonts w:cstheme="minorHAnsi"/>
          <w:noProof/>
          <w:color w:val="E7E6E6" w:themeColor="background2"/>
          <w:sz w:val="24"/>
          <w:szCs w:val="24"/>
        </w:rPr>
        <w:lastRenderedPageBreak/>
        <w:drawing>
          <wp:inline distT="0" distB="0" distL="0" distR="0" wp14:anchorId="2B272714" wp14:editId="466C406F">
            <wp:extent cx="7559040" cy="10692130"/>
            <wp:effectExtent l="0" t="0" r="3810" b="0"/>
            <wp:docPr id="1402783617" name="Obraz 53" descr="Obraz zawierający tekst, zrzut ekranu, list, Czcion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83617" name="Obraz 53" descr="Obraz zawierający tekst, zrzut ekranu, list, Czcionka&#10;&#10;Zawartość wygenerowana przez sztuczną inteligencję może być niepoprawna."/>
                    <pic:cNvPicPr/>
                  </pic:nvPicPr>
                  <pic:blipFill>
                    <a:blip r:embed="rId303" cstate="screen">
                      <a:extLst>
                        <a:ext uri="{28A0092B-C50C-407E-A947-70E740481C1C}">
                          <a14:useLocalDpi xmlns:a14="http://schemas.microsoft.com/office/drawing/2010/main"/>
                        </a:ext>
                      </a:extLst>
                    </a:blip>
                    <a:stretch>
                      <a:fillRect/>
                    </a:stretch>
                  </pic:blipFill>
                  <pic:spPr>
                    <a:xfrm>
                      <a:off x="0" y="0"/>
                      <a:ext cx="7559040" cy="10692130"/>
                    </a:xfrm>
                    <a:prstGeom prst="rect">
                      <a:avLst/>
                    </a:prstGeom>
                  </pic:spPr>
                </pic:pic>
              </a:graphicData>
            </a:graphic>
          </wp:inline>
        </w:drawing>
      </w:r>
    </w:p>
    <w:sectPr w:rsidR="009412A1" w:rsidSect="00915690">
      <w:pgSz w:w="11906" w:h="16838" w:code="9"/>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745FA8" w14:textId="77777777" w:rsidR="009560FB" w:rsidRDefault="009560FB" w:rsidP="007F67AC">
      <w:pPr>
        <w:spacing w:after="0" w:line="240" w:lineRule="auto"/>
      </w:pPr>
      <w:r>
        <w:separator/>
      </w:r>
    </w:p>
  </w:endnote>
  <w:endnote w:type="continuationSeparator" w:id="0">
    <w:p w14:paraId="0399C5AE" w14:textId="77777777" w:rsidR="009560FB" w:rsidRDefault="009560FB" w:rsidP="007F67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Noto Serif">
    <w:charset w:val="00"/>
    <w:family w:val="roman"/>
    <w:pitch w:val="variable"/>
    <w:sig w:usb0="E00002FF" w:usb1="500078FF" w:usb2="00000029" w:usb3="00000000" w:csb0="0000019F" w:csb1="00000000"/>
  </w:font>
  <w:font w:name="Segoe UI">
    <w:panose1 w:val="020B0502040204020203"/>
    <w:charset w:val="EE"/>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IDFont+F1">
    <w:altName w:val="Cambria"/>
    <w:panose1 w:val="00000000000000000000"/>
    <w:charset w:val="00"/>
    <w:family w:val="roman"/>
    <w:notTrueType/>
    <w:pitch w:val="default"/>
  </w:font>
  <w:font w:name="CIDFont+F3">
    <w:altName w:val="Cambria"/>
    <w:panose1 w:val="00000000000000000000"/>
    <w:charset w:val="00"/>
    <w:family w:val="roman"/>
    <w:notTrueType/>
    <w:pitch w:val="default"/>
  </w:font>
  <w:font w:name="Times">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Playfair Display">
    <w:charset w:val="EE"/>
    <w:family w:val="auto"/>
    <w:pitch w:val="variable"/>
    <w:sig w:usb0="20000207" w:usb1="00000000" w:usb2="00000000" w:usb3="00000000" w:csb0="00000197" w:csb1="00000000"/>
  </w:font>
  <w:font w:name="Consolas">
    <w:panose1 w:val="020B0609020204030204"/>
    <w:charset w:val="EE"/>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0000000" w:usb3="00000000" w:csb0="00000001" w:csb1="00000000"/>
  </w:font>
  <w:font w:name="pomogli w przetasowaniu kadr">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7024092"/>
      <w:docPartObj>
        <w:docPartGallery w:val="Page Numbers (Bottom of Page)"/>
        <w:docPartUnique/>
      </w:docPartObj>
    </w:sdtPr>
    <w:sdtEndPr>
      <w:rPr>
        <w:sz w:val="28"/>
        <w:szCs w:val="28"/>
      </w:rPr>
    </w:sdtEndPr>
    <w:sdtContent>
      <w:p w14:paraId="25B88845" w14:textId="77777777" w:rsidR="003616A6" w:rsidRPr="002E5577" w:rsidRDefault="003616A6" w:rsidP="003616A6">
        <w:pPr>
          <w:pStyle w:val="Stopka"/>
          <w:jc w:val="center"/>
          <w:rPr>
            <w:sz w:val="28"/>
            <w:szCs w:val="28"/>
          </w:rPr>
        </w:pPr>
        <w:r w:rsidRPr="002E5577">
          <w:rPr>
            <w:sz w:val="28"/>
            <w:szCs w:val="28"/>
          </w:rPr>
          <w:t xml:space="preserve">-   </w:t>
        </w:r>
        <w:r w:rsidRPr="002E5577">
          <w:rPr>
            <w:sz w:val="28"/>
            <w:szCs w:val="28"/>
          </w:rPr>
          <w:fldChar w:fldCharType="begin"/>
        </w:r>
        <w:r w:rsidRPr="002E5577">
          <w:rPr>
            <w:sz w:val="28"/>
            <w:szCs w:val="28"/>
          </w:rPr>
          <w:instrText>PAGE   \* MERGEFORMAT</w:instrText>
        </w:r>
        <w:r w:rsidRPr="002E5577">
          <w:rPr>
            <w:sz w:val="28"/>
            <w:szCs w:val="28"/>
          </w:rPr>
          <w:fldChar w:fldCharType="separate"/>
        </w:r>
        <w:r>
          <w:rPr>
            <w:sz w:val="28"/>
            <w:szCs w:val="28"/>
          </w:rPr>
          <w:t>1</w:t>
        </w:r>
        <w:r w:rsidRPr="002E5577">
          <w:rPr>
            <w:sz w:val="28"/>
            <w:szCs w:val="28"/>
          </w:rPr>
          <w:fldChar w:fldCharType="end"/>
        </w:r>
        <w:r w:rsidRPr="002E5577">
          <w:rPr>
            <w:sz w:val="28"/>
            <w:szCs w:val="28"/>
          </w:rPr>
          <w:t xml:space="preserve">   -</w:t>
        </w:r>
      </w:p>
    </w:sdtContent>
  </w:sdt>
  <w:p w14:paraId="0A94B05F" w14:textId="208F8270" w:rsidR="006A64F1" w:rsidRDefault="006A64F1">
    <w:pPr>
      <w:pStyle w:val="Stopka"/>
      <w:jc w:val="center"/>
    </w:pPr>
  </w:p>
  <w:p w14:paraId="7B88D387" w14:textId="77777777" w:rsidR="00B70AD7" w:rsidRDefault="00B70AD7">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6560812"/>
      <w:docPartObj>
        <w:docPartGallery w:val="Page Numbers (Bottom of Page)"/>
        <w:docPartUnique/>
      </w:docPartObj>
    </w:sdtPr>
    <w:sdtEndPr>
      <w:rPr>
        <w:sz w:val="28"/>
        <w:szCs w:val="28"/>
      </w:rPr>
    </w:sdtEndPr>
    <w:sdtContent>
      <w:p w14:paraId="6FC48203" w14:textId="544C830E" w:rsidR="00B70AD7" w:rsidRPr="002E5577" w:rsidRDefault="00B70AD7">
        <w:pPr>
          <w:pStyle w:val="Stopka"/>
          <w:jc w:val="center"/>
          <w:rPr>
            <w:sz w:val="28"/>
            <w:szCs w:val="28"/>
          </w:rPr>
        </w:pPr>
        <w:r w:rsidRPr="002E5577">
          <w:rPr>
            <w:sz w:val="28"/>
            <w:szCs w:val="28"/>
          </w:rPr>
          <w:t xml:space="preserve">-   </w:t>
        </w:r>
        <w:r w:rsidRPr="002E5577">
          <w:rPr>
            <w:sz w:val="28"/>
            <w:szCs w:val="28"/>
          </w:rPr>
          <w:fldChar w:fldCharType="begin"/>
        </w:r>
        <w:r w:rsidRPr="002E5577">
          <w:rPr>
            <w:sz w:val="28"/>
            <w:szCs w:val="28"/>
          </w:rPr>
          <w:instrText>PAGE   \* MERGEFORMAT</w:instrText>
        </w:r>
        <w:r w:rsidRPr="002E5577">
          <w:rPr>
            <w:sz w:val="28"/>
            <w:szCs w:val="28"/>
          </w:rPr>
          <w:fldChar w:fldCharType="separate"/>
        </w:r>
        <w:r w:rsidR="002D33FD">
          <w:rPr>
            <w:noProof/>
            <w:sz w:val="28"/>
            <w:szCs w:val="28"/>
          </w:rPr>
          <w:t>1</w:t>
        </w:r>
        <w:r w:rsidRPr="002E5577">
          <w:rPr>
            <w:sz w:val="28"/>
            <w:szCs w:val="28"/>
          </w:rPr>
          <w:fldChar w:fldCharType="end"/>
        </w:r>
        <w:r w:rsidRPr="002E5577">
          <w:rPr>
            <w:sz w:val="28"/>
            <w:szCs w:val="28"/>
          </w:rPr>
          <w:t xml:space="preserve">   -</w:t>
        </w:r>
      </w:p>
    </w:sdtContent>
  </w:sdt>
  <w:p w14:paraId="6BBDE9F0" w14:textId="77777777" w:rsidR="00B70AD7" w:rsidRDefault="00B70AD7">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3217681"/>
      <w:docPartObj>
        <w:docPartGallery w:val="Page Numbers (Bottom of Page)"/>
        <w:docPartUnique/>
      </w:docPartObj>
    </w:sdtPr>
    <w:sdtContent>
      <w:sdt>
        <w:sdtPr>
          <w:id w:val="1936866391"/>
          <w:docPartObj>
            <w:docPartGallery w:val="Page Numbers (Bottom of Page)"/>
            <w:docPartUnique/>
          </w:docPartObj>
        </w:sdtPr>
        <w:sdtEndPr>
          <w:rPr>
            <w:sz w:val="28"/>
            <w:szCs w:val="28"/>
          </w:rPr>
        </w:sdtEndPr>
        <w:sdtContent>
          <w:p w14:paraId="1B2969CF" w14:textId="77777777" w:rsidR="005F3EB6" w:rsidRPr="002E5577" w:rsidRDefault="005F3EB6" w:rsidP="005F3EB6">
            <w:pPr>
              <w:pStyle w:val="Stopka"/>
              <w:jc w:val="center"/>
              <w:rPr>
                <w:sz w:val="28"/>
                <w:szCs w:val="28"/>
              </w:rPr>
            </w:pPr>
            <w:r w:rsidRPr="002E5577">
              <w:rPr>
                <w:sz w:val="28"/>
                <w:szCs w:val="28"/>
              </w:rPr>
              <w:t xml:space="preserve">-   </w:t>
            </w:r>
            <w:r w:rsidRPr="002E5577">
              <w:rPr>
                <w:sz w:val="28"/>
                <w:szCs w:val="28"/>
              </w:rPr>
              <w:fldChar w:fldCharType="begin"/>
            </w:r>
            <w:r w:rsidRPr="002E5577">
              <w:rPr>
                <w:sz w:val="28"/>
                <w:szCs w:val="28"/>
              </w:rPr>
              <w:instrText>PAGE   \* MERGEFORMAT</w:instrText>
            </w:r>
            <w:r w:rsidRPr="002E5577">
              <w:rPr>
                <w:sz w:val="28"/>
                <w:szCs w:val="28"/>
              </w:rPr>
              <w:fldChar w:fldCharType="separate"/>
            </w:r>
            <w:r>
              <w:rPr>
                <w:sz w:val="28"/>
                <w:szCs w:val="28"/>
              </w:rPr>
              <w:t>1</w:t>
            </w:r>
            <w:r w:rsidRPr="002E5577">
              <w:rPr>
                <w:sz w:val="28"/>
                <w:szCs w:val="28"/>
              </w:rPr>
              <w:fldChar w:fldCharType="end"/>
            </w:r>
            <w:r w:rsidRPr="002E5577">
              <w:rPr>
                <w:sz w:val="28"/>
                <w:szCs w:val="28"/>
              </w:rPr>
              <w:t xml:space="preserve">   -</w:t>
            </w:r>
          </w:p>
        </w:sdtContent>
      </w:sdt>
      <w:p w14:paraId="0629EAE2" w14:textId="24D91DBB" w:rsidR="004B14D7" w:rsidRDefault="00000000">
        <w:pPr>
          <w:pStyle w:val="Stopka"/>
          <w:jc w:val="center"/>
        </w:pPr>
      </w:p>
    </w:sdtContent>
  </w:sdt>
  <w:p w14:paraId="7663A390" w14:textId="13179C43" w:rsidR="00B70AD7" w:rsidRDefault="00B70AD7">
    <w:pPr>
      <w:pStyle w:val="Tekstpodstawowy"/>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287850" w14:textId="77777777" w:rsidR="009560FB" w:rsidRDefault="009560FB" w:rsidP="007F67AC">
      <w:pPr>
        <w:spacing w:after="0" w:line="240" w:lineRule="auto"/>
      </w:pPr>
      <w:r>
        <w:separator/>
      </w:r>
    </w:p>
  </w:footnote>
  <w:footnote w:type="continuationSeparator" w:id="0">
    <w:p w14:paraId="1FE20D6D" w14:textId="77777777" w:rsidR="009560FB" w:rsidRDefault="009560FB" w:rsidP="007F67AC">
      <w:pPr>
        <w:spacing w:after="0" w:line="240" w:lineRule="auto"/>
      </w:pPr>
      <w:r>
        <w:continuationSeparator/>
      </w:r>
    </w:p>
  </w:footnote>
  <w:footnote w:id="1">
    <w:p w14:paraId="4CC186C7" w14:textId="1245D6CF" w:rsidR="008662A9" w:rsidRPr="00920407" w:rsidRDefault="008662A9" w:rsidP="00920407">
      <w:pPr>
        <w:pStyle w:val="Przypis"/>
        <w:rPr>
          <w:sz w:val="20"/>
          <w:szCs w:val="20"/>
        </w:rPr>
      </w:pPr>
      <w:r w:rsidRPr="008662A9">
        <w:rPr>
          <w:rStyle w:val="Odwoanieprzypisudolnego"/>
          <w:vertAlign w:val="baseline"/>
        </w:rPr>
        <w:footnoteRef/>
      </w:r>
      <w:r w:rsidRPr="008662A9">
        <w:t xml:space="preserve"> </w:t>
      </w:r>
      <w:r>
        <w:tab/>
      </w:r>
      <w:r w:rsidRPr="00920407">
        <w:rPr>
          <w:sz w:val="20"/>
          <w:szCs w:val="20"/>
        </w:rPr>
        <w:t xml:space="preserve">[ustawa z dnia 4 lutego 1994 r. </w:t>
      </w:r>
      <w:r w:rsidR="00920407" w:rsidRPr="00920407">
        <w:rPr>
          <w:sz w:val="20"/>
          <w:szCs w:val="20"/>
        </w:rPr>
        <w:t xml:space="preserve">o prawie autorskim i prawach pokrewnych </w:t>
      </w:r>
      <w:hyperlink r:id="rId1" w:history="1">
        <w:r w:rsidRPr="00920407">
          <w:rPr>
            <w:rStyle w:val="Hipercze"/>
            <w:color w:val="auto"/>
            <w:sz w:val="20"/>
            <w:szCs w:val="20"/>
            <w:u w:val="none"/>
          </w:rPr>
          <w:t>(Dz.U. z 2025 r. poz. 24</w:t>
        </w:r>
        <w:r w:rsidR="00920407" w:rsidRPr="00920407">
          <w:rPr>
            <w:rStyle w:val="Hipercze"/>
            <w:color w:val="auto"/>
            <w:sz w:val="20"/>
            <w:szCs w:val="20"/>
            <w:u w:val="none"/>
          </w:rPr>
          <w:t xml:space="preserve"> </w:t>
        </w:r>
      </w:hyperlink>
      <w:r w:rsidR="00920407" w:rsidRPr="00920407">
        <w:rPr>
          <w:sz w:val="20"/>
          <w:szCs w:val="20"/>
        </w:rPr>
        <w:t xml:space="preserve">z późn. zm.) </w:t>
      </w:r>
      <w:r w:rsidR="00920407">
        <w:rPr>
          <w:sz w:val="20"/>
          <w:szCs w:val="20"/>
        </w:rPr>
        <w:t>–</w:t>
      </w:r>
      <w:r w:rsidR="00920407" w:rsidRPr="00920407">
        <w:rPr>
          <w:sz w:val="20"/>
          <w:szCs w:val="20"/>
        </w:rPr>
        <w:t xml:space="preserve"> </w:t>
      </w:r>
      <w:r w:rsidR="00920407" w:rsidRPr="00D0018F">
        <w:rPr>
          <w:b/>
          <w:bCs/>
          <w:sz w:val="20"/>
          <w:szCs w:val="20"/>
        </w:rPr>
        <w:t>cytowanie</w:t>
      </w:r>
      <w:r w:rsidR="00D0018F" w:rsidRPr="00D0018F">
        <w:rPr>
          <w:b/>
          <w:bCs/>
          <w:sz w:val="20"/>
          <w:szCs w:val="20"/>
        </w:rPr>
        <w:t xml:space="preserve"> utworu</w:t>
      </w:r>
      <w:r w:rsidR="00920407">
        <w:rPr>
          <w:sz w:val="20"/>
          <w:szCs w:val="20"/>
        </w:rPr>
        <w:t xml:space="preserve">, </w:t>
      </w:r>
      <w:r w:rsidR="00920407">
        <w:rPr>
          <w:b/>
          <w:bCs/>
          <w:sz w:val="20"/>
          <w:szCs w:val="20"/>
        </w:rPr>
        <w:t>p</w:t>
      </w:r>
      <w:r w:rsidR="00920407" w:rsidRPr="00920407">
        <w:rPr>
          <w:b/>
          <w:bCs/>
          <w:sz w:val="20"/>
          <w:szCs w:val="20"/>
        </w:rPr>
        <w:t>arodia, pastisz, karykatura</w:t>
      </w:r>
      <w:r w:rsidRPr="00920407">
        <w:rPr>
          <w:sz w:val="20"/>
          <w:szCs w:val="20"/>
        </w:rPr>
        <w:t>]</w:t>
      </w:r>
    </w:p>
    <w:p w14:paraId="360B88EB" w14:textId="6492E339" w:rsidR="008662A9" w:rsidRDefault="008662A9" w:rsidP="00920407">
      <w:pPr>
        <w:pStyle w:val="Przypis"/>
        <w:jc w:val="both"/>
        <w:rPr>
          <w:sz w:val="20"/>
          <w:szCs w:val="20"/>
        </w:rPr>
      </w:pPr>
      <w:r w:rsidRPr="00920407">
        <w:rPr>
          <w:sz w:val="20"/>
          <w:szCs w:val="20"/>
        </w:rPr>
        <w:tab/>
      </w:r>
      <w:r w:rsidR="00920407" w:rsidRPr="00920407">
        <w:rPr>
          <w:b/>
          <w:bCs/>
          <w:sz w:val="20"/>
          <w:szCs w:val="20"/>
        </w:rPr>
        <w:t>a</w:t>
      </w:r>
      <w:r w:rsidRPr="00920407">
        <w:rPr>
          <w:b/>
          <w:bCs/>
          <w:sz w:val="20"/>
          <w:szCs w:val="20"/>
        </w:rPr>
        <w:t>rt. 29 Wolno przytaczać</w:t>
      </w:r>
      <w:r w:rsidRPr="00920407">
        <w:rPr>
          <w:sz w:val="20"/>
          <w:szCs w:val="20"/>
        </w:rPr>
        <w:t xml:space="preserve"> w utworach stanowiących samoistną </w:t>
      </w:r>
      <w:r w:rsidRPr="00920407">
        <w:rPr>
          <w:b/>
          <w:bCs/>
          <w:sz w:val="20"/>
          <w:szCs w:val="20"/>
        </w:rPr>
        <w:t xml:space="preserve">całość </w:t>
      </w:r>
      <w:r w:rsidRPr="00920407">
        <w:rPr>
          <w:sz w:val="20"/>
          <w:szCs w:val="20"/>
        </w:rPr>
        <w:t xml:space="preserve">urywki </w:t>
      </w:r>
      <w:r w:rsidRPr="00920407">
        <w:rPr>
          <w:b/>
          <w:bCs/>
          <w:sz w:val="20"/>
          <w:szCs w:val="20"/>
        </w:rPr>
        <w:t>rozpowszechnionych utworów</w:t>
      </w:r>
      <w:r w:rsidRPr="00920407">
        <w:rPr>
          <w:sz w:val="20"/>
          <w:szCs w:val="20"/>
        </w:rPr>
        <w:t xml:space="preserve"> oraz rozpowszechnione utwory plastyczne,</w:t>
      </w:r>
      <w:r w:rsidRPr="00920407">
        <w:rPr>
          <w:b/>
          <w:bCs/>
          <w:spacing w:val="60"/>
          <w:sz w:val="20"/>
          <w:szCs w:val="20"/>
        </w:rPr>
        <w:t xml:space="preserve"> utwory fotograficzne</w:t>
      </w:r>
      <w:r w:rsidRPr="00920407">
        <w:rPr>
          <w:sz w:val="20"/>
          <w:szCs w:val="20"/>
        </w:rPr>
        <w:t xml:space="preserve"> lub drobne utwory w całości, </w:t>
      </w:r>
      <w:r w:rsidR="00D0018F">
        <w:rPr>
          <w:sz w:val="20"/>
          <w:szCs w:val="20"/>
        </w:rPr>
        <w:br/>
      </w:r>
      <w:r w:rsidRPr="00920407">
        <w:rPr>
          <w:sz w:val="20"/>
          <w:szCs w:val="20"/>
        </w:rPr>
        <w:t>w zakresie uzasadnionym celami cytatu, takimi jak wyjaśnianie, polemika, analiza krytyczna lub naukowa, nauczanie lub prawami gatunku twórczości.</w:t>
      </w:r>
    </w:p>
    <w:p w14:paraId="40C4F4D8" w14:textId="49240D6B" w:rsidR="00920407" w:rsidRPr="00920407" w:rsidRDefault="00920407" w:rsidP="00920407">
      <w:pPr>
        <w:pStyle w:val="Przypis"/>
        <w:ind w:firstLine="0"/>
        <w:jc w:val="both"/>
        <w:rPr>
          <w:sz w:val="20"/>
          <w:szCs w:val="20"/>
        </w:rPr>
      </w:pPr>
      <w:r>
        <w:rPr>
          <w:b/>
          <w:bCs/>
          <w:sz w:val="20"/>
          <w:szCs w:val="20"/>
        </w:rPr>
        <w:t>ar</w:t>
      </w:r>
      <w:r w:rsidRPr="00920407">
        <w:rPr>
          <w:b/>
          <w:bCs/>
          <w:sz w:val="20"/>
          <w:szCs w:val="20"/>
        </w:rPr>
        <w:t>t. 29</w:t>
      </w:r>
      <w:r w:rsidRPr="00920407">
        <w:rPr>
          <w:b/>
          <w:bCs/>
          <w:sz w:val="20"/>
          <w:szCs w:val="20"/>
          <w:vertAlign w:val="superscript"/>
        </w:rPr>
        <w:t>1</w:t>
      </w:r>
      <w:r w:rsidRPr="00920407">
        <w:rPr>
          <w:b/>
          <w:bCs/>
          <w:sz w:val="20"/>
          <w:szCs w:val="20"/>
        </w:rPr>
        <w:t> </w:t>
      </w:r>
      <w:r w:rsidRPr="00D0018F">
        <w:rPr>
          <w:b/>
          <w:bCs/>
          <w:spacing w:val="60"/>
          <w:sz w:val="20"/>
          <w:szCs w:val="20"/>
        </w:rPr>
        <w:t>Wolno korzystać z utworów</w:t>
      </w:r>
      <w:r w:rsidRPr="00920407">
        <w:rPr>
          <w:sz w:val="20"/>
          <w:szCs w:val="20"/>
        </w:rPr>
        <w:t xml:space="preserve"> na potrzeby parodii, pastiszu lub karykatury, w zakresie uzasadnionym prawami tych gatunków twórczości.</w:t>
      </w:r>
    </w:p>
  </w:footnote>
  <w:footnote w:id="2">
    <w:p w14:paraId="69A4BADC" w14:textId="77777777" w:rsidR="00C8439B" w:rsidRPr="00EC7ACF" w:rsidRDefault="00C8439B" w:rsidP="00C8439B">
      <w:pPr>
        <w:pStyle w:val="Tekstprzypisudolnego"/>
        <w:spacing w:line="180" w:lineRule="exact"/>
        <w:ind w:hanging="567"/>
        <w:jc w:val="both"/>
        <w:rPr>
          <w:rFonts w:ascii="Noto Serif" w:hAnsi="Noto Serif" w:cs="Noto Serif"/>
          <w:bCs/>
          <w:sz w:val="16"/>
          <w:szCs w:val="16"/>
        </w:rPr>
      </w:pPr>
      <w:r w:rsidRPr="00C71FFC">
        <w:rPr>
          <w:rStyle w:val="Odwoanieprzypisudolnego"/>
          <w:rFonts w:ascii="Noto Serif" w:hAnsi="Noto Serif" w:cs="Noto Serif"/>
          <w:sz w:val="16"/>
          <w:szCs w:val="16"/>
        </w:rPr>
        <w:footnoteRef/>
      </w:r>
      <w:r w:rsidRPr="00C71FFC">
        <w:rPr>
          <w:rFonts w:ascii="Noto Serif" w:hAnsi="Noto Serif" w:cs="Noto Serif"/>
          <w:sz w:val="16"/>
          <w:szCs w:val="16"/>
        </w:rPr>
        <w:t xml:space="preserve"> </w:t>
      </w:r>
      <w:r>
        <w:rPr>
          <w:rFonts w:ascii="Noto Serif" w:hAnsi="Noto Serif" w:cs="Noto Serif"/>
          <w:sz w:val="16"/>
          <w:szCs w:val="16"/>
        </w:rPr>
        <w:tab/>
      </w:r>
      <w:r w:rsidRPr="003D659C">
        <w:rPr>
          <w:rFonts w:ascii="Noto Serif" w:hAnsi="Noto Serif" w:cs="Noto Serif"/>
          <w:bCs/>
          <w:sz w:val="16"/>
          <w:szCs w:val="16"/>
        </w:rPr>
        <w:t>[ustawa z dnia 30 czerwca 2000 r.</w:t>
      </w:r>
      <w:r>
        <w:rPr>
          <w:rFonts w:ascii="Noto Serif" w:hAnsi="Noto Serif" w:cs="Noto Serif"/>
          <w:b/>
          <w:sz w:val="16"/>
          <w:szCs w:val="16"/>
        </w:rPr>
        <w:t xml:space="preserve"> </w:t>
      </w:r>
      <w:r w:rsidRPr="00824870">
        <w:rPr>
          <w:rFonts w:ascii="Noto Serif" w:hAnsi="Noto Serif" w:cs="Noto Serif"/>
          <w:b/>
          <w:sz w:val="16"/>
          <w:szCs w:val="16"/>
        </w:rPr>
        <w:t xml:space="preserve">Prawo własności przemysłowej </w:t>
      </w:r>
      <w:r w:rsidRPr="00EC7ACF">
        <w:rPr>
          <w:rFonts w:ascii="Noto Serif" w:hAnsi="Noto Serif" w:cs="Noto Serif"/>
          <w:bCs/>
          <w:sz w:val="16"/>
          <w:szCs w:val="16"/>
        </w:rPr>
        <w:t>(</w:t>
      </w:r>
      <w:r w:rsidRPr="0081713E">
        <w:rPr>
          <w:rStyle w:val="Hipercze"/>
          <w:sz w:val="16"/>
          <w:szCs w:val="16"/>
        </w:rPr>
        <w:t>Dz.U. z 2023 r. poz. 1170</w:t>
      </w:r>
      <w:r w:rsidRPr="00EC7ACF">
        <w:rPr>
          <w:rFonts w:ascii="Noto Serif" w:hAnsi="Noto Serif" w:cs="Noto Serif"/>
          <w:bCs/>
          <w:sz w:val="16"/>
          <w:szCs w:val="16"/>
        </w:rPr>
        <w:t>)</w:t>
      </w:r>
      <w:r>
        <w:rPr>
          <w:rFonts w:ascii="Noto Serif" w:hAnsi="Noto Serif" w:cs="Noto Serif"/>
          <w:b/>
          <w:sz w:val="16"/>
          <w:szCs w:val="16"/>
        </w:rPr>
        <w:t xml:space="preserve"> - </w:t>
      </w:r>
      <w:r w:rsidRPr="00EC7ACF">
        <w:rPr>
          <w:rFonts w:ascii="Noto Serif" w:hAnsi="Noto Serif" w:cs="Noto Serif"/>
          <w:bCs/>
          <w:sz w:val="16"/>
          <w:szCs w:val="16"/>
        </w:rPr>
        <w:t>powołanie Zespołu przeprowadzającego nabór na stanowiska Zastępców Prezesa UPRP]</w:t>
      </w:r>
      <w:r>
        <w:rPr>
          <w:rFonts w:ascii="Noto Serif" w:hAnsi="Noto Serif" w:cs="Noto Serif"/>
          <w:bCs/>
          <w:sz w:val="16"/>
          <w:szCs w:val="16"/>
        </w:rPr>
        <w:t>:</w:t>
      </w:r>
    </w:p>
    <w:p w14:paraId="6FA178AA" w14:textId="77777777" w:rsidR="00C8439B" w:rsidRPr="008969BD" w:rsidRDefault="00C8439B" w:rsidP="00C8439B">
      <w:pPr>
        <w:pStyle w:val="Tekstprzypisudolnego"/>
        <w:spacing w:line="180" w:lineRule="exact"/>
        <w:jc w:val="both"/>
        <w:rPr>
          <w:rFonts w:ascii="Noto Serif" w:hAnsi="Noto Serif" w:cs="Noto Serif"/>
          <w:b/>
          <w:sz w:val="16"/>
          <w:szCs w:val="16"/>
        </w:rPr>
      </w:pPr>
      <w:r w:rsidRPr="00824870">
        <w:rPr>
          <w:rFonts w:ascii="Noto Serif" w:hAnsi="Noto Serif" w:cs="Noto Serif"/>
          <w:b/>
          <w:sz w:val="16"/>
          <w:szCs w:val="16"/>
        </w:rPr>
        <w:t xml:space="preserve">art. 263 </w:t>
      </w:r>
      <w:r>
        <w:rPr>
          <w:rFonts w:ascii="Noto Serif" w:hAnsi="Noto Serif" w:cs="Noto Serif"/>
          <w:b/>
          <w:sz w:val="16"/>
          <w:szCs w:val="16"/>
        </w:rPr>
        <w:t xml:space="preserve">/…/  </w:t>
      </w:r>
      <w:r w:rsidRPr="00EC7ACF">
        <w:rPr>
          <w:rFonts w:ascii="Noto Serif" w:hAnsi="Noto Serif" w:cs="Noto Serif"/>
          <w:b/>
          <w:sz w:val="16"/>
          <w:szCs w:val="16"/>
        </w:rPr>
        <w:t xml:space="preserve">3. </w:t>
      </w:r>
      <w:r w:rsidRPr="003C3221">
        <w:rPr>
          <w:rFonts w:ascii="Noto Serif" w:hAnsi="Noto Serif" w:cs="Noto Serif"/>
          <w:b/>
          <w:spacing w:val="60"/>
          <w:sz w:val="16"/>
          <w:szCs w:val="16"/>
        </w:rPr>
        <w:t>Zastępców Prezesa</w:t>
      </w:r>
      <w:r w:rsidRPr="00EC7ACF">
        <w:rPr>
          <w:rFonts w:ascii="Noto Serif" w:hAnsi="Noto Serif" w:cs="Noto Serif"/>
          <w:b/>
          <w:sz w:val="16"/>
          <w:szCs w:val="16"/>
        </w:rPr>
        <w:t xml:space="preserve"> Urzędu Patentowego </w:t>
      </w:r>
      <w:r w:rsidRPr="00EC7ACF">
        <w:rPr>
          <w:rFonts w:ascii="Noto Serif" w:hAnsi="Noto Serif" w:cs="Noto Serif"/>
          <w:bCs/>
          <w:sz w:val="16"/>
          <w:szCs w:val="16"/>
        </w:rPr>
        <w:t xml:space="preserve">powołuje Prezes Rady Ministrów, spośród osób wyłonionych w drodze otwartego i konkurencyjnego naboru, </w:t>
      </w:r>
      <w:r w:rsidRPr="00D85E4C">
        <w:rPr>
          <w:rFonts w:ascii="Noto Serif" w:hAnsi="Noto Serif" w:cs="Noto Serif"/>
          <w:b/>
          <w:spacing w:val="60"/>
          <w:sz w:val="16"/>
          <w:szCs w:val="16"/>
        </w:rPr>
        <w:t xml:space="preserve">na wniosek Prezesa Urzędu </w:t>
      </w:r>
      <w:r w:rsidRPr="00407823">
        <w:rPr>
          <w:rFonts w:ascii="Noto Serif" w:hAnsi="Noto Serif" w:cs="Noto Serif"/>
          <w:b/>
          <w:sz w:val="16"/>
          <w:szCs w:val="16"/>
        </w:rPr>
        <w:t>Patentowego</w:t>
      </w:r>
      <w:r w:rsidRPr="00EC7ACF">
        <w:rPr>
          <w:rFonts w:ascii="Noto Serif" w:hAnsi="Noto Serif" w:cs="Noto Serif"/>
          <w:bCs/>
          <w:sz w:val="16"/>
          <w:szCs w:val="16"/>
        </w:rPr>
        <w:t>. Prezes Rady Ministrów, na wniosek Prezesa Urzędu Patentowego, odwołuje jego zastępców.</w:t>
      </w:r>
      <w:r>
        <w:rPr>
          <w:rFonts w:ascii="Noto Serif" w:hAnsi="Noto Serif" w:cs="Noto Serif"/>
          <w:bCs/>
          <w:sz w:val="16"/>
          <w:szCs w:val="16"/>
        </w:rPr>
        <w:t xml:space="preserve"> /…/</w:t>
      </w:r>
    </w:p>
    <w:p w14:paraId="209EFD6F" w14:textId="77777777" w:rsidR="00C8439B" w:rsidRPr="00EC7ACF" w:rsidRDefault="00C8439B" w:rsidP="00C8439B">
      <w:pPr>
        <w:pStyle w:val="Tekstprzypisudolnego"/>
        <w:spacing w:line="180" w:lineRule="exact"/>
        <w:jc w:val="both"/>
        <w:rPr>
          <w:rFonts w:ascii="Noto Serif" w:hAnsi="Noto Serif" w:cs="Noto Serif"/>
          <w:b/>
          <w:sz w:val="16"/>
          <w:szCs w:val="16"/>
        </w:rPr>
      </w:pPr>
      <w:r w:rsidRPr="00D85E4C">
        <w:rPr>
          <w:rFonts w:ascii="Noto Serif" w:hAnsi="Noto Serif" w:cs="Noto Serif"/>
          <w:b/>
          <w:spacing w:val="60"/>
          <w:sz w:val="16"/>
          <w:szCs w:val="16"/>
        </w:rPr>
        <w:t>7. Nabór</w:t>
      </w:r>
      <w:r w:rsidRPr="00EC7ACF">
        <w:rPr>
          <w:rFonts w:ascii="Noto Serif" w:hAnsi="Noto Serif" w:cs="Noto Serif"/>
          <w:b/>
          <w:sz w:val="16"/>
          <w:szCs w:val="16"/>
        </w:rPr>
        <w:t xml:space="preserve"> </w:t>
      </w:r>
      <w:r w:rsidRPr="00EC7ACF">
        <w:rPr>
          <w:rFonts w:ascii="Noto Serif" w:hAnsi="Noto Serif" w:cs="Noto Serif"/>
          <w:bCs/>
          <w:sz w:val="16"/>
          <w:szCs w:val="16"/>
        </w:rPr>
        <w:t>na stanowisko Prezesa Urzędu Patentowego</w:t>
      </w:r>
      <w:r w:rsidRPr="00D85E4C">
        <w:rPr>
          <w:rFonts w:ascii="Noto Serif" w:hAnsi="Noto Serif" w:cs="Noto Serif"/>
          <w:b/>
          <w:spacing w:val="60"/>
          <w:sz w:val="16"/>
          <w:szCs w:val="16"/>
        </w:rPr>
        <w:t xml:space="preserve"> przeprowadza zespół</w:t>
      </w:r>
      <w:r w:rsidRPr="00EC7ACF">
        <w:rPr>
          <w:rFonts w:ascii="Noto Serif" w:hAnsi="Noto Serif" w:cs="Noto Serif"/>
          <w:b/>
          <w:sz w:val="16"/>
          <w:szCs w:val="16"/>
        </w:rPr>
        <w:t xml:space="preserve">, </w:t>
      </w:r>
      <w:r w:rsidRPr="00EC7ACF">
        <w:rPr>
          <w:rFonts w:ascii="Noto Serif" w:hAnsi="Noto Serif" w:cs="Noto Serif"/>
          <w:bCs/>
          <w:sz w:val="16"/>
          <w:szCs w:val="16"/>
        </w:rPr>
        <w:t>powołany przez ministra właściwego do spraw gospodarki, liczący co najmniej 3</w:t>
      </w:r>
      <w:r w:rsidRPr="00EC7ACF">
        <w:rPr>
          <w:rFonts w:ascii="Noto Serif" w:hAnsi="Noto Serif" w:cs="Noto Serif"/>
          <w:b/>
          <w:sz w:val="16"/>
          <w:szCs w:val="16"/>
        </w:rPr>
        <w:t xml:space="preserve"> osoby, których wiedza i doświadczenie dają rękojmię wyłonienia najlepszych kandydatów. </w:t>
      </w:r>
      <w:r w:rsidRPr="00EC7ACF">
        <w:rPr>
          <w:rFonts w:ascii="Noto Serif" w:hAnsi="Noto Serif" w:cs="Noto Serif"/>
          <w:bCs/>
          <w:spacing w:val="60"/>
          <w:sz w:val="16"/>
          <w:szCs w:val="16"/>
        </w:rPr>
        <w:t>W toku naboru ocenia się</w:t>
      </w:r>
      <w:r w:rsidRPr="00EC7ACF">
        <w:rPr>
          <w:rFonts w:ascii="Noto Serif" w:hAnsi="Noto Serif" w:cs="Noto Serif"/>
          <w:bCs/>
          <w:sz w:val="16"/>
          <w:szCs w:val="16"/>
        </w:rPr>
        <w:t xml:space="preserve"> </w:t>
      </w:r>
      <w:r w:rsidRPr="00EC7ACF">
        <w:rPr>
          <w:rFonts w:ascii="Noto Serif" w:hAnsi="Noto Serif" w:cs="Noto Serif"/>
          <w:b/>
          <w:sz w:val="16"/>
          <w:szCs w:val="16"/>
        </w:rPr>
        <w:t>doświadczenie zawodowe</w:t>
      </w:r>
      <w:r w:rsidRPr="00EC7ACF">
        <w:rPr>
          <w:rFonts w:ascii="Noto Serif" w:hAnsi="Noto Serif" w:cs="Noto Serif"/>
          <w:bCs/>
          <w:sz w:val="16"/>
          <w:szCs w:val="16"/>
        </w:rPr>
        <w:t xml:space="preserve"> kandydata</w:t>
      </w:r>
      <w:r w:rsidRPr="00EC7ACF">
        <w:rPr>
          <w:rFonts w:ascii="Noto Serif" w:hAnsi="Noto Serif" w:cs="Noto Serif"/>
          <w:b/>
          <w:sz w:val="16"/>
          <w:szCs w:val="16"/>
        </w:rPr>
        <w:t xml:space="preserve">, wiedzę niezbędną do wykonywania zadań </w:t>
      </w:r>
      <w:r w:rsidRPr="00EC7ACF">
        <w:rPr>
          <w:rFonts w:ascii="Noto Serif" w:hAnsi="Noto Serif" w:cs="Noto Serif"/>
          <w:bCs/>
          <w:sz w:val="16"/>
          <w:szCs w:val="16"/>
        </w:rPr>
        <w:t>na stanowisku, na które jest przeprowadzany nabór, oraz</w:t>
      </w:r>
      <w:r w:rsidRPr="00EC7ACF">
        <w:rPr>
          <w:rFonts w:ascii="Noto Serif" w:hAnsi="Noto Serif" w:cs="Noto Serif"/>
          <w:b/>
          <w:sz w:val="16"/>
          <w:szCs w:val="16"/>
        </w:rPr>
        <w:t xml:space="preserve"> kompetencje kierownicze.</w:t>
      </w:r>
      <w:r>
        <w:rPr>
          <w:rFonts w:ascii="Noto Serif" w:hAnsi="Noto Serif" w:cs="Noto Serif"/>
          <w:b/>
          <w:sz w:val="16"/>
          <w:szCs w:val="16"/>
        </w:rPr>
        <w:t xml:space="preserve"> /…/.</w:t>
      </w:r>
    </w:p>
    <w:p w14:paraId="0E6D3F8D" w14:textId="77777777" w:rsidR="00C8439B" w:rsidRDefault="00C8439B" w:rsidP="00C8439B">
      <w:pPr>
        <w:pStyle w:val="Tekstprzypisudolnego"/>
        <w:spacing w:line="180" w:lineRule="exact"/>
        <w:jc w:val="both"/>
        <w:rPr>
          <w:rFonts w:ascii="Noto Serif" w:hAnsi="Noto Serif" w:cs="Noto Serif"/>
          <w:b/>
          <w:sz w:val="16"/>
          <w:szCs w:val="16"/>
        </w:rPr>
      </w:pPr>
      <w:r w:rsidRPr="00824870">
        <w:rPr>
          <w:rFonts w:ascii="Noto Serif" w:hAnsi="Noto Serif" w:cs="Noto Serif"/>
          <w:b/>
          <w:sz w:val="16"/>
          <w:szCs w:val="16"/>
        </w:rPr>
        <w:t xml:space="preserve">14. </w:t>
      </w:r>
      <w:r w:rsidRPr="00C23D49">
        <w:rPr>
          <w:rFonts w:ascii="Noto Serif" w:hAnsi="Noto Serif" w:cs="Noto Serif"/>
          <w:b/>
          <w:spacing w:val="60"/>
          <w:sz w:val="16"/>
          <w:szCs w:val="16"/>
        </w:rPr>
        <w:t xml:space="preserve">Zespół </w:t>
      </w:r>
      <w:r w:rsidRPr="00824870">
        <w:rPr>
          <w:rFonts w:ascii="Noto Serif" w:hAnsi="Noto Serif" w:cs="Noto Serif"/>
          <w:sz w:val="16"/>
          <w:szCs w:val="16"/>
        </w:rPr>
        <w:t>przeprowadzający nabór na stanowiska, o których mowa w ust. 3,</w:t>
      </w:r>
      <w:r w:rsidRPr="00824870">
        <w:rPr>
          <w:rFonts w:ascii="Noto Serif" w:hAnsi="Noto Serif" w:cs="Noto Serif"/>
          <w:b/>
          <w:sz w:val="16"/>
          <w:szCs w:val="16"/>
        </w:rPr>
        <w:t xml:space="preserve"> powołuje Prezes Urzędu Patentowego.</w:t>
      </w:r>
    </w:p>
    <w:p w14:paraId="102BCEDB" w14:textId="77777777" w:rsidR="00C8439B" w:rsidRPr="00824870" w:rsidRDefault="00C8439B" w:rsidP="00C8439B">
      <w:pPr>
        <w:pStyle w:val="Tekstprzypisudolnego"/>
        <w:spacing w:line="180" w:lineRule="exact"/>
        <w:jc w:val="both"/>
        <w:rPr>
          <w:rFonts w:ascii="Noto Serif" w:hAnsi="Noto Serif" w:cs="Noto Serif"/>
          <w:b/>
          <w:sz w:val="16"/>
          <w:szCs w:val="16"/>
        </w:rPr>
      </w:pPr>
      <w:r w:rsidRPr="00407823">
        <w:rPr>
          <w:rFonts w:ascii="Noto Serif" w:hAnsi="Noto Serif" w:cs="Noto Serif"/>
          <w:b/>
          <w:sz w:val="16"/>
          <w:szCs w:val="16"/>
        </w:rPr>
        <w:t>15. Do sposobu przeprowadzania naboru</w:t>
      </w:r>
      <w:r w:rsidRPr="00407823">
        <w:rPr>
          <w:rFonts w:ascii="Noto Serif" w:hAnsi="Noto Serif" w:cs="Noto Serif"/>
          <w:bCs/>
          <w:sz w:val="16"/>
          <w:szCs w:val="16"/>
        </w:rPr>
        <w:t xml:space="preserve"> na stanowiska</w:t>
      </w:r>
      <w:r w:rsidRPr="00EC7ACF">
        <w:rPr>
          <w:rFonts w:ascii="Noto Serif" w:hAnsi="Noto Serif" w:cs="Noto Serif"/>
          <w:bCs/>
          <w:sz w:val="16"/>
          <w:szCs w:val="16"/>
        </w:rPr>
        <w:t xml:space="preserve">, o których mowa w </w:t>
      </w:r>
      <w:r w:rsidRPr="00407823">
        <w:rPr>
          <w:rFonts w:ascii="Noto Serif" w:hAnsi="Noto Serif" w:cs="Noto Serif"/>
          <w:b/>
          <w:sz w:val="16"/>
          <w:szCs w:val="16"/>
        </w:rPr>
        <w:t>ust. 3</w:t>
      </w:r>
      <w:r w:rsidRPr="00EC7ACF">
        <w:rPr>
          <w:rFonts w:ascii="Noto Serif" w:hAnsi="Noto Serif" w:cs="Noto Serif"/>
          <w:bCs/>
          <w:sz w:val="16"/>
          <w:szCs w:val="16"/>
        </w:rPr>
        <w:t>, stosuje się</w:t>
      </w:r>
      <w:r w:rsidRPr="00EC7ACF">
        <w:rPr>
          <w:rFonts w:ascii="Noto Serif" w:hAnsi="Noto Serif" w:cs="Noto Serif"/>
          <w:b/>
          <w:sz w:val="16"/>
          <w:szCs w:val="16"/>
        </w:rPr>
        <w:t xml:space="preserve"> odpowiednio ust. 4-13.</w:t>
      </w:r>
    </w:p>
    <w:p w14:paraId="7BAB57BC" w14:textId="77777777" w:rsidR="00C8439B" w:rsidRPr="00AA4338" w:rsidRDefault="00C8439B" w:rsidP="00C8439B">
      <w:pPr>
        <w:pStyle w:val="Tekstprzypisudolnego"/>
        <w:rPr>
          <w:rFonts w:ascii="Noto Serif" w:hAnsi="Noto Serif" w:cs="Noto Serif"/>
          <w:sz w:val="10"/>
          <w:szCs w:val="10"/>
        </w:rPr>
      </w:pPr>
    </w:p>
  </w:footnote>
  <w:footnote w:id="3">
    <w:p w14:paraId="01F98033" w14:textId="53862E55" w:rsidR="00054BC7" w:rsidRPr="00E85696" w:rsidRDefault="00054BC7" w:rsidP="00A3790C">
      <w:pPr>
        <w:pStyle w:val="Tekstprzypisudolnego"/>
        <w:spacing w:line="180" w:lineRule="exact"/>
        <w:ind w:hanging="851"/>
        <w:jc w:val="both"/>
        <w:rPr>
          <w:rFonts w:ascii="Noto Serif" w:hAnsi="Noto Serif" w:cs="Noto Serif"/>
          <w:sz w:val="16"/>
          <w:szCs w:val="16"/>
        </w:rPr>
      </w:pPr>
      <w:r w:rsidRPr="00E85696">
        <w:rPr>
          <w:rStyle w:val="Odwoanieprzypisudolnego"/>
          <w:rFonts w:ascii="Noto Serif" w:hAnsi="Noto Serif" w:cs="Noto Serif"/>
          <w:sz w:val="16"/>
          <w:szCs w:val="16"/>
        </w:rPr>
        <w:footnoteRef/>
      </w:r>
      <w:r w:rsidRPr="00E85696">
        <w:rPr>
          <w:rFonts w:ascii="Noto Serif" w:hAnsi="Noto Serif" w:cs="Noto Serif"/>
          <w:sz w:val="16"/>
          <w:szCs w:val="16"/>
        </w:rPr>
        <w:t xml:space="preserve">  </w:t>
      </w:r>
      <w:r w:rsidRPr="00E85696">
        <w:rPr>
          <w:rFonts w:ascii="Noto Serif" w:hAnsi="Noto Serif" w:cs="Noto Serif"/>
          <w:sz w:val="16"/>
          <w:szCs w:val="16"/>
        </w:rPr>
        <w:tab/>
        <w:t>[</w:t>
      </w:r>
      <w:r w:rsidR="00A3790C">
        <w:rPr>
          <w:rFonts w:ascii="Noto Serif" w:hAnsi="Noto Serif" w:cs="Noto Serif"/>
          <w:sz w:val="16"/>
          <w:szCs w:val="16"/>
        </w:rPr>
        <w:t xml:space="preserve">ustawa z dnia 30 czerwca 2000 r. </w:t>
      </w:r>
      <w:r w:rsidRPr="00E85696">
        <w:rPr>
          <w:rFonts w:ascii="Noto Serif" w:hAnsi="Noto Serif" w:cs="Noto Serif"/>
          <w:b/>
          <w:bCs/>
          <w:sz w:val="16"/>
          <w:szCs w:val="16"/>
        </w:rPr>
        <w:t xml:space="preserve">Prawo własności przemysłowej </w:t>
      </w:r>
      <w:hyperlink r:id="rId2" w:history="1">
        <w:r w:rsidR="00A3790C" w:rsidRPr="00A3790C">
          <w:rPr>
            <w:rStyle w:val="Hipercze"/>
            <w:rFonts w:ascii="Noto Serif" w:hAnsi="Noto Serif" w:cs="Noto Serif"/>
            <w:b/>
            <w:bCs/>
            <w:sz w:val="16"/>
            <w:szCs w:val="16"/>
          </w:rPr>
          <w:t>(Dz.U. z 2023 r. poz. 1170)</w:t>
        </w:r>
      </w:hyperlink>
      <w:r w:rsidR="00A3790C">
        <w:rPr>
          <w:rFonts w:ascii="Noto Serif" w:hAnsi="Noto Serif" w:cs="Noto Serif"/>
          <w:b/>
          <w:bCs/>
          <w:sz w:val="16"/>
          <w:szCs w:val="16"/>
        </w:rPr>
        <w:t xml:space="preserve"> - w</w:t>
      </w:r>
      <w:r w:rsidR="00A3790C" w:rsidRPr="00A3790C">
        <w:rPr>
          <w:rFonts w:ascii="Noto Serif" w:hAnsi="Noto Serif" w:cs="Noto Serif"/>
          <w:b/>
          <w:bCs/>
          <w:sz w:val="16"/>
          <w:szCs w:val="16"/>
        </w:rPr>
        <w:t xml:space="preserve">arunki uzyskania uprawnień </w:t>
      </w:r>
      <w:r w:rsidR="00A3790C">
        <w:rPr>
          <w:rFonts w:ascii="Noto Serif" w:hAnsi="Noto Serif" w:cs="Noto Serif"/>
          <w:b/>
          <w:bCs/>
          <w:sz w:val="16"/>
          <w:szCs w:val="16"/>
        </w:rPr>
        <w:t xml:space="preserve">i tytułu </w:t>
      </w:r>
      <w:r w:rsidR="00A3790C" w:rsidRPr="00A3790C">
        <w:rPr>
          <w:rFonts w:ascii="Noto Serif" w:hAnsi="Noto Serif" w:cs="Noto Serif"/>
          <w:b/>
          <w:bCs/>
          <w:sz w:val="16"/>
          <w:szCs w:val="16"/>
        </w:rPr>
        <w:t>eksperta</w:t>
      </w:r>
      <w:r w:rsidR="00A3790C">
        <w:rPr>
          <w:rFonts w:ascii="Noto Serif" w:hAnsi="Noto Serif" w:cs="Noto Serif"/>
          <w:b/>
          <w:bCs/>
          <w:sz w:val="16"/>
          <w:szCs w:val="16"/>
        </w:rPr>
        <w:t xml:space="preserve"> Urzędu Patentowego RP</w:t>
      </w:r>
      <w:r w:rsidRPr="00A3790C">
        <w:rPr>
          <w:rFonts w:ascii="Noto Serif" w:hAnsi="Noto Serif" w:cs="Noto Serif"/>
          <w:sz w:val="16"/>
          <w:szCs w:val="16"/>
        </w:rPr>
        <w:t>]</w:t>
      </w:r>
      <w:r w:rsidR="00A3790C">
        <w:rPr>
          <w:rFonts w:ascii="Noto Serif" w:hAnsi="Noto Serif" w:cs="Noto Serif"/>
          <w:sz w:val="16"/>
          <w:szCs w:val="16"/>
        </w:rPr>
        <w:t>:</w:t>
      </w:r>
    </w:p>
    <w:p w14:paraId="5BB7C532" w14:textId="77777777" w:rsidR="00054BC7" w:rsidRPr="00E85696" w:rsidRDefault="00054BC7" w:rsidP="00054BC7">
      <w:pPr>
        <w:pStyle w:val="Tekstprzypisudolnego"/>
        <w:spacing w:line="160" w:lineRule="exact"/>
        <w:rPr>
          <w:rFonts w:ascii="Noto Serif" w:hAnsi="Noto Serif" w:cs="Noto Serif"/>
          <w:sz w:val="16"/>
          <w:szCs w:val="16"/>
        </w:rPr>
      </w:pPr>
      <w:r w:rsidRPr="00E85696">
        <w:rPr>
          <w:rFonts w:ascii="Noto Serif" w:hAnsi="Noto Serif" w:cs="Noto Serif"/>
          <w:b/>
          <w:bCs/>
          <w:sz w:val="16"/>
          <w:szCs w:val="16"/>
        </w:rPr>
        <w:t xml:space="preserve">art. 266 </w:t>
      </w:r>
    </w:p>
    <w:p w14:paraId="3415077F" w14:textId="6C32E8C0" w:rsidR="00054BC7" w:rsidRPr="00E85696" w:rsidRDefault="00054BC7" w:rsidP="00054BC7">
      <w:pPr>
        <w:pStyle w:val="Tekstprzypisudolnego"/>
        <w:spacing w:line="160" w:lineRule="exact"/>
        <w:jc w:val="both"/>
        <w:rPr>
          <w:rFonts w:ascii="Noto Serif" w:hAnsi="Noto Serif" w:cs="Noto Serif"/>
          <w:sz w:val="16"/>
          <w:szCs w:val="16"/>
        </w:rPr>
      </w:pPr>
      <w:bookmarkStart w:id="21" w:name="mip68785882"/>
      <w:bookmarkEnd w:id="21"/>
      <w:r w:rsidRPr="00737EC2">
        <w:rPr>
          <w:rFonts w:ascii="Noto Serif" w:hAnsi="Noto Serif" w:cs="Noto Serif"/>
          <w:b/>
          <w:bCs/>
          <w:sz w:val="16"/>
          <w:szCs w:val="16"/>
        </w:rPr>
        <w:t>1. Uzyskanie uprawnień eksperta wymaga,</w:t>
      </w:r>
      <w:r w:rsidRPr="00E85696">
        <w:rPr>
          <w:rFonts w:ascii="Noto Serif" w:hAnsi="Noto Serif" w:cs="Noto Serif"/>
          <w:sz w:val="16"/>
          <w:szCs w:val="16"/>
        </w:rPr>
        <w:t xml:space="preserve"> z zastrzeżeniem ust. 2, posiadania </w:t>
      </w:r>
      <w:r w:rsidRPr="00737EC2">
        <w:rPr>
          <w:rFonts w:ascii="Noto Serif" w:hAnsi="Noto Serif" w:cs="Noto Serif"/>
          <w:b/>
          <w:bCs/>
          <w:sz w:val="16"/>
          <w:szCs w:val="16"/>
        </w:rPr>
        <w:t>wyższego wykształcenia</w:t>
      </w:r>
      <w:r w:rsidRPr="00E85696">
        <w:rPr>
          <w:rFonts w:ascii="Noto Serif" w:hAnsi="Noto Serif" w:cs="Noto Serif"/>
          <w:sz w:val="16"/>
          <w:szCs w:val="16"/>
        </w:rPr>
        <w:t xml:space="preserve"> odpowiadającego zadaniom eksperta, </w:t>
      </w:r>
      <w:r w:rsidRPr="00737EC2">
        <w:rPr>
          <w:rFonts w:ascii="Noto Serif" w:hAnsi="Noto Serif" w:cs="Noto Serif"/>
          <w:b/>
          <w:bCs/>
          <w:sz w:val="16"/>
          <w:szCs w:val="16"/>
        </w:rPr>
        <w:t>odbycia aplikacji eksperckiej</w:t>
      </w:r>
      <w:r w:rsidRPr="00E85696">
        <w:rPr>
          <w:rFonts w:ascii="Noto Serif" w:hAnsi="Noto Serif" w:cs="Noto Serif"/>
          <w:sz w:val="16"/>
          <w:szCs w:val="16"/>
        </w:rPr>
        <w:t>, zwanej dalej ,,</w:t>
      </w:r>
      <w:r w:rsidRPr="00737EC2">
        <w:rPr>
          <w:rFonts w:ascii="Noto Serif" w:hAnsi="Noto Serif" w:cs="Noto Serif"/>
          <w:i/>
          <w:iCs/>
          <w:sz w:val="16"/>
          <w:szCs w:val="16"/>
        </w:rPr>
        <w:t>aplikacją''</w:t>
      </w:r>
      <w:r w:rsidRPr="00E85696">
        <w:rPr>
          <w:rFonts w:ascii="Noto Serif" w:hAnsi="Noto Serif" w:cs="Noto Serif"/>
          <w:sz w:val="16"/>
          <w:szCs w:val="16"/>
        </w:rPr>
        <w:t xml:space="preserve">, oraz </w:t>
      </w:r>
      <w:r w:rsidRPr="00737EC2">
        <w:rPr>
          <w:rFonts w:ascii="Noto Serif" w:hAnsi="Noto Serif" w:cs="Noto Serif"/>
          <w:b/>
          <w:bCs/>
          <w:sz w:val="16"/>
          <w:szCs w:val="16"/>
        </w:rPr>
        <w:t>asesury</w:t>
      </w:r>
      <w:r w:rsidRPr="00E85696">
        <w:rPr>
          <w:rFonts w:ascii="Noto Serif" w:hAnsi="Noto Serif" w:cs="Noto Serif"/>
          <w:sz w:val="16"/>
          <w:szCs w:val="16"/>
        </w:rPr>
        <w:t>.</w:t>
      </w:r>
    </w:p>
    <w:p w14:paraId="25CD5A65" w14:textId="77777777" w:rsidR="00054BC7" w:rsidRPr="00737EC2" w:rsidRDefault="00054BC7" w:rsidP="00054BC7">
      <w:pPr>
        <w:pStyle w:val="Tekstprzypisudolnego"/>
        <w:spacing w:line="160" w:lineRule="exact"/>
        <w:jc w:val="both"/>
        <w:rPr>
          <w:rFonts w:ascii="Noto Serif" w:hAnsi="Noto Serif" w:cs="Noto Serif"/>
          <w:b/>
          <w:bCs/>
          <w:sz w:val="16"/>
          <w:szCs w:val="16"/>
        </w:rPr>
      </w:pPr>
      <w:bookmarkStart w:id="22" w:name="mip68785883"/>
      <w:bookmarkEnd w:id="22"/>
      <w:r w:rsidRPr="00737EC2">
        <w:rPr>
          <w:rFonts w:ascii="Noto Serif" w:hAnsi="Noto Serif" w:cs="Noto Serif"/>
          <w:b/>
          <w:bCs/>
          <w:sz w:val="16"/>
          <w:szCs w:val="16"/>
        </w:rPr>
        <w:t xml:space="preserve">2. </w:t>
      </w:r>
      <w:r w:rsidRPr="00737EC2">
        <w:rPr>
          <w:rFonts w:ascii="Noto Serif" w:hAnsi="Noto Serif" w:cs="Noto Serif"/>
          <w:b/>
          <w:bCs/>
          <w:spacing w:val="60"/>
          <w:sz w:val="16"/>
          <w:szCs w:val="16"/>
        </w:rPr>
        <w:t>Ekspertem może być osoba</w:t>
      </w:r>
      <w:r w:rsidRPr="00737EC2">
        <w:rPr>
          <w:rFonts w:ascii="Noto Serif" w:hAnsi="Noto Serif" w:cs="Noto Serif"/>
          <w:b/>
          <w:bCs/>
          <w:sz w:val="16"/>
          <w:szCs w:val="16"/>
        </w:rPr>
        <w:t>, która:</w:t>
      </w:r>
    </w:p>
    <w:p w14:paraId="5211A490" w14:textId="77777777" w:rsidR="00054BC7" w:rsidRPr="00E85696" w:rsidRDefault="00054BC7" w:rsidP="00054BC7">
      <w:pPr>
        <w:pStyle w:val="Tekstprzypisudolnego"/>
        <w:spacing w:line="160" w:lineRule="exact"/>
        <w:jc w:val="both"/>
        <w:rPr>
          <w:rFonts w:ascii="Noto Serif" w:hAnsi="Noto Serif" w:cs="Noto Serif"/>
          <w:sz w:val="16"/>
          <w:szCs w:val="16"/>
        </w:rPr>
      </w:pPr>
      <w:bookmarkStart w:id="23" w:name="mip68785885"/>
      <w:bookmarkEnd w:id="23"/>
      <w:r w:rsidRPr="00E85696">
        <w:rPr>
          <w:rFonts w:ascii="Noto Serif" w:hAnsi="Noto Serif" w:cs="Noto Serif"/>
          <w:sz w:val="16"/>
          <w:szCs w:val="16"/>
        </w:rPr>
        <w:t>1) jest obywatelem polskim i korzysta z pełni praw publicznych;</w:t>
      </w:r>
    </w:p>
    <w:p w14:paraId="09E31A48" w14:textId="77777777" w:rsidR="00054BC7" w:rsidRPr="00E85696" w:rsidRDefault="00054BC7" w:rsidP="00054BC7">
      <w:pPr>
        <w:pStyle w:val="Tekstprzypisudolnego"/>
        <w:spacing w:line="160" w:lineRule="exact"/>
        <w:jc w:val="both"/>
        <w:rPr>
          <w:rFonts w:ascii="Noto Serif" w:hAnsi="Noto Serif" w:cs="Noto Serif"/>
          <w:sz w:val="16"/>
          <w:szCs w:val="16"/>
        </w:rPr>
      </w:pPr>
      <w:bookmarkStart w:id="24" w:name="mip68785886"/>
      <w:bookmarkEnd w:id="24"/>
      <w:r w:rsidRPr="00E85696">
        <w:rPr>
          <w:rFonts w:ascii="Noto Serif" w:hAnsi="Noto Serif" w:cs="Noto Serif"/>
          <w:sz w:val="16"/>
          <w:szCs w:val="16"/>
        </w:rPr>
        <w:t>2) nie była karana za przestępstwo umyślne;</w:t>
      </w:r>
    </w:p>
    <w:p w14:paraId="6873FA32" w14:textId="77777777" w:rsidR="00054BC7" w:rsidRPr="00E85696" w:rsidRDefault="00054BC7" w:rsidP="00054BC7">
      <w:pPr>
        <w:pStyle w:val="Tekstprzypisudolnego"/>
        <w:spacing w:line="160" w:lineRule="exact"/>
        <w:jc w:val="both"/>
        <w:rPr>
          <w:rFonts w:ascii="Noto Serif" w:hAnsi="Noto Serif" w:cs="Noto Serif"/>
          <w:sz w:val="16"/>
          <w:szCs w:val="16"/>
        </w:rPr>
      </w:pPr>
      <w:bookmarkStart w:id="25" w:name="mip68785887"/>
      <w:bookmarkEnd w:id="25"/>
      <w:r w:rsidRPr="00E85696">
        <w:rPr>
          <w:rFonts w:ascii="Noto Serif" w:hAnsi="Noto Serif" w:cs="Noto Serif"/>
          <w:sz w:val="16"/>
          <w:szCs w:val="16"/>
        </w:rPr>
        <w:t>3)</w:t>
      </w:r>
      <w:r>
        <w:rPr>
          <w:rFonts w:ascii="Noto Serif" w:hAnsi="Noto Serif" w:cs="Noto Serif"/>
          <w:sz w:val="16"/>
          <w:szCs w:val="16"/>
        </w:rPr>
        <w:t xml:space="preserve"> </w:t>
      </w:r>
      <w:r w:rsidRPr="00E85696">
        <w:rPr>
          <w:rFonts w:ascii="Noto Serif" w:hAnsi="Noto Serif" w:cs="Noto Serif"/>
          <w:sz w:val="16"/>
          <w:szCs w:val="16"/>
        </w:rPr>
        <w:t>posiada znajomość języków obcych w zakresie i stopniu określonym potrzebą spełnienia warunków niezbędnych do wykonywania zadań eksperta, z uwzględnieniem umów międzynarodowych, nie mniej jednak niż jednego języka obcego;</w:t>
      </w:r>
    </w:p>
    <w:p w14:paraId="4452394A" w14:textId="77777777" w:rsidR="00054BC7" w:rsidRPr="00E85696" w:rsidRDefault="00054BC7" w:rsidP="00054BC7">
      <w:pPr>
        <w:pStyle w:val="Tekstprzypisudolnego"/>
        <w:spacing w:line="160" w:lineRule="exact"/>
        <w:jc w:val="both"/>
        <w:rPr>
          <w:rFonts w:ascii="Noto Serif" w:hAnsi="Noto Serif" w:cs="Noto Serif"/>
          <w:b/>
          <w:bCs/>
          <w:sz w:val="16"/>
          <w:szCs w:val="16"/>
        </w:rPr>
      </w:pPr>
      <w:bookmarkStart w:id="26" w:name="mip68785888"/>
      <w:bookmarkEnd w:id="26"/>
      <w:r w:rsidRPr="00E85696">
        <w:rPr>
          <w:rFonts w:ascii="Noto Serif" w:hAnsi="Noto Serif" w:cs="Noto Serif"/>
          <w:b/>
          <w:bCs/>
          <w:sz w:val="16"/>
          <w:szCs w:val="16"/>
        </w:rPr>
        <w:t xml:space="preserve">4) </w:t>
      </w:r>
      <w:r w:rsidRPr="00A3790C">
        <w:rPr>
          <w:rFonts w:ascii="Noto Serif" w:hAnsi="Noto Serif" w:cs="Noto Serif"/>
          <w:b/>
          <w:bCs/>
          <w:spacing w:val="60"/>
          <w:sz w:val="16"/>
          <w:szCs w:val="16"/>
        </w:rPr>
        <w:t>jest nieskazitelnego charakteru</w:t>
      </w:r>
      <w:r w:rsidRPr="00E85696">
        <w:rPr>
          <w:rFonts w:ascii="Noto Serif" w:hAnsi="Noto Serif" w:cs="Noto Serif"/>
          <w:b/>
          <w:bCs/>
          <w:sz w:val="16"/>
          <w:szCs w:val="16"/>
        </w:rPr>
        <w:t>;</w:t>
      </w:r>
    </w:p>
    <w:p w14:paraId="216C9FA8" w14:textId="77777777" w:rsidR="00054BC7" w:rsidRPr="00E85696" w:rsidRDefault="00054BC7" w:rsidP="00054BC7">
      <w:pPr>
        <w:pStyle w:val="Tekstprzypisudolnego"/>
        <w:spacing w:line="160" w:lineRule="exact"/>
        <w:jc w:val="both"/>
        <w:rPr>
          <w:rFonts w:ascii="Noto Serif" w:hAnsi="Noto Serif" w:cs="Noto Serif"/>
          <w:sz w:val="16"/>
          <w:szCs w:val="16"/>
        </w:rPr>
      </w:pPr>
      <w:bookmarkStart w:id="27" w:name="mip68785889"/>
      <w:bookmarkEnd w:id="27"/>
      <w:r w:rsidRPr="00E85696">
        <w:rPr>
          <w:rFonts w:ascii="Noto Serif" w:hAnsi="Noto Serif" w:cs="Noto Serif"/>
          <w:sz w:val="16"/>
          <w:szCs w:val="16"/>
        </w:rPr>
        <w:t>5) ma stan zdrowia oraz predyspozycje pozwalające na powierzenie jej zadań eksperta.</w:t>
      </w:r>
      <w:bookmarkStart w:id="28" w:name="mip68785890"/>
      <w:bookmarkEnd w:id="28"/>
      <w:r>
        <w:rPr>
          <w:rFonts w:ascii="Noto Serif" w:hAnsi="Noto Serif" w:cs="Noto Serif"/>
          <w:sz w:val="16"/>
          <w:szCs w:val="16"/>
        </w:rPr>
        <w:t xml:space="preserve"> </w:t>
      </w:r>
      <w:r w:rsidRPr="00E85696">
        <w:rPr>
          <w:rFonts w:ascii="Noto Serif" w:hAnsi="Noto Serif" w:cs="Noto Serif"/>
          <w:sz w:val="16"/>
          <w:szCs w:val="16"/>
        </w:rPr>
        <w:t>6)</w:t>
      </w:r>
      <w:r w:rsidRPr="00E85696">
        <w:rPr>
          <w:rFonts w:ascii="Noto Serif" w:hAnsi="Noto Serif" w:cs="Noto Serif"/>
          <w:i/>
          <w:iCs/>
          <w:sz w:val="16"/>
          <w:szCs w:val="16"/>
        </w:rPr>
        <w:t> (uchylony)</w:t>
      </w:r>
    </w:p>
    <w:p w14:paraId="5F35A65A" w14:textId="77777777" w:rsidR="00054BC7" w:rsidRDefault="00054BC7" w:rsidP="00054BC7">
      <w:pPr>
        <w:pStyle w:val="Tekstprzypisudolnego"/>
        <w:jc w:val="both"/>
      </w:pPr>
    </w:p>
  </w:footnote>
  <w:footnote w:id="4">
    <w:p w14:paraId="0BA2D3FB" w14:textId="6DF880DD" w:rsidR="00ED45A9" w:rsidRDefault="00ED45A9" w:rsidP="0073207D">
      <w:pPr>
        <w:pStyle w:val="Przypis"/>
        <w:jc w:val="both"/>
        <w:rPr>
          <w:b/>
          <w:bCs/>
        </w:rPr>
      </w:pPr>
      <w:r w:rsidRPr="00ED45A9">
        <w:rPr>
          <w:rStyle w:val="Odwoanieprzypisudolnego"/>
          <w:vertAlign w:val="baseline"/>
        </w:rPr>
        <w:footnoteRef/>
      </w:r>
      <w:r w:rsidRPr="00ED45A9">
        <w:t xml:space="preserve"> </w:t>
      </w:r>
      <w:r>
        <w:tab/>
      </w:r>
      <w:r w:rsidRPr="00E85696">
        <w:t>[</w:t>
      </w:r>
      <w:r>
        <w:t xml:space="preserve">ustawa z dnia 30 czerwca 2000 r. </w:t>
      </w:r>
      <w:r w:rsidRPr="00E85696">
        <w:rPr>
          <w:b/>
          <w:bCs/>
        </w:rPr>
        <w:t xml:space="preserve">Prawo własności przemysłowej </w:t>
      </w:r>
      <w:hyperlink r:id="rId3" w:history="1">
        <w:r w:rsidRPr="00A3790C">
          <w:rPr>
            <w:rStyle w:val="Hipercze"/>
            <w:rFonts w:ascii="Noto Serif" w:hAnsi="Noto Serif" w:cs="Noto Serif"/>
            <w:b/>
            <w:bCs/>
          </w:rPr>
          <w:t>(Dz.U. z 2023 r. poz. 1170)</w:t>
        </w:r>
      </w:hyperlink>
      <w:r>
        <w:rPr>
          <w:b/>
          <w:bCs/>
        </w:rPr>
        <w:t xml:space="preserve"> – sprzeciw]:</w:t>
      </w:r>
    </w:p>
    <w:p w14:paraId="18AB4519" w14:textId="0990A7F9" w:rsidR="00ED45A9" w:rsidRPr="00ED45A9" w:rsidRDefault="0073207D" w:rsidP="0073207D">
      <w:pPr>
        <w:pStyle w:val="Przypis"/>
        <w:ind w:firstLine="0"/>
        <w:jc w:val="both"/>
        <w:rPr>
          <w:sz w:val="20"/>
          <w:szCs w:val="20"/>
        </w:rPr>
      </w:pPr>
      <w:r>
        <w:rPr>
          <w:b/>
          <w:bCs/>
        </w:rPr>
        <w:t>a</w:t>
      </w:r>
      <w:r w:rsidR="00ED45A9" w:rsidRPr="00ED45A9">
        <w:rPr>
          <w:b/>
          <w:bCs/>
          <w:sz w:val="20"/>
          <w:szCs w:val="20"/>
        </w:rPr>
        <w:t>rt. 152</w:t>
      </w:r>
      <w:r w:rsidR="00ED45A9" w:rsidRPr="00ED45A9">
        <w:rPr>
          <w:b/>
          <w:bCs/>
          <w:sz w:val="20"/>
          <w:szCs w:val="20"/>
          <w:vertAlign w:val="superscript"/>
        </w:rPr>
        <w:t>17</w:t>
      </w:r>
      <w:r w:rsidR="00ED45A9" w:rsidRPr="00ED45A9">
        <w:rPr>
          <w:b/>
          <w:bCs/>
          <w:sz w:val="20"/>
          <w:szCs w:val="20"/>
        </w:rPr>
        <w:t> </w:t>
      </w:r>
      <w:bookmarkStart w:id="34" w:name="mip68785166"/>
      <w:bookmarkEnd w:id="34"/>
      <w:r w:rsidR="00ED45A9" w:rsidRPr="00ED45A9">
        <w:rPr>
          <w:sz w:val="20"/>
          <w:szCs w:val="20"/>
        </w:rPr>
        <w:t xml:space="preserve">1. </w:t>
      </w:r>
      <w:r w:rsidR="00ED45A9" w:rsidRPr="0073207D">
        <w:rPr>
          <w:b/>
          <w:bCs/>
          <w:sz w:val="20"/>
          <w:szCs w:val="20"/>
        </w:rPr>
        <w:t>W terminie 3 miesięcy od daty ogłoszenia o zgłoszeniu znaku</w:t>
      </w:r>
      <w:r w:rsidR="00ED45A9" w:rsidRPr="00ED45A9">
        <w:rPr>
          <w:sz w:val="20"/>
          <w:szCs w:val="20"/>
        </w:rPr>
        <w:t xml:space="preserve"> towarowego uprawniony do wcześniejszego znaku towarowego, uprawniony z wcześniejszego prawa osobistego lub majątkowego, a także osoba uprawniona do wykonywania praw wynikających z chronionej nazwy pochodzenia lub chronionego oznaczenia geograficznego</w:t>
      </w:r>
      <w:r w:rsidR="00ED45A9" w:rsidRPr="0073207D">
        <w:rPr>
          <w:b/>
          <w:bCs/>
          <w:spacing w:val="60"/>
          <w:sz w:val="20"/>
          <w:szCs w:val="20"/>
        </w:rPr>
        <w:t xml:space="preserve"> może wnieść sprzeciw wobec zgłoszenia znaku</w:t>
      </w:r>
      <w:r w:rsidR="00ED45A9" w:rsidRPr="00ED45A9">
        <w:rPr>
          <w:sz w:val="20"/>
          <w:szCs w:val="20"/>
        </w:rPr>
        <w:t xml:space="preserve"> towarowego z przyczyn, o których mowa w </w:t>
      </w:r>
      <w:hyperlink r:id="rId4" w:history="1">
        <w:r w:rsidR="00ED45A9" w:rsidRPr="00ED45A9">
          <w:rPr>
            <w:rStyle w:val="Hipercze"/>
          </w:rPr>
          <w:t>art. 129</w:t>
        </w:r>
        <w:r w:rsidR="00ED45A9" w:rsidRPr="00ED45A9">
          <w:rPr>
            <w:rStyle w:val="Hipercze"/>
            <w:vertAlign w:val="superscript"/>
          </w:rPr>
          <w:t>1</w:t>
        </w:r>
        <w:r w:rsidR="00ED45A9" w:rsidRPr="00ED45A9">
          <w:rPr>
            <w:rStyle w:val="Hipercze"/>
          </w:rPr>
          <w:t> ust. 4</w:t>
        </w:r>
      </w:hyperlink>
      <w:r w:rsidR="00ED45A9" w:rsidRPr="00ED45A9">
        <w:rPr>
          <w:sz w:val="20"/>
          <w:szCs w:val="20"/>
        </w:rPr>
        <w:t> lub </w:t>
      </w:r>
      <w:hyperlink r:id="rId5" w:history="1">
        <w:r w:rsidR="00ED45A9" w:rsidRPr="00ED45A9">
          <w:rPr>
            <w:rStyle w:val="Hipercze"/>
          </w:rPr>
          <w:t>art. 132</w:t>
        </w:r>
        <w:r w:rsidR="00ED45A9" w:rsidRPr="00ED45A9">
          <w:rPr>
            <w:rStyle w:val="Hipercze"/>
            <w:vertAlign w:val="superscript"/>
          </w:rPr>
          <w:t>1</w:t>
        </w:r>
        <w:r w:rsidR="00ED45A9" w:rsidRPr="00ED45A9">
          <w:rPr>
            <w:rStyle w:val="Hipercze"/>
          </w:rPr>
          <w:t> ust. 1-3</w:t>
        </w:r>
      </w:hyperlink>
      <w:r w:rsidR="00ED45A9" w:rsidRPr="00ED45A9">
        <w:rPr>
          <w:sz w:val="20"/>
          <w:szCs w:val="20"/>
        </w:rPr>
        <w:t>. Termin ten nie podlega przywróceniu.</w:t>
      </w:r>
    </w:p>
    <w:p w14:paraId="21B775BF" w14:textId="77777777" w:rsidR="00ED45A9" w:rsidRPr="00ED45A9" w:rsidRDefault="00ED45A9" w:rsidP="00ED45A9">
      <w:pPr>
        <w:pStyle w:val="Tekstprzypisudolnego"/>
        <w:ind w:hanging="567"/>
      </w:pPr>
    </w:p>
  </w:footnote>
  <w:footnote w:id="5">
    <w:p w14:paraId="703CE307" w14:textId="77777777" w:rsidR="00DB4AA3" w:rsidRPr="00BA7217" w:rsidRDefault="00DB4AA3" w:rsidP="00DB4AA3">
      <w:pPr>
        <w:pStyle w:val="Tekstprzypisudolnego"/>
      </w:pPr>
      <w:r>
        <w:rPr>
          <w:rStyle w:val="Odwoanieprzypisudolnego"/>
        </w:rPr>
        <w:footnoteRef/>
      </w:r>
      <w:r w:rsidRPr="00BA7217">
        <w:t xml:space="preserve"> https://i.pl/wakacje-dygnitarzy-gdzie-odpoczywali-prlowcy-aparatczycy-nasza-historia/ar/3920469</w:t>
      </w:r>
    </w:p>
  </w:footnote>
  <w:footnote w:id="6">
    <w:p w14:paraId="6ADE6C71" w14:textId="77777777" w:rsidR="00DB4AA3" w:rsidRPr="00BD32BE" w:rsidRDefault="00DB4AA3" w:rsidP="00DB4AA3">
      <w:pPr>
        <w:pStyle w:val="Tekstprzypisudolnego"/>
      </w:pPr>
      <w:r>
        <w:rPr>
          <w:rStyle w:val="Odwoanieprzypisudolnego"/>
        </w:rPr>
        <w:footnoteRef/>
      </w:r>
      <w:r w:rsidRPr="00BD32BE">
        <w:t xml:space="preserve"> https://lansk.pl/</w:t>
      </w:r>
    </w:p>
  </w:footnote>
  <w:footnote w:id="7">
    <w:p w14:paraId="71F31047" w14:textId="77777777" w:rsidR="00DB4AA3" w:rsidRPr="00BD32BE" w:rsidRDefault="00DB4AA3" w:rsidP="00DB4AA3">
      <w:pPr>
        <w:pStyle w:val="Tekstprzypisudolnego"/>
      </w:pPr>
      <w:r>
        <w:rPr>
          <w:rStyle w:val="Odwoanieprzypisudolnego"/>
        </w:rPr>
        <w:footnoteRef/>
      </w:r>
      <w:r w:rsidRPr="00BD32BE">
        <w:t xml:space="preserve"> https://lansk.pl/</w:t>
      </w:r>
    </w:p>
  </w:footnote>
  <w:footnote w:id="8">
    <w:p w14:paraId="14C45CEC" w14:textId="77777777" w:rsidR="00DB4AA3" w:rsidRPr="00BD32BE" w:rsidRDefault="00DB4AA3" w:rsidP="00DB4AA3">
      <w:pPr>
        <w:pStyle w:val="Tekstprzypisudolnego"/>
      </w:pPr>
      <w:r>
        <w:rPr>
          <w:rStyle w:val="Odwoanieprzypisudolnego"/>
        </w:rPr>
        <w:footnoteRef/>
      </w:r>
      <w:r w:rsidRPr="00BD32BE">
        <w:t xml:space="preserve"> https://lansk.pl/o-nas/historia-osrodka-rzadowego-w-lansku#first</w:t>
      </w:r>
    </w:p>
  </w:footnote>
  <w:footnote w:id="9">
    <w:p w14:paraId="4C2D7737" w14:textId="77777777" w:rsidR="00DB4AA3" w:rsidRPr="00BD32BE" w:rsidRDefault="00DB4AA3" w:rsidP="00DB4AA3">
      <w:pPr>
        <w:pStyle w:val="Tekstprzypisudolnego"/>
      </w:pPr>
      <w:r>
        <w:rPr>
          <w:rStyle w:val="Odwoanieprzypisudolnego"/>
        </w:rPr>
        <w:footnoteRef/>
      </w:r>
      <w:r w:rsidRPr="00BD32BE">
        <w:t xml:space="preserve"> https://podroze.onet.pl/ciekawe/lansk-czyli-rzadowy-osrodek-o-kryptonimie-w-1-bywali-tam-gierek-i-gomulka/nzkcp8r</w:t>
      </w:r>
    </w:p>
  </w:footnote>
  <w:footnote w:id="10">
    <w:p w14:paraId="07435CA4" w14:textId="77777777" w:rsidR="00DB4AA3" w:rsidRPr="00BD32BE" w:rsidRDefault="00DB4AA3" w:rsidP="00DB4AA3">
      <w:pPr>
        <w:pStyle w:val="Tekstprzypisudolnego"/>
      </w:pPr>
      <w:r>
        <w:rPr>
          <w:rStyle w:val="Odwoanieprzypisudolnego"/>
        </w:rPr>
        <w:footnoteRef/>
      </w:r>
      <w:r w:rsidRPr="00BD32BE">
        <w:t xml:space="preserve"> https://podroze.onet.pl/ciekawe/lansk-czyli-rzadowy-osrodek-o-kryptonimie-w-1-bywali-tam-gierek-i-gomulka/nzkcp8r</w:t>
      </w:r>
    </w:p>
  </w:footnote>
  <w:footnote w:id="11">
    <w:p w14:paraId="3E45A305" w14:textId="77777777" w:rsidR="00DB4AA3" w:rsidRPr="00BD32BE" w:rsidRDefault="00DB4AA3" w:rsidP="00DB4AA3">
      <w:pPr>
        <w:pStyle w:val="numerbrzegowy"/>
        <w:numPr>
          <w:ilvl w:val="0"/>
          <w:numId w:val="0"/>
        </w:numPr>
        <w:rPr>
          <w:rStyle w:val="Hipercze"/>
          <w:rFonts w:eastAsia="Times New Roman"/>
          <w:sz w:val="20"/>
          <w:szCs w:val="20"/>
          <w:lang w:eastAsia="pl-PL"/>
        </w:rPr>
      </w:pPr>
      <w:r>
        <w:rPr>
          <w:rStyle w:val="Odwoanieprzypisudolnego"/>
        </w:rPr>
        <w:footnoteRef/>
      </w:r>
      <w:r w:rsidRPr="00BD32BE">
        <w:t xml:space="preserve"> </w:t>
      </w:r>
      <w:r w:rsidRPr="00BD32BE">
        <w:rPr>
          <w:rFonts w:eastAsia="Times New Roman"/>
          <w:sz w:val="20"/>
          <w:szCs w:val="20"/>
          <w:lang w:eastAsia="pl-PL"/>
        </w:rPr>
        <w:t>https://madeinwm.pl/prosta-droga-do-imperium/</w:t>
      </w:r>
    </w:p>
    <w:p w14:paraId="108BCD70" w14:textId="77777777" w:rsidR="00DB4AA3" w:rsidRPr="00BD32BE" w:rsidRDefault="00DB4AA3" w:rsidP="00DB4AA3">
      <w:pPr>
        <w:pStyle w:val="Tekstprzypisudolnego"/>
      </w:pPr>
    </w:p>
  </w:footnote>
  <w:footnote w:id="12">
    <w:p w14:paraId="5E54F443" w14:textId="7A1E3D11" w:rsidR="00DB4AA3" w:rsidRPr="00BD32BE" w:rsidRDefault="00DB4AA3" w:rsidP="00770629">
      <w:pPr>
        <w:pStyle w:val="Tekstprzypisudolnego"/>
        <w:jc w:val="right"/>
      </w:pPr>
      <w:r>
        <w:rPr>
          <w:rStyle w:val="Odwoanieprzypisudolnego"/>
        </w:rPr>
        <w:footnoteRef/>
      </w:r>
      <w:r w:rsidRPr="00BD32BE">
        <w:t xml:space="preserve"> https://lansk.pl/</w:t>
      </w:r>
    </w:p>
  </w:footnote>
  <w:footnote w:id="13">
    <w:p w14:paraId="7C2B9F7A" w14:textId="77777777" w:rsidR="00DB4AA3" w:rsidRPr="00BD32BE" w:rsidRDefault="00DB4AA3" w:rsidP="00DB4AA3">
      <w:pPr>
        <w:pStyle w:val="numerbrzegowy"/>
        <w:numPr>
          <w:ilvl w:val="0"/>
          <w:numId w:val="0"/>
        </w:numPr>
        <w:rPr>
          <w:rFonts w:eastAsia="Times New Roman"/>
          <w:color w:val="0000FF"/>
          <w:sz w:val="20"/>
          <w:szCs w:val="20"/>
          <w:u w:val="single"/>
          <w:lang w:eastAsia="pl-PL"/>
        </w:rPr>
      </w:pPr>
      <w:r>
        <w:rPr>
          <w:rStyle w:val="Odwoanieprzypisudolnego"/>
        </w:rPr>
        <w:footnoteRef/>
      </w:r>
      <w:r w:rsidRPr="00BD32BE">
        <w:t xml:space="preserve"> </w:t>
      </w:r>
      <w:r w:rsidRPr="00BD32BE">
        <w:rPr>
          <w:rFonts w:eastAsia="Times New Roman"/>
          <w:sz w:val="20"/>
          <w:szCs w:val="20"/>
          <w:lang w:eastAsia="pl-PL"/>
        </w:rPr>
        <w:t>https://www.facebook.com/photo?fbid=122146193366125289&amp;set=pcb.122146193702125289</w:t>
      </w:r>
    </w:p>
    <w:p w14:paraId="3092162A" w14:textId="77777777" w:rsidR="00DB4AA3" w:rsidRPr="00BD32BE" w:rsidRDefault="00DB4AA3" w:rsidP="00DB4AA3">
      <w:pPr>
        <w:pStyle w:val="Tekstprzypisudolnego"/>
      </w:pPr>
    </w:p>
  </w:footnote>
  <w:footnote w:id="14">
    <w:p w14:paraId="4CD0BAAE" w14:textId="566C8EA0" w:rsidR="00EE78AD" w:rsidRDefault="00EE78AD" w:rsidP="00EE78AD">
      <w:pPr>
        <w:pStyle w:val="Tekstprzypisudolnego"/>
        <w:ind w:hanging="851"/>
      </w:pPr>
      <w:r>
        <w:rPr>
          <w:rStyle w:val="Odwoanieprzypisudolnego"/>
        </w:rPr>
        <w:footnoteRef/>
      </w:r>
      <w:r>
        <w:t xml:space="preserve">  </w:t>
      </w:r>
      <w:r>
        <w:tab/>
        <w:t xml:space="preserve">ANAETA STULEBLAK - </w:t>
      </w:r>
      <w:r>
        <w:rPr>
          <w:rStyle w:val="break-words"/>
          <w:sz w:val="16"/>
          <w:szCs w:val="16"/>
        </w:rPr>
        <w:t xml:space="preserve">na wiosek E.D-S od grudnia 2024 r. Zastępca Prezesa UPRP (wcześniej </w:t>
      </w:r>
      <w:r w:rsidRPr="0068631F">
        <w:rPr>
          <w:sz w:val="16"/>
          <w:szCs w:val="16"/>
        </w:rPr>
        <w:t>Dyrektor Departamentu Zgłoszeń</w:t>
      </w:r>
      <w:r>
        <w:rPr>
          <w:sz w:val="16"/>
          <w:szCs w:val="16"/>
        </w:rPr>
        <w:t xml:space="preserve"> UPRP</w:t>
      </w:r>
      <w:r w:rsidRPr="0068631F">
        <w:rPr>
          <w:sz w:val="16"/>
          <w:szCs w:val="16"/>
        </w:rPr>
        <w:t>)</w:t>
      </w:r>
      <w:r>
        <w:rPr>
          <w:sz w:val="16"/>
          <w:szCs w:val="16"/>
        </w:rPr>
        <w:t>.</w:t>
      </w:r>
    </w:p>
  </w:footnote>
  <w:footnote w:id="15">
    <w:p w14:paraId="6F69130F" w14:textId="77777777" w:rsidR="00DB4AA3" w:rsidRPr="00BD32BE" w:rsidRDefault="00DB4AA3" w:rsidP="00DB4AA3">
      <w:pPr>
        <w:pStyle w:val="Tekstprzypisudolnego"/>
      </w:pPr>
      <w:r>
        <w:rPr>
          <w:rStyle w:val="Odwoanieprzypisudolnego"/>
        </w:rPr>
        <w:footnoteRef/>
      </w:r>
      <w:r w:rsidRPr="00BD32BE">
        <w:t xml:space="preserve"> http://www.insights.pl/co-to-jest-insights-discovery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singleLevel"/>
    <w:tmpl w:val="00000002"/>
    <w:name w:val="WW8Num2"/>
    <w:lvl w:ilvl="0">
      <w:start w:val="1"/>
      <w:numFmt w:val="decimal"/>
      <w:lvlText w:val="%1."/>
      <w:lvlJc w:val="left"/>
      <w:pPr>
        <w:tabs>
          <w:tab w:val="num" w:pos="65"/>
        </w:tabs>
        <w:ind w:left="796" w:hanging="360"/>
      </w:pPr>
      <w:rPr>
        <w:b/>
      </w:rPr>
    </w:lvl>
  </w:abstractNum>
  <w:abstractNum w:abstractNumId="1" w15:restartNumberingAfterBreak="0">
    <w:nsid w:val="00000004"/>
    <w:multiLevelType w:val="singleLevel"/>
    <w:tmpl w:val="6BF8A2FA"/>
    <w:name w:val="WW8Num5"/>
    <w:lvl w:ilvl="0">
      <w:start w:val="1"/>
      <w:numFmt w:val="decimal"/>
      <w:lvlText w:val="%1."/>
      <w:lvlJc w:val="left"/>
      <w:pPr>
        <w:tabs>
          <w:tab w:val="num" w:pos="0"/>
        </w:tabs>
        <w:ind w:left="411" w:hanging="360"/>
      </w:pPr>
      <w:rPr>
        <w:rFonts w:hint="default"/>
        <w:b/>
        <w:color w:val="000000"/>
        <w:w w:val="103"/>
        <w:sz w:val="24"/>
        <w:szCs w:val="24"/>
      </w:rPr>
    </w:lvl>
  </w:abstractNum>
  <w:abstractNum w:abstractNumId="2" w15:restartNumberingAfterBreak="0">
    <w:nsid w:val="00000005"/>
    <w:multiLevelType w:val="singleLevel"/>
    <w:tmpl w:val="2DCC39B8"/>
    <w:name w:val="WW8Num6"/>
    <w:lvl w:ilvl="0">
      <w:start w:val="1"/>
      <w:numFmt w:val="decimal"/>
      <w:lvlText w:val="%1."/>
      <w:lvlJc w:val="left"/>
      <w:pPr>
        <w:tabs>
          <w:tab w:val="num" w:pos="0"/>
        </w:tabs>
        <w:ind w:left="403" w:hanging="360"/>
      </w:pPr>
      <w:rPr>
        <w:rFonts w:hint="default"/>
        <w:b/>
        <w:color w:val="000000"/>
        <w:w w:val="103"/>
        <w:sz w:val="24"/>
        <w:szCs w:val="24"/>
      </w:rPr>
    </w:lvl>
  </w:abstractNum>
  <w:abstractNum w:abstractNumId="3" w15:restartNumberingAfterBreak="0">
    <w:nsid w:val="00000006"/>
    <w:multiLevelType w:val="singleLevel"/>
    <w:tmpl w:val="9DE037B8"/>
    <w:name w:val="WW8Num8"/>
    <w:lvl w:ilvl="0">
      <w:start w:val="1"/>
      <w:numFmt w:val="decimal"/>
      <w:lvlText w:val="%1."/>
      <w:lvlJc w:val="left"/>
      <w:pPr>
        <w:tabs>
          <w:tab w:val="num" w:pos="0"/>
        </w:tabs>
        <w:ind w:left="644" w:hanging="360"/>
      </w:pPr>
      <w:rPr>
        <w:rFonts w:hint="default"/>
        <w:b/>
        <w:sz w:val="24"/>
        <w:szCs w:val="24"/>
      </w:rPr>
    </w:lvl>
  </w:abstractNum>
  <w:abstractNum w:abstractNumId="4" w15:restartNumberingAfterBreak="0">
    <w:nsid w:val="00000007"/>
    <w:multiLevelType w:val="singleLevel"/>
    <w:tmpl w:val="00000007"/>
    <w:name w:val="WW8Num10"/>
    <w:lvl w:ilvl="0">
      <w:start w:val="1"/>
      <w:numFmt w:val="lowerLetter"/>
      <w:lvlText w:val="%1)"/>
      <w:lvlJc w:val="left"/>
      <w:pPr>
        <w:tabs>
          <w:tab w:val="num" w:pos="720"/>
        </w:tabs>
        <w:ind w:left="830" w:hanging="360"/>
      </w:pPr>
      <w:rPr>
        <w:rFonts w:ascii="Times New Roman" w:eastAsia="Times New Roman" w:hAnsi="Times New Roman" w:cs="Courier New"/>
        <w:b/>
        <w:color w:val="000000"/>
        <w:w w:val="101"/>
        <w:sz w:val="24"/>
      </w:rPr>
    </w:lvl>
  </w:abstractNum>
  <w:abstractNum w:abstractNumId="5" w15:restartNumberingAfterBreak="0">
    <w:nsid w:val="00000008"/>
    <w:multiLevelType w:val="singleLevel"/>
    <w:tmpl w:val="57608400"/>
    <w:name w:val="WW8Num11"/>
    <w:lvl w:ilvl="0">
      <w:start w:val="1"/>
      <w:numFmt w:val="decimal"/>
      <w:lvlText w:val="%1."/>
      <w:lvlJc w:val="left"/>
      <w:pPr>
        <w:tabs>
          <w:tab w:val="num" w:pos="0"/>
        </w:tabs>
        <w:ind w:left="384" w:hanging="360"/>
      </w:pPr>
      <w:rPr>
        <w:rFonts w:hint="default"/>
        <w:b/>
        <w:strike w:val="0"/>
        <w:color w:val="000000"/>
        <w:sz w:val="24"/>
        <w:szCs w:val="24"/>
      </w:rPr>
    </w:lvl>
  </w:abstractNum>
  <w:abstractNum w:abstractNumId="6" w15:restartNumberingAfterBreak="0">
    <w:nsid w:val="0000000D"/>
    <w:multiLevelType w:val="singleLevel"/>
    <w:tmpl w:val="0000000D"/>
    <w:name w:val="WW8Num17"/>
    <w:lvl w:ilvl="0">
      <w:start w:val="1"/>
      <w:numFmt w:val="lowerLetter"/>
      <w:lvlText w:val="%1)"/>
      <w:lvlJc w:val="left"/>
      <w:pPr>
        <w:tabs>
          <w:tab w:val="num" w:pos="0"/>
        </w:tabs>
        <w:ind w:left="1079" w:hanging="360"/>
      </w:pPr>
      <w:rPr>
        <w:rFonts w:hint="default"/>
        <w:b/>
        <w:color w:val="000000"/>
      </w:rPr>
    </w:lvl>
  </w:abstractNum>
  <w:abstractNum w:abstractNumId="7" w15:restartNumberingAfterBreak="0">
    <w:nsid w:val="00000011"/>
    <w:multiLevelType w:val="singleLevel"/>
    <w:tmpl w:val="00000011"/>
    <w:name w:val="WW8Num24"/>
    <w:lvl w:ilvl="0">
      <w:start w:val="1"/>
      <w:numFmt w:val="decimal"/>
      <w:lvlText w:val="%1."/>
      <w:lvlJc w:val="left"/>
      <w:pPr>
        <w:tabs>
          <w:tab w:val="num" w:pos="0"/>
        </w:tabs>
        <w:ind w:left="377" w:hanging="360"/>
      </w:pPr>
      <w:rPr>
        <w:rFonts w:hint="default"/>
        <w:b/>
        <w:color w:val="000000"/>
        <w:w w:val="101"/>
      </w:rPr>
    </w:lvl>
  </w:abstractNum>
  <w:abstractNum w:abstractNumId="8" w15:restartNumberingAfterBreak="0">
    <w:nsid w:val="00000012"/>
    <w:multiLevelType w:val="singleLevel"/>
    <w:tmpl w:val="00000012"/>
    <w:name w:val="WW8Num27"/>
    <w:lvl w:ilvl="0">
      <w:start w:val="1"/>
      <w:numFmt w:val="bullet"/>
      <w:lvlText w:val=""/>
      <w:lvlJc w:val="left"/>
      <w:pPr>
        <w:tabs>
          <w:tab w:val="num" w:pos="720"/>
        </w:tabs>
        <w:ind w:left="1506" w:hanging="360"/>
      </w:pPr>
      <w:rPr>
        <w:rFonts w:ascii="Symbol" w:hAnsi="Symbol" w:cs="Symbol" w:hint="default"/>
      </w:rPr>
    </w:lvl>
  </w:abstractNum>
  <w:abstractNum w:abstractNumId="9" w15:restartNumberingAfterBreak="0">
    <w:nsid w:val="00000013"/>
    <w:multiLevelType w:val="singleLevel"/>
    <w:tmpl w:val="00000013"/>
    <w:name w:val="WW8Num29"/>
    <w:lvl w:ilvl="0">
      <w:start w:val="1"/>
      <w:numFmt w:val="lowerLetter"/>
      <w:lvlText w:val="%1)"/>
      <w:lvlJc w:val="left"/>
      <w:pPr>
        <w:tabs>
          <w:tab w:val="num" w:pos="720"/>
        </w:tabs>
        <w:ind w:left="830" w:hanging="360"/>
      </w:pPr>
      <w:rPr>
        <w:rFonts w:ascii="Times New Roman" w:eastAsia="Times New Roman" w:hAnsi="Times New Roman" w:cs="Courier New"/>
        <w:b/>
        <w:color w:val="000000"/>
        <w:sz w:val="24"/>
      </w:rPr>
    </w:lvl>
  </w:abstractNum>
  <w:abstractNum w:abstractNumId="10" w15:restartNumberingAfterBreak="0">
    <w:nsid w:val="00000015"/>
    <w:multiLevelType w:val="singleLevel"/>
    <w:tmpl w:val="97A2A58E"/>
    <w:name w:val="WW8Num32"/>
    <w:lvl w:ilvl="0">
      <w:start w:val="1"/>
      <w:numFmt w:val="decimal"/>
      <w:lvlText w:val="%1."/>
      <w:lvlJc w:val="left"/>
      <w:pPr>
        <w:tabs>
          <w:tab w:val="num" w:pos="644"/>
        </w:tabs>
        <w:ind w:left="644" w:hanging="360"/>
      </w:pPr>
      <w:rPr>
        <w:rFonts w:ascii="Times New Roman" w:eastAsia="Times New Roman" w:hAnsi="Times New Roman" w:cs="Courier New"/>
        <w:b/>
        <w:strike w:val="0"/>
        <w:color w:val="auto"/>
        <w:sz w:val="24"/>
        <w:szCs w:val="24"/>
      </w:rPr>
    </w:lvl>
  </w:abstractNum>
  <w:abstractNum w:abstractNumId="11" w15:restartNumberingAfterBreak="0">
    <w:nsid w:val="00000019"/>
    <w:multiLevelType w:val="singleLevel"/>
    <w:tmpl w:val="00000019"/>
    <w:name w:val="WW8Num37"/>
    <w:lvl w:ilvl="0">
      <w:start w:val="1"/>
      <w:numFmt w:val="decimal"/>
      <w:lvlText w:val="%1."/>
      <w:lvlJc w:val="left"/>
      <w:pPr>
        <w:tabs>
          <w:tab w:val="num" w:pos="0"/>
        </w:tabs>
        <w:ind w:left="644" w:hanging="360"/>
      </w:pPr>
      <w:rPr>
        <w:rFonts w:cs="Times New Roman" w:hint="default"/>
        <w:b/>
        <w:color w:val="333333"/>
      </w:rPr>
    </w:lvl>
  </w:abstractNum>
  <w:abstractNum w:abstractNumId="12" w15:restartNumberingAfterBreak="0">
    <w:nsid w:val="0000001F"/>
    <w:multiLevelType w:val="singleLevel"/>
    <w:tmpl w:val="C33E9DBC"/>
    <w:name w:val="WW8Num44"/>
    <w:lvl w:ilvl="0">
      <w:start w:val="1"/>
      <w:numFmt w:val="decimal"/>
      <w:lvlText w:val="%1."/>
      <w:lvlJc w:val="left"/>
      <w:pPr>
        <w:tabs>
          <w:tab w:val="num" w:pos="0"/>
        </w:tabs>
        <w:ind w:left="720" w:hanging="360"/>
      </w:pPr>
      <w:rPr>
        <w:rFonts w:hint="default"/>
        <w:b/>
        <w:color w:val="000000"/>
        <w:sz w:val="24"/>
        <w:szCs w:val="24"/>
      </w:rPr>
    </w:lvl>
  </w:abstractNum>
  <w:abstractNum w:abstractNumId="13" w15:restartNumberingAfterBreak="0">
    <w:nsid w:val="00000020"/>
    <w:multiLevelType w:val="singleLevel"/>
    <w:tmpl w:val="36F81B7A"/>
    <w:name w:val="WW8Num45"/>
    <w:lvl w:ilvl="0">
      <w:start w:val="1"/>
      <w:numFmt w:val="decimal"/>
      <w:lvlText w:val="%1."/>
      <w:lvlJc w:val="left"/>
      <w:pPr>
        <w:tabs>
          <w:tab w:val="num" w:pos="0"/>
        </w:tabs>
        <w:ind w:left="413" w:hanging="360"/>
      </w:pPr>
      <w:rPr>
        <w:rFonts w:hint="default"/>
        <w:b/>
        <w:color w:val="000000"/>
        <w:sz w:val="24"/>
        <w:szCs w:val="24"/>
      </w:rPr>
    </w:lvl>
  </w:abstractNum>
  <w:abstractNum w:abstractNumId="14" w15:restartNumberingAfterBreak="0">
    <w:nsid w:val="00000022"/>
    <w:multiLevelType w:val="singleLevel"/>
    <w:tmpl w:val="00000022"/>
    <w:name w:val="WW8Num48"/>
    <w:lvl w:ilvl="0">
      <w:start w:val="1"/>
      <w:numFmt w:val="decimal"/>
      <w:lvlText w:val="%1."/>
      <w:lvlJc w:val="left"/>
      <w:pPr>
        <w:tabs>
          <w:tab w:val="num" w:pos="0"/>
        </w:tabs>
        <w:ind w:left="384" w:hanging="360"/>
      </w:pPr>
      <w:rPr>
        <w:rFonts w:hint="default"/>
        <w:b/>
        <w:color w:val="000000"/>
      </w:rPr>
    </w:lvl>
  </w:abstractNum>
  <w:abstractNum w:abstractNumId="15" w15:restartNumberingAfterBreak="0">
    <w:nsid w:val="00000023"/>
    <w:multiLevelType w:val="singleLevel"/>
    <w:tmpl w:val="0016B93C"/>
    <w:name w:val="WW8Num49"/>
    <w:lvl w:ilvl="0">
      <w:start w:val="1"/>
      <w:numFmt w:val="lowerLetter"/>
      <w:lvlText w:val="%1)"/>
      <w:lvlJc w:val="left"/>
      <w:pPr>
        <w:tabs>
          <w:tab w:val="num" w:pos="720"/>
        </w:tabs>
        <w:ind w:left="720" w:hanging="360"/>
      </w:pPr>
      <w:rPr>
        <w:rFonts w:ascii="Times New Roman" w:eastAsia="Times New Roman" w:hAnsi="Times New Roman" w:cs="Courier New"/>
        <w:b/>
        <w:i w:val="0"/>
        <w:iCs w:val="0"/>
        <w:strike w:val="0"/>
        <w:color w:val="000000"/>
      </w:rPr>
    </w:lvl>
  </w:abstractNum>
  <w:abstractNum w:abstractNumId="16" w15:restartNumberingAfterBreak="0">
    <w:nsid w:val="00000025"/>
    <w:multiLevelType w:val="singleLevel"/>
    <w:tmpl w:val="A4D61C44"/>
    <w:name w:val="WW8Num51"/>
    <w:lvl w:ilvl="0">
      <w:start w:val="1"/>
      <w:numFmt w:val="bullet"/>
      <w:lvlText w:val=""/>
      <w:lvlJc w:val="left"/>
      <w:pPr>
        <w:tabs>
          <w:tab w:val="num" w:pos="0"/>
        </w:tabs>
        <w:ind w:left="1347" w:hanging="360"/>
      </w:pPr>
      <w:rPr>
        <w:rFonts w:ascii="Symbol" w:hAnsi="Symbol" w:cs="Symbol" w:hint="default"/>
        <w:b w:val="0"/>
        <w:bCs w:val="0"/>
      </w:rPr>
    </w:lvl>
  </w:abstractNum>
  <w:abstractNum w:abstractNumId="17" w15:restartNumberingAfterBreak="0">
    <w:nsid w:val="00000027"/>
    <w:multiLevelType w:val="singleLevel"/>
    <w:tmpl w:val="00000027"/>
    <w:name w:val="WW8Num53"/>
    <w:lvl w:ilvl="0">
      <w:start w:val="1"/>
      <w:numFmt w:val="bullet"/>
      <w:lvlText w:val="-"/>
      <w:lvlJc w:val="left"/>
      <w:pPr>
        <w:tabs>
          <w:tab w:val="num" w:pos="0"/>
        </w:tabs>
        <w:ind w:left="786" w:hanging="360"/>
      </w:pPr>
      <w:rPr>
        <w:rFonts w:ascii="Times New Roman" w:hAnsi="Times New Roman" w:cs="Times New Roman" w:hint="default"/>
        <w:color w:val="000000"/>
        <w:w w:val="101"/>
      </w:rPr>
    </w:lvl>
  </w:abstractNum>
  <w:abstractNum w:abstractNumId="18" w15:restartNumberingAfterBreak="0">
    <w:nsid w:val="008522A7"/>
    <w:multiLevelType w:val="hybridMultilevel"/>
    <w:tmpl w:val="0CD82368"/>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7852B11"/>
    <w:multiLevelType w:val="hybridMultilevel"/>
    <w:tmpl w:val="7EDE825E"/>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B9D1F47"/>
    <w:multiLevelType w:val="hybridMultilevel"/>
    <w:tmpl w:val="22EAABE8"/>
    <w:lvl w:ilvl="0" w:tplc="0EA8854A">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21" w15:restartNumberingAfterBreak="0">
    <w:nsid w:val="2C8B0217"/>
    <w:multiLevelType w:val="multilevel"/>
    <w:tmpl w:val="CA98C7D2"/>
    <w:lvl w:ilvl="0">
      <w:start w:val="1"/>
      <w:numFmt w:val="decimal"/>
      <w:pStyle w:val="1nrbrzegowy"/>
      <w:lvlText w:val="[%1]"/>
      <w:lvlJc w:val="left"/>
      <w:pPr>
        <w:ind w:left="2203" w:hanging="360"/>
      </w:pPr>
      <w:rPr>
        <w:b w:val="0"/>
        <w:bCs/>
        <w:i w:val="0"/>
        <w:iCs w:val="0"/>
        <w:color w:val="auto"/>
        <w:sz w:val="24"/>
        <w:szCs w:val="24"/>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48CA28D0"/>
    <w:multiLevelType w:val="hybridMultilevel"/>
    <w:tmpl w:val="0170622E"/>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CDA7B36"/>
    <w:multiLevelType w:val="hybridMultilevel"/>
    <w:tmpl w:val="FD94DF0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D556FA7"/>
    <w:multiLevelType w:val="hybridMultilevel"/>
    <w:tmpl w:val="3300F0D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EA7108E"/>
    <w:multiLevelType w:val="hybridMultilevel"/>
    <w:tmpl w:val="B0A05CCC"/>
    <w:lvl w:ilvl="0" w:tplc="0EA885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FAF3943"/>
    <w:multiLevelType w:val="hybridMultilevel"/>
    <w:tmpl w:val="E742522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51706EAE"/>
    <w:multiLevelType w:val="hybridMultilevel"/>
    <w:tmpl w:val="EEF255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63A35C7"/>
    <w:multiLevelType w:val="hybridMultilevel"/>
    <w:tmpl w:val="E0F49918"/>
    <w:lvl w:ilvl="0" w:tplc="C9D6BCD8">
      <w:start w:val="1"/>
      <w:numFmt w:val="decimal"/>
      <w:pStyle w:val="nrbrzegowy2"/>
      <w:lvlText w:val="[%1]"/>
      <w:lvlJc w:val="left"/>
      <w:pPr>
        <w:ind w:left="1070" w:hanging="360"/>
      </w:pPr>
      <w:rPr>
        <w:b w:val="0"/>
        <w:bCs w:val="0"/>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00B55A3"/>
    <w:multiLevelType w:val="multilevel"/>
    <w:tmpl w:val="17EC26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16B2308"/>
    <w:multiLevelType w:val="hybridMultilevel"/>
    <w:tmpl w:val="63F2BB4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62831589"/>
    <w:multiLevelType w:val="hybridMultilevel"/>
    <w:tmpl w:val="DC728064"/>
    <w:lvl w:ilvl="0" w:tplc="D2C2F378">
      <w:start w:val="1"/>
      <w:numFmt w:val="decimal"/>
      <w:lvlText w:val="%1)"/>
      <w:lvlJc w:val="left"/>
      <w:pPr>
        <w:ind w:left="1440" w:hanging="108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2C01E73"/>
    <w:multiLevelType w:val="hybridMultilevel"/>
    <w:tmpl w:val="93B29DAC"/>
    <w:lvl w:ilvl="0" w:tplc="2752F894">
      <w:start w:val="1"/>
      <w:numFmt w:val="bullet"/>
      <w:lvlText w:val=""/>
      <w:lvlJc w:val="left"/>
      <w:pPr>
        <w:ind w:left="776" w:hanging="360"/>
      </w:pPr>
      <w:rPr>
        <w:rFonts w:ascii="Symbol" w:hAnsi="Symbol" w:hint="default"/>
      </w:rPr>
    </w:lvl>
    <w:lvl w:ilvl="1" w:tplc="04150003" w:tentative="1">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abstractNum w:abstractNumId="33" w15:restartNumberingAfterBreak="0">
    <w:nsid w:val="655C3431"/>
    <w:multiLevelType w:val="hybridMultilevel"/>
    <w:tmpl w:val="002C0060"/>
    <w:lvl w:ilvl="0" w:tplc="00DEB9D2">
      <w:start w:val="1"/>
      <w:numFmt w:val="decimal"/>
      <w:pStyle w:val="numerbrzegowy"/>
      <w:lvlText w:val="[%1]"/>
      <w:lvlJc w:val="left"/>
      <w:pPr>
        <w:ind w:left="720" w:hanging="360"/>
      </w:pPr>
      <w:rPr>
        <w:rFonts w:hint="default"/>
        <w:b w:val="0"/>
        <w:bCs w:val="0"/>
        <w:i w:val="0"/>
        <w:iCs w:val="0"/>
        <w:color w:val="auto"/>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5925FD7"/>
    <w:multiLevelType w:val="hybridMultilevel"/>
    <w:tmpl w:val="05D88970"/>
    <w:lvl w:ilvl="0" w:tplc="2752F89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A870E00"/>
    <w:multiLevelType w:val="hybridMultilevel"/>
    <w:tmpl w:val="8CB6C51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6DB91A20"/>
    <w:multiLevelType w:val="hybridMultilevel"/>
    <w:tmpl w:val="E1EA8978"/>
    <w:lvl w:ilvl="0" w:tplc="2752F89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5812B4A"/>
    <w:multiLevelType w:val="hybridMultilevel"/>
    <w:tmpl w:val="F236907A"/>
    <w:lvl w:ilvl="0" w:tplc="2752F894">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8" w15:restartNumberingAfterBreak="0">
    <w:nsid w:val="796B4E5F"/>
    <w:multiLevelType w:val="hybridMultilevel"/>
    <w:tmpl w:val="B3AAEDFE"/>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7E6B301A"/>
    <w:multiLevelType w:val="hybridMultilevel"/>
    <w:tmpl w:val="B1F462D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386610255">
    <w:abstractNumId w:val="27"/>
  </w:num>
  <w:num w:numId="2" w16cid:durableId="730470263">
    <w:abstractNumId w:val="28"/>
  </w:num>
  <w:num w:numId="3" w16cid:durableId="675887073">
    <w:abstractNumId w:val="33"/>
  </w:num>
  <w:num w:numId="4" w16cid:durableId="1706758010">
    <w:abstractNumId w:val="21"/>
  </w:num>
  <w:num w:numId="5" w16cid:durableId="1438333461">
    <w:abstractNumId w:val="19"/>
  </w:num>
  <w:num w:numId="6" w16cid:durableId="913318117">
    <w:abstractNumId w:val="25"/>
  </w:num>
  <w:num w:numId="7" w16cid:durableId="1789740922">
    <w:abstractNumId w:val="26"/>
  </w:num>
  <w:num w:numId="8" w16cid:durableId="245111136">
    <w:abstractNumId w:val="35"/>
  </w:num>
  <w:num w:numId="9" w16cid:durableId="316807555">
    <w:abstractNumId w:val="18"/>
  </w:num>
  <w:num w:numId="10" w16cid:durableId="1415010639">
    <w:abstractNumId w:val="20"/>
  </w:num>
  <w:num w:numId="11" w16cid:durableId="688026846">
    <w:abstractNumId w:val="23"/>
  </w:num>
  <w:num w:numId="12" w16cid:durableId="1588884656">
    <w:abstractNumId w:val="22"/>
  </w:num>
  <w:num w:numId="13" w16cid:durableId="1548449709">
    <w:abstractNumId w:val="36"/>
  </w:num>
  <w:num w:numId="14" w16cid:durableId="1633516525">
    <w:abstractNumId w:val="38"/>
  </w:num>
  <w:num w:numId="15" w16cid:durableId="2032031802">
    <w:abstractNumId w:val="30"/>
  </w:num>
  <w:num w:numId="16" w16cid:durableId="1696882890">
    <w:abstractNumId w:val="34"/>
  </w:num>
  <w:num w:numId="17" w16cid:durableId="486753519">
    <w:abstractNumId w:val="29"/>
  </w:num>
  <w:num w:numId="18" w16cid:durableId="693506804">
    <w:abstractNumId w:val="39"/>
  </w:num>
  <w:num w:numId="19" w16cid:durableId="150099225">
    <w:abstractNumId w:val="32"/>
  </w:num>
  <w:num w:numId="20" w16cid:durableId="1933661609">
    <w:abstractNumId w:val="31"/>
  </w:num>
  <w:num w:numId="21" w16cid:durableId="258146548">
    <w:abstractNumId w:val="24"/>
  </w:num>
  <w:num w:numId="22" w16cid:durableId="134421137">
    <w:abstractNumId w:val="3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4D24"/>
    <w:rsid w:val="00000242"/>
    <w:rsid w:val="00001049"/>
    <w:rsid w:val="0000140B"/>
    <w:rsid w:val="00001849"/>
    <w:rsid w:val="00001D60"/>
    <w:rsid w:val="00002F21"/>
    <w:rsid w:val="00003CF0"/>
    <w:rsid w:val="00004D26"/>
    <w:rsid w:val="00004E59"/>
    <w:rsid w:val="00004EF1"/>
    <w:rsid w:val="00005C05"/>
    <w:rsid w:val="00005E7E"/>
    <w:rsid w:val="000075DD"/>
    <w:rsid w:val="0000767F"/>
    <w:rsid w:val="00007C84"/>
    <w:rsid w:val="00010D1C"/>
    <w:rsid w:val="00010E26"/>
    <w:rsid w:val="00011A5B"/>
    <w:rsid w:val="0001294D"/>
    <w:rsid w:val="00013FC0"/>
    <w:rsid w:val="000147F7"/>
    <w:rsid w:val="00014FE3"/>
    <w:rsid w:val="00015604"/>
    <w:rsid w:val="00015937"/>
    <w:rsid w:val="00015944"/>
    <w:rsid w:val="00016645"/>
    <w:rsid w:val="00016A3C"/>
    <w:rsid w:val="00016B51"/>
    <w:rsid w:val="00017505"/>
    <w:rsid w:val="00017921"/>
    <w:rsid w:val="00017962"/>
    <w:rsid w:val="00021519"/>
    <w:rsid w:val="000220F4"/>
    <w:rsid w:val="000221A9"/>
    <w:rsid w:val="0002223A"/>
    <w:rsid w:val="0002226E"/>
    <w:rsid w:val="0002341E"/>
    <w:rsid w:val="000234F2"/>
    <w:rsid w:val="0002395A"/>
    <w:rsid w:val="00023B90"/>
    <w:rsid w:val="00024102"/>
    <w:rsid w:val="00024539"/>
    <w:rsid w:val="00024967"/>
    <w:rsid w:val="000249F9"/>
    <w:rsid w:val="000251CF"/>
    <w:rsid w:val="00025F70"/>
    <w:rsid w:val="0002619E"/>
    <w:rsid w:val="000277F7"/>
    <w:rsid w:val="0003017D"/>
    <w:rsid w:val="00030419"/>
    <w:rsid w:val="00031194"/>
    <w:rsid w:val="00031385"/>
    <w:rsid w:val="000318F2"/>
    <w:rsid w:val="00031D8B"/>
    <w:rsid w:val="00031E0F"/>
    <w:rsid w:val="00032084"/>
    <w:rsid w:val="00032142"/>
    <w:rsid w:val="0003342E"/>
    <w:rsid w:val="0003394F"/>
    <w:rsid w:val="00033D44"/>
    <w:rsid w:val="00034183"/>
    <w:rsid w:val="0003433D"/>
    <w:rsid w:val="00034ACE"/>
    <w:rsid w:val="00034E45"/>
    <w:rsid w:val="000362CA"/>
    <w:rsid w:val="00036433"/>
    <w:rsid w:val="00036554"/>
    <w:rsid w:val="000372BD"/>
    <w:rsid w:val="000375B1"/>
    <w:rsid w:val="000378E6"/>
    <w:rsid w:val="00037AD2"/>
    <w:rsid w:val="00037B05"/>
    <w:rsid w:val="00037D29"/>
    <w:rsid w:val="00037E71"/>
    <w:rsid w:val="000405E6"/>
    <w:rsid w:val="00040911"/>
    <w:rsid w:val="000412CD"/>
    <w:rsid w:val="000413C5"/>
    <w:rsid w:val="00042231"/>
    <w:rsid w:val="00042B59"/>
    <w:rsid w:val="00043578"/>
    <w:rsid w:val="0004390F"/>
    <w:rsid w:val="00044099"/>
    <w:rsid w:val="00044ACB"/>
    <w:rsid w:val="00044F7A"/>
    <w:rsid w:val="000452C9"/>
    <w:rsid w:val="00047778"/>
    <w:rsid w:val="00047B58"/>
    <w:rsid w:val="00047B69"/>
    <w:rsid w:val="00047E5A"/>
    <w:rsid w:val="0005049F"/>
    <w:rsid w:val="00050522"/>
    <w:rsid w:val="00050AB6"/>
    <w:rsid w:val="000515B8"/>
    <w:rsid w:val="00051A74"/>
    <w:rsid w:val="00052081"/>
    <w:rsid w:val="00052DB4"/>
    <w:rsid w:val="00053FC2"/>
    <w:rsid w:val="00054A1C"/>
    <w:rsid w:val="00054BC7"/>
    <w:rsid w:val="00055423"/>
    <w:rsid w:val="00055428"/>
    <w:rsid w:val="00055B23"/>
    <w:rsid w:val="00055CCB"/>
    <w:rsid w:val="00055F76"/>
    <w:rsid w:val="00055FDA"/>
    <w:rsid w:val="00056090"/>
    <w:rsid w:val="000564BB"/>
    <w:rsid w:val="0005682A"/>
    <w:rsid w:val="00057681"/>
    <w:rsid w:val="000578DA"/>
    <w:rsid w:val="0006012A"/>
    <w:rsid w:val="000606ED"/>
    <w:rsid w:val="00060ABC"/>
    <w:rsid w:val="00060D64"/>
    <w:rsid w:val="00061346"/>
    <w:rsid w:val="00061D2B"/>
    <w:rsid w:val="00061FBF"/>
    <w:rsid w:val="00062189"/>
    <w:rsid w:val="000628B5"/>
    <w:rsid w:val="00062A1A"/>
    <w:rsid w:val="0006397A"/>
    <w:rsid w:val="00063DAF"/>
    <w:rsid w:val="00063EF0"/>
    <w:rsid w:val="00065C05"/>
    <w:rsid w:val="0006611B"/>
    <w:rsid w:val="000667A5"/>
    <w:rsid w:val="000668B0"/>
    <w:rsid w:val="00066F5D"/>
    <w:rsid w:val="00067175"/>
    <w:rsid w:val="000673F3"/>
    <w:rsid w:val="00067C25"/>
    <w:rsid w:val="00070766"/>
    <w:rsid w:val="00070801"/>
    <w:rsid w:val="00070E92"/>
    <w:rsid w:val="000713FB"/>
    <w:rsid w:val="00072963"/>
    <w:rsid w:val="000733E0"/>
    <w:rsid w:val="00073DE4"/>
    <w:rsid w:val="00074371"/>
    <w:rsid w:val="000746F7"/>
    <w:rsid w:val="00074F1D"/>
    <w:rsid w:val="000756DD"/>
    <w:rsid w:val="000764CE"/>
    <w:rsid w:val="00076DC8"/>
    <w:rsid w:val="0007708C"/>
    <w:rsid w:val="0007789E"/>
    <w:rsid w:val="000778B6"/>
    <w:rsid w:val="000806F4"/>
    <w:rsid w:val="000814F2"/>
    <w:rsid w:val="0008267F"/>
    <w:rsid w:val="0008289C"/>
    <w:rsid w:val="0008294D"/>
    <w:rsid w:val="00082D6F"/>
    <w:rsid w:val="00084AC6"/>
    <w:rsid w:val="000856E8"/>
    <w:rsid w:val="000857E1"/>
    <w:rsid w:val="00085F0E"/>
    <w:rsid w:val="000862B5"/>
    <w:rsid w:val="00086879"/>
    <w:rsid w:val="000906E5"/>
    <w:rsid w:val="00091960"/>
    <w:rsid w:val="00092545"/>
    <w:rsid w:val="00092B5A"/>
    <w:rsid w:val="000930CF"/>
    <w:rsid w:val="00094E32"/>
    <w:rsid w:val="000957ED"/>
    <w:rsid w:val="00096110"/>
    <w:rsid w:val="00096F6A"/>
    <w:rsid w:val="00097459"/>
    <w:rsid w:val="00097784"/>
    <w:rsid w:val="00097A26"/>
    <w:rsid w:val="00097D07"/>
    <w:rsid w:val="00097DEC"/>
    <w:rsid w:val="000A032F"/>
    <w:rsid w:val="000A097D"/>
    <w:rsid w:val="000A0D13"/>
    <w:rsid w:val="000A0F3A"/>
    <w:rsid w:val="000A1D13"/>
    <w:rsid w:val="000A2C55"/>
    <w:rsid w:val="000A359E"/>
    <w:rsid w:val="000A3B3D"/>
    <w:rsid w:val="000A3E1B"/>
    <w:rsid w:val="000A4E67"/>
    <w:rsid w:val="000A4F12"/>
    <w:rsid w:val="000A52E6"/>
    <w:rsid w:val="000A5809"/>
    <w:rsid w:val="000A66E6"/>
    <w:rsid w:val="000A68A4"/>
    <w:rsid w:val="000A6945"/>
    <w:rsid w:val="000A6E7F"/>
    <w:rsid w:val="000B16DE"/>
    <w:rsid w:val="000B196E"/>
    <w:rsid w:val="000B1D85"/>
    <w:rsid w:val="000B3128"/>
    <w:rsid w:val="000B381E"/>
    <w:rsid w:val="000B5CA9"/>
    <w:rsid w:val="000B5D6A"/>
    <w:rsid w:val="000B5E0D"/>
    <w:rsid w:val="000B681F"/>
    <w:rsid w:val="000B735B"/>
    <w:rsid w:val="000B73D3"/>
    <w:rsid w:val="000B7731"/>
    <w:rsid w:val="000C02DE"/>
    <w:rsid w:val="000C05DE"/>
    <w:rsid w:val="000C0906"/>
    <w:rsid w:val="000C0985"/>
    <w:rsid w:val="000C0BA3"/>
    <w:rsid w:val="000C1776"/>
    <w:rsid w:val="000C1B55"/>
    <w:rsid w:val="000C1CCC"/>
    <w:rsid w:val="000C1CF6"/>
    <w:rsid w:val="000C35F5"/>
    <w:rsid w:val="000C3DAD"/>
    <w:rsid w:val="000C4E4C"/>
    <w:rsid w:val="000C590B"/>
    <w:rsid w:val="000C5D64"/>
    <w:rsid w:val="000C63B9"/>
    <w:rsid w:val="000C7004"/>
    <w:rsid w:val="000C730C"/>
    <w:rsid w:val="000C7528"/>
    <w:rsid w:val="000C7573"/>
    <w:rsid w:val="000C7A96"/>
    <w:rsid w:val="000D0027"/>
    <w:rsid w:val="000D0F50"/>
    <w:rsid w:val="000D18F0"/>
    <w:rsid w:val="000D1976"/>
    <w:rsid w:val="000D2DA2"/>
    <w:rsid w:val="000D3717"/>
    <w:rsid w:val="000D3F42"/>
    <w:rsid w:val="000D41D1"/>
    <w:rsid w:val="000D5CC2"/>
    <w:rsid w:val="000D5DFC"/>
    <w:rsid w:val="000D74DE"/>
    <w:rsid w:val="000D787F"/>
    <w:rsid w:val="000E0357"/>
    <w:rsid w:val="000E0473"/>
    <w:rsid w:val="000E11BB"/>
    <w:rsid w:val="000E12B3"/>
    <w:rsid w:val="000E1753"/>
    <w:rsid w:val="000E1F53"/>
    <w:rsid w:val="000E245B"/>
    <w:rsid w:val="000E2462"/>
    <w:rsid w:val="000E3A9C"/>
    <w:rsid w:val="000E4135"/>
    <w:rsid w:val="000E41F9"/>
    <w:rsid w:val="000E44F9"/>
    <w:rsid w:val="000E4975"/>
    <w:rsid w:val="000E4A08"/>
    <w:rsid w:val="000E4DF5"/>
    <w:rsid w:val="000E5747"/>
    <w:rsid w:val="000E5D83"/>
    <w:rsid w:val="000E66E9"/>
    <w:rsid w:val="000E6CF7"/>
    <w:rsid w:val="000E708C"/>
    <w:rsid w:val="000F017A"/>
    <w:rsid w:val="000F05F0"/>
    <w:rsid w:val="000F0A9A"/>
    <w:rsid w:val="000F0F2C"/>
    <w:rsid w:val="000F129A"/>
    <w:rsid w:val="000F1BA9"/>
    <w:rsid w:val="000F24F1"/>
    <w:rsid w:val="000F27B0"/>
    <w:rsid w:val="000F3141"/>
    <w:rsid w:val="000F34C7"/>
    <w:rsid w:val="000F39FC"/>
    <w:rsid w:val="000F3D72"/>
    <w:rsid w:val="000F3DF9"/>
    <w:rsid w:val="000F4CDA"/>
    <w:rsid w:val="000F501F"/>
    <w:rsid w:val="000F5254"/>
    <w:rsid w:val="000F6008"/>
    <w:rsid w:val="000F7031"/>
    <w:rsid w:val="000F7142"/>
    <w:rsid w:val="000F743D"/>
    <w:rsid w:val="000F7B38"/>
    <w:rsid w:val="00100038"/>
    <w:rsid w:val="00100055"/>
    <w:rsid w:val="001007D3"/>
    <w:rsid w:val="00101D7A"/>
    <w:rsid w:val="00101F18"/>
    <w:rsid w:val="001033DC"/>
    <w:rsid w:val="001036E5"/>
    <w:rsid w:val="00103B13"/>
    <w:rsid w:val="001040A0"/>
    <w:rsid w:val="001051F3"/>
    <w:rsid w:val="001058D0"/>
    <w:rsid w:val="00105DBE"/>
    <w:rsid w:val="00106BBD"/>
    <w:rsid w:val="0010735E"/>
    <w:rsid w:val="00107A39"/>
    <w:rsid w:val="00107B20"/>
    <w:rsid w:val="00110097"/>
    <w:rsid w:val="001102B3"/>
    <w:rsid w:val="0011095B"/>
    <w:rsid w:val="00110BE5"/>
    <w:rsid w:val="001117CF"/>
    <w:rsid w:val="00112162"/>
    <w:rsid w:val="001121F0"/>
    <w:rsid w:val="00112BEF"/>
    <w:rsid w:val="0011320A"/>
    <w:rsid w:val="00113968"/>
    <w:rsid w:val="0011444A"/>
    <w:rsid w:val="00114455"/>
    <w:rsid w:val="00115412"/>
    <w:rsid w:val="00115C68"/>
    <w:rsid w:val="00116103"/>
    <w:rsid w:val="0011613C"/>
    <w:rsid w:val="0011619A"/>
    <w:rsid w:val="0011619F"/>
    <w:rsid w:val="0011621A"/>
    <w:rsid w:val="001166BC"/>
    <w:rsid w:val="00117F2A"/>
    <w:rsid w:val="00117F64"/>
    <w:rsid w:val="00120C74"/>
    <w:rsid w:val="00120FD4"/>
    <w:rsid w:val="00121E14"/>
    <w:rsid w:val="00122172"/>
    <w:rsid w:val="001227D1"/>
    <w:rsid w:val="00122F22"/>
    <w:rsid w:val="001232DF"/>
    <w:rsid w:val="00124161"/>
    <w:rsid w:val="00124340"/>
    <w:rsid w:val="001248CB"/>
    <w:rsid w:val="0012493D"/>
    <w:rsid w:val="00124C6C"/>
    <w:rsid w:val="00124EFA"/>
    <w:rsid w:val="0012503C"/>
    <w:rsid w:val="00125178"/>
    <w:rsid w:val="00125A1D"/>
    <w:rsid w:val="00125CF3"/>
    <w:rsid w:val="00125F1F"/>
    <w:rsid w:val="00126762"/>
    <w:rsid w:val="00126DE5"/>
    <w:rsid w:val="00127B5B"/>
    <w:rsid w:val="0013053B"/>
    <w:rsid w:val="001306CD"/>
    <w:rsid w:val="00130C23"/>
    <w:rsid w:val="00131560"/>
    <w:rsid w:val="00131C23"/>
    <w:rsid w:val="00132048"/>
    <w:rsid w:val="001322B9"/>
    <w:rsid w:val="00132F36"/>
    <w:rsid w:val="0013353F"/>
    <w:rsid w:val="001336CC"/>
    <w:rsid w:val="001339E5"/>
    <w:rsid w:val="00133B3C"/>
    <w:rsid w:val="001344E0"/>
    <w:rsid w:val="00134744"/>
    <w:rsid w:val="001352A5"/>
    <w:rsid w:val="0013598E"/>
    <w:rsid w:val="00135A53"/>
    <w:rsid w:val="00136853"/>
    <w:rsid w:val="00136E6A"/>
    <w:rsid w:val="00137264"/>
    <w:rsid w:val="00137F80"/>
    <w:rsid w:val="001404F7"/>
    <w:rsid w:val="001406D1"/>
    <w:rsid w:val="0014085E"/>
    <w:rsid w:val="00140AE2"/>
    <w:rsid w:val="001411E9"/>
    <w:rsid w:val="00141D03"/>
    <w:rsid w:val="00142014"/>
    <w:rsid w:val="00142143"/>
    <w:rsid w:val="001421CE"/>
    <w:rsid w:val="001421F8"/>
    <w:rsid w:val="00142F30"/>
    <w:rsid w:val="0014315A"/>
    <w:rsid w:val="001438BD"/>
    <w:rsid w:val="00144A44"/>
    <w:rsid w:val="00144B11"/>
    <w:rsid w:val="00144F9F"/>
    <w:rsid w:val="001456C1"/>
    <w:rsid w:val="00145BFD"/>
    <w:rsid w:val="001465F6"/>
    <w:rsid w:val="00146D07"/>
    <w:rsid w:val="00146E82"/>
    <w:rsid w:val="0014732A"/>
    <w:rsid w:val="0014783E"/>
    <w:rsid w:val="001479D2"/>
    <w:rsid w:val="00147F37"/>
    <w:rsid w:val="001519BE"/>
    <w:rsid w:val="00151A49"/>
    <w:rsid w:val="001521BF"/>
    <w:rsid w:val="001524F8"/>
    <w:rsid w:val="001525E3"/>
    <w:rsid w:val="00152DD5"/>
    <w:rsid w:val="001535FA"/>
    <w:rsid w:val="00153703"/>
    <w:rsid w:val="00153A90"/>
    <w:rsid w:val="00154241"/>
    <w:rsid w:val="0015429B"/>
    <w:rsid w:val="00154429"/>
    <w:rsid w:val="00154767"/>
    <w:rsid w:val="00154941"/>
    <w:rsid w:val="00154BC3"/>
    <w:rsid w:val="001556B2"/>
    <w:rsid w:val="00155700"/>
    <w:rsid w:val="001557F2"/>
    <w:rsid w:val="00156183"/>
    <w:rsid w:val="00160583"/>
    <w:rsid w:val="00160A2B"/>
    <w:rsid w:val="00160CD7"/>
    <w:rsid w:val="00161D7B"/>
    <w:rsid w:val="00161DBA"/>
    <w:rsid w:val="001623CD"/>
    <w:rsid w:val="001624B7"/>
    <w:rsid w:val="001627B1"/>
    <w:rsid w:val="00162F14"/>
    <w:rsid w:val="00162F77"/>
    <w:rsid w:val="001634E6"/>
    <w:rsid w:val="00163E85"/>
    <w:rsid w:val="001646F0"/>
    <w:rsid w:val="0016509F"/>
    <w:rsid w:val="001656EC"/>
    <w:rsid w:val="00165ECA"/>
    <w:rsid w:val="001663DC"/>
    <w:rsid w:val="001679FD"/>
    <w:rsid w:val="00170C87"/>
    <w:rsid w:val="00172061"/>
    <w:rsid w:val="00172158"/>
    <w:rsid w:val="001739C3"/>
    <w:rsid w:val="00174410"/>
    <w:rsid w:val="00174B80"/>
    <w:rsid w:val="001751CF"/>
    <w:rsid w:val="00175B71"/>
    <w:rsid w:val="00175DBD"/>
    <w:rsid w:val="00175EDE"/>
    <w:rsid w:val="00177175"/>
    <w:rsid w:val="00177406"/>
    <w:rsid w:val="00177C69"/>
    <w:rsid w:val="00180247"/>
    <w:rsid w:val="00180318"/>
    <w:rsid w:val="0018064F"/>
    <w:rsid w:val="001809E5"/>
    <w:rsid w:val="00180F35"/>
    <w:rsid w:val="00181AEA"/>
    <w:rsid w:val="00181B40"/>
    <w:rsid w:val="00181CE3"/>
    <w:rsid w:val="00181E18"/>
    <w:rsid w:val="00182051"/>
    <w:rsid w:val="00182484"/>
    <w:rsid w:val="00183315"/>
    <w:rsid w:val="001840CA"/>
    <w:rsid w:val="00184171"/>
    <w:rsid w:val="0018524E"/>
    <w:rsid w:val="00185401"/>
    <w:rsid w:val="00185710"/>
    <w:rsid w:val="00185AF1"/>
    <w:rsid w:val="00185DD7"/>
    <w:rsid w:val="00186B6A"/>
    <w:rsid w:val="0019038B"/>
    <w:rsid w:val="00190B43"/>
    <w:rsid w:val="001912CC"/>
    <w:rsid w:val="00191C25"/>
    <w:rsid w:val="0019268C"/>
    <w:rsid w:val="00193A8A"/>
    <w:rsid w:val="0019427C"/>
    <w:rsid w:val="00194C85"/>
    <w:rsid w:val="0019576A"/>
    <w:rsid w:val="00196854"/>
    <w:rsid w:val="0019768A"/>
    <w:rsid w:val="00197C60"/>
    <w:rsid w:val="00197C9E"/>
    <w:rsid w:val="00197F97"/>
    <w:rsid w:val="001A1627"/>
    <w:rsid w:val="001A186E"/>
    <w:rsid w:val="001A2935"/>
    <w:rsid w:val="001A295E"/>
    <w:rsid w:val="001A2C2E"/>
    <w:rsid w:val="001A345F"/>
    <w:rsid w:val="001A3FFD"/>
    <w:rsid w:val="001A41EA"/>
    <w:rsid w:val="001A4EAB"/>
    <w:rsid w:val="001A5532"/>
    <w:rsid w:val="001A6614"/>
    <w:rsid w:val="001A7214"/>
    <w:rsid w:val="001B03A9"/>
    <w:rsid w:val="001B05F1"/>
    <w:rsid w:val="001B0D91"/>
    <w:rsid w:val="001B1544"/>
    <w:rsid w:val="001B1EDC"/>
    <w:rsid w:val="001B25F9"/>
    <w:rsid w:val="001B2952"/>
    <w:rsid w:val="001B307B"/>
    <w:rsid w:val="001B3E15"/>
    <w:rsid w:val="001B469B"/>
    <w:rsid w:val="001B4828"/>
    <w:rsid w:val="001B4E08"/>
    <w:rsid w:val="001B58F3"/>
    <w:rsid w:val="001B664E"/>
    <w:rsid w:val="001B7977"/>
    <w:rsid w:val="001B7D95"/>
    <w:rsid w:val="001C00B4"/>
    <w:rsid w:val="001C0266"/>
    <w:rsid w:val="001C317A"/>
    <w:rsid w:val="001C3AB3"/>
    <w:rsid w:val="001C3D74"/>
    <w:rsid w:val="001C49A2"/>
    <w:rsid w:val="001C4D99"/>
    <w:rsid w:val="001C50D6"/>
    <w:rsid w:val="001C5536"/>
    <w:rsid w:val="001C55E4"/>
    <w:rsid w:val="001C5829"/>
    <w:rsid w:val="001C5A56"/>
    <w:rsid w:val="001C637F"/>
    <w:rsid w:val="001C63C4"/>
    <w:rsid w:val="001C6BE2"/>
    <w:rsid w:val="001C7814"/>
    <w:rsid w:val="001C7817"/>
    <w:rsid w:val="001D050B"/>
    <w:rsid w:val="001D0B45"/>
    <w:rsid w:val="001D195C"/>
    <w:rsid w:val="001D2D25"/>
    <w:rsid w:val="001D322F"/>
    <w:rsid w:val="001D7385"/>
    <w:rsid w:val="001D7639"/>
    <w:rsid w:val="001D7846"/>
    <w:rsid w:val="001D7FF6"/>
    <w:rsid w:val="001E0298"/>
    <w:rsid w:val="001E0B8C"/>
    <w:rsid w:val="001E22D6"/>
    <w:rsid w:val="001E25CE"/>
    <w:rsid w:val="001E2AF5"/>
    <w:rsid w:val="001E2CEA"/>
    <w:rsid w:val="001E37CA"/>
    <w:rsid w:val="001E4363"/>
    <w:rsid w:val="001E4572"/>
    <w:rsid w:val="001E4A62"/>
    <w:rsid w:val="001E4AE0"/>
    <w:rsid w:val="001E5005"/>
    <w:rsid w:val="001E5AAA"/>
    <w:rsid w:val="001E6015"/>
    <w:rsid w:val="001E652D"/>
    <w:rsid w:val="001E654A"/>
    <w:rsid w:val="001E6999"/>
    <w:rsid w:val="001E6B3C"/>
    <w:rsid w:val="001E75BC"/>
    <w:rsid w:val="001E7E71"/>
    <w:rsid w:val="001F029B"/>
    <w:rsid w:val="001F08C1"/>
    <w:rsid w:val="001F15A0"/>
    <w:rsid w:val="001F1BAB"/>
    <w:rsid w:val="001F2370"/>
    <w:rsid w:val="001F3543"/>
    <w:rsid w:val="001F358D"/>
    <w:rsid w:val="001F3811"/>
    <w:rsid w:val="001F3F96"/>
    <w:rsid w:val="001F4A3A"/>
    <w:rsid w:val="001F4ED4"/>
    <w:rsid w:val="001F505E"/>
    <w:rsid w:val="001F6319"/>
    <w:rsid w:val="001F747E"/>
    <w:rsid w:val="001F760C"/>
    <w:rsid w:val="001F7A1E"/>
    <w:rsid w:val="00201150"/>
    <w:rsid w:val="002014B5"/>
    <w:rsid w:val="00201593"/>
    <w:rsid w:val="00201827"/>
    <w:rsid w:val="00201CA7"/>
    <w:rsid w:val="00201DDE"/>
    <w:rsid w:val="002025FF"/>
    <w:rsid w:val="0020445C"/>
    <w:rsid w:val="002050BE"/>
    <w:rsid w:val="002051A7"/>
    <w:rsid w:val="00205379"/>
    <w:rsid w:val="0020574F"/>
    <w:rsid w:val="00205BEA"/>
    <w:rsid w:val="00205BFF"/>
    <w:rsid w:val="002065F8"/>
    <w:rsid w:val="002072BB"/>
    <w:rsid w:val="00210532"/>
    <w:rsid w:val="00210A9B"/>
    <w:rsid w:val="0021134A"/>
    <w:rsid w:val="0021150F"/>
    <w:rsid w:val="00212370"/>
    <w:rsid w:val="002126C9"/>
    <w:rsid w:val="0021280F"/>
    <w:rsid w:val="00212817"/>
    <w:rsid w:val="0021375A"/>
    <w:rsid w:val="0021564D"/>
    <w:rsid w:val="002160F9"/>
    <w:rsid w:val="002165EF"/>
    <w:rsid w:val="00216E5B"/>
    <w:rsid w:val="0021749E"/>
    <w:rsid w:val="002175D0"/>
    <w:rsid w:val="00217724"/>
    <w:rsid w:val="00217AA8"/>
    <w:rsid w:val="00220A33"/>
    <w:rsid w:val="00220DF2"/>
    <w:rsid w:val="00221935"/>
    <w:rsid w:val="00222A1B"/>
    <w:rsid w:val="00223761"/>
    <w:rsid w:val="00223799"/>
    <w:rsid w:val="00223813"/>
    <w:rsid w:val="00224A33"/>
    <w:rsid w:val="00224CA7"/>
    <w:rsid w:val="00224EF8"/>
    <w:rsid w:val="00224F9C"/>
    <w:rsid w:val="002254DA"/>
    <w:rsid w:val="00225513"/>
    <w:rsid w:val="002257BB"/>
    <w:rsid w:val="00225D95"/>
    <w:rsid w:val="00225E07"/>
    <w:rsid w:val="0022691E"/>
    <w:rsid w:val="002269A5"/>
    <w:rsid w:val="002277C1"/>
    <w:rsid w:val="002301E6"/>
    <w:rsid w:val="00230C60"/>
    <w:rsid w:val="00230DA6"/>
    <w:rsid w:val="00230DE9"/>
    <w:rsid w:val="00231265"/>
    <w:rsid w:val="0023171A"/>
    <w:rsid w:val="00231882"/>
    <w:rsid w:val="00231AE4"/>
    <w:rsid w:val="00231B2A"/>
    <w:rsid w:val="00231C0A"/>
    <w:rsid w:val="00232157"/>
    <w:rsid w:val="002326FE"/>
    <w:rsid w:val="00232814"/>
    <w:rsid w:val="00232815"/>
    <w:rsid w:val="00233907"/>
    <w:rsid w:val="002346FE"/>
    <w:rsid w:val="00234773"/>
    <w:rsid w:val="00234F52"/>
    <w:rsid w:val="00235230"/>
    <w:rsid w:val="00235693"/>
    <w:rsid w:val="0023607A"/>
    <w:rsid w:val="002360C3"/>
    <w:rsid w:val="00236AC8"/>
    <w:rsid w:val="00236CE1"/>
    <w:rsid w:val="002379B3"/>
    <w:rsid w:val="00237CC9"/>
    <w:rsid w:val="002410EF"/>
    <w:rsid w:val="002412C5"/>
    <w:rsid w:val="00241399"/>
    <w:rsid w:val="00241731"/>
    <w:rsid w:val="00241989"/>
    <w:rsid w:val="0024240C"/>
    <w:rsid w:val="00243566"/>
    <w:rsid w:val="00243739"/>
    <w:rsid w:val="00244F3C"/>
    <w:rsid w:val="00245012"/>
    <w:rsid w:val="00245404"/>
    <w:rsid w:val="00246246"/>
    <w:rsid w:val="0024674A"/>
    <w:rsid w:val="002469EE"/>
    <w:rsid w:val="00246C48"/>
    <w:rsid w:val="00246E16"/>
    <w:rsid w:val="00246EF7"/>
    <w:rsid w:val="00247277"/>
    <w:rsid w:val="00247345"/>
    <w:rsid w:val="002473A7"/>
    <w:rsid w:val="0025003E"/>
    <w:rsid w:val="00250705"/>
    <w:rsid w:val="00250F84"/>
    <w:rsid w:val="0025110F"/>
    <w:rsid w:val="00251349"/>
    <w:rsid w:val="00251E8C"/>
    <w:rsid w:val="002524B1"/>
    <w:rsid w:val="00252DC6"/>
    <w:rsid w:val="002534FA"/>
    <w:rsid w:val="002538A4"/>
    <w:rsid w:val="002555B0"/>
    <w:rsid w:val="002561F5"/>
    <w:rsid w:val="00256467"/>
    <w:rsid w:val="00256D9E"/>
    <w:rsid w:val="0025715A"/>
    <w:rsid w:val="00257480"/>
    <w:rsid w:val="0025748E"/>
    <w:rsid w:val="0025777A"/>
    <w:rsid w:val="002609AE"/>
    <w:rsid w:val="00260B97"/>
    <w:rsid w:val="002611AB"/>
    <w:rsid w:val="0026196B"/>
    <w:rsid w:val="00262087"/>
    <w:rsid w:val="00262911"/>
    <w:rsid w:val="00262E06"/>
    <w:rsid w:val="002632FF"/>
    <w:rsid w:val="002635C6"/>
    <w:rsid w:val="002636E0"/>
    <w:rsid w:val="002639D8"/>
    <w:rsid w:val="0026427D"/>
    <w:rsid w:val="00264DC7"/>
    <w:rsid w:val="0026555F"/>
    <w:rsid w:val="00265BFB"/>
    <w:rsid w:val="00265E47"/>
    <w:rsid w:val="00266B16"/>
    <w:rsid w:val="00266BE2"/>
    <w:rsid w:val="00266CBC"/>
    <w:rsid w:val="0026700C"/>
    <w:rsid w:val="00267026"/>
    <w:rsid w:val="002717C6"/>
    <w:rsid w:val="00271AF5"/>
    <w:rsid w:val="00271EFF"/>
    <w:rsid w:val="0027237E"/>
    <w:rsid w:val="00272456"/>
    <w:rsid w:val="002727B9"/>
    <w:rsid w:val="00272E13"/>
    <w:rsid w:val="00272FB7"/>
    <w:rsid w:val="00272FE0"/>
    <w:rsid w:val="0027325D"/>
    <w:rsid w:val="00273B60"/>
    <w:rsid w:val="00273F46"/>
    <w:rsid w:val="00274DBC"/>
    <w:rsid w:val="00274E27"/>
    <w:rsid w:val="00274E60"/>
    <w:rsid w:val="002755A3"/>
    <w:rsid w:val="00275967"/>
    <w:rsid w:val="00275C80"/>
    <w:rsid w:val="00276134"/>
    <w:rsid w:val="00276372"/>
    <w:rsid w:val="00276775"/>
    <w:rsid w:val="00276A8B"/>
    <w:rsid w:val="00276D14"/>
    <w:rsid w:val="00280028"/>
    <w:rsid w:val="00280309"/>
    <w:rsid w:val="00282375"/>
    <w:rsid w:val="002823B6"/>
    <w:rsid w:val="00282689"/>
    <w:rsid w:val="00282DF2"/>
    <w:rsid w:val="002831B7"/>
    <w:rsid w:val="00283C8B"/>
    <w:rsid w:val="002843AF"/>
    <w:rsid w:val="00284CFA"/>
    <w:rsid w:val="00284DD2"/>
    <w:rsid w:val="00285162"/>
    <w:rsid w:val="00285290"/>
    <w:rsid w:val="00285D04"/>
    <w:rsid w:val="00285F36"/>
    <w:rsid w:val="00286A42"/>
    <w:rsid w:val="00286B9F"/>
    <w:rsid w:val="00286F74"/>
    <w:rsid w:val="002874CA"/>
    <w:rsid w:val="00287A73"/>
    <w:rsid w:val="00290D09"/>
    <w:rsid w:val="002918C1"/>
    <w:rsid w:val="00291BB0"/>
    <w:rsid w:val="00291FE4"/>
    <w:rsid w:val="00292210"/>
    <w:rsid w:val="002933E1"/>
    <w:rsid w:val="00294E0D"/>
    <w:rsid w:val="00294E5C"/>
    <w:rsid w:val="00294EA5"/>
    <w:rsid w:val="00295127"/>
    <w:rsid w:val="002971A8"/>
    <w:rsid w:val="00297468"/>
    <w:rsid w:val="00297B2A"/>
    <w:rsid w:val="002A05A8"/>
    <w:rsid w:val="002A0B28"/>
    <w:rsid w:val="002A0E33"/>
    <w:rsid w:val="002A0E89"/>
    <w:rsid w:val="002A0FFA"/>
    <w:rsid w:val="002A1F2E"/>
    <w:rsid w:val="002A212E"/>
    <w:rsid w:val="002A2C03"/>
    <w:rsid w:val="002A2E3C"/>
    <w:rsid w:val="002A4677"/>
    <w:rsid w:val="002A4A9E"/>
    <w:rsid w:val="002A4D6B"/>
    <w:rsid w:val="002A50FF"/>
    <w:rsid w:val="002A5CB1"/>
    <w:rsid w:val="002A60AE"/>
    <w:rsid w:val="002A6517"/>
    <w:rsid w:val="002A66D0"/>
    <w:rsid w:val="002A68F9"/>
    <w:rsid w:val="002A78B0"/>
    <w:rsid w:val="002A7CFC"/>
    <w:rsid w:val="002A7EFF"/>
    <w:rsid w:val="002B0685"/>
    <w:rsid w:val="002B08CA"/>
    <w:rsid w:val="002B0C7C"/>
    <w:rsid w:val="002B0DDD"/>
    <w:rsid w:val="002B1523"/>
    <w:rsid w:val="002B1DF7"/>
    <w:rsid w:val="002B1E08"/>
    <w:rsid w:val="002B2AA6"/>
    <w:rsid w:val="002B3394"/>
    <w:rsid w:val="002B4A7C"/>
    <w:rsid w:val="002B5220"/>
    <w:rsid w:val="002B528D"/>
    <w:rsid w:val="002B5914"/>
    <w:rsid w:val="002B5BC1"/>
    <w:rsid w:val="002B5C5C"/>
    <w:rsid w:val="002B5DF2"/>
    <w:rsid w:val="002B5F29"/>
    <w:rsid w:val="002B651C"/>
    <w:rsid w:val="002B6DA8"/>
    <w:rsid w:val="002B7005"/>
    <w:rsid w:val="002B7103"/>
    <w:rsid w:val="002B73A6"/>
    <w:rsid w:val="002B7CE0"/>
    <w:rsid w:val="002C03C6"/>
    <w:rsid w:val="002C0501"/>
    <w:rsid w:val="002C12AF"/>
    <w:rsid w:val="002C1328"/>
    <w:rsid w:val="002C19AF"/>
    <w:rsid w:val="002C1A7E"/>
    <w:rsid w:val="002C322B"/>
    <w:rsid w:val="002C39B6"/>
    <w:rsid w:val="002C4A0E"/>
    <w:rsid w:val="002C4D9A"/>
    <w:rsid w:val="002C563A"/>
    <w:rsid w:val="002C631E"/>
    <w:rsid w:val="002C6ECC"/>
    <w:rsid w:val="002C746C"/>
    <w:rsid w:val="002D0939"/>
    <w:rsid w:val="002D122A"/>
    <w:rsid w:val="002D1418"/>
    <w:rsid w:val="002D1662"/>
    <w:rsid w:val="002D1C9B"/>
    <w:rsid w:val="002D208A"/>
    <w:rsid w:val="002D221E"/>
    <w:rsid w:val="002D33FD"/>
    <w:rsid w:val="002D3BB0"/>
    <w:rsid w:val="002D3C1B"/>
    <w:rsid w:val="002D3F15"/>
    <w:rsid w:val="002D462B"/>
    <w:rsid w:val="002D498F"/>
    <w:rsid w:val="002D56AD"/>
    <w:rsid w:val="002D585B"/>
    <w:rsid w:val="002D6553"/>
    <w:rsid w:val="002D6A2A"/>
    <w:rsid w:val="002D730B"/>
    <w:rsid w:val="002D7DE5"/>
    <w:rsid w:val="002E0811"/>
    <w:rsid w:val="002E0BDC"/>
    <w:rsid w:val="002E10B8"/>
    <w:rsid w:val="002E16B8"/>
    <w:rsid w:val="002E1D6D"/>
    <w:rsid w:val="002E2606"/>
    <w:rsid w:val="002E30F4"/>
    <w:rsid w:val="002E31BA"/>
    <w:rsid w:val="002E42F0"/>
    <w:rsid w:val="002E4DF6"/>
    <w:rsid w:val="002E541C"/>
    <w:rsid w:val="002E5526"/>
    <w:rsid w:val="002E5577"/>
    <w:rsid w:val="002E60F7"/>
    <w:rsid w:val="002E6257"/>
    <w:rsid w:val="002E63B7"/>
    <w:rsid w:val="002E78EF"/>
    <w:rsid w:val="002F1F57"/>
    <w:rsid w:val="002F2302"/>
    <w:rsid w:val="002F2438"/>
    <w:rsid w:val="002F2A80"/>
    <w:rsid w:val="002F2E31"/>
    <w:rsid w:val="002F4822"/>
    <w:rsid w:val="002F4E5D"/>
    <w:rsid w:val="002F5108"/>
    <w:rsid w:val="002F51FF"/>
    <w:rsid w:val="002F599E"/>
    <w:rsid w:val="002F640A"/>
    <w:rsid w:val="002F75A4"/>
    <w:rsid w:val="002F78CD"/>
    <w:rsid w:val="003001B3"/>
    <w:rsid w:val="003002B5"/>
    <w:rsid w:val="0030085F"/>
    <w:rsid w:val="00301686"/>
    <w:rsid w:val="003019E4"/>
    <w:rsid w:val="00301BB4"/>
    <w:rsid w:val="0030205A"/>
    <w:rsid w:val="00302501"/>
    <w:rsid w:val="00303A2D"/>
    <w:rsid w:val="00303A7C"/>
    <w:rsid w:val="00303ABF"/>
    <w:rsid w:val="00303D9D"/>
    <w:rsid w:val="00305277"/>
    <w:rsid w:val="00305D06"/>
    <w:rsid w:val="00305E53"/>
    <w:rsid w:val="00306704"/>
    <w:rsid w:val="00306835"/>
    <w:rsid w:val="00310210"/>
    <w:rsid w:val="003104F7"/>
    <w:rsid w:val="003105A2"/>
    <w:rsid w:val="0031099C"/>
    <w:rsid w:val="0031114D"/>
    <w:rsid w:val="00311C30"/>
    <w:rsid w:val="00311E6D"/>
    <w:rsid w:val="0031255B"/>
    <w:rsid w:val="00312AD3"/>
    <w:rsid w:val="00312ADE"/>
    <w:rsid w:val="00312DB1"/>
    <w:rsid w:val="00312F9E"/>
    <w:rsid w:val="00313B2D"/>
    <w:rsid w:val="00313FE0"/>
    <w:rsid w:val="00314190"/>
    <w:rsid w:val="00314CFF"/>
    <w:rsid w:val="00314F35"/>
    <w:rsid w:val="00315598"/>
    <w:rsid w:val="00315BA2"/>
    <w:rsid w:val="00316EE8"/>
    <w:rsid w:val="003170E5"/>
    <w:rsid w:val="003174D3"/>
    <w:rsid w:val="00317593"/>
    <w:rsid w:val="00317BB7"/>
    <w:rsid w:val="0032006F"/>
    <w:rsid w:val="00320C1A"/>
    <w:rsid w:val="00320EC3"/>
    <w:rsid w:val="00320FD5"/>
    <w:rsid w:val="003213F4"/>
    <w:rsid w:val="00321573"/>
    <w:rsid w:val="003219D9"/>
    <w:rsid w:val="00322378"/>
    <w:rsid w:val="0032344F"/>
    <w:rsid w:val="00323BB8"/>
    <w:rsid w:val="00324BAD"/>
    <w:rsid w:val="003251CB"/>
    <w:rsid w:val="0032575F"/>
    <w:rsid w:val="00326080"/>
    <w:rsid w:val="00327753"/>
    <w:rsid w:val="00327D39"/>
    <w:rsid w:val="0033040A"/>
    <w:rsid w:val="00330489"/>
    <w:rsid w:val="003306D9"/>
    <w:rsid w:val="00330F88"/>
    <w:rsid w:val="00332797"/>
    <w:rsid w:val="00332F15"/>
    <w:rsid w:val="00333A66"/>
    <w:rsid w:val="00333A7C"/>
    <w:rsid w:val="00333BCD"/>
    <w:rsid w:val="003348CC"/>
    <w:rsid w:val="00334B9A"/>
    <w:rsid w:val="00334FE3"/>
    <w:rsid w:val="0033541B"/>
    <w:rsid w:val="003358DE"/>
    <w:rsid w:val="003373C3"/>
    <w:rsid w:val="00340D91"/>
    <w:rsid w:val="0034127D"/>
    <w:rsid w:val="003413BD"/>
    <w:rsid w:val="00341A91"/>
    <w:rsid w:val="003422F5"/>
    <w:rsid w:val="0034493A"/>
    <w:rsid w:val="00344B2B"/>
    <w:rsid w:val="00344DDC"/>
    <w:rsid w:val="00345784"/>
    <w:rsid w:val="003457E4"/>
    <w:rsid w:val="00346120"/>
    <w:rsid w:val="00347967"/>
    <w:rsid w:val="003504F4"/>
    <w:rsid w:val="00350BC5"/>
    <w:rsid w:val="00350F8E"/>
    <w:rsid w:val="00351F21"/>
    <w:rsid w:val="0035224A"/>
    <w:rsid w:val="00352BD8"/>
    <w:rsid w:val="00352C79"/>
    <w:rsid w:val="00353473"/>
    <w:rsid w:val="00353594"/>
    <w:rsid w:val="003537B5"/>
    <w:rsid w:val="00353BC6"/>
    <w:rsid w:val="00354036"/>
    <w:rsid w:val="00354398"/>
    <w:rsid w:val="003544C6"/>
    <w:rsid w:val="00354775"/>
    <w:rsid w:val="00354BD4"/>
    <w:rsid w:val="00354DE6"/>
    <w:rsid w:val="003550E8"/>
    <w:rsid w:val="00355821"/>
    <w:rsid w:val="003569E4"/>
    <w:rsid w:val="00356F94"/>
    <w:rsid w:val="0036051B"/>
    <w:rsid w:val="0036143E"/>
    <w:rsid w:val="00361696"/>
    <w:rsid w:val="003616A6"/>
    <w:rsid w:val="0036341C"/>
    <w:rsid w:val="0036425C"/>
    <w:rsid w:val="00364B37"/>
    <w:rsid w:val="0036568F"/>
    <w:rsid w:val="003659B3"/>
    <w:rsid w:val="00365C92"/>
    <w:rsid w:val="00365CB7"/>
    <w:rsid w:val="00365E4B"/>
    <w:rsid w:val="00366432"/>
    <w:rsid w:val="00366635"/>
    <w:rsid w:val="00366B0D"/>
    <w:rsid w:val="003676BE"/>
    <w:rsid w:val="0037097C"/>
    <w:rsid w:val="003715BC"/>
    <w:rsid w:val="0037263D"/>
    <w:rsid w:val="0037291A"/>
    <w:rsid w:val="00372E50"/>
    <w:rsid w:val="00372FC9"/>
    <w:rsid w:val="00374049"/>
    <w:rsid w:val="00375350"/>
    <w:rsid w:val="00375DB9"/>
    <w:rsid w:val="003760A4"/>
    <w:rsid w:val="0037637D"/>
    <w:rsid w:val="00376B36"/>
    <w:rsid w:val="00377709"/>
    <w:rsid w:val="00377961"/>
    <w:rsid w:val="00377E49"/>
    <w:rsid w:val="00381059"/>
    <w:rsid w:val="00381357"/>
    <w:rsid w:val="003814E2"/>
    <w:rsid w:val="0038160C"/>
    <w:rsid w:val="003819B5"/>
    <w:rsid w:val="00381AF8"/>
    <w:rsid w:val="00381BFE"/>
    <w:rsid w:val="00381DE0"/>
    <w:rsid w:val="00382437"/>
    <w:rsid w:val="00382D36"/>
    <w:rsid w:val="003831BF"/>
    <w:rsid w:val="00383F6F"/>
    <w:rsid w:val="003841C3"/>
    <w:rsid w:val="00385BD5"/>
    <w:rsid w:val="00386A36"/>
    <w:rsid w:val="00386D9B"/>
    <w:rsid w:val="00386FE4"/>
    <w:rsid w:val="0038731A"/>
    <w:rsid w:val="0038798B"/>
    <w:rsid w:val="003900CE"/>
    <w:rsid w:val="003907AE"/>
    <w:rsid w:val="003907E1"/>
    <w:rsid w:val="003921D5"/>
    <w:rsid w:val="003921DB"/>
    <w:rsid w:val="00392C98"/>
    <w:rsid w:val="00392DA2"/>
    <w:rsid w:val="0039346E"/>
    <w:rsid w:val="00394155"/>
    <w:rsid w:val="003949ED"/>
    <w:rsid w:val="00395997"/>
    <w:rsid w:val="00396268"/>
    <w:rsid w:val="00396797"/>
    <w:rsid w:val="00397201"/>
    <w:rsid w:val="0039724C"/>
    <w:rsid w:val="00397283"/>
    <w:rsid w:val="00397CF8"/>
    <w:rsid w:val="003A001C"/>
    <w:rsid w:val="003A09E2"/>
    <w:rsid w:val="003A1108"/>
    <w:rsid w:val="003A1B74"/>
    <w:rsid w:val="003A1EC9"/>
    <w:rsid w:val="003A39A9"/>
    <w:rsid w:val="003A3D87"/>
    <w:rsid w:val="003A4EB7"/>
    <w:rsid w:val="003A57D0"/>
    <w:rsid w:val="003A595E"/>
    <w:rsid w:val="003A5CA1"/>
    <w:rsid w:val="003A5D9F"/>
    <w:rsid w:val="003A66C1"/>
    <w:rsid w:val="003A6D3D"/>
    <w:rsid w:val="003A717C"/>
    <w:rsid w:val="003A7F81"/>
    <w:rsid w:val="003A7FBC"/>
    <w:rsid w:val="003B051B"/>
    <w:rsid w:val="003B17FB"/>
    <w:rsid w:val="003B19FD"/>
    <w:rsid w:val="003B1DB3"/>
    <w:rsid w:val="003B2506"/>
    <w:rsid w:val="003B2513"/>
    <w:rsid w:val="003B2E98"/>
    <w:rsid w:val="003B339B"/>
    <w:rsid w:val="003B3C2E"/>
    <w:rsid w:val="003B3FB8"/>
    <w:rsid w:val="003B4447"/>
    <w:rsid w:val="003B4473"/>
    <w:rsid w:val="003B4C72"/>
    <w:rsid w:val="003B4D24"/>
    <w:rsid w:val="003B5ECC"/>
    <w:rsid w:val="003B63CA"/>
    <w:rsid w:val="003B75E7"/>
    <w:rsid w:val="003B780F"/>
    <w:rsid w:val="003C1389"/>
    <w:rsid w:val="003C1984"/>
    <w:rsid w:val="003C1B94"/>
    <w:rsid w:val="003C32B3"/>
    <w:rsid w:val="003C33C0"/>
    <w:rsid w:val="003C50AD"/>
    <w:rsid w:val="003C5CD8"/>
    <w:rsid w:val="003C5D99"/>
    <w:rsid w:val="003C5DA7"/>
    <w:rsid w:val="003C6AB2"/>
    <w:rsid w:val="003C71FE"/>
    <w:rsid w:val="003C7D13"/>
    <w:rsid w:val="003D01D8"/>
    <w:rsid w:val="003D0F75"/>
    <w:rsid w:val="003D1A19"/>
    <w:rsid w:val="003D22A9"/>
    <w:rsid w:val="003D2412"/>
    <w:rsid w:val="003D2FB2"/>
    <w:rsid w:val="003D35DB"/>
    <w:rsid w:val="003D3D4B"/>
    <w:rsid w:val="003D3DA8"/>
    <w:rsid w:val="003D48B8"/>
    <w:rsid w:val="003D50F2"/>
    <w:rsid w:val="003D5C32"/>
    <w:rsid w:val="003D61BD"/>
    <w:rsid w:val="003D6F71"/>
    <w:rsid w:val="003D6FF4"/>
    <w:rsid w:val="003D739F"/>
    <w:rsid w:val="003D7BB7"/>
    <w:rsid w:val="003D7FFB"/>
    <w:rsid w:val="003E03B5"/>
    <w:rsid w:val="003E238D"/>
    <w:rsid w:val="003E2E3E"/>
    <w:rsid w:val="003E3385"/>
    <w:rsid w:val="003E3542"/>
    <w:rsid w:val="003E3DE5"/>
    <w:rsid w:val="003E4D0F"/>
    <w:rsid w:val="003E5AC1"/>
    <w:rsid w:val="003E5F1E"/>
    <w:rsid w:val="003E65EF"/>
    <w:rsid w:val="003E66B6"/>
    <w:rsid w:val="003E6992"/>
    <w:rsid w:val="003E6BD6"/>
    <w:rsid w:val="003F096A"/>
    <w:rsid w:val="003F0E76"/>
    <w:rsid w:val="003F15C7"/>
    <w:rsid w:val="003F2BD7"/>
    <w:rsid w:val="003F2CFC"/>
    <w:rsid w:val="003F3742"/>
    <w:rsid w:val="003F3A0B"/>
    <w:rsid w:val="003F439A"/>
    <w:rsid w:val="003F4407"/>
    <w:rsid w:val="003F5A8E"/>
    <w:rsid w:val="003F5DA8"/>
    <w:rsid w:val="003F71EC"/>
    <w:rsid w:val="004003EB"/>
    <w:rsid w:val="00400619"/>
    <w:rsid w:val="00400674"/>
    <w:rsid w:val="00400727"/>
    <w:rsid w:val="00400BEF"/>
    <w:rsid w:val="00401951"/>
    <w:rsid w:val="00401C0D"/>
    <w:rsid w:val="0040300F"/>
    <w:rsid w:val="004034FE"/>
    <w:rsid w:val="004047A3"/>
    <w:rsid w:val="00404B26"/>
    <w:rsid w:val="004050BE"/>
    <w:rsid w:val="0040521A"/>
    <w:rsid w:val="004052BA"/>
    <w:rsid w:val="004077B1"/>
    <w:rsid w:val="00407CDE"/>
    <w:rsid w:val="004101F2"/>
    <w:rsid w:val="00410D1E"/>
    <w:rsid w:val="00411133"/>
    <w:rsid w:val="00411AEE"/>
    <w:rsid w:val="0041207A"/>
    <w:rsid w:val="004124A6"/>
    <w:rsid w:val="0041309B"/>
    <w:rsid w:val="00413453"/>
    <w:rsid w:val="00414EDA"/>
    <w:rsid w:val="00415C89"/>
    <w:rsid w:val="00415F01"/>
    <w:rsid w:val="004163F3"/>
    <w:rsid w:val="004177BA"/>
    <w:rsid w:val="00420741"/>
    <w:rsid w:val="0042109E"/>
    <w:rsid w:val="00422C24"/>
    <w:rsid w:val="0042367F"/>
    <w:rsid w:val="00423E54"/>
    <w:rsid w:val="00424533"/>
    <w:rsid w:val="0042493E"/>
    <w:rsid w:val="00424BEC"/>
    <w:rsid w:val="00425509"/>
    <w:rsid w:val="004262EA"/>
    <w:rsid w:val="004266CA"/>
    <w:rsid w:val="00426A3B"/>
    <w:rsid w:val="004273DF"/>
    <w:rsid w:val="004278A1"/>
    <w:rsid w:val="00427C41"/>
    <w:rsid w:val="00427FE3"/>
    <w:rsid w:val="00430984"/>
    <w:rsid w:val="00430B57"/>
    <w:rsid w:val="00431425"/>
    <w:rsid w:val="004314C7"/>
    <w:rsid w:val="00431DFD"/>
    <w:rsid w:val="0043200C"/>
    <w:rsid w:val="004323BC"/>
    <w:rsid w:val="0043246D"/>
    <w:rsid w:val="00433DC3"/>
    <w:rsid w:val="00433FD8"/>
    <w:rsid w:val="00434662"/>
    <w:rsid w:val="00434CC6"/>
    <w:rsid w:val="00435011"/>
    <w:rsid w:val="00435825"/>
    <w:rsid w:val="0043661C"/>
    <w:rsid w:val="00436750"/>
    <w:rsid w:val="00436C7A"/>
    <w:rsid w:val="0043747A"/>
    <w:rsid w:val="004377C7"/>
    <w:rsid w:val="00440162"/>
    <w:rsid w:val="00440A6C"/>
    <w:rsid w:val="004419AB"/>
    <w:rsid w:val="00442170"/>
    <w:rsid w:val="00442A01"/>
    <w:rsid w:val="00442BCE"/>
    <w:rsid w:val="00443955"/>
    <w:rsid w:val="0044469A"/>
    <w:rsid w:val="00446265"/>
    <w:rsid w:val="00446558"/>
    <w:rsid w:val="00446ADF"/>
    <w:rsid w:val="00447279"/>
    <w:rsid w:val="004477CC"/>
    <w:rsid w:val="00447C81"/>
    <w:rsid w:val="00450FA3"/>
    <w:rsid w:val="00451024"/>
    <w:rsid w:val="00451170"/>
    <w:rsid w:val="0045174D"/>
    <w:rsid w:val="00451CA6"/>
    <w:rsid w:val="00451E98"/>
    <w:rsid w:val="004520A9"/>
    <w:rsid w:val="004524C4"/>
    <w:rsid w:val="0045261C"/>
    <w:rsid w:val="004528FB"/>
    <w:rsid w:val="00452997"/>
    <w:rsid w:val="00452C93"/>
    <w:rsid w:val="00453A09"/>
    <w:rsid w:val="00453D98"/>
    <w:rsid w:val="00454693"/>
    <w:rsid w:val="004548DE"/>
    <w:rsid w:val="00454B9B"/>
    <w:rsid w:val="00454DEF"/>
    <w:rsid w:val="00455663"/>
    <w:rsid w:val="0045693A"/>
    <w:rsid w:val="00456AD7"/>
    <w:rsid w:val="00457098"/>
    <w:rsid w:val="00457227"/>
    <w:rsid w:val="00457543"/>
    <w:rsid w:val="004578C2"/>
    <w:rsid w:val="004607DA"/>
    <w:rsid w:val="00460B34"/>
    <w:rsid w:val="00461628"/>
    <w:rsid w:val="00461898"/>
    <w:rsid w:val="00463327"/>
    <w:rsid w:val="004634DF"/>
    <w:rsid w:val="00464B48"/>
    <w:rsid w:val="00464DB9"/>
    <w:rsid w:val="004655FD"/>
    <w:rsid w:val="004659A1"/>
    <w:rsid w:val="00465CFF"/>
    <w:rsid w:val="0046622C"/>
    <w:rsid w:val="004663C2"/>
    <w:rsid w:val="00466849"/>
    <w:rsid w:val="00467282"/>
    <w:rsid w:val="00467E18"/>
    <w:rsid w:val="0047004F"/>
    <w:rsid w:val="004700E9"/>
    <w:rsid w:val="00470281"/>
    <w:rsid w:val="0047055A"/>
    <w:rsid w:val="00470B42"/>
    <w:rsid w:val="00470B8B"/>
    <w:rsid w:val="00470BE0"/>
    <w:rsid w:val="00471918"/>
    <w:rsid w:val="00471FC2"/>
    <w:rsid w:val="00473932"/>
    <w:rsid w:val="004742CC"/>
    <w:rsid w:val="00474708"/>
    <w:rsid w:val="00474A60"/>
    <w:rsid w:val="00476035"/>
    <w:rsid w:val="0047609B"/>
    <w:rsid w:val="00476573"/>
    <w:rsid w:val="004768CD"/>
    <w:rsid w:val="00476A58"/>
    <w:rsid w:val="00476CB1"/>
    <w:rsid w:val="00476CEC"/>
    <w:rsid w:val="0047701F"/>
    <w:rsid w:val="004770B0"/>
    <w:rsid w:val="00477A7F"/>
    <w:rsid w:val="00480802"/>
    <w:rsid w:val="004809E4"/>
    <w:rsid w:val="004810B8"/>
    <w:rsid w:val="0048130B"/>
    <w:rsid w:val="004817EC"/>
    <w:rsid w:val="00481908"/>
    <w:rsid w:val="00481A80"/>
    <w:rsid w:val="00482889"/>
    <w:rsid w:val="004831B3"/>
    <w:rsid w:val="00483542"/>
    <w:rsid w:val="00483E8F"/>
    <w:rsid w:val="00483F2A"/>
    <w:rsid w:val="00485905"/>
    <w:rsid w:val="00485CE2"/>
    <w:rsid w:val="00486931"/>
    <w:rsid w:val="00486AE2"/>
    <w:rsid w:val="00486B98"/>
    <w:rsid w:val="00487053"/>
    <w:rsid w:val="0048790E"/>
    <w:rsid w:val="00487D3B"/>
    <w:rsid w:val="00490157"/>
    <w:rsid w:val="00490273"/>
    <w:rsid w:val="00490A68"/>
    <w:rsid w:val="00490D2B"/>
    <w:rsid w:val="00491219"/>
    <w:rsid w:val="00491DF2"/>
    <w:rsid w:val="004924C9"/>
    <w:rsid w:val="00492ACD"/>
    <w:rsid w:val="00493334"/>
    <w:rsid w:val="00495D29"/>
    <w:rsid w:val="00496010"/>
    <w:rsid w:val="00497372"/>
    <w:rsid w:val="00497973"/>
    <w:rsid w:val="00497C16"/>
    <w:rsid w:val="004A0885"/>
    <w:rsid w:val="004A0DA6"/>
    <w:rsid w:val="004A0DDF"/>
    <w:rsid w:val="004A148D"/>
    <w:rsid w:val="004A15ED"/>
    <w:rsid w:val="004A1831"/>
    <w:rsid w:val="004A2064"/>
    <w:rsid w:val="004A2183"/>
    <w:rsid w:val="004A2D55"/>
    <w:rsid w:val="004A3A46"/>
    <w:rsid w:val="004A4118"/>
    <w:rsid w:val="004A454D"/>
    <w:rsid w:val="004A7A82"/>
    <w:rsid w:val="004A7F92"/>
    <w:rsid w:val="004B1153"/>
    <w:rsid w:val="004B14D7"/>
    <w:rsid w:val="004B2A52"/>
    <w:rsid w:val="004B2AFD"/>
    <w:rsid w:val="004B2BE6"/>
    <w:rsid w:val="004B2EC9"/>
    <w:rsid w:val="004B30BB"/>
    <w:rsid w:val="004B5397"/>
    <w:rsid w:val="004B5902"/>
    <w:rsid w:val="004B5A35"/>
    <w:rsid w:val="004B660D"/>
    <w:rsid w:val="004B6696"/>
    <w:rsid w:val="004B66F3"/>
    <w:rsid w:val="004B7E4A"/>
    <w:rsid w:val="004C006B"/>
    <w:rsid w:val="004C01BD"/>
    <w:rsid w:val="004C24AC"/>
    <w:rsid w:val="004C2BCC"/>
    <w:rsid w:val="004C3C24"/>
    <w:rsid w:val="004C45E4"/>
    <w:rsid w:val="004C4D78"/>
    <w:rsid w:val="004C5654"/>
    <w:rsid w:val="004C5ABF"/>
    <w:rsid w:val="004C5DB5"/>
    <w:rsid w:val="004C633D"/>
    <w:rsid w:val="004C6A74"/>
    <w:rsid w:val="004C6C47"/>
    <w:rsid w:val="004C705C"/>
    <w:rsid w:val="004C7557"/>
    <w:rsid w:val="004C7A46"/>
    <w:rsid w:val="004C7D5A"/>
    <w:rsid w:val="004D1277"/>
    <w:rsid w:val="004D23D3"/>
    <w:rsid w:val="004D3192"/>
    <w:rsid w:val="004D3607"/>
    <w:rsid w:val="004D3F89"/>
    <w:rsid w:val="004D4C7E"/>
    <w:rsid w:val="004D4CFA"/>
    <w:rsid w:val="004D564B"/>
    <w:rsid w:val="004D5F49"/>
    <w:rsid w:val="004D681F"/>
    <w:rsid w:val="004D6AD8"/>
    <w:rsid w:val="004D7100"/>
    <w:rsid w:val="004D7AF6"/>
    <w:rsid w:val="004E08B6"/>
    <w:rsid w:val="004E0F37"/>
    <w:rsid w:val="004E17E4"/>
    <w:rsid w:val="004E1844"/>
    <w:rsid w:val="004E20BB"/>
    <w:rsid w:val="004E2948"/>
    <w:rsid w:val="004E2AD2"/>
    <w:rsid w:val="004E2DA6"/>
    <w:rsid w:val="004E2DBF"/>
    <w:rsid w:val="004E3261"/>
    <w:rsid w:val="004E3FB9"/>
    <w:rsid w:val="004E4A9E"/>
    <w:rsid w:val="004E4E88"/>
    <w:rsid w:val="004E5512"/>
    <w:rsid w:val="004E5D03"/>
    <w:rsid w:val="004E76AF"/>
    <w:rsid w:val="004F05DD"/>
    <w:rsid w:val="004F219F"/>
    <w:rsid w:val="004F21DB"/>
    <w:rsid w:val="004F2AFC"/>
    <w:rsid w:val="004F32C8"/>
    <w:rsid w:val="004F3EC0"/>
    <w:rsid w:val="004F498F"/>
    <w:rsid w:val="004F5077"/>
    <w:rsid w:val="004F519E"/>
    <w:rsid w:val="004F630F"/>
    <w:rsid w:val="004F72B2"/>
    <w:rsid w:val="004F740D"/>
    <w:rsid w:val="004F7A14"/>
    <w:rsid w:val="005000A1"/>
    <w:rsid w:val="005000D3"/>
    <w:rsid w:val="00500BCC"/>
    <w:rsid w:val="00500D29"/>
    <w:rsid w:val="00500ECB"/>
    <w:rsid w:val="00500F3A"/>
    <w:rsid w:val="00501791"/>
    <w:rsid w:val="00501D3B"/>
    <w:rsid w:val="00502366"/>
    <w:rsid w:val="00502671"/>
    <w:rsid w:val="00503654"/>
    <w:rsid w:val="005036C1"/>
    <w:rsid w:val="00503790"/>
    <w:rsid w:val="005039C2"/>
    <w:rsid w:val="00503BD6"/>
    <w:rsid w:val="00504097"/>
    <w:rsid w:val="00504501"/>
    <w:rsid w:val="00504511"/>
    <w:rsid w:val="0050524C"/>
    <w:rsid w:val="0050529D"/>
    <w:rsid w:val="00505431"/>
    <w:rsid w:val="00505C05"/>
    <w:rsid w:val="0050606D"/>
    <w:rsid w:val="00506075"/>
    <w:rsid w:val="005062B5"/>
    <w:rsid w:val="005076A6"/>
    <w:rsid w:val="00507A7C"/>
    <w:rsid w:val="0051048C"/>
    <w:rsid w:val="0051122A"/>
    <w:rsid w:val="00511643"/>
    <w:rsid w:val="00511907"/>
    <w:rsid w:val="00512AB7"/>
    <w:rsid w:val="005138EA"/>
    <w:rsid w:val="005141DE"/>
    <w:rsid w:val="005145DF"/>
    <w:rsid w:val="00514C6C"/>
    <w:rsid w:val="005153A4"/>
    <w:rsid w:val="00515490"/>
    <w:rsid w:val="00515DA3"/>
    <w:rsid w:val="00517FA8"/>
    <w:rsid w:val="005202F8"/>
    <w:rsid w:val="00520E16"/>
    <w:rsid w:val="00521A1E"/>
    <w:rsid w:val="00522334"/>
    <w:rsid w:val="00522489"/>
    <w:rsid w:val="00522908"/>
    <w:rsid w:val="005229A0"/>
    <w:rsid w:val="00524272"/>
    <w:rsid w:val="0052490E"/>
    <w:rsid w:val="00524F06"/>
    <w:rsid w:val="0052501D"/>
    <w:rsid w:val="005256AB"/>
    <w:rsid w:val="00525768"/>
    <w:rsid w:val="00525E59"/>
    <w:rsid w:val="00526844"/>
    <w:rsid w:val="00530114"/>
    <w:rsid w:val="005303E0"/>
    <w:rsid w:val="0053075F"/>
    <w:rsid w:val="005307FD"/>
    <w:rsid w:val="00531CCF"/>
    <w:rsid w:val="00531F63"/>
    <w:rsid w:val="00532BE5"/>
    <w:rsid w:val="0053365C"/>
    <w:rsid w:val="005336C8"/>
    <w:rsid w:val="00533F9F"/>
    <w:rsid w:val="00534923"/>
    <w:rsid w:val="00534A8A"/>
    <w:rsid w:val="0053650E"/>
    <w:rsid w:val="0053709A"/>
    <w:rsid w:val="0053790A"/>
    <w:rsid w:val="0053798B"/>
    <w:rsid w:val="00537A30"/>
    <w:rsid w:val="00540647"/>
    <w:rsid w:val="005406BA"/>
    <w:rsid w:val="005408BF"/>
    <w:rsid w:val="00540A34"/>
    <w:rsid w:val="00540ACE"/>
    <w:rsid w:val="00540BA6"/>
    <w:rsid w:val="005411D2"/>
    <w:rsid w:val="00541491"/>
    <w:rsid w:val="00541A7E"/>
    <w:rsid w:val="00541C23"/>
    <w:rsid w:val="005421AD"/>
    <w:rsid w:val="00542F0A"/>
    <w:rsid w:val="00544286"/>
    <w:rsid w:val="00544535"/>
    <w:rsid w:val="005447E9"/>
    <w:rsid w:val="00544E3C"/>
    <w:rsid w:val="005452AC"/>
    <w:rsid w:val="00546035"/>
    <w:rsid w:val="00546D47"/>
    <w:rsid w:val="00546F49"/>
    <w:rsid w:val="0054785A"/>
    <w:rsid w:val="0055105D"/>
    <w:rsid w:val="005512FE"/>
    <w:rsid w:val="00552492"/>
    <w:rsid w:val="005548B3"/>
    <w:rsid w:val="00554B9A"/>
    <w:rsid w:val="00554E25"/>
    <w:rsid w:val="00555347"/>
    <w:rsid w:val="005558D3"/>
    <w:rsid w:val="00555CC3"/>
    <w:rsid w:val="00556F8E"/>
    <w:rsid w:val="00557A40"/>
    <w:rsid w:val="00557C65"/>
    <w:rsid w:val="0056067A"/>
    <w:rsid w:val="00560BB2"/>
    <w:rsid w:val="00560DB2"/>
    <w:rsid w:val="0056100A"/>
    <w:rsid w:val="005619BA"/>
    <w:rsid w:val="00561A61"/>
    <w:rsid w:val="00561E86"/>
    <w:rsid w:val="00562211"/>
    <w:rsid w:val="005625DE"/>
    <w:rsid w:val="00562C77"/>
    <w:rsid w:val="005630E4"/>
    <w:rsid w:val="005634A1"/>
    <w:rsid w:val="005637A3"/>
    <w:rsid w:val="0056401C"/>
    <w:rsid w:val="005643AA"/>
    <w:rsid w:val="00564CE6"/>
    <w:rsid w:val="00565789"/>
    <w:rsid w:val="00566305"/>
    <w:rsid w:val="00567828"/>
    <w:rsid w:val="00567B74"/>
    <w:rsid w:val="005703F8"/>
    <w:rsid w:val="00570538"/>
    <w:rsid w:val="0057170E"/>
    <w:rsid w:val="00572F3F"/>
    <w:rsid w:val="0057337E"/>
    <w:rsid w:val="0057393D"/>
    <w:rsid w:val="00573A53"/>
    <w:rsid w:val="00574A28"/>
    <w:rsid w:val="00574A34"/>
    <w:rsid w:val="00574E85"/>
    <w:rsid w:val="0057548E"/>
    <w:rsid w:val="00575AB1"/>
    <w:rsid w:val="00575AB8"/>
    <w:rsid w:val="00576A83"/>
    <w:rsid w:val="00577EF1"/>
    <w:rsid w:val="00580FE1"/>
    <w:rsid w:val="00581459"/>
    <w:rsid w:val="00581F4D"/>
    <w:rsid w:val="005828A1"/>
    <w:rsid w:val="00583514"/>
    <w:rsid w:val="00583C25"/>
    <w:rsid w:val="00584375"/>
    <w:rsid w:val="00584C14"/>
    <w:rsid w:val="00584C8C"/>
    <w:rsid w:val="00585104"/>
    <w:rsid w:val="00585164"/>
    <w:rsid w:val="005853B8"/>
    <w:rsid w:val="00585B92"/>
    <w:rsid w:val="005862E8"/>
    <w:rsid w:val="00586B9A"/>
    <w:rsid w:val="00586DE1"/>
    <w:rsid w:val="00587DC8"/>
    <w:rsid w:val="00590007"/>
    <w:rsid w:val="00590016"/>
    <w:rsid w:val="005904FE"/>
    <w:rsid w:val="005908E5"/>
    <w:rsid w:val="005911F3"/>
    <w:rsid w:val="005928DD"/>
    <w:rsid w:val="00592E51"/>
    <w:rsid w:val="00593886"/>
    <w:rsid w:val="00593B49"/>
    <w:rsid w:val="00593EB6"/>
    <w:rsid w:val="005944C6"/>
    <w:rsid w:val="00597262"/>
    <w:rsid w:val="00597AA9"/>
    <w:rsid w:val="005A06D1"/>
    <w:rsid w:val="005A0728"/>
    <w:rsid w:val="005A1263"/>
    <w:rsid w:val="005A1833"/>
    <w:rsid w:val="005A1A52"/>
    <w:rsid w:val="005A2F01"/>
    <w:rsid w:val="005A3AC8"/>
    <w:rsid w:val="005A3FE9"/>
    <w:rsid w:val="005A49AA"/>
    <w:rsid w:val="005A4A77"/>
    <w:rsid w:val="005A5F3C"/>
    <w:rsid w:val="005A60DD"/>
    <w:rsid w:val="005A6EF7"/>
    <w:rsid w:val="005A70A7"/>
    <w:rsid w:val="005A76B2"/>
    <w:rsid w:val="005A7880"/>
    <w:rsid w:val="005A7B5C"/>
    <w:rsid w:val="005B0D80"/>
    <w:rsid w:val="005B12BB"/>
    <w:rsid w:val="005B184A"/>
    <w:rsid w:val="005B240F"/>
    <w:rsid w:val="005B347B"/>
    <w:rsid w:val="005B374B"/>
    <w:rsid w:val="005B3B10"/>
    <w:rsid w:val="005B3C3C"/>
    <w:rsid w:val="005B3E69"/>
    <w:rsid w:val="005B4565"/>
    <w:rsid w:val="005B460D"/>
    <w:rsid w:val="005B4BCA"/>
    <w:rsid w:val="005B543B"/>
    <w:rsid w:val="005B5542"/>
    <w:rsid w:val="005B559B"/>
    <w:rsid w:val="005B5CBA"/>
    <w:rsid w:val="005B61E8"/>
    <w:rsid w:val="005B6202"/>
    <w:rsid w:val="005B658E"/>
    <w:rsid w:val="005B6772"/>
    <w:rsid w:val="005B77A2"/>
    <w:rsid w:val="005B7B4F"/>
    <w:rsid w:val="005C0001"/>
    <w:rsid w:val="005C01D5"/>
    <w:rsid w:val="005C1F75"/>
    <w:rsid w:val="005C2945"/>
    <w:rsid w:val="005C4B9A"/>
    <w:rsid w:val="005C506D"/>
    <w:rsid w:val="005C635E"/>
    <w:rsid w:val="005C720A"/>
    <w:rsid w:val="005C7DD4"/>
    <w:rsid w:val="005D00EB"/>
    <w:rsid w:val="005D0438"/>
    <w:rsid w:val="005D0B9E"/>
    <w:rsid w:val="005D14C4"/>
    <w:rsid w:val="005D347D"/>
    <w:rsid w:val="005D3893"/>
    <w:rsid w:val="005D45F2"/>
    <w:rsid w:val="005D491F"/>
    <w:rsid w:val="005D4B83"/>
    <w:rsid w:val="005D4BCB"/>
    <w:rsid w:val="005D57DD"/>
    <w:rsid w:val="005D5958"/>
    <w:rsid w:val="005D597D"/>
    <w:rsid w:val="005D5C38"/>
    <w:rsid w:val="005D69C5"/>
    <w:rsid w:val="005D6DF2"/>
    <w:rsid w:val="005D6FD7"/>
    <w:rsid w:val="005D7087"/>
    <w:rsid w:val="005E0B06"/>
    <w:rsid w:val="005E12FC"/>
    <w:rsid w:val="005E1BBF"/>
    <w:rsid w:val="005E2424"/>
    <w:rsid w:val="005E2546"/>
    <w:rsid w:val="005E25B1"/>
    <w:rsid w:val="005E29F8"/>
    <w:rsid w:val="005E3231"/>
    <w:rsid w:val="005E4AD3"/>
    <w:rsid w:val="005E5810"/>
    <w:rsid w:val="005E64B0"/>
    <w:rsid w:val="005E720E"/>
    <w:rsid w:val="005F0622"/>
    <w:rsid w:val="005F0F33"/>
    <w:rsid w:val="005F1127"/>
    <w:rsid w:val="005F1728"/>
    <w:rsid w:val="005F2EC1"/>
    <w:rsid w:val="005F319D"/>
    <w:rsid w:val="005F3936"/>
    <w:rsid w:val="005F3C52"/>
    <w:rsid w:val="005F3EB6"/>
    <w:rsid w:val="005F45D4"/>
    <w:rsid w:val="005F4727"/>
    <w:rsid w:val="005F5287"/>
    <w:rsid w:val="005F61EE"/>
    <w:rsid w:val="005F6466"/>
    <w:rsid w:val="005F685C"/>
    <w:rsid w:val="005F695A"/>
    <w:rsid w:val="005F6A6C"/>
    <w:rsid w:val="005F6FEE"/>
    <w:rsid w:val="005F71D0"/>
    <w:rsid w:val="005F7252"/>
    <w:rsid w:val="005F7894"/>
    <w:rsid w:val="005F7EAC"/>
    <w:rsid w:val="00600B2A"/>
    <w:rsid w:val="00600C69"/>
    <w:rsid w:val="00601D02"/>
    <w:rsid w:val="00602728"/>
    <w:rsid w:val="006028F6"/>
    <w:rsid w:val="00602BDD"/>
    <w:rsid w:val="00602F48"/>
    <w:rsid w:val="0060307E"/>
    <w:rsid w:val="00603A02"/>
    <w:rsid w:val="00603BF9"/>
    <w:rsid w:val="00603DA2"/>
    <w:rsid w:val="006042C8"/>
    <w:rsid w:val="0060477D"/>
    <w:rsid w:val="006048E4"/>
    <w:rsid w:val="00604967"/>
    <w:rsid w:val="00604CDD"/>
    <w:rsid w:val="006051B2"/>
    <w:rsid w:val="00605904"/>
    <w:rsid w:val="006059ED"/>
    <w:rsid w:val="00605BC0"/>
    <w:rsid w:val="00605EAE"/>
    <w:rsid w:val="0060601A"/>
    <w:rsid w:val="00606128"/>
    <w:rsid w:val="0060649C"/>
    <w:rsid w:val="00606766"/>
    <w:rsid w:val="006078FD"/>
    <w:rsid w:val="00610AA8"/>
    <w:rsid w:val="006117A6"/>
    <w:rsid w:val="006121C3"/>
    <w:rsid w:val="0061397C"/>
    <w:rsid w:val="00613CBC"/>
    <w:rsid w:val="00614A98"/>
    <w:rsid w:val="00614FAB"/>
    <w:rsid w:val="006156DC"/>
    <w:rsid w:val="006164FB"/>
    <w:rsid w:val="00616AF6"/>
    <w:rsid w:val="006175A4"/>
    <w:rsid w:val="00617CCA"/>
    <w:rsid w:val="00617CDE"/>
    <w:rsid w:val="006207A9"/>
    <w:rsid w:val="00620DE0"/>
    <w:rsid w:val="006217F9"/>
    <w:rsid w:val="00621878"/>
    <w:rsid w:val="0062277A"/>
    <w:rsid w:val="00622FB2"/>
    <w:rsid w:val="006239FD"/>
    <w:rsid w:val="00624186"/>
    <w:rsid w:val="006241CA"/>
    <w:rsid w:val="0062536F"/>
    <w:rsid w:val="006256D0"/>
    <w:rsid w:val="006256DC"/>
    <w:rsid w:val="00625DD9"/>
    <w:rsid w:val="00626093"/>
    <w:rsid w:val="0062632D"/>
    <w:rsid w:val="00626EE1"/>
    <w:rsid w:val="00630311"/>
    <w:rsid w:val="006305BA"/>
    <w:rsid w:val="00630867"/>
    <w:rsid w:val="006309DF"/>
    <w:rsid w:val="006311CC"/>
    <w:rsid w:val="00633736"/>
    <w:rsid w:val="0063467A"/>
    <w:rsid w:val="00635D82"/>
    <w:rsid w:val="00635EFD"/>
    <w:rsid w:val="00636484"/>
    <w:rsid w:val="006365F0"/>
    <w:rsid w:val="00636A4D"/>
    <w:rsid w:val="0063742E"/>
    <w:rsid w:val="00640327"/>
    <w:rsid w:val="00641752"/>
    <w:rsid w:val="0064292C"/>
    <w:rsid w:val="00643066"/>
    <w:rsid w:val="00643270"/>
    <w:rsid w:val="0064358B"/>
    <w:rsid w:val="00643C60"/>
    <w:rsid w:val="0064426C"/>
    <w:rsid w:val="0064439B"/>
    <w:rsid w:val="0064479F"/>
    <w:rsid w:val="00644810"/>
    <w:rsid w:val="00644DBD"/>
    <w:rsid w:val="006452AC"/>
    <w:rsid w:val="0064534A"/>
    <w:rsid w:val="006454A6"/>
    <w:rsid w:val="006459BE"/>
    <w:rsid w:val="00645B54"/>
    <w:rsid w:val="00646182"/>
    <w:rsid w:val="006475DA"/>
    <w:rsid w:val="00651199"/>
    <w:rsid w:val="00651E8B"/>
    <w:rsid w:val="00652016"/>
    <w:rsid w:val="006521F9"/>
    <w:rsid w:val="006527FA"/>
    <w:rsid w:val="006528D4"/>
    <w:rsid w:val="006532B6"/>
    <w:rsid w:val="006532CA"/>
    <w:rsid w:val="00653933"/>
    <w:rsid w:val="00653D6A"/>
    <w:rsid w:val="0065506B"/>
    <w:rsid w:val="00655349"/>
    <w:rsid w:val="00655990"/>
    <w:rsid w:val="00655D3E"/>
    <w:rsid w:val="00656033"/>
    <w:rsid w:val="006562D4"/>
    <w:rsid w:val="006573E9"/>
    <w:rsid w:val="006579FC"/>
    <w:rsid w:val="00660291"/>
    <w:rsid w:val="00660896"/>
    <w:rsid w:val="006615C5"/>
    <w:rsid w:val="0066177A"/>
    <w:rsid w:val="006619A7"/>
    <w:rsid w:val="00661A5F"/>
    <w:rsid w:val="00661D89"/>
    <w:rsid w:val="006620CB"/>
    <w:rsid w:val="006621FD"/>
    <w:rsid w:val="00662805"/>
    <w:rsid w:val="00662E01"/>
    <w:rsid w:val="00663318"/>
    <w:rsid w:val="006636D6"/>
    <w:rsid w:val="00663E18"/>
    <w:rsid w:val="00664259"/>
    <w:rsid w:val="00664AFD"/>
    <w:rsid w:val="0066523D"/>
    <w:rsid w:val="006652EB"/>
    <w:rsid w:val="00665692"/>
    <w:rsid w:val="006656AA"/>
    <w:rsid w:val="006657C9"/>
    <w:rsid w:val="00665D25"/>
    <w:rsid w:val="006668FC"/>
    <w:rsid w:val="00666E0A"/>
    <w:rsid w:val="00667083"/>
    <w:rsid w:val="00667A60"/>
    <w:rsid w:val="00667C2C"/>
    <w:rsid w:val="00667D6B"/>
    <w:rsid w:val="006702F6"/>
    <w:rsid w:val="00670BBE"/>
    <w:rsid w:val="006716B2"/>
    <w:rsid w:val="00671869"/>
    <w:rsid w:val="0067275A"/>
    <w:rsid w:val="00672797"/>
    <w:rsid w:val="00672966"/>
    <w:rsid w:val="00672CF6"/>
    <w:rsid w:val="00672DC0"/>
    <w:rsid w:val="006735F7"/>
    <w:rsid w:val="00673E73"/>
    <w:rsid w:val="00673F6D"/>
    <w:rsid w:val="00674600"/>
    <w:rsid w:val="0067669D"/>
    <w:rsid w:val="00677842"/>
    <w:rsid w:val="00677A4B"/>
    <w:rsid w:val="00680667"/>
    <w:rsid w:val="00680867"/>
    <w:rsid w:val="00680E04"/>
    <w:rsid w:val="00680E5F"/>
    <w:rsid w:val="00681B62"/>
    <w:rsid w:val="00681B9A"/>
    <w:rsid w:val="00681D09"/>
    <w:rsid w:val="00681E5E"/>
    <w:rsid w:val="00681F20"/>
    <w:rsid w:val="006821F2"/>
    <w:rsid w:val="00684077"/>
    <w:rsid w:val="00684230"/>
    <w:rsid w:val="00685691"/>
    <w:rsid w:val="006861B2"/>
    <w:rsid w:val="0068631F"/>
    <w:rsid w:val="0068732E"/>
    <w:rsid w:val="006876C9"/>
    <w:rsid w:val="00687B65"/>
    <w:rsid w:val="00690D4D"/>
    <w:rsid w:val="00690D8A"/>
    <w:rsid w:val="00690F6B"/>
    <w:rsid w:val="00691400"/>
    <w:rsid w:val="006914FA"/>
    <w:rsid w:val="006918A4"/>
    <w:rsid w:val="00692317"/>
    <w:rsid w:val="00692B2E"/>
    <w:rsid w:val="00693AA8"/>
    <w:rsid w:val="00694752"/>
    <w:rsid w:val="00695363"/>
    <w:rsid w:val="006965FC"/>
    <w:rsid w:val="00696840"/>
    <w:rsid w:val="00696CD0"/>
    <w:rsid w:val="00697764"/>
    <w:rsid w:val="006978BC"/>
    <w:rsid w:val="006A0922"/>
    <w:rsid w:val="006A0C86"/>
    <w:rsid w:val="006A1234"/>
    <w:rsid w:val="006A26ED"/>
    <w:rsid w:val="006A2AA3"/>
    <w:rsid w:val="006A3132"/>
    <w:rsid w:val="006A31EE"/>
    <w:rsid w:val="006A345C"/>
    <w:rsid w:val="006A36D3"/>
    <w:rsid w:val="006A3C17"/>
    <w:rsid w:val="006A3F10"/>
    <w:rsid w:val="006A4556"/>
    <w:rsid w:val="006A5190"/>
    <w:rsid w:val="006A5E03"/>
    <w:rsid w:val="006A64F1"/>
    <w:rsid w:val="006A6C81"/>
    <w:rsid w:val="006A75DC"/>
    <w:rsid w:val="006A7760"/>
    <w:rsid w:val="006A7CED"/>
    <w:rsid w:val="006A7D8D"/>
    <w:rsid w:val="006B0813"/>
    <w:rsid w:val="006B0F21"/>
    <w:rsid w:val="006B130E"/>
    <w:rsid w:val="006B136D"/>
    <w:rsid w:val="006B14A6"/>
    <w:rsid w:val="006B1B72"/>
    <w:rsid w:val="006B28F9"/>
    <w:rsid w:val="006B2C2F"/>
    <w:rsid w:val="006B2C52"/>
    <w:rsid w:val="006B3023"/>
    <w:rsid w:val="006B3576"/>
    <w:rsid w:val="006B4355"/>
    <w:rsid w:val="006B4C1A"/>
    <w:rsid w:val="006B4DEE"/>
    <w:rsid w:val="006B57ED"/>
    <w:rsid w:val="006B6418"/>
    <w:rsid w:val="006B7206"/>
    <w:rsid w:val="006B7541"/>
    <w:rsid w:val="006B7F91"/>
    <w:rsid w:val="006C0F11"/>
    <w:rsid w:val="006C12AE"/>
    <w:rsid w:val="006C227C"/>
    <w:rsid w:val="006C22EA"/>
    <w:rsid w:val="006C23D7"/>
    <w:rsid w:val="006C24B3"/>
    <w:rsid w:val="006C2BA3"/>
    <w:rsid w:val="006C34F3"/>
    <w:rsid w:val="006C3BC8"/>
    <w:rsid w:val="006C41CC"/>
    <w:rsid w:val="006C4E75"/>
    <w:rsid w:val="006C53F1"/>
    <w:rsid w:val="006C5684"/>
    <w:rsid w:val="006C589A"/>
    <w:rsid w:val="006C58CE"/>
    <w:rsid w:val="006C5C68"/>
    <w:rsid w:val="006C64C8"/>
    <w:rsid w:val="006C67A1"/>
    <w:rsid w:val="006C6B56"/>
    <w:rsid w:val="006C6C9A"/>
    <w:rsid w:val="006C7113"/>
    <w:rsid w:val="006C7E6C"/>
    <w:rsid w:val="006C7F93"/>
    <w:rsid w:val="006D0431"/>
    <w:rsid w:val="006D1461"/>
    <w:rsid w:val="006D1A7B"/>
    <w:rsid w:val="006D1E7E"/>
    <w:rsid w:val="006D313D"/>
    <w:rsid w:val="006D335B"/>
    <w:rsid w:val="006D3E13"/>
    <w:rsid w:val="006D42BF"/>
    <w:rsid w:val="006D4604"/>
    <w:rsid w:val="006D4B6A"/>
    <w:rsid w:val="006D5D9B"/>
    <w:rsid w:val="006D5FB6"/>
    <w:rsid w:val="006D64A0"/>
    <w:rsid w:val="006D6ACF"/>
    <w:rsid w:val="006D6D3C"/>
    <w:rsid w:val="006D71B6"/>
    <w:rsid w:val="006D7605"/>
    <w:rsid w:val="006D785E"/>
    <w:rsid w:val="006D7BEF"/>
    <w:rsid w:val="006D7C61"/>
    <w:rsid w:val="006E0011"/>
    <w:rsid w:val="006E059D"/>
    <w:rsid w:val="006E08B1"/>
    <w:rsid w:val="006E0ECB"/>
    <w:rsid w:val="006E0F6A"/>
    <w:rsid w:val="006E17DE"/>
    <w:rsid w:val="006E2D70"/>
    <w:rsid w:val="006E3574"/>
    <w:rsid w:val="006E3B32"/>
    <w:rsid w:val="006E3BAF"/>
    <w:rsid w:val="006E487E"/>
    <w:rsid w:val="006E5045"/>
    <w:rsid w:val="006E5934"/>
    <w:rsid w:val="006E65AC"/>
    <w:rsid w:val="006E6C18"/>
    <w:rsid w:val="006E6D26"/>
    <w:rsid w:val="006E6F98"/>
    <w:rsid w:val="006E77FD"/>
    <w:rsid w:val="006F0D7E"/>
    <w:rsid w:val="006F1052"/>
    <w:rsid w:val="006F1FBD"/>
    <w:rsid w:val="006F27EB"/>
    <w:rsid w:val="006F2FD7"/>
    <w:rsid w:val="006F361F"/>
    <w:rsid w:val="006F3680"/>
    <w:rsid w:val="006F383D"/>
    <w:rsid w:val="006F3EAD"/>
    <w:rsid w:val="006F41BD"/>
    <w:rsid w:val="006F4A6D"/>
    <w:rsid w:val="006F5A9C"/>
    <w:rsid w:val="006F5AB6"/>
    <w:rsid w:val="006F5B51"/>
    <w:rsid w:val="006F5FCA"/>
    <w:rsid w:val="006F68E0"/>
    <w:rsid w:val="006F6A54"/>
    <w:rsid w:val="006F6EE4"/>
    <w:rsid w:val="006F7A47"/>
    <w:rsid w:val="006F7A80"/>
    <w:rsid w:val="0070024D"/>
    <w:rsid w:val="007004CE"/>
    <w:rsid w:val="00701597"/>
    <w:rsid w:val="00701788"/>
    <w:rsid w:val="007022CF"/>
    <w:rsid w:val="00702670"/>
    <w:rsid w:val="00703C51"/>
    <w:rsid w:val="00703F35"/>
    <w:rsid w:val="00704D66"/>
    <w:rsid w:val="00704EEE"/>
    <w:rsid w:val="00705018"/>
    <w:rsid w:val="007057D4"/>
    <w:rsid w:val="00707061"/>
    <w:rsid w:val="007100CE"/>
    <w:rsid w:val="00710980"/>
    <w:rsid w:val="00710DC7"/>
    <w:rsid w:val="00711ACA"/>
    <w:rsid w:val="00712C1E"/>
    <w:rsid w:val="00713886"/>
    <w:rsid w:val="007143F0"/>
    <w:rsid w:val="00714BD6"/>
    <w:rsid w:val="00714C6C"/>
    <w:rsid w:val="00716040"/>
    <w:rsid w:val="0071632A"/>
    <w:rsid w:val="0071654A"/>
    <w:rsid w:val="007168A6"/>
    <w:rsid w:val="0071705C"/>
    <w:rsid w:val="00717134"/>
    <w:rsid w:val="00717A5B"/>
    <w:rsid w:val="00717FF8"/>
    <w:rsid w:val="0072060B"/>
    <w:rsid w:val="00720668"/>
    <w:rsid w:val="00721FAD"/>
    <w:rsid w:val="00722D3C"/>
    <w:rsid w:val="007234CB"/>
    <w:rsid w:val="00723545"/>
    <w:rsid w:val="00723BFA"/>
    <w:rsid w:val="00723F6C"/>
    <w:rsid w:val="00724AA9"/>
    <w:rsid w:val="00724AB7"/>
    <w:rsid w:val="0072564A"/>
    <w:rsid w:val="00726110"/>
    <w:rsid w:val="007277B2"/>
    <w:rsid w:val="00727B4A"/>
    <w:rsid w:val="007308B0"/>
    <w:rsid w:val="00730D97"/>
    <w:rsid w:val="0073207D"/>
    <w:rsid w:val="00732507"/>
    <w:rsid w:val="00732F54"/>
    <w:rsid w:val="0073331F"/>
    <w:rsid w:val="00733BC6"/>
    <w:rsid w:val="007342F8"/>
    <w:rsid w:val="0073483F"/>
    <w:rsid w:val="00736128"/>
    <w:rsid w:val="007368A5"/>
    <w:rsid w:val="007368B6"/>
    <w:rsid w:val="00736B3C"/>
    <w:rsid w:val="00736B41"/>
    <w:rsid w:val="00737BDE"/>
    <w:rsid w:val="00737EC2"/>
    <w:rsid w:val="007401BD"/>
    <w:rsid w:val="00740337"/>
    <w:rsid w:val="00740798"/>
    <w:rsid w:val="00740AA2"/>
    <w:rsid w:val="00740D2F"/>
    <w:rsid w:val="00741F01"/>
    <w:rsid w:val="00742DA1"/>
    <w:rsid w:val="0074329E"/>
    <w:rsid w:val="007432F1"/>
    <w:rsid w:val="0074366B"/>
    <w:rsid w:val="00743ACC"/>
    <w:rsid w:val="00744ABB"/>
    <w:rsid w:val="00744EA1"/>
    <w:rsid w:val="00745B43"/>
    <w:rsid w:val="007463B6"/>
    <w:rsid w:val="0074758E"/>
    <w:rsid w:val="00747642"/>
    <w:rsid w:val="00751293"/>
    <w:rsid w:val="00751A89"/>
    <w:rsid w:val="00752A05"/>
    <w:rsid w:val="00752C23"/>
    <w:rsid w:val="00753429"/>
    <w:rsid w:val="007536CB"/>
    <w:rsid w:val="00753E86"/>
    <w:rsid w:val="00755A45"/>
    <w:rsid w:val="00755B78"/>
    <w:rsid w:val="00755CBC"/>
    <w:rsid w:val="00756491"/>
    <w:rsid w:val="00756C6F"/>
    <w:rsid w:val="00761037"/>
    <w:rsid w:val="00761F25"/>
    <w:rsid w:val="0076217A"/>
    <w:rsid w:val="00762ADD"/>
    <w:rsid w:val="00762EE0"/>
    <w:rsid w:val="0076335D"/>
    <w:rsid w:val="007639AC"/>
    <w:rsid w:val="00763AC2"/>
    <w:rsid w:val="00764949"/>
    <w:rsid w:val="00764BCB"/>
    <w:rsid w:val="0076577E"/>
    <w:rsid w:val="0076765D"/>
    <w:rsid w:val="00767913"/>
    <w:rsid w:val="00767E1C"/>
    <w:rsid w:val="00767F37"/>
    <w:rsid w:val="00770629"/>
    <w:rsid w:val="00771054"/>
    <w:rsid w:val="00771BD0"/>
    <w:rsid w:val="00771DB4"/>
    <w:rsid w:val="00772719"/>
    <w:rsid w:val="00772AF5"/>
    <w:rsid w:val="00772DA9"/>
    <w:rsid w:val="0077371A"/>
    <w:rsid w:val="007738E2"/>
    <w:rsid w:val="00773A13"/>
    <w:rsid w:val="00773B46"/>
    <w:rsid w:val="007740C3"/>
    <w:rsid w:val="00774D73"/>
    <w:rsid w:val="00774E8E"/>
    <w:rsid w:val="007752C5"/>
    <w:rsid w:val="007756FF"/>
    <w:rsid w:val="00775A10"/>
    <w:rsid w:val="00775F7A"/>
    <w:rsid w:val="0077687C"/>
    <w:rsid w:val="0078019A"/>
    <w:rsid w:val="00780238"/>
    <w:rsid w:val="00780DDF"/>
    <w:rsid w:val="00781065"/>
    <w:rsid w:val="00781369"/>
    <w:rsid w:val="00781472"/>
    <w:rsid w:val="0078308E"/>
    <w:rsid w:val="00783434"/>
    <w:rsid w:val="00783461"/>
    <w:rsid w:val="00783564"/>
    <w:rsid w:val="007836A5"/>
    <w:rsid w:val="00783C8B"/>
    <w:rsid w:val="007840AC"/>
    <w:rsid w:val="007848E3"/>
    <w:rsid w:val="00784B97"/>
    <w:rsid w:val="007851FE"/>
    <w:rsid w:val="00785516"/>
    <w:rsid w:val="00786787"/>
    <w:rsid w:val="00786B1B"/>
    <w:rsid w:val="00786E96"/>
    <w:rsid w:val="00786FE9"/>
    <w:rsid w:val="00787024"/>
    <w:rsid w:val="0079044E"/>
    <w:rsid w:val="0079082E"/>
    <w:rsid w:val="00790A65"/>
    <w:rsid w:val="00791030"/>
    <w:rsid w:val="00791F3F"/>
    <w:rsid w:val="00792C86"/>
    <w:rsid w:val="00792DD3"/>
    <w:rsid w:val="00792F53"/>
    <w:rsid w:val="00793474"/>
    <w:rsid w:val="0079374C"/>
    <w:rsid w:val="007946B9"/>
    <w:rsid w:val="00794805"/>
    <w:rsid w:val="00794A7F"/>
    <w:rsid w:val="00795575"/>
    <w:rsid w:val="00795865"/>
    <w:rsid w:val="00795E6C"/>
    <w:rsid w:val="00796B79"/>
    <w:rsid w:val="00797360"/>
    <w:rsid w:val="00797E21"/>
    <w:rsid w:val="007A083B"/>
    <w:rsid w:val="007A11DD"/>
    <w:rsid w:val="007A1974"/>
    <w:rsid w:val="007A2296"/>
    <w:rsid w:val="007A264E"/>
    <w:rsid w:val="007A306B"/>
    <w:rsid w:val="007A30D3"/>
    <w:rsid w:val="007A4B3F"/>
    <w:rsid w:val="007A5275"/>
    <w:rsid w:val="007A5FAE"/>
    <w:rsid w:val="007A604D"/>
    <w:rsid w:val="007A6221"/>
    <w:rsid w:val="007A6536"/>
    <w:rsid w:val="007A6917"/>
    <w:rsid w:val="007A6E25"/>
    <w:rsid w:val="007A77E2"/>
    <w:rsid w:val="007A7CE9"/>
    <w:rsid w:val="007A7DCE"/>
    <w:rsid w:val="007A7E83"/>
    <w:rsid w:val="007B0082"/>
    <w:rsid w:val="007B083A"/>
    <w:rsid w:val="007B0DA1"/>
    <w:rsid w:val="007B17F2"/>
    <w:rsid w:val="007B1B0B"/>
    <w:rsid w:val="007B1E40"/>
    <w:rsid w:val="007B1FC9"/>
    <w:rsid w:val="007B2876"/>
    <w:rsid w:val="007B2965"/>
    <w:rsid w:val="007B3549"/>
    <w:rsid w:val="007B3B2B"/>
    <w:rsid w:val="007B4069"/>
    <w:rsid w:val="007B40A5"/>
    <w:rsid w:val="007B423F"/>
    <w:rsid w:val="007B4364"/>
    <w:rsid w:val="007B4E35"/>
    <w:rsid w:val="007B52F7"/>
    <w:rsid w:val="007B57E0"/>
    <w:rsid w:val="007B63E4"/>
    <w:rsid w:val="007B651B"/>
    <w:rsid w:val="007B773C"/>
    <w:rsid w:val="007C04D3"/>
    <w:rsid w:val="007C0DDA"/>
    <w:rsid w:val="007C1870"/>
    <w:rsid w:val="007C2001"/>
    <w:rsid w:val="007C27C6"/>
    <w:rsid w:val="007C292F"/>
    <w:rsid w:val="007C375C"/>
    <w:rsid w:val="007C53D0"/>
    <w:rsid w:val="007C54B9"/>
    <w:rsid w:val="007C5A3D"/>
    <w:rsid w:val="007C7181"/>
    <w:rsid w:val="007D01E0"/>
    <w:rsid w:val="007D0BD3"/>
    <w:rsid w:val="007D1397"/>
    <w:rsid w:val="007D18F3"/>
    <w:rsid w:val="007D1ABD"/>
    <w:rsid w:val="007D2151"/>
    <w:rsid w:val="007D2260"/>
    <w:rsid w:val="007D24E4"/>
    <w:rsid w:val="007D2AE8"/>
    <w:rsid w:val="007D3065"/>
    <w:rsid w:val="007D4CE6"/>
    <w:rsid w:val="007D5421"/>
    <w:rsid w:val="007D5857"/>
    <w:rsid w:val="007D6C6B"/>
    <w:rsid w:val="007D70DC"/>
    <w:rsid w:val="007D73ED"/>
    <w:rsid w:val="007D7B2A"/>
    <w:rsid w:val="007E007C"/>
    <w:rsid w:val="007E00D1"/>
    <w:rsid w:val="007E00F8"/>
    <w:rsid w:val="007E1363"/>
    <w:rsid w:val="007E1938"/>
    <w:rsid w:val="007E3162"/>
    <w:rsid w:val="007E3AD1"/>
    <w:rsid w:val="007E3F9F"/>
    <w:rsid w:val="007E4A63"/>
    <w:rsid w:val="007E4C70"/>
    <w:rsid w:val="007E4E72"/>
    <w:rsid w:val="007E4E89"/>
    <w:rsid w:val="007E5CD5"/>
    <w:rsid w:val="007E6719"/>
    <w:rsid w:val="007E68BC"/>
    <w:rsid w:val="007E6BEB"/>
    <w:rsid w:val="007E78CC"/>
    <w:rsid w:val="007F0C72"/>
    <w:rsid w:val="007F1A13"/>
    <w:rsid w:val="007F1D96"/>
    <w:rsid w:val="007F23A9"/>
    <w:rsid w:val="007F243F"/>
    <w:rsid w:val="007F29FD"/>
    <w:rsid w:val="007F4094"/>
    <w:rsid w:val="007F4111"/>
    <w:rsid w:val="007F41F6"/>
    <w:rsid w:val="007F452D"/>
    <w:rsid w:val="007F5863"/>
    <w:rsid w:val="007F67AC"/>
    <w:rsid w:val="007F6D75"/>
    <w:rsid w:val="007F70CC"/>
    <w:rsid w:val="007F7C05"/>
    <w:rsid w:val="008003BA"/>
    <w:rsid w:val="00800E29"/>
    <w:rsid w:val="008015FD"/>
    <w:rsid w:val="00801A3A"/>
    <w:rsid w:val="00802FEC"/>
    <w:rsid w:val="008038B3"/>
    <w:rsid w:val="00803B21"/>
    <w:rsid w:val="00803F67"/>
    <w:rsid w:val="00804334"/>
    <w:rsid w:val="0080463F"/>
    <w:rsid w:val="00804772"/>
    <w:rsid w:val="00804867"/>
    <w:rsid w:val="00804A66"/>
    <w:rsid w:val="00804F85"/>
    <w:rsid w:val="008055FB"/>
    <w:rsid w:val="00805ADA"/>
    <w:rsid w:val="00806A4D"/>
    <w:rsid w:val="00806EA4"/>
    <w:rsid w:val="00807BD0"/>
    <w:rsid w:val="00810172"/>
    <w:rsid w:val="008101C7"/>
    <w:rsid w:val="008110DD"/>
    <w:rsid w:val="00811299"/>
    <w:rsid w:val="008119ED"/>
    <w:rsid w:val="00812741"/>
    <w:rsid w:val="0081277D"/>
    <w:rsid w:val="00812BDF"/>
    <w:rsid w:val="008138B1"/>
    <w:rsid w:val="00813C7E"/>
    <w:rsid w:val="00814330"/>
    <w:rsid w:val="00816353"/>
    <w:rsid w:val="008165F4"/>
    <w:rsid w:val="00816B10"/>
    <w:rsid w:val="00816BEE"/>
    <w:rsid w:val="00816C8C"/>
    <w:rsid w:val="008170C8"/>
    <w:rsid w:val="0081762E"/>
    <w:rsid w:val="00817F87"/>
    <w:rsid w:val="00817FE1"/>
    <w:rsid w:val="00821620"/>
    <w:rsid w:val="00821638"/>
    <w:rsid w:val="008219FA"/>
    <w:rsid w:val="00822495"/>
    <w:rsid w:val="00822B7A"/>
    <w:rsid w:val="00824007"/>
    <w:rsid w:val="0082440E"/>
    <w:rsid w:val="00824491"/>
    <w:rsid w:val="008253B0"/>
    <w:rsid w:val="00825D3F"/>
    <w:rsid w:val="008267B9"/>
    <w:rsid w:val="00827519"/>
    <w:rsid w:val="00827791"/>
    <w:rsid w:val="00830239"/>
    <w:rsid w:val="0083067C"/>
    <w:rsid w:val="00830802"/>
    <w:rsid w:val="00830B5E"/>
    <w:rsid w:val="008311D2"/>
    <w:rsid w:val="00831C17"/>
    <w:rsid w:val="00831D80"/>
    <w:rsid w:val="00832B5B"/>
    <w:rsid w:val="008331A9"/>
    <w:rsid w:val="008333D5"/>
    <w:rsid w:val="00833627"/>
    <w:rsid w:val="008338A3"/>
    <w:rsid w:val="00833A48"/>
    <w:rsid w:val="00833AF6"/>
    <w:rsid w:val="00834AB3"/>
    <w:rsid w:val="008352DB"/>
    <w:rsid w:val="0083663F"/>
    <w:rsid w:val="008368FC"/>
    <w:rsid w:val="008369D4"/>
    <w:rsid w:val="008369F2"/>
    <w:rsid w:val="00836F08"/>
    <w:rsid w:val="0083768E"/>
    <w:rsid w:val="00837AE7"/>
    <w:rsid w:val="0084083F"/>
    <w:rsid w:val="00840914"/>
    <w:rsid w:val="00842426"/>
    <w:rsid w:val="0084277F"/>
    <w:rsid w:val="00842AE7"/>
    <w:rsid w:val="0084346D"/>
    <w:rsid w:val="00843AFA"/>
    <w:rsid w:val="00843C8F"/>
    <w:rsid w:val="00843FB6"/>
    <w:rsid w:val="00844639"/>
    <w:rsid w:val="008447E3"/>
    <w:rsid w:val="00844E1B"/>
    <w:rsid w:val="00844E3C"/>
    <w:rsid w:val="00844E46"/>
    <w:rsid w:val="00844EC1"/>
    <w:rsid w:val="00845B1F"/>
    <w:rsid w:val="00845CD6"/>
    <w:rsid w:val="0084701F"/>
    <w:rsid w:val="008474BA"/>
    <w:rsid w:val="008477F4"/>
    <w:rsid w:val="00850C80"/>
    <w:rsid w:val="00851B41"/>
    <w:rsid w:val="00851CB9"/>
    <w:rsid w:val="00851DEE"/>
    <w:rsid w:val="00851F7B"/>
    <w:rsid w:val="0085211F"/>
    <w:rsid w:val="0085337A"/>
    <w:rsid w:val="00853A51"/>
    <w:rsid w:val="00853BB1"/>
    <w:rsid w:val="00854688"/>
    <w:rsid w:val="00855196"/>
    <w:rsid w:val="00855781"/>
    <w:rsid w:val="00856036"/>
    <w:rsid w:val="00856BB9"/>
    <w:rsid w:val="00856D42"/>
    <w:rsid w:val="00857274"/>
    <w:rsid w:val="00857429"/>
    <w:rsid w:val="008578B2"/>
    <w:rsid w:val="00857C6E"/>
    <w:rsid w:val="008601AC"/>
    <w:rsid w:val="00861B6D"/>
    <w:rsid w:val="00861E90"/>
    <w:rsid w:val="00861F21"/>
    <w:rsid w:val="008621B0"/>
    <w:rsid w:val="008623CC"/>
    <w:rsid w:val="00862C80"/>
    <w:rsid w:val="0086390B"/>
    <w:rsid w:val="00863BF0"/>
    <w:rsid w:val="00863D95"/>
    <w:rsid w:val="008648CD"/>
    <w:rsid w:val="00864F71"/>
    <w:rsid w:val="00865086"/>
    <w:rsid w:val="0086511F"/>
    <w:rsid w:val="00865DD7"/>
    <w:rsid w:val="00865DEB"/>
    <w:rsid w:val="008662A9"/>
    <w:rsid w:val="00866504"/>
    <w:rsid w:val="00866FA5"/>
    <w:rsid w:val="0087007D"/>
    <w:rsid w:val="008707B8"/>
    <w:rsid w:val="00870C9D"/>
    <w:rsid w:val="00871BEF"/>
    <w:rsid w:val="00872475"/>
    <w:rsid w:val="0087361B"/>
    <w:rsid w:val="00873E24"/>
    <w:rsid w:val="00874015"/>
    <w:rsid w:val="0087591F"/>
    <w:rsid w:val="00875B5B"/>
    <w:rsid w:val="00875C2C"/>
    <w:rsid w:val="00876150"/>
    <w:rsid w:val="008763AA"/>
    <w:rsid w:val="00876B81"/>
    <w:rsid w:val="00876CE0"/>
    <w:rsid w:val="00876F8B"/>
    <w:rsid w:val="0088069E"/>
    <w:rsid w:val="00881347"/>
    <w:rsid w:val="00882209"/>
    <w:rsid w:val="00882556"/>
    <w:rsid w:val="0088328C"/>
    <w:rsid w:val="008832BC"/>
    <w:rsid w:val="00883722"/>
    <w:rsid w:val="00883A65"/>
    <w:rsid w:val="00883EF9"/>
    <w:rsid w:val="00884018"/>
    <w:rsid w:val="0088442D"/>
    <w:rsid w:val="00884E76"/>
    <w:rsid w:val="0088504B"/>
    <w:rsid w:val="00885CB8"/>
    <w:rsid w:val="00885DAE"/>
    <w:rsid w:val="00885E6A"/>
    <w:rsid w:val="00886C10"/>
    <w:rsid w:val="008878CF"/>
    <w:rsid w:val="00887931"/>
    <w:rsid w:val="00887D4A"/>
    <w:rsid w:val="00887EB2"/>
    <w:rsid w:val="0089014B"/>
    <w:rsid w:val="00891DFA"/>
    <w:rsid w:val="00892504"/>
    <w:rsid w:val="00892DCD"/>
    <w:rsid w:val="008937BC"/>
    <w:rsid w:val="00894287"/>
    <w:rsid w:val="0089442B"/>
    <w:rsid w:val="00895272"/>
    <w:rsid w:val="008953ED"/>
    <w:rsid w:val="00895567"/>
    <w:rsid w:val="00895D8D"/>
    <w:rsid w:val="008977A8"/>
    <w:rsid w:val="008A05C4"/>
    <w:rsid w:val="008A0624"/>
    <w:rsid w:val="008A102C"/>
    <w:rsid w:val="008A122E"/>
    <w:rsid w:val="008A1429"/>
    <w:rsid w:val="008A2D89"/>
    <w:rsid w:val="008A36B6"/>
    <w:rsid w:val="008A3D3D"/>
    <w:rsid w:val="008A4012"/>
    <w:rsid w:val="008A428C"/>
    <w:rsid w:val="008A58C2"/>
    <w:rsid w:val="008A5A23"/>
    <w:rsid w:val="008A6851"/>
    <w:rsid w:val="008A6EFB"/>
    <w:rsid w:val="008A72FF"/>
    <w:rsid w:val="008A7327"/>
    <w:rsid w:val="008A7936"/>
    <w:rsid w:val="008A7D5D"/>
    <w:rsid w:val="008A7DB4"/>
    <w:rsid w:val="008B042A"/>
    <w:rsid w:val="008B1193"/>
    <w:rsid w:val="008B1503"/>
    <w:rsid w:val="008B2039"/>
    <w:rsid w:val="008B26E1"/>
    <w:rsid w:val="008B2B3E"/>
    <w:rsid w:val="008B350E"/>
    <w:rsid w:val="008B3D40"/>
    <w:rsid w:val="008B4030"/>
    <w:rsid w:val="008B403E"/>
    <w:rsid w:val="008B4BFB"/>
    <w:rsid w:val="008B6BFC"/>
    <w:rsid w:val="008B712B"/>
    <w:rsid w:val="008B73BA"/>
    <w:rsid w:val="008C0732"/>
    <w:rsid w:val="008C09D5"/>
    <w:rsid w:val="008C12C0"/>
    <w:rsid w:val="008C1FA5"/>
    <w:rsid w:val="008C23FA"/>
    <w:rsid w:val="008C27B3"/>
    <w:rsid w:val="008C2816"/>
    <w:rsid w:val="008C2AF7"/>
    <w:rsid w:val="008C2B0E"/>
    <w:rsid w:val="008C450F"/>
    <w:rsid w:val="008C5AE3"/>
    <w:rsid w:val="008C60B9"/>
    <w:rsid w:val="008C618F"/>
    <w:rsid w:val="008C63A1"/>
    <w:rsid w:val="008C7136"/>
    <w:rsid w:val="008D09AA"/>
    <w:rsid w:val="008D0AB8"/>
    <w:rsid w:val="008D0B4E"/>
    <w:rsid w:val="008D0D2C"/>
    <w:rsid w:val="008D15B2"/>
    <w:rsid w:val="008D1D61"/>
    <w:rsid w:val="008D24EF"/>
    <w:rsid w:val="008D2D2C"/>
    <w:rsid w:val="008D2DFB"/>
    <w:rsid w:val="008D3A9B"/>
    <w:rsid w:val="008D3B33"/>
    <w:rsid w:val="008D400F"/>
    <w:rsid w:val="008D4126"/>
    <w:rsid w:val="008D47FA"/>
    <w:rsid w:val="008D5220"/>
    <w:rsid w:val="008D5799"/>
    <w:rsid w:val="008D5F32"/>
    <w:rsid w:val="008D64A0"/>
    <w:rsid w:val="008D64B9"/>
    <w:rsid w:val="008D67EE"/>
    <w:rsid w:val="008D7A21"/>
    <w:rsid w:val="008E06B9"/>
    <w:rsid w:val="008E0F60"/>
    <w:rsid w:val="008E1134"/>
    <w:rsid w:val="008E13DE"/>
    <w:rsid w:val="008E14CE"/>
    <w:rsid w:val="008E206D"/>
    <w:rsid w:val="008E278B"/>
    <w:rsid w:val="008E325B"/>
    <w:rsid w:val="008E3551"/>
    <w:rsid w:val="008E368E"/>
    <w:rsid w:val="008E40E1"/>
    <w:rsid w:val="008E590E"/>
    <w:rsid w:val="008E60DA"/>
    <w:rsid w:val="008E6A0F"/>
    <w:rsid w:val="008E6FB7"/>
    <w:rsid w:val="008E7800"/>
    <w:rsid w:val="008E787B"/>
    <w:rsid w:val="008E78FE"/>
    <w:rsid w:val="008E7B5D"/>
    <w:rsid w:val="008F07B3"/>
    <w:rsid w:val="008F0C4F"/>
    <w:rsid w:val="008F12A5"/>
    <w:rsid w:val="008F1372"/>
    <w:rsid w:val="008F1505"/>
    <w:rsid w:val="008F1C03"/>
    <w:rsid w:val="008F2727"/>
    <w:rsid w:val="008F2CE7"/>
    <w:rsid w:val="008F36DC"/>
    <w:rsid w:val="008F39C3"/>
    <w:rsid w:val="008F4048"/>
    <w:rsid w:val="008F42D9"/>
    <w:rsid w:val="008F4A98"/>
    <w:rsid w:val="008F66F0"/>
    <w:rsid w:val="008F6C20"/>
    <w:rsid w:val="008F75D4"/>
    <w:rsid w:val="008F77EF"/>
    <w:rsid w:val="00900123"/>
    <w:rsid w:val="009001B7"/>
    <w:rsid w:val="00900B77"/>
    <w:rsid w:val="00900C96"/>
    <w:rsid w:val="00901A89"/>
    <w:rsid w:val="009036BE"/>
    <w:rsid w:val="00903B40"/>
    <w:rsid w:val="00903FB3"/>
    <w:rsid w:val="00904D67"/>
    <w:rsid w:val="00904E4E"/>
    <w:rsid w:val="00904EAD"/>
    <w:rsid w:val="00905921"/>
    <w:rsid w:val="00906FFA"/>
    <w:rsid w:val="009070D4"/>
    <w:rsid w:val="009101ED"/>
    <w:rsid w:val="00910B0E"/>
    <w:rsid w:val="0091119E"/>
    <w:rsid w:val="00911AD9"/>
    <w:rsid w:val="00911BE4"/>
    <w:rsid w:val="0091253A"/>
    <w:rsid w:val="00913740"/>
    <w:rsid w:val="009140C4"/>
    <w:rsid w:val="00914E02"/>
    <w:rsid w:val="00915249"/>
    <w:rsid w:val="00915690"/>
    <w:rsid w:val="00916B7B"/>
    <w:rsid w:val="00916ECE"/>
    <w:rsid w:val="00917108"/>
    <w:rsid w:val="00917A54"/>
    <w:rsid w:val="00917BB8"/>
    <w:rsid w:val="00917E60"/>
    <w:rsid w:val="00920407"/>
    <w:rsid w:val="00920DB9"/>
    <w:rsid w:val="00921186"/>
    <w:rsid w:val="00921458"/>
    <w:rsid w:val="009217C8"/>
    <w:rsid w:val="00921A15"/>
    <w:rsid w:val="00921A19"/>
    <w:rsid w:val="00922824"/>
    <w:rsid w:val="00922AB0"/>
    <w:rsid w:val="009233C0"/>
    <w:rsid w:val="009234DE"/>
    <w:rsid w:val="00923D38"/>
    <w:rsid w:val="00924302"/>
    <w:rsid w:val="00924443"/>
    <w:rsid w:val="00924A2C"/>
    <w:rsid w:val="009251BC"/>
    <w:rsid w:val="00925229"/>
    <w:rsid w:val="00925711"/>
    <w:rsid w:val="009265CF"/>
    <w:rsid w:val="009271BB"/>
    <w:rsid w:val="009276AA"/>
    <w:rsid w:val="00930392"/>
    <w:rsid w:val="00931469"/>
    <w:rsid w:val="00931F48"/>
    <w:rsid w:val="00932A09"/>
    <w:rsid w:val="00933B48"/>
    <w:rsid w:val="00934A15"/>
    <w:rsid w:val="0093669C"/>
    <w:rsid w:val="00936BE3"/>
    <w:rsid w:val="00936C34"/>
    <w:rsid w:val="00937FC4"/>
    <w:rsid w:val="0094070E"/>
    <w:rsid w:val="009412A1"/>
    <w:rsid w:val="009419B5"/>
    <w:rsid w:val="00941FB6"/>
    <w:rsid w:val="0094364B"/>
    <w:rsid w:val="00944F79"/>
    <w:rsid w:val="009452F0"/>
    <w:rsid w:val="009454D6"/>
    <w:rsid w:val="009457E1"/>
    <w:rsid w:val="009458FF"/>
    <w:rsid w:val="00945A2C"/>
    <w:rsid w:val="00945ADF"/>
    <w:rsid w:val="0094753D"/>
    <w:rsid w:val="00947661"/>
    <w:rsid w:val="009519C7"/>
    <w:rsid w:val="00951D1A"/>
    <w:rsid w:val="009533CB"/>
    <w:rsid w:val="00954032"/>
    <w:rsid w:val="009553D1"/>
    <w:rsid w:val="00955916"/>
    <w:rsid w:val="009560FB"/>
    <w:rsid w:val="00956505"/>
    <w:rsid w:val="009570A4"/>
    <w:rsid w:val="00957A3B"/>
    <w:rsid w:val="0096021E"/>
    <w:rsid w:val="0096070D"/>
    <w:rsid w:val="00960B0C"/>
    <w:rsid w:val="00960CA5"/>
    <w:rsid w:val="009617B4"/>
    <w:rsid w:val="009617DF"/>
    <w:rsid w:val="00961CDA"/>
    <w:rsid w:val="009622AC"/>
    <w:rsid w:val="009624E6"/>
    <w:rsid w:val="00962717"/>
    <w:rsid w:val="00962BD6"/>
    <w:rsid w:val="0096315F"/>
    <w:rsid w:val="00963EBD"/>
    <w:rsid w:val="00964DC1"/>
    <w:rsid w:val="00965116"/>
    <w:rsid w:val="009652EB"/>
    <w:rsid w:val="0096644B"/>
    <w:rsid w:val="00966518"/>
    <w:rsid w:val="00966B72"/>
    <w:rsid w:val="00966CED"/>
    <w:rsid w:val="0096739C"/>
    <w:rsid w:val="009677B0"/>
    <w:rsid w:val="0097043F"/>
    <w:rsid w:val="0097082A"/>
    <w:rsid w:val="009708C9"/>
    <w:rsid w:val="00971E2E"/>
    <w:rsid w:val="009722E8"/>
    <w:rsid w:val="009724F6"/>
    <w:rsid w:val="009728C0"/>
    <w:rsid w:val="00972A72"/>
    <w:rsid w:val="0097322D"/>
    <w:rsid w:val="0097405C"/>
    <w:rsid w:val="0097409F"/>
    <w:rsid w:val="009753D3"/>
    <w:rsid w:val="009757FA"/>
    <w:rsid w:val="00975D29"/>
    <w:rsid w:val="00975E3E"/>
    <w:rsid w:val="00976270"/>
    <w:rsid w:val="009766C6"/>
    <w:rsid w:val="0097691E"/>
    <w:rsid w:val="00977386"/>
    <w:rsid w:val="00977430"/>
    <w:rsid w:val="00977AD3"/>
    <w:rsid w:val="00977C6A"/>
    <w:rsid w:val="00977D9A"/>
    <w:rsid w:val="009807AE"/>
    <w:rsid w:val="00980DC5"/>
    <w:rsid w:val="0098133F"/>
    <w:rsid w:val="009814F9"/>
    <w:rsid w:val="00981A9F"/>
    <w:rsid w:val="00981D87"/>
    <w:rsid w:val="00981FA3"/>
    <w:rsid w:val="009835F6"/>
    <w:rsid w:val="0098429B"/>
    <w:rsid w:val="00984F3F"/>
    <w:rsid w:val="0098595E"/>
    <w:rsid w:val="00985F22"/>
    <w:rsid w:val="00986CC7"/>
    <w:rsid w:val="00986D0D"/>
    <w:rsid w:val="00991301"/>
    <w:rsid w:val="00991742"/>
    <w:rsid w:val="009924AE"/>
    <w:rsid w:val="009935FB"/>
    <w:rsid w:val="00994071"/>
    <w:rsid w:val="00996319"/>
    <w:rsid w:val="009976E3"/>
    <w:rsid w:val="00997E73"/>
    <w:rsid w:val="009A07B8"/>
    <w:rsid w:val="009A18B1"/>
    <w:rsid w:val="009A2415"/>
    <w:rsid w:val="009A275C"/>
    <w:rsid w:val="009A27BB"/>
    <w:rsid w:val="009A2B62"/>
    <w:rsid w:val="009A3D3D"/>
    <w:rsid w:val="009A400F"/>
    <w:rsid w:val="009A417A"/>
    <w:rsid w:val="009A4B8C"/>
    <w:rsid w:val="009A4C2A"/>
    <w:rsid w:val="009A50FF"/>
    <w:rsid w:val="009A5C7C"/>
    <w:rsid w:val="009A6013"/>
    <w:rsid w:val="009A6920"/>
    <w:rsid w:val="009A79E4"/>
    <w:rsid w:val="009A7FC7"/>
    <w:rsid w:val="009B01B0"/>
    <w:rsid w:val="009B02E6"/>
    <w:rsid w:val="009B051C"/>
    <w:rsid w:val="009B073F"/>
    <w:rsid w:val="009B0BFA"/>
    <w:rsid w:val="009B11B5"/>
    <w:rsid w:val="009B16DE"/>
    <w:rsid w:val="009B1A15"/>
    <w:rsid w:val="009B1A9B"/>
    <w:rsid w:val="009B1B34"/>
    <w:rsid w:val="009B2190"/>
    <w:rsid w:val="009B2430"/>
    <w:rsid w:val="009B2D8F"/>
    <w:rsid w:val="009B3398"/>
    <w:rsid w:val="009B33E7"/>
    <w:rsid w:val="009B35AF"/>
    <w:rsid w:val="009B3B8B"/>
    <w:rsid w:val="009B5020"/>
    <w:rsid w:val="009B5674"/>
    <w:rsid w:val="009B5AE8"/>
    <w:rsid w:val="009B5D27"/>
    <w:rsid w:val="009B69FC"/>
    <w:rsid w:val="009B6B85"/>
    <w:rsid w:val="009B7023"/>
    <w:rsid w:val="009B7367"/>
    <w:rsid w:val="009C0458"/>
    <w:rsid w:val="009C0BBF"/>
    <w:rsid w:val="009C1B85"/>
    <w:rsid w:val="009C1C77"/>
    <w:rsid w:val="009C21D7"/>
    <w:rsid w:val="009C2254"/>
    <w:rsid w:val="009C2967"/>
    <w:rsid w:val="009C3EA2"/>
    <w:rsid w:val="009C5164"/>
    <w:rsid w:val="009C5184"/>
    <w:rsid w:val="009C53F4"/>
    <w:rsid w:val="009C5A93"/>
    <w:rsid w:val="009C6049"/>
    <w:rsid w:val="009C6576"/>
    <w:rsid w:val="009C66F9"/>
    <w:rsid w:val="009C6B83"/>
    <w:rsid w:val="009C7264"/>
    <w:rsid w:val="009C7E90"/>
    <w:rsid w:val="009D041A"/>
    <w:rsid w:val="009D0E8C"/>
    <w:rsid w:val="009D178E"/>
    <w:rsid w:val="009D21B7"/>
    <w:rsid w:val="009D2CCA"/>
    <w:rsid w:val="009D2D8C"/>
    <w:rsid w:val="009D2ED8"/>
    <w:rsid w:val="009D32CE"/>
    <w:rsid w:val="009D4B90"/>
    <w:rsid w:val="009D55A6"/>
    <w:rsid w:val="009D5D27"/>
    <w:rsid w:val="009D60F9"/>
    <w:rsid w:val="009D6BE2"/>
    <w:rsid w:val="009D7874"/>
    <w:rsid w:val="009E065C"/>
    <w:rsid w:val="009E141B"/>
    <w:rsid w:val="009E3EF6"/>
    <w:rsid w:val="009E4827"/>
    <w:rsid w:val="009E4997"/>
    <w:rsid w:val="009E509C"/>
    <w:rsid w:val="009E55FB"/>
    <w:rsid w:val="009E5741"/>
    <w:rsid w:val="009E7307"/>
    <w:rsid w:val="009E7698"/>
    <w:rsid w:val="009E76FD"/>
    <w:rsid w:val="009E7A91"/>
    <w:rsid w:val="009F0238"/>
    <w:rsid w:val="009F02FD"/>
    <w:rsid w:val="009F0936"/>
    <w:rsid w:val="009F2146"/>
    <w:rsid w:val="009F3107"/>
    <w:rsid w:val="009F35C7"/>
    <w:rsid w:val="009F3827"/>
    <w:rsid w:val="009F444A"/>
    <w:rsid w:val="009F4CE7"/>
    <w:rsid w:val="009F4E3C"/>
    <w:rsid w:val="009F4EDC"/>
    <w:rsid w:val="009F536C"/>
    <w:rsid w:val="009F6C68"/>
    <w:rsid w:val="009F7183"/>
    <w:rsid w:val="009F76D9"/>
    <w:rsid w:val="00A01E96"/>
    <w:rsid w:val="00A02FBD"/>
    <w:rsid w:val="00A03007"/>
    <w:rsid w:val="00A03B86"/>
    <w:rsid w:val="00A04575"/>
    <w:rsid w:val="00A047C6"/>
    <w:rsid w:val="00A04820"/>
    <w:rsid w:val="00A048EA"/>
    <w:rsid w:val="00A04AD0"/>
    <w:rsid w:val="00A04FDE"/>
    <w:rsid w:val="00A051B6"/>
    <w:rsid w:val="00A0530D"/>
    <w:rsid w:val="00A05E77"/>
    <w:rsid w:val="00A06893"/>
    <w:rsid w:val="00A06A68"/>
    <w:rsid w:val="00A073CD"/>
    <w:rsid w:val="00A101B7"/>
    <w:rsid w:val="00A11D3C"/>
    <w:rsid w:val="00A123C4"/>
    <w:rsid w:val="00A134E6"/>
    <w:rsid w:val="00A136EB"/>
    <w:rsid w:val="00A138F7"/>
    <w:rsid w:val="00A13CFC"/>
    <w:rsid w:val="00A1437C"/>
    <w:rsid w:val="00A14454"/>
    <w:rsid w:val="00A1499F"/>
    <w:rsid w:val="00A16797"/>
    <w:rsid w:val="00A17B58"/>
    <w:rsid w:val="00A20257"/>
    <w:rsid w:val="00A20D46"/>
    <w:rsid w:val="00A20DEE"/>
    <w:rsid w:val="00A21D9A"/>
    <w:rsid w:val="00A22814"/>
    <w:rsid w:val="00A22BD5"/>
    <w:rsid w:val="00A2393A"/>
    <w:rsid w:val="00A23965"/>
    <w:rsid w:val="00A24040"/>
    <w:rsid w:val="00A2434D"/>
    <w:rsid w:val="00A24370"/>
    <w:rsid w:val="00A2451C"/>
    <w:rsid w:val="00A24717"/>
    <w:rsid w:val="00A255C2"/>
    <w:rsid w:val="00A25E94"/>
    <w:rsid w:val="00A2601A"/>
    <w:rsid w:val="00A2644F"/>
    <w:rsid w:val="00A264D2"/>
    <w:rsid w:val="00A26991"/>
    <w:rsid w:val="00A270B8"/>
    <w:rsid w:val="00A2714D"/>
    <w:rsid w:val="00A278A0"/>
    <w:rsid w:val="00A27A11"/>
    <w:rsid w:val="00A31235"/>
    <w:rsid w:val="00A3137F"/>
    <w:rsid w:val="00A31554"/>
    <w:rsid w:val="00A3252F"/>
    <w:rsid w:val="00A32BD5"/>
    <w:rsid w:val="00A32D58"/>
    <w:rsid w:val="00A33414"/>
    <w:rsid w:val="00A33E69"/>
    <w:rsid w:val="00A345CB"/>
    <w:rsid w:val="00A34D87"/>
    <w:rsid w:val="00A350F5"/>
    <w:rsid w:val="00A3530C"/>
    <w:rsid w:val="00A36507"/>
    <w:rsid w:val="00A3702A"/>
    <w:rsid w:val="00A3790C"/>
    <w:rsid w:val="00A37D7A"/>
    <w:rsid w:val="00A40003"/>
    <w:rsid w:val="00A40491"/>
    <w:rsid w:val="00A405C4"/>
    <w:rsid w:val="00A4081F"/>
    <w:rsid w:val="00A40942"/>
    <w:rsid w:val="00A4131F"/>
    <w:rsid w:val="00A41626"/>
    <w:rsid w:val="00A4167E"/>
    <w:rsid w:val="00A41A2E"/>
    <w:rsid w:val="00A41B18"/>
    <w:rsid w:val="00A4353B"/>
    <w:rsid w:val="00A439C1"/>
    <w:rsid w:val="00A43FEC"/>
    <w:rsid w:val="00A44175"/>
    <w:rsid w:val="00A44421"/>
    <w:rsid w:val="00A4500E"/>
    <w:rsid w:val="00A456A8"/>
    <w:rsid w:val="00A45D49"/>
    <w:rsid w:val="00A45DF9"/>
    <w:rsid w:val="00A4639F"/>
    <w:rsid w:val="00A467C7"/>
    <w:rsid w:val="00A4721C"/>
    <w:rsid w:val="00A47CD5"/>
    <w:rsid w:val="00A47F7A"/>
    <w:rsid w:val="00A47FBB"/>
    <w:rsid w:val="00A50FA3"/>
    <w:rsid w:val="00A511DC"/>
    <w:rsid w:val="00A52ADE"/>
    <w:rsid w:val="00A52F2C"/>
    <w:rsid w:val="00A5361A"/>
    <w:rsid w:val="00A538B6"/>
    <w:rsid w:val="00A53AC7"/>
    <w:rsid w:val="00A541F5"/>
    <w:rsid w:val="00A5504A"/>
    <w:rsid w:val="00A5521E"/>
    <w:rsid w:val="00A55DFC"/>
    <w:rsid w:val="00A56057"/>
    <w:rsid w:val="00A5658C"/>
    <w:rsid w:val="00A56B4B"/>
    <w:rsid w:val="00A56DB7"/>
    <w:rsid w:val="00A5729A"/>
    <w:rsid w:val="00A57422"/>
    <w:rsid w:val="00A5768F"/>
    <w:rsid w:val="00A609E3"/>
    <w:rsid w:val="00A60AAC"/>
    <w:rsid w:val="00A61701"/>
    <w:rsid w:val="00A62500"/>
    <w:rsid w:val="00A6260E"/>
    <w:rsid w:val="00A63240"/>
    <w:rsid w:val="00A638C6"/>
    <w:rsid w:val="00A63B9C"/>
    <w:rsid w:val="00A64670"/>
    <w:rsid w:val="00A65EF4"/>
    <w:rsid w:val="00A65F01"/>
    <w:rsid w:val="00A66599"/>
    <w:rsid w:val="00A66650"/>
    <w:rsid w:val="00A668AC"/>
    <w:rsid w:val="00A67EBD"/>
    <w:rsid w:val="00A708D3"/>
    <w:rsid w:val="00A70BEC"/>
    <w:rsid w:val="00A70F99"/>
    <w:rsid w:val="00A71591"/>
    <w:rsid w:val="00A71B76"/>
    <w:rsid w:val="00A72100"/>
    <w:rsid w:val="00A7267A"/>
    <w:rsid w:val="00A731D1"/>
    <w:rsid w:val="00A74FD4"/>
    <w:rsid w:val="00A75086"/>
    <w:rsid w:val="00A752FB"/>
    <w:rsid w:val="00A76004"/>
    <w:rsid w:val="00A76B5F"/>
    <w:rsid w:val="00A80333"/>
    <w:rsid w:val="00A806F9"/>
    <w:rsid w:val="00A809F1"/>
    <w:rsid w:val="00A8155B"/>
    <w:rsid w:val="00A82B7A"/>
    <w:rsid w:val="00A833F3"/>
    <w:rsid w:val="00A8342C"/>
    <w:rsid w:val="00A8398C"/>
    <w:rsid w:val="00A83B7D"/>
    <w:rsid w:val="00A83DF1"/>
    <w:rsid w:val="00A846E8"/>
    <w:rsid w:val="00A84987"/>
    <w:rsid w:val="00A84D6F"/>
    <w:rsid w:val="00A8565E"/>
    <w:rsid w:val="00A856EC"/>
    <w:rsid w:val="00A86CB5"/>
    <w:rsid w:val="00A86D62"/>
    <w:rsid w:val="00A87093"/>
    <w:rsid w:val="00A87992"/>
    <w:rsid w:val="00A879D8"/>
    <w:rsid w:val="00A909E3"/>
    <w:rsid w:val="00A90EF8"/>
    <w:rsid w:val="00A922AD"/>
    <w:rsid w:val="00A9235F"/>
    <w:rsid w:val="00A92D0A"/>
    <w:rsid w:val="00A94B0F"/>
    <w:rsid w:val="00A94D31"/>
    <w:rsid w:val="00A94DD3"/>
    <w:rsid w:val="00A94EAB"/>
    <w:rsid w:val="00A94FA5"/>
    <w:rsid w:val="00A950EE"/>
    <w:rsid w:val="00A95BF0"/>
    <w:rsid w:val="00A9601C"/>
    <w:rsid w:val="00A97363"/>
    <w:rsid w:val="00AA0334"/>
    <w:rsid w:val="00AA03C9"/>
    <w:rsid w:val="00AA0E0C"/>
    <w:rsid w:val="00AA121B"/>
    <w:rsid w:val="00AA24CB"/>
    <w:rsid w:val="00AA3315"/>
    <w:rsid w:val="00AA3334"/>
    <w:rsid w:val="00AA36DD"/>
    <w:rsid w:val="00AA3916"/>
    <w:rsid w:val="00AA42B1"/>
    <w:rsid w:val="00AA4E52"/>
    <w:rsid w:val="00AA4F80"/>
    <w:rsid w:val="00AA51F6"/>
    <w:rsid w:val="00AA5DA2"/>
    <w:rsid w:val="00AA6786"/>
    <w:rsid w:val="00AA6CCB"/>
    <w:rsid w:val="00AB0752"/>
    <w:rsid w:val="00AB07B2"/>
    <w:rsid w:val="00AB0A69"/>
    <w:rsid w:val="00AB11BB"/>
    <w:rsid w:val="00AB1A19"/>
    <w:rsid w:val="00AB1DD6"/>
    <w:rsid w:val="00AB206B"/>
    <w:rsid w:val="00AB3E98"/>
    <w:rsid w:val="00AB44A9"/>
    <w:rsid w:val="00AB4EA6"/>
    <w:rsid w:val="00AB51BD"/>
    <w:rsid w:val="00AB563E"/>
    <w:rsid w:val="00AB5F82"/>
    <w:rsid w:val="00AB6273"/>
    <w:rsid w:val="00AB6D2D"/>
    <w:rsid w:val="00AB7D9A"/>
    <w:rsid w:val="00AC073D"/>
    <w:rsid w:val="00AC24E0"/>
    <w:rsid w:val="00AC2E2B"/>
    <w:rsid w:val="00AC2FEA"/>
    <w:rsid w:val="00AC3069"/>
    <w:rsid w:val="00AC3B6F"/>
    <w:rsid w:val="00AC4B8B"/>
    <w:rsid w:val="00AC51E9"/>
    <w:rsid w:val="00AC5820"/>
    <w:rsid w:val="00AC5C38"/>
    <w:rsid w:val="00AC66B4"/>
    <w:rsid w:val="00AC7077"/>
    <w:rsid w:val="00AC710E"/>
    <w:rsid w:val="00AC74A5"/>
    <w:rsid w:val="00AD00FB"/>
    <w:rsid w:val="00AD092A"/>
    <w:rsid w:val="00AD0FCC"/>
    <w:rsid w:val="00AD135C"/>
    <w:rsid w:val="00AD1442"/>
    <w:rsid w:val="00AD1CA7"/>
    <w:rsid w:val="00AD21AB"/>
    <w:rsid w:val="00AD25AA"/>
    <w:rsid w:val="00AD2B7A"/>
    <w:rsid w:val="00AD2C83"/>
    <w:rsid w:val="00AD34B4"/>
    <w:rsid w:val="00AD4BFD"/>
    <w:rsid w:val="00AD572B"/>
    <w:rsid w:val="00AD57F9"/>
    <w:rsid w:val="00AD5ACF"/>
    <w:rsid w:val="00AD5E6A"/>
    <w:rsid w:val="00AD639D"/>
    <w:rsid w:val="00AD660F"/>
    <w:rsid w:val="00AD6771"/>
    <w:rsid w:val="00AD6AD4"/>
    <w:rsid w:val="00AD6E93"/>
    <w:rsid w:val="00AD7053"/>
    <w:rsid w:val="00AD7151"/>
    <w:rsid w:val="00AD7C64"/>
    <w:rsid w:val="00AD7FC1"/>
    <w:rsid w:val="00AE0156"/>
    <w:rsid w:val="00AE03EB"/>
    <w:rsid w:val="00AE0473"/>
    <w:rsid w:val="00AE132D"/>
    <w:rsid w:val="00AE1460"/>
    <w:rsid w:val="00AE26CA"/>
    <w:rsid w:val="00AE2826"/>
    <w:rsid w:val="00AE33A4"/>
    <w:rsid w:val="00AE39B6"/>
    <w:rsid w:val="00AE4058"/>
    <w:rsid w:val="00AE4BDF"/>
    <w:rsid w:val="00AE521B"/>
    <w:rsid w:val="00AE55C9"/>
    <w:rsid w:val="00AE6A5D"/>
    <w:rsid w:val="00AE6CAE"/>
    <w:rsid w:val="00AE7584"/>
    <w:rsid w:val="00AE7AA0"/>
    <w:rsid w:val="00AF063C"/>
    <w:rsid w:val="00AF09CC"/>
    <w:rsid w:val="00AF1423"/>
    <w:rsid w:val="00AF152D"/>
    <w:rsid w:val="00AF177F"/>
    <w:rsid w:val="00AF2967"/>
    <w:rsid w:val="00AF2DA7"/>
    <w:rsid w:val="00AF389C"/>
    <w:rsid w:val="00AF3FF0"/>
    <w:rsid w:val="00AF426E"/>
    <w:rsid w:val="00AF4595"/>
    <w:rsid w:val="00AF4BD7"/>
    <w:rsid w:val="00AF6689"/>
    <w:rsid w:val="00AF7485"/>
    <w:rsid w:val="00B00B75"/>
    <w:rsid w:val="00B01FC7"/>
    <w:rsid w:val="00B02568"/>
    <w:rsid w:val="00B026BB"/>
    <w:rsid w:val="00B02E91"/>
    <w:rsid w:val="00B03629"/>
    <w:rsid w:val="00B0373B"/>
    <w:rsid w:val="00B03F4C"/>
    <w:rsid w:val="00B04716"/>
    <w:rsid w:val="00B05547"/>
    <w:rsid w:val="00B055D9"/>
    <w:rsid w:val="00B05F5C"/>
    <w:rsid w:val="00B06682"/>
    <w:rsid w:val="00B06797"/>
    <w:rsid w:val="00B0684D"/>
    <w:rsid w:val="00B0688D"/>
    <w:rsid w:val="00B0768C"/>
    <w:rsid w:val="00B0793D"/>
    <w:rsid w:val="00B07AB2"/>
    <w:rsid w:val="00B10B4E"/>
    <w:rsid w:val="00B12011"/>
    <w:rsid w:val="00B1211E"/>
    <w:rsid w:val="00B12E2C"/>
    <w:rsid w:val="00B138C9"/>
    <w:rsid w:val="00B13E75"/>
    <w:rsid w:val="00B13F67"/>
    <w:rsid w:val="00B14649"/>
    <w:rsid w:val="00B17F4C"/>
    <w:rsid w:val="00B17F6B"/>
    <w:rsid w:val="00B202F1"/>
    <w:rsid w:val="00B21859"/>
    <w:rsid w:val="00B2201B"/>
    <w:rsid w:val="00B22E96"/>
    <w:rsid w:val="00B237EA"/>
    <w:rsid w:val="00B24385"/>
    <w:rsid w:val="00B244B9"/>
    <w:rsid w:val="00B24622"/>
    <w:rsid w:val="00B24D2A"/>
    <w:rsid w:val="00B254A1"/>
    <w:rsid w:val="00B2550E"/>
    <w:rsid w:val="00B256CD"/>
    <w:rsid w:val="00B258D6"/>
    <w:rsid w:val="00B25B55"/>
    <w:rsid w:val="00B26476"/>
    <w:rsid w:val="00B26CBD"/>
    <w:rsid w:val="00B26E7D"/>
    <w:rsid w:val="00B26FB8"/>
    <w:rsid w:val="00B270B3"/>
    <w:rsid w:val="00B30046"/>
    <w:rsid w:val="00B3008E"/>
    <w:rsid w:val="00B30BEE"/>
    <w:rsid w:val="00B314A3"/>
    <w:rsid w:val="00B31C75"/>
    <w:rsid w:val="00B31CB8"/>
    <w:rsid w:val="00B3258B"/>
    <w:rsid w:val="00B32784"/>
    <w:rsid w:val="00B3343C"/>
    <w:rsid w:val="00B342A9"/>
    <w:rsid w:val="00B348F7"/>
    <w:rsid w:val="00B3494E"/>
    <w:rsid w:val="00B34A1A"/>
    <w:rsid w:val="00B35361"/>
    <w:rsid w:val="00B353B5"/>
    <w:rsid w:val="00B35460"/>
    <w:rsid w:val="00B35C93"/>
    <w:rsid w:val="00B35FBC"/>
    <w:rsid w:val="00B36277"/>
    <w:rsid w:val="00B36AC7"/>
    <w:rsid w:val="00B37417"/>
    <w:rsid w:val="00B40C6F"/>
    <w:rsid w:val="00B41E56"/>
    <w:rsid w:val="00B41E5F"/>
    <w:rsid w:val="00B42100"/>
    <w:rsid w:val="00B425BC"/>
    <w:rsid w:val="00B42ACF"/>
    <w:rsid w:val="00B43400"/>
    <w:rsid w:val="00B43609"/>
    <w:rsid w:val="00B4485A"/>
    <w:rsid w:val="00B44BB8"/>
    <w:rsid w:val="00B44C27"/>
    <w:rsid w:val="00B44D6A"/>
    <w:rsid w:val="00B45307"/>
    <w:rsid w:val="00B45375"/>
    <w:rsid w:val="00B45712"/>
    <w:rsid w:val="00B46145"/>
    <w:rsid w:val="00B47027"/>
    <w:rsid w:val="00B4736B"/>
    <w:rsid w:val="00B504B2"/>
    <w:rsid w:val="00B50C4B"/>
    <w:rsid w:val="00B51898"/>
    <w:rsid w:val="00B519BA"/>
    <w:rsid w:val="00B5224C"/>
    <w:rsid w:val="00B524EA"/>
    <w:rsid w:val="00B52D98"/>
    <w:rsid w:val="00B5370F"/>
    <w:rsid w:val="00B53DF6"/>
    <w:rsid w:val="00B53E86"/>
    <w:rsid w:val="00B53E9F"/>
    <w:rsid w:val="00B54192"/>
    <w:rsid w:val="00B547E8"/>
    <w:rsid w:val="00B54EC7"/>
    <w:rsid w:val="00B554B7"/>
    <w:rsid w:val="00B55E99"/>
    <w:rsid w:val="00B561A6"/>
    <w:rsid w:val="00B56B6D"/>
    <w:rsid w:val="00B60ECE"/>
    <w:rsid w:val="00B60F9C"/>
    <w:rsid w:val="00B61974"/>
    <w:rsid w:val="00B628EA"/>
    <w:rsid w:val="00B62D84"/>
    <w:rsid w:val="00B658D3"/>
    <w:rsid w:val="00B6597A"/>
    <w:rsid w:val="00B670F7"/>
    <w:rsid w:val="00B671B2"/>
    <w:rsid w:val="00B67430"/>
    <w:rsid w:val="00B679D8"/>
    <w:rsid w:val="00B679FB"/>
    <w:rsid w:val="00B67D91"/>
    <w:rsid w:val="00B70957"/>
    <w:rsid w:val="00B70AD7"/>
    <w:rsid w:val="00B71498"/>
    <w:rsid w:val="00B725AC"/>
    <w:rsid w:val="00B72D46"/>
    <w:rsid w:val="00B72F8E"/>
    <w:rsid w:val="00B74C9D"/>
    <w:rsid w:val="00B752ED"/>
    <w:rsid w:val="00B7573E"/>
    <w:rsid w:val="00B7598C"/>
    <w:rsid w:val="00B75BF1"/>
    <w:rsid w:val="00B765E1"/>
    <w:rsid w:val="00B77245"/>
    <w:rsid w:val="00B77604"/>
    <w:rsid w:val="00B77EC0"/>
    <w:rsid w:val="00B80227"/>
    <w:rsid w:val="00B8134E"/>
    <w:rsid w:val="00B826C0"/>
    <w:rsid w:val="00B83670"/>
    <w:rsid w:val="00B8374A"/>
    <w:rsid w:val="00B83F8A"/>
    <w:rsid w:val="00B8492C"/>
    <w:rsid w:val="00B84956"/>
    <w:rsid w:val="00B84DC8"/>
    <w:rsid w:val="00B85448"/>
    <w:rsid w:val="00B85BE4"/>
    <w:rsid w:val="00B85FF4"/>
    <w:rsid w:val="00B86CF7"/>
    <w:rsid w:val="00B87D77"/>
    <w:rsid w:val="00B90F2F"/>
    <w:rsid w:val="00B914F5"/>
    <w:rsid w:val="00B93CB4"/>
    <w:rsid w:val="00B9456E"/>
    <w:rsid w:val="00B948E0"/>
    <w:rsid w:val="00B95151"/>
    <w:rsid w:val="00B958B4"/>
    <w:rsid w:val="00B95D4E"/>
    <w:rsid w:val="00B96888"/>
    <w:rsid w:val="00B96B7B"/>
    <w:rsid w:val="00BA0217"/>
    <w:rsid w:val="00BA074E"/>
    <w:rsid w:val="00BA0AE3"/>
    <w:rsid w:val="00BA0CAC"/>
    <w:rsid w:val="00BA1008"/>
    <w:rsid w:val="00BA13C9"/>
    <w:rsid w:val="00BA19B9"/>
    <w:rsid w:val="00BA1B1D"/>
    <w:rsid w:val="00BA1C81"/>
    <w:rsid w:val="00BA2979"/>
    <w:rsid w:val="00BA3D87"/>
    <w:rsid w:val="00BA485C"/>
    <w:rsid w:val="00BA5CF4"/>
    <w:rsid w:val="00BA741D"/>
    <w:rsid w:val="00BB0123"/>
    <w:rsid w:val="00BB0806"/>
    <w:rsid w:val="00BB0920"/>
    <w:rsid w:val="00BB0DFE"/>
    <w:rsid w:val="00BB196F"/>
    <w:rsid w:val="00BB1A61"/>
    <w:rsid w:val="00BB260F"/>
    <w:rsid w:val="00BB3A6B"/>
    <w:rsid w:val="00BB5D54"/>
    <w:rsid w:val="00BB6B9C"/>
    <w:rsid w:val="00BB7A41"/>
    <w:rsid w:val="00BB7BF6"/>
    <w:rsid w:val="00BB7BF8"/>
    <w:rsid w:val="00BC00D3"/>
    <w:rsid w:val="00BC0F73"/>
    <w:rsid w:val="00BC0FB3"/>
    <w:rsid w:val="00BC11C9"/>
    <w:rsid w:val="00BC1CDC"/>
    <w:rsid w:val="00BC4A66"/>
    <w:rsid w:val="00BC56CA"/>
    <w:rsid w:val="00BC5E23"/>
    <w:rsid w:val="00BC651F"/>
    <w:rsid w:val="00BC70F2"/>
    <w:rsid w:val="00BC74B1"/>
    <w:rsid w:val="00BD04D9"/>
    <w:rsid w:val="00BD061A"/>
    <w:rsid w:val="00BD0B63"/>
    <w:rsid w:val="00BD0D59"/>
    <w:rsid w:val="00BD0DA0"/>
    <w:rsid w:val="00BD118E"/>
    <w:rsid w:val="00BD1ED3"/>
    <w:rsid w:val="00BD205D"/>
    <w:rsid w:val="00BD2456"/>
    <w:rsid w:val="00BD355B"/>
    <w:rsid w:val="00BD365E"/>
    <w:rsid w:val="00BD3D23"/>
    <w:rsid w:val="00BD4437"/>
    <w:rsid w:val="00BD44DE"/>
    <w:rsid w:val="00BD47D3"/>
    <w:rsid w:val="00BD483C"/>
    <w:rsid w:val="00BD4A9D"/>
    <w:rsid w:val="00BD4E31"/>
    <w:rsid w:val="00BD5502"/>
    <w:rsid w:val="00BD577B"/>
    <w:rsid w:val="00BD57CA"/>
    <w:rsid w:val="00BD65A4"/>
    <w:rsid w:val="00BD6979"/>
    <w:rsid w:val="00BD7121"/>
    <w:rsid w:val="00BD7F3A"/>
    <w:rsid w:val="00BE044B"/>
    <w:rsid w:val="00BE0733"/>
    <w:rsid w:val="00BE0A9C"/>
    <w:rsid w:val="00BE28FB"/>
    <w:rsid w:val="00BE3967"/>
    <w:rsid w:val="00BE4F86"/>
    <w:rsid w:val="00BE6EB1"/>
    <w:rsid w:val="00BE70CE"/>
    <w:rsid w:val="00BF05AF"/>
    <w:rsid w:val="00BF0D9B"/>
    <w:rsid w:val="00BF0FEF"/>
    <w:rsid w:val="00BF118B"/>
    <w:rsid w:val="00BF15FF"/>
    <w:rsid w:val="00BF1961"/>
    <w:rsid w:val="00BF26C6"/>
    <w:rsid w:val="00BF2791"/>
    <w:rsid w:val="00BF53BF"/>
    <w:rsid w:val="00BF5AEE"/>
    <w:rsid w:val="00BF5FEB"/>
    <w:rsid w:val="00BF6854"/>
    <w:rsid w:val="00BF6BAF"/>
    <w:rsid w:val="00BF74EE"/>
    <w:rsid w:val="00BF7D13"/>
    <w:rsid w:val="00BF7D1E"/>
    <w:rsid w:val="00C012BA"/>
    <w:rsid w:val="00C015D5"/>
    <w:rsid w:val="00C01CF8"/>
    <w:rsid w:val="00C024B1"/>
    <w:rsid w:val="00C0266A"/>
    <w:rsid w:val="00C032EC"/>
    <w:rsid w:val="00C0460F"/>
    <w:rsid w:val="00C04848"/>
    <w:rsid w:val="00C05567"/>
    <w:rsid w:val="00C05D40"/>
    <w:rsid w:val="00C06533"/>
    <w:rsid w:val="00C07018"/>
    <w:rsid w:val="00C07D7D"/>
    <w:rsid w:val="00C10F27"/>
    <w:rsid w:val="00C12163"/>
    <w:rsid w:val="00C122AE"/>
    <w:rsid w:val="00C12614"/>
    <w:rsid w:val="00C133E2"/>
    <w:rsid w:val="00C13665"/>
    <w:rsid w:val="00C13E93"/>
    <w:rsid w:val="00C14ABF"/>
    <w:rsid w:val="00C14EA7"/>
    <w:rsid w:val="00C150F6"/>
    <w:rsid w:val="00C151C7"/>
    <w:rsid w:val="00C15D2B"/>
    <w:rsid w:val="00C15EA7"/>
    <w:rsid w:val="00C16116"/>
    <w:rsid w:val="00C161A6"/>
    <w:rsid w:val="00C163C0"/>
    <w:rsid w:val="00C16431"/>
    <w:rsid w:val="00C17704"/>
    <w:rsid w:val="00C17844"/>
    <w:rsid w:val="00C17BA4"/>
    <w:rsid w:val="00C20B4E"/>
    <w:rsid w:val="00C20FEF"/>
    <w:rsid w:val="00C23236"/>
    <w:rsid w:val="00C23347"/>
    <w:rsid w:val="00C234AB"/>
    <w:rsid w:val="00C239D6"/>
    <w:rsid w:val="00C23D49"/>
    <w:rsid w:val="00C24C4A"/>
    <w:rsid w:val="00C24DCA"/>
    <w:rsid w:val="00C24F50"/>
    <w:rsid w:val="00C250D6"/>
    <w:rsid w:val="00C255B6"/>
    <w:rsid w:val="00C25E57"/>
    <w:rsid w:val="00C2650F"/>
    <w:rsid w:val="00C2667B"/>
    <w:rsid w:val="00C26A21"/>
    <w:rsid w:val="00C302A3"/>
    <w:rsid w:val="00C302A9"/>
    <w:rsid w:val="00C30715"/>
    <w:rsid w:val="00C30B06"/>
    <w:rsid w:val="00C30EA1"/>
    <w:rsid w:val="00C328F5"/>
    <w:rsid w:val="00C3309F"/>
    <w:rsid w:val="00C33620"/>
    <w:rsid w:val="00C3414E"/>
    <w:rsid w:val="00C34346"/>
    <w:rsid w:val="00C346B4"/>
    <w:rsid w:val="00C3479A"/>
    <w:rsid w:val="00C356A2"/>
    <w:rsid w:val="00C36647"/>
    <w:rsid w:val="00C36F10"/>
    <w:rsid w:val="00C3723D"/>
    <w:rsid w:val="00C40F2E"/>
    <w:rsid w:val="00C40F3A"/>
    <w:rsid w:val="00C430EF"/>
    <w:rsid w:val="00C4397D"/>
    <w:rsid w:val="00C45515"/>
    <w:rsid w:val="00C45810"/>
    <w:rsid w:val="00C46A89"/>
    <w:rsid w:val="00C4701F"/>
    <w:rsid w:val="00C471C1"/>
    <w:rsid w:val="00C50BC9"/>
    <w:rsid w:val="00C50FD2"/>
    <w:rsid w:val="00C515CB"/>
    <w:rsid w:val="00C5349B"/>
    <w:rsid w:val="00C53519"/>
    <w:rsid w:val="00C5395F"/>
    <w:rsid w:val="00C53991"/>
    <w:rsid w:val="00C557FE"/>
    <w:rsid w:val="00C558F1"/>
    <w:rsid w:val="00C55A6B"/>
    <w:rsid w:val="00C56F0F"/>
    <w:rsid w:val="00C571E6"/>
    <w:rsid w:val="00C57529"/>
    <w:rsid w:val="00C6017A"/>
    <w:rsid w:val="00C60AEE"/>
    <w:rsid w:val="00C60F4C"/>
    <w:rsid w:val="00C61A6C"/>
    <w:rsid w:val="00C61B60"/>
    <w:rsid w:val="00C61E72"/>
    <w:rsid w:val="00C624FD"/>
    <w:rsid w:val="00C62936"/>
    <w:rsid w:val="00C62B8A"/>
    <w:rsid w:val="00C62BA8"/>
    <w:rsid w:val="00C62CBB"/>
    <w:rsid w:val="00C62E3F"/>
    <w:rsid w:val="00C631AD"/>
    <w:rsid w:val="00C64D85"/>
    <w:rsid w:val="00C64E82"/>
    <w:rsid w:val="00C65058"/>
    <w:rsid w:val="00C6596B"/>
    <w:rsid w:val="00C65AF2"/>
    <w:rsid w:val="00C6681D"/>
    <w:rsid w:val="00C66BDA"/>
    <w:rsid w:val="00C66C11"/>
    <w:rsid w:val="00C67166"/>
    <w:rsid w:val="00C67478"/>
    <w:rsid w:val="00C67F9B"/>
    <w:rsid w:val="00C72077"/>
    <w:rsid w:val="00C7273C"/>
    <w:rsid w:val="00C73683"/>
    <w:rsid w:val="00C742EF"/>
    <w:rsid w:val="00C75BAC"/>
    <w:rsid w:val="00C76516"/>
    <w:rsid w:val="00C76802"/>
    <w:rsid w:val="00C76CC7"/>
    <w:rsid w:val="00C76F2F"/>
    <w:rsid w:val="00C770F4"/>
    <w:rsid w:val="00C77FDB"/>
    <w:rsid w:val="00C808A5"/>
    <w:rsid w:val="00C80966"/>
    <w:rsid w:val="00C80C34"/>
    <w:rsid w:val="00C81E31"/>
    <w:rsid w:val="00C8231F"/>
    <w:rsid w:val="00C825C6"/>
    <w:rsid w:val="00C8281C"/>
    <w:rsid w:val="00C835B7"/>
    <w:rsid w:val="00C83C08"/>
    <w:rsid w:val="00C8439B"/>
    <w:rsid w:val="00C8447E"/>
    <w:rsid w:val="00C850D5"/>
    <w:rsid w:val="00C8551A"/>
    <w:rsid w:val="00C8729C"/>
    <w:rsid w:val="00C9155F"/>
    <w:rsid w:val="00C9164C"/>
    <w:rsid w:val="00C91896"/>
    <w:rsid w:val="00C92638"/>
    <w:rsid w:val="00C92F34"/>
    <w:rsid w:val="00C93162"/>
    <w:rsid w:val="00C9384B"/>
    <w:rsid w:val="00C942B7"/>
    <w:rsid w:val="00C94C29"/>
    <w:rsid w:val="00C94C97"/>
    <w:rsid w:val="00C95E92"/>
    <w:rsid w:val="00C96398"/>
    <w:rsid w:val="00C974E7"/>
    <w:rsid w:val="00C97720"/>
    <w:rsid w:val="00C9782E"/>
    <w:rsid w:val="00C978A3"/>
    <w:rsid w:val="00CA0BEC"/>
    <w:rsid w:val="00CA1088"/>
    <w:rsid w:val="00CA109B"/>
    <w:rsid w:val="00CA179D"/>
    <w:rsid w:val="00CA262F"/>
    <w:rsid w:val="00CA31D3"/>
    <w:rsid w:val="00CA3EDB"/>
    <w:rsid w:val="00CA4610"/>
    <w:rsid w:val="00CA4A64"/>
    <w:rsid w:val="00CA5241"/>
    <w:rsid w:val="00CA5E06"/>
    <w:rsid w:val="00CA6470"/>
    <w:rsid w:val="00CA6517"/>
    <w:rsid w:val="00CA73D4"/>
    <w:rsid w:val="00CA756B"/>
    <w:rsid w:val="00CB0648"/>
    <w:rsid w:val="00CB173E"/>
    <w:rsid w:val="00CB17BB"/>
    <w:rsid w:val="00CB1CD9"/>
    <w:rsid w:val="00CB2B8A"/>
    <w:rsid w:val="00CB37EA"/>
    <w:rsid w:val="00CB3944"/>
    <w:rsid w:val="00CB3BAB"/>
    <w:rsid w:val="00CB3D4F"/>
    <w:rsid w:val="00CB3DA2"/>
    <w:rsid w:val="00CB3E13"/>
    <w:rsid w:val="00CB51B3"/>
    <w:rsid w:val="00CB57B0"/>
    <w:rsid w:val="00CB64F2"/>
    <w:rsid w:val="00CB66C1"/>
    <w:rsid w:val="00CB691D"/>
    <w:rsid w:val="00CB6DDA"/>
    <w:rsid w:val="00CB7133"/>
    <w:rsid w:val="00CB78CB"/>
    <w:rsid w:val="00CB7A45"/>
    <w:rsid w:val="00CB7ED7"/>
    <w:rsid w:val="00CC16E3"/>
    <w:rsid w:val="00CC28FD"/>
    <w:rsid w:val="00CC2D9B"/>
    <w:rsid w:val="00CC3EFD"/>
    <w:rsid w:val="00CC4465"/>
    <w:rsid w:val="00CC45C1"/>
    <w:rsid w:val="00CC548F"/>
    <w:rsid w:val="00CC5C9A"/>
    <w:rsid w:val="00CC5F31"/>
    <w:rsid w:val="00CC6932"/>
    <w:rsid w:val="00CC79B4"/>
    <w:rsid w:val="00CC7AE8"/>
    <w:rsid w:val="00CC7F68"/>
    <w:rsid w:val="00CD0F06"/>
    <w:rsid w:val="00CD22F7"/>
    <w:rsid w:val="00CD247D"/>
    <w:rsid w:val="00CD2D70"/>
    <w:rsid w:val="00CD2E79"/>
    <w:rsid w:val="00CD32C8"/>
    <w:rsid w:val="00CD3662"/>
    <w:rsid w:val="00CD38A4"/>
    <w:rsid w:val="00CD3B80"/>
    <w:rsid w:val="00CD4AA5"/>
    <w:rsid w:val="00CD5B8C"/>
    <w:rsid w:val="00CD6FC4"/>
    <w:rsid w:val="00CD73FA"/>
    <w:rsid w:val="00CD7800"/>
    <w:rsid w:val="00CD78E7"/>
    <w:rsid w:val="00CE047E"/>
    <w:rsid w:val="00CE0BE9"/>
    <w:rsid w:val="00CE17A7"/>
    <w:rsid w:val="00CE22FB"/>
    <w:rsid w:val="00CE2737"/>
    <w:rsid w:val="00CE2755"/>
    <w:rsid w:val="00CE33CA"/>
    <w:rsid w:val="00CE35F5"/>
    <w:rsid w:val="00CE39A0"/>
    <w:rsid w:val="00CE4B83"/>
    <w:rsid w:val="00CE4FBC"/>
    <w:rsid w:val="00CE53B0"/>
    <w:rsid w:val="00CE54AB"/>
    <w:rsid w:val="00CE58CC"/>
    <w:rsid w:val="00CE5961"/>
    <w:rsid w:val="00CE6225"/>
    <w:rsid w:val="00CE6226"/>
    <w:rsid w:val="00CE63B7"/>
    <w:rsid w:val="00CE6C7D"/>
    <w:rsid w:val="00CE7CE5"/>
    <w:rsid w:val="00CF097A"/>
    <w:rsid w:val="00CF14A9"/>
    <w:rsid w:val="00CF1B07"/>
    <w:rsid w:val="00CF2307"/>
    <w:rsid w:val="00CF2CD9"/>
    <w:rsid w:val="00CF3608"/>
    <w:rsid w:val="00CF3F89"/>
    <w:rsid w:val="00CF40B6"/>
    <w:rsid w:val="00CF4199"/>
    <w:rsid w:val="00CF41CB"/>
    <w:rsid w:val="00CF4E0E"/>
    <w:rsid w:val="00CF560C"/>
    <w:rsid w:val="00CF6287"/>
    <w:rsid w:val="00CF6313"/>
    <w:rsid w:val="00CF6398"/>
    <w:rsid w:val="00CF68CC"/>
    <w:rsid w:val="00CF6E6E"/>
    <w:rsid w:val="00D0018F"/>
    <w:rsid w:val="00D0027A"/>
    <w:rsid w:val="00D00C51"/>
    <w:rsid w:val="00D0110B"/>
    <w:rsid w:val="00D02889"/>
    <w:rsid w:val="00D030D0"/>
    <w:rsid w:val="00D03CC8"/>
    <w:rsid w:val="00D0433A"/>
    <w:rsid w:val="00D048E1"/>
    <w:rsid w:val="00D05777"/>
    <w:rsid w:val="00D06E11"/>
    <w:rsid w:val="00D072A9"/>
    <w:rsid w:val="00D07D98"/>
    <w:rsid w:val="00D07FD1"/>
    <w:rsid w:val="00D107DD"/>
    <w:rsid w:val="00D1092D"/>
    <w:rsid w:val="00D10994"/>
    <w:rsid w:val="00D1150B"/>
    <w:rsid w:val="00D1276B"/>
    <w:rsid w:val="00D12AF3"/>
    <w:rsid w:val="00D1426F"/>
    <w:rsid w:val="00D14C0E"/>
    <w:rsid w:val="00D14CBE"/>
    <w:rsid w:val="00D14CEE"/>
    <w:rsid w:val="00D14F11"/>
    <w:rsid w:val="00D151BE"/>
    <w:rsid w:val="00D1539B"/>
    <w:rsid w:val="00D1551E"/>
    <w:rsid w:val="00D156D2"/>
    <w:rsid w:val="00D15778"/>
    <w:rsid w:val="00D15CC3"/>
    <w:rsid w:val="00D15DF7"/>
    <w:rsid w:val="00D162E2"/>
    <w:rsid w:val="00D16624"/>
    <w:rsid w:val="00D16689"/>
    <w:rsid w:val="00D168AF"/>
    <w:rsid w:val="00D16AF8"/>
    <w:rsid w:val="00D16C11"/>
    <w:rsid w:val="00D17093"/>
    <w:rsid w:val="00D17303"/>
    <w:rsid w:val="00D17E49"/>
    <w:rsid w:val="00D20598"/>
    <w:rsid w:val="00D21306"/>
    <w:rsid w:val="00D2130B"/>
    <w:rsid w:val="00D217CD"/>
    <w:rsid w:val="00D21818"/>
    <w:rsid w:val="00D218A6"/>
    <w:rsid w:val="00D2191E"/>
    <w:rsid w:val="00D219AF"/>
    <w:rsid w:val="00D21AD8"/>
    <w:rsid w:val="00D21D7A"/>
    <w:rsid w:val="00D22A03"/>
    <w:rsid w:val="00D22D00"/>
    <w:rsid w:val="00D23FDD"/>
    <w:rsid w:val="00D241DB"/>
    <w:rsid w:val="00D24DF9"/>
    <w:rsid w:val="00D25370"/>
    <w:rsid w:val="00D27790"/>
    <w:rsid w:val="00D27989"/>
    <w:rsid w:val="00D30376"/>
    <w:rsid w:val="00D303E2"/>
    <w:rsid w:val="00D309D9"/>
    <w:rsid w:val="00D3102C"/>
    <w:rsid w:val="00D32041"/>
    <w:rsid w:val="00D32DEF"/>
    <w:rsid w:val="00D32FCA"/>
    <w:rsid w:val="00D3380B"/>
    <w:rsid w:val="00D33C4A"/>
    <w:rsid w:val="00D33DF5"/>
    <w:rsid w:val="00D33FAA"/>
    <w:rsid w:val="00D341D3"/>
    <w:rsid w:val="00D35D8E"/>
    <w:rsid w:val="00D35DC7"/>
    <w:rsid w:val="00D362D4"/>
    <w:rsid w:val="00D36327"/>
    <w:rsid w:val="00D36C15"/>
    <w:rsid w:val="00D37AEA"/>
    <w:rsid w:val="00D41364"/>
    <w:rsid w:val="00D42CFF"/>
    <w:rsid w:val="00D42EBA"/>
    <w:rsid w:val="00D433C2"/>
    <w:rsid w:val="00D440E6"/>
    <w:rsid w:val="00D4488C"/>
    <w:rsid w:val="00D44AC8"/>
    <w:rsid w:val="00D44CAE"/>
    <w:rsid w:val="00D4502D"/>
    <w:rsid w:val="00D450F0"/>
    <w:rsid w:val="00D45C97"/>
    <w:rsid w:val="00D47048"/>
    <w:rsid w:val="00D47417"/>
    <w:rsid w:val="00D47935"/>
    <w:rsid w:val="00D5164C"/>
    <w:rsid w:val="00D5165F"/>
    <w:rsid w:val="00D51839"/>
    <w:rsid w:val="00D51CC7"/>
    <w:rsid w:val="00D5301F"/>
    <w:rsid w:val="00D53194"/>
    <w:rsid w:val="00D53F12"/>
    <w:rsid w:val="00D543D1"/>
    <w:rsid w:val="00D5465A"/>
    <w:rsid w:val="00D5473D"/>
    <w:rsid w:val="00D55849"/>
    <w:rsid w:val="00D56460"/>
    <w:rsid w:val="00D5650C"/>
    <w:rsid w:val="00D56B85"/>
    <w:rsid w:val="00D57033"/>
    <w:rsid w:val="00D5721D"/>
    <w:rsid w:val="00D57D16"/>
    <w:rsid w:val="00D60331"/>
    <w:rsid w:val="00D60834"/>
    <w:rsid w:val="00D60B55"/>
    <w:rsid w:val="00D60C9C"/>
    <w:rsid w:val="00D61BB3"/>
    <w:rsid w:val="00D6251D"/>
    <w:rsid w:val="00D627D0"/>
    <w:rsid w:val="00D62EC6"/>
    <w:rsid w:val="00D62F0A"/>
    <w:rsid w:val="00D63573"/>
    <w:rsid w:val="00D63CF8"/>
    <w:rsid w:val="00D64996"/>
    <w:rsid w:val="00D64BB0"/>
    <w:rsid w:val="00D64BB1"/>
    <w:rsid w:val="00D64F14"/>
    <w:rsid w:val="00D651EF"/>
    <w:rsid w:val="00D65E8F"/>
    <w:rsid w:val="00D65E95"/>
    <w:rsid w:val="00D66181"/>
    <w:rsid w:val="00D66616"/>
    <w:rsid w:val="00D668B3"/>
    <w:rsid w:val="00D66E69"/>
    <w:rsid w:val="00D672DE"/>
    <w:rsid w:val="00D6766E"/>
    <w:rsid w:val="00D67726"/>
    <w:rsid w:val="00D679E6"/>
    <w:rsid w:val="00D679FA"/>
    <w:rsid w:val="00D67BE0"/>
    <w:rsid w:val="00D70235"/>
    <w:rsid w:val="00D70461"/>
    <w:rsid w:val="00D70489"/>
    <w:rsid w:val="00D70C3D"/>
    <w:rsid w:val="00D711FD"/>
    <w:rsid w:val="00D7152F"/>
    <w:rsid w:val="00D71BA2"/>
    <w:rsid w:val="00D73041"/>
    <w:rsid w:val="00D73285"/>
    <w:rsid w:val="00D7334D"/>
    <w:rsid w:val="00D740B4"/>
    <w:rsid w:val="00D7410D"/>
    <w:rsid w:val="00D743D5"/>
    <w:rsid w:val="00D754FD"/>
    <w:rsid w:val="00D75C20"/>
    <w:rsid w:val="00D76699"/>
    <w:rsid w:val="00D76CEA"/>
    <w:rsid w:val="00D76DE3"/>
    <w:rsid w:val="00D76E39"/>
    <w:rsid w:val="00D77349"/>
    <w:rsid w:val="00D775DA"/>
    <w:rsid w:val="00D7765F"/>
    <w:rsid w:val="00D804DA"/>
    <w:rsid w:val="00D80B1F"/>
    <w:rsid w:val="00D80D98"/>
    <w:rsid w:val="00D8103A"/>
    <w:rsid w:val="00D810DE"/>
    <w:rsid w:val="00D81169"/>
    <w:rsid w:val="00D8187E"/>
    <w:rsid w:val="00D82813"/>
    <w:rsid w:val="00D829A5"/>
    <w:rsid w:val="00D82CD9"/>
    <w:rsid w:val="00D857A7"/>
    <w:rsid w:val="00D86A0C"/>
    <w:rsid w:val="00D87825"/>
    <w:rsid w:val="00D87B48"/>
    <w:rsid w:val="00D87BFB"/>
    <w:rsid w:val="00D87F04"/>
    <w:rsid w:val="00D90099"/>
    <w:rsid w:val="00D9115D"/>
    <w:rsid w:val="00D91A93"/>
    <w:rsid w:val="00D92A86"/>
    <w:rsid w:val="00D93595"/>
    <w:rsid w:val="00D93B0E"/>
    <w:rsid w:val="00D93E38"/>
    <w:rsid w:val="00D93FFE"/>
    <w:rsid w:val="00D95573"/>
    <w:rsid w:val="00D956E4"/>
    <w:rsid w:val="00D95A93"/>
    <w:rsid w:val="00D95C64"/>
    <w:rsid w:val="00D96E26"/>
    <w:rsid w:val="00D97450"/>
    <w:rsid w:val="00D97A25"/>
    <w:rsid w:val="00D97D84"/>
    <w:rsid w:val="00D97E09"/>
    <w:rsid w:val="00D97E8B"/>
    <w:rsid w:val="00DA04D7"/>
    <w:rsid w:val="00DA0AA1"/>
    <w:rsid w:val="00DA1F6A"/>
    <w:rsid w:val="00DA27CC"/>
    <w:rsid w:val="00DA2A16"/>
    <w:rsid w:val="00DA3AD2"/>
    <w:rsid w:val="00DA3D9D"/>
    <w:rsid w:val="00DA4149"/>
    <w:rsid w:val="00DA4B88"/>
    <w:rsid w:val="00DA4EE5"/>
    <w:rsid w:val="00DA5DCF"/>
    <w:rsid w:val="00DA5F20"/>
    <w:rsid w:val="00DA6C59"/>
    <w:rsid w:val="00DA7A74"/>
    <w:rsid w:val="00DB059E"/>
    <w:rsid w:val="00DB0983"/>
    <w:rsid w:val="00DB1603"/>
    <w:rsid w:val="00DB2A7D"/>
    <w:rsid w:val="00DB3174"/>
    <w:rsid w:val="00DB32D3"/>
    <w:rsid w:val="00DB3B03"/>
    <w:rsid w:val="00DB3B95"/>
    <w:rsid w:val="00DB43AC"/>
    <w:rsid w:val="00DB47DC"/>
    <w:rsid w:val="00DB4AA3"/>
    <w:rsid w:val="00DB5100"/>
    <w:rsid w:val="00DB51C8"/>
    <w:rsid w:val="00DB5279"/>
    <w:rsid w:val="00DB561F"/>
    <w:rsid w:val="00DB62BA"/>
    <w:rsid w:val="00DB6D65"/>
    <w:rsid w:val="00DB78C4"/>
    <w:rsid w:val="00DB7AD3"/>
    <w:rsid w:val="00DC002F"/>
    <w:rsid w:val="00DC0281"/>
    <w:rsid w:val="00DC0316"/>
    <w:rsid w:val="00DC0CC6"/>
    <w:rsid w:val="00DC0E09"/>
    <w:rsid w:val="00DC0E15"/>
    <w:rsid w:val="00DC138B"/>
    <w:rsid w:val="00DC15B1"/>
    <w:rsid w:val="00DC1D34"/>
    <w:rsid w:val="00DC2773"/>
    <w:rsid w:val="00DC29F0"/>
    <w:rsid w:val="00DC3528"/>
    <w:rsid w:val="00DC3A59"/>
    <w:rsid w:val="00DC3C0B"/>
    <w:rsid w:val="00DC3E93"/>
    <w:rsid w:val="00DC4803"/>
    <w:rsid w:val="00DC4D65"/>
    <w:rsid w:val="00DC4F0B"/>
    <w:rsid w:val="00DC4F31"/>
    <w:rsid w:val="00DC5A28"/>
    <w:rsid w:val="00DC5B30"/>
    <w:rsid w:val="00DC5C82"/>
    <w:rsid w:val="00DC5E92"/>
    <w:rsid w:val="00DC5EB4"/>
    <w:rsid w:val="00DC5FD4"/>
    <w:rsid w:val="00DC602A"/>
    <w:rsid w:val="00DC60F4"/>
    <w:rsid w:val="00DC6629"/>
    <w:rsid w:val="00DC6AC8"/>
    <w:rsid w:val="00DC7D3B"/>
    <w:rsid w:val="00DD063B"/>
    <w:rsid w:val="00DD131E"/>
    <w:rsid w:val="00DD14AA"/>
    <w:rsid w:val="00DD24C0"/>
    <w:rsid w:val="00DD26EF"/>
    <w:rsid w:val="00DD3CC7"/>
    <w:rsid w:val="00DD4CC7"/>
    <w:rsid w:val="00DD4EDD"/>
    <w:rsid w:val="00DD5D88"/>
    <w:rsid w:val="00DD5F9C"/>
    <w:rsid w:val="00DD600C"/>
    <w:rsid w:val="00DD6703"/>
    <w:rsid w:val="00DD67CB"/>
    <w:rsid w:val="00DD67EF"/>
    <w:rsid w:val="00DD6E34"/>
    <w:rsid w:val="00DD7106"/>
    <w:rsid w:val="00DE040A"/>
    <w:rsid w:val="00DE119A"/>
    <w:rsid w:val="00DE1813"/>
    <w:rsid w:val="00DE1D15"/>
    <w:rsid w:val="00DE2A33"/>
    <w:rsid w:val="00DE2BA8"/>
    <w:rsid w:val="00DE4655"/>
    <w:rsid w:val="00DE4A17"/>
    <w:rsid w:val="00DE57D2"/>
    <w:rsid w:val="00DE5B14"/>
    <w:rsid w:val="00DE6631"/>
    <w:rsid w:val="00DE76E0"/>
    <w:rsid w:val="00DE7921"/>
    <w:rsid w:val="00DE7B50"/>
    <w:rsid w:val="00DF00DF"/>
    <w:rsid w:val="00DF0135"/>
    <w:rsid w:val="00DF01EE"/>
    <w:rsid w:val="00DF0C4B"/>
    <w:rsid w:val="00DF1AA1"/>
    <w:rsid w:val="00DF1DB0"/>
    <w:rsid w:val="00DF29F7"/>
    <w:rsid w:val="00DF3396"/>
    <w:rsid w:val="00DF3A50"/>
    <w:rsid w:val="00DF487A"/>
    <w:rsid w:val="00DF4A56"/>
    <w:rsid w:val="00DF4B6E"/>
    <w:rsid w:val="00DF4D2E"/>
    <w:rsid w:val="00DF5369"/>
    <w:rsid w:val="00DF5902"/>
    <w:rsid w:val="00DF5BF3"/>
    <w:rsid w:val="00DF63CB"/>
    <w:rsid w:val="00DF64F4"/>
    <w:rsid w:val="00DF771C"/>
    <w:rsid w:val="00DF7877"/>
    <w:rsid w:val="00DF78EE"/>
    <w:rsid w:val="00DF7B61"/>
    <w:rsid w:val="00E007BE"/>
    <w:rsid w:val="00E008DD"/>
    <w:rsid w:val="00E00AD0"/>
    <w:rsid w:val="00E01417"/>
    <w:rsid w:val="00E01AD0"/>
    <w:rsid w:val="00E01CDF"/>
    <w:rsid w:val="00E01F5E"/>
    <w:rsid w:val="00E023CD"/>
    <w:rsid w:val="00E03577"/>
    <w:rsid w:val="00E04582"/>
    <w:rsid w:val="00E05310"/>
    <w:rsid w:val="00E055FB"/>
    <w:rsid w:val="00E06323"/>
    <w:rsid w:val="00E06D78"/>
    <w:rsid w:val="00E07820"/>
    <w:rsid w:val="00E10B63"/>
    <w:rsid w:val="00E1167F"/>
    <w:rsid w:val="00E128A4"/>
    <w:rsid w:val="00E1398C"/>
    <w:rsid w:val="00E13B61"/>
    <w:rsid w:val="00E14FB1"/>
    <w:rsid w:val="00E15608"/>
    <w:rsid w:val="00E156AC"/>
    <w:rsid w:val="00E15BAF"/>
    <w:rsid w:val="00E166C0"/>
    <w:rsid w:val="00E166D8"/>
    <w:rsid w:val="00E16F6C"/>
    <w:rsid w:val="00E171B0"/>
    <w:rsid w:val="00E17CAE"/>
    <w:rsid w:val="00E21964"/>
    <w:rsid w:val="00E226CE"/>
    <w:rsid w:val="00E22C08"/>
    <w:rsid w:val="00E22C1F"/>
    <w:rsid w:val="00E234FE"/>
    <w:rsid w:val="00E23F05"/>
    <w:rsid w:val="00E24C0C"/>
    <w:rsid w:val="00E255D9"/>
    <w:rsid w:val="00E259E8"/>
    <w:rsid w:val="00E2615E"/>
    <w:rsid w:val="00E27B56"/>
    <w:rsid w:val="00E3004B"/>
    <w:rsid w:val="00E3081C"/>
    <w:rsid w:val="00E30FDB"/>
    <w:rsid w:val="00E31503"/>
    <w:rsid w:val="00E31D44"/>
    <w:rsid w:val="00E3339C"/>
    <w:rsid w:val="00E3441F"/>
    <w:rsid w:val="00E34871"/>
    <w:rsid w:val="00E348DB"/>
    <w:rsid w:val="00E34CD0"/>
    <w:rsid w:val="00E350E0"/>
    <w:rsid w:val="00E351DB"/>
    <w:rsid w:val="00E354D5"/>
    <w:rsid w:val="00E35D28"/>
    <w:rsid w:val="00E37498"/>
    <w:rsid w:val="00E3784D"/>
    <w:rsid w:val="00E4052D"/>
    <w:rsid w:val="00E4080F"/>
    <w:rsid w:val="00E41128"/>
    <w:rsid w:val="00E413D1"/>
    <w:rsid w:val="00E429DE"/>
    <w:rsid w:val="00E437C3"/>
    <w:rsid w:val="00E44753"/>
    <w:rsid w:val="00E455F4"/>
    <w:rsid w:val="00E456F5"/>
    <w:rsid w:val="00E46CF9"/>
    <w:rsid w:val="00E470CA"/>
    <w:rsid w:val="00E4777A"/>
    <w:rsid w:val="00E47CB4"/>
    <w:rsid w:val="00E5001B"/>
    <w:rsid w:val="00E51135"/>
    <w:rsid w:val="00E5132A"/>
    <w:rsid w:val="00E51386"/>
    <w:rsid w:val="00E51B22"/>
    <w:rsid w:val="00E51EBF"/>
    <w:rsid w:val="00E52406"/>
    <w:rsid w:val="00E525E8"/>
    <w:rsid w:val="00E52637"/>
    <w:rsid w:val="00E52B35"/>
    <w:rsid w:val="00E53216"/>
    <w:rsid w:val="00E53F80"/>
    <w:rsid w:val="00E542AD"/>
    <w:rsid w:val="00E544A5"/>
    <w:rsid w:val="00E55288"/>
    <w:rsid w:val="00E554DF"/>
    <w:rsid w:val="00E55A73"/>
    <w:rsid w:val="00E561E3"/>
    <w:rsid w:val="00E56738"/>
    <w:rsid w:val="00E57715"/>
    <w:rsid w:val="00E60283"/>
    <w:rsid w:val="00E61763"/>
    <w:rsid w:val="00E61A33"/>
    <w:rsid w:val="00E61D91"/>
    <w:rsid w:val="00E61E5B"/>
    <w:rsid w:val="00E6340B"/>
    <w:rsid w:val="00E63BD9"/>
    <w:rsid w:val="00E6411B"/>
    <w:rsid w:val="00E653A6"/>
    <w:rsid w:val="00E659F7"/>
    <w:rsid w:val="00E66D33"/>
    <w:rsid w:val="00E67EAB"/>
    <w:rsid w:val="00E70B90"/>
    <w:rsid w:val="00E70BF9"/>
    <w:rsid w:val="00E7224D"/>
    <w:rsid w:val="00E724AE"/>
    <w:rsid w:val="00E737F6"/>
    <w:rsid w:val="00E73ED6"/>
    <w:rsid w:val="00E73F47"/>
    <w:rsid w:val="00E744A0"/>
    <w:rsid w:val="00E7462A"/>
    <w:rsid w:val="00E753C2"/>
    <w:rsid w:val="00E7542E"/>
    <w:rsid w:val="00E759F6"/>
    <w:rsid w:val="00E75B78"/>
    <w:rsid w:val="00E75D80"/>
    <w:rsid w:val="00E75D95"/>
    <w:rsid w:val="00E75DD4"/>
    <w:rsid w:val="00E769A5"/>
    <w:rsid w:val="00E7757D"/>
    <w:rsid w:val="00E804B5"/>
    <w:rsid w:val="00E80E7D"/>
    <w:rsid w:val="00E82A01"/>
    <w:rsid w:val="00E83340"/>
    <w:rsid w:val="00E83494"/>
    <w:rsid w:val="00E849DF"/>
    <w:rsid w:val="00E85696"/>
    <w:rsid w:val="00E8583D"/>
    <w:rsid w:val="00E85ADA"/>
    <w:rsid w:val="00E85B2C"/>
    <w:rsid w:val="00E85EF5"/>
    <w:rsid w:val="00E86179"/>
    <w:rsid w:val="00E86366"/>
    <w:rsid w:val="00E86413"/>
    <w:rsid w:val="00E8660C"/>
    <w:rsid w:val="00E86AFB"/>
    <w:rsid w:val="00E86BE8"/>
    <w:rsid w:val="00E87070"/>
    <w:rsid w:val="00E87BD6"/>
    <w:rsid w:val="00E87DD4"/>
    <w:rsid w:val="00E901F7"/>
    <w:rsid w:val="00E9032D"/>
    <w:rsid w:val="00E914C3"/>
    <w:rsid w:val="00E924F0"/>
    <w:rsid w:val="00E92758"/>
    <w:rsid w:val="00E92B2F"/>
    <w:rsid w:val="00E92B56"/>
    <w:rsid w:val="00E92F81"/>
    <w:rsid w:val="00E92FD8"/>
    <w:rsid w:val="00E93D80"/>
    <w:rsid w:val="00E93F22"/>
    <w:rsid w:val="00E948D0"/>
    <w:rsid w:val="00E9499D"/>
    <w:rsid w:val="00E94E2E"/>
    <w:rsid w:val="00E950EC"/>
    <w:rsid w:val="00E951B2"/>
    <w:rsid w:val="00E95469"/>
    <w:rsid w:val="00EA048C"/>
    <w:rsid w:val="00EA0EEA"/>
    <w:rsid w:val="00EA0FA9"/>
    <w:rsid w:val="00EA1401"/>
    <w:rsid w:val="00EA1C1D"/>
    <w:rsid w:val="00EA2446"/>
    <w:rsid w:val="00EA3A8C"/>
    <w:rsid w:val="00EA4AFA"/>
    <w:rsid w:val="00EA4B54"/>
    <w:rsid w:val="00EA520E"/>
    <w:rsid w:val="00EA5A55"/>
    <w:rsid w:val="00EA5B5E"/>
    <w:rsid w:val="00EA5EAE"/>
    <w:rsid w:val="00EA5FCD"/>
    <w:rsid w:val="00EA684E"/>
    <w:rsid w:val="00EA73C9"/>
    <w:rsid w:val="00EA7B99"/>
    <w:rsid w:val="00EA7D3D"/>
    <w:rsid w:val="00EB1358"/>
    <w:rsid w:val="00EB16CA"/>
    <w:rsid w:val="00EB1708"/>
    <w:rsid w:val="00EB1F26"/>
    <w:rsid w:val="00EB1FE3"/>
    <w:rsid w:val="00EB272C"/>
    <w:rsid w:val="00EB282D"/>
    <w:rsid w:val="00EB2B5F"/>
    <w:rsid w:val="00EB3004"/>
    <w:rsid w:val="00EB313A"/>
    <w:rsid w:val="00EB32A9"/>
    <w:rsid w:val="00EB3859"/>
    <w:rsid w:val="00EB4848"/>
    <w:rsid w:val="00EB5072"/>
    <w:rsid w:val="00EB56D6"/>
    <w:rsid w:val="00EB5A41"/>
    <w:rsid w:val="00EB6383"/>
    <w:rsid w:val="00EB6847"/>
    <w:rsid w:val="00EB79DC"/>
    <w:rsid w:val="00EC06F5"/>
    <w:rsid w:val="00EC3748"/>
    <w:rsid w:val="00EC3C6C"/>
    <w:rsid w:val="00EC414C"/>
    <w:rsid w:val="00EC4B74"/>
    <w:rsid w:val="00EC4F25"/>
    <w:rsid w:val="00EC5994"/>
    <w:rsid w:val="00EC5AAE"/>
    <w:rsid w:val="00EC5C91"/>
    <w:rsid w:val="00EC5CD1"/>
    <w:rsid w:val="00EC6E04"/>
    <w:rsid w:val="00EC7BC2"/>
    <w:rsid w:val="00ED00D7"/>
    <w:rsid w:val="00ED1B03"/>
    <w:rsid w:val="00ED20EE"/>
    <w:rsid w:val="00ED2164"/>
    <w:rsid w:val="00ED2292"/>
    <w:rsid w:val="00ED27E4"/>
    <w:rsid w:val="00ED2DBA"/>
    <w:rsid w:val="00ED2F0D"/>
    <w:rsid w:val="00ED3261"/>
    <w:rsid w:val="00ED3A92"/>
    <w:rsid w:val="00ED3FC9"/>
    <w:rsid w:val="00ED42F9"/>
    <w:rsid w:val="00ED45A9"/>
    <w:rsid w:val="00ED4758"/>
    <w:rsid w:val="00ED4FBF"/>
    <w:rsid w:val="00ED5A42"/>
    <w:rsid w:val="00ED5ECC"/>
    <w:rsid w:val="00ED6B4A"/>
    <w:rsid w:val="00ED6EC2"/>
    <w:rsid w:val="00ED72ED"/>
    <w:rsid w:val="00ED7922"/>
    <w:rsid w:val="00EE0131"/>
    <w:rsid w:val="00EE0194"/>
    <w:rsid w:val="00EE11A9"/>
    <w:rsid w:val="00EE18A5"/>
    <w:rsid w:val="00EE1971"/>
    <w:rsid w:val="00EE1A71"/>
    <w:rsid w:val="00EE1A74"/>
    <w:rsid w:val="00EE1FA8"/>
    <w:rsid w:val="00EE22E6"/>
    <w:rsid w:val="00EE2803"/>
    <w:rsid w:val="00EE37F5"/>
    <w:rsid w:val="00EE3BE8"/>
    <w:rsid w:val="00EE4187"/>
    <w:rsid w:val="00EE429E"/>
    <w:rsid w:val="00EE475B"/>
    <w:rsid w:val="00EE4800"/>
    <w:rsid w:val="00EE4E86"/>
    <w:rsid w:val="00EE4FED"/>
    <w:rsid w:val="00EE53CF"/>
    <w:rsid w:val="00EE6B7B"/>
    <w:rsid w:val="00EE6D59"/>
    <w:rsid w:val="00EE75AE"/>
    <w:rsid w:val="00EE78AD"/>
    <w:rsid w:val="00EE7BDE"/>
    <w:rsid w:val="00EF0312"/>
    <w:rsid w:val="00EF04EE"/>
    <w:rsid w:val="00EF05EB"/>
    <w:rsid w:val="00EF0AB0"/>
    <w:rsid w:val="00EF0FFC"/>
    <w:rsid w:val="00EF10ED"/>
    <w:rsid w:val="00EF1801"/>
    <w:rsid w:val="00EF2057"/>
    <w:rsid w:val="00EF5683"/>
    <w:rsid w:val="00EF5B3B"/>
    <w:rsid w:val="00EF5BAE"/>
    <w:rsid w:val="00EF6A6C"/>
    <w:rsid w:val="00EF79CB"/>
    <w:rsid w:val="00F000E3"/>
    <w:rsid w:val="00F0017D"/>
    <w:rsid w:val="00F00403"/>
    <w:rsid w:val="00F00CBE"/>
    <w:rsid w:val="00F00FA3"/>
    <w:rsid w:val="00F01414"/>
    <w:rsid w:val="00F0232E"/>
    <w:rsid w:val="00F02F56"/>
    <w:rsid w:val="00F02FB5"/>
    <w:rsid w:val="00F0480D"/>
    <w:rsid w:val="00F049C0"/>
    <w:rsid w:val="00F04A28"/>
    <w:rsid w:val="00F04E58"/>
    <w:rsid w:val="00F053A7"/>
    <w:rsid w:val="00F0593A"/>
    <w:rsid w:val="00F0618F"/>
    <w:rsid w:val="00F062E5"/>
    <w:rsid w:val="00F06861"/>
    <w:rsid w:val="00F06E94"/>
    <w:rsid w:val="00F06F97"/>
    <w:rsid w:val="00F072FF"/>
    <w:rsid w:val="00F07813"/>
    <w:rsid w:val="00F10020"/>
    <w:rsid w:val="00F10041"/>
    <w:rsid w:val="00F10D36"/>
    <w:rsid w:val="00F11010"/>
    <w:rsid w:val="00F11877"/>
    <w:rsid w:val="00F13D47"/>
    <w:rsid w:val="00F14E46"/>
    <w:rsid w:val="00F14FC0"/>
    <w:rsid w:val="00F15364"/>
    <w:rsid w:val="00F15623"/>
    <w:rsid w:val="00F15AF7"/>
    <w:rsid w:val="00F15E02"/>
    <w:rsid w:val="00F15EBE"/>
    <w:rsid w:val="00F16800"/>
    <w:rsid w:val="00F168A6"/>
    <w:rsid w:val="00F16B21"/>
    <w:rsid w:val="00F16CB3"/>
    <w:rsid w:val="00F17DAD"/>
    <w:rsid w:val="00F20600"/>
    <w:rsid w:val="00F2139B"/>
    <w:rsid w:val="00F21450"/>
    <w:rsid w:val="00F21875"/>
    <w:rsid w:val="00F22A3D"/>
    <w:rsid w:val="00F22BA5"/>
    <w:rsid w:val="00F22EFD"/>
    <w:rsid w:val="00F232C4"/>
    <w:rsid w:val="00F237C3"/>
    <w:rsid w:val="00F24A1E"/>
    <w:rsid w:val="00F24AB4"/>
    <w:rsid w:val="00F253C6"/>
    <w:rsid w:val="00F255BF"/>
    <w:rsid w:val="00F25B37"/>
    <w:rsid w:val="00F263C8"/>
    <w:rsid w:val="00F26BF5"/>
    <w:rsid w:val="00F26C1A"/>
    <w:rsid w:val="00F26D07"/>
    <w:rsid w:val="00F271AE"/>
    <w:rsid w:val="00F27797"/>
    <w:rsid w:val="00F317C8"/>
    <w:rsid w:val="00F31AA6"/>
    <w:rsid w:val="00F32063"/>
    <w:rsid w:val="00F32101"/>
    <w:rsid w:val="00F32FAB"/>
    <w:rsid w:val="00F33503"/>
    <w:rsid w:val="00F33C72"/>
    <w:rsid w:val="00F34079"/>
    <w:rsid w:val="00F35A87"/>
    <w:rsid w:val="00F35C38"/>
    <w:rsid w:val="00F36F17"/>
    <w:rsid w:val="00F375A7"/>
    <w:rsid w:val="00F37C6B"/>
    <w:rsid w:val="00F401C8"/>
    <w:rsid w:val="00F4065D"/>
    <w:rsid w:val="00F40914"/>
    <w:rsid w:val="00F411CA"/>
    <w:rsid w:val="00F41B4E"/>
    <w:rsid w:val="00F4231C"/>
    <w:rsid w:val="00F42B0E"/>
    <w:rsid w:val="00F42EEE"/>
    <w:rsid w:val="00F43484"/>
    <w:rsid w:val="00F4386E"/>
    <w:rsid w:val="00F445FB"/>
    <w:rsid w:val="00F446CA"/>
    <w:rsid w:val="00F44A14"/>
    <w:rsid w:val="00F44C0F"/>
    <w:rsid w:val="00F45083"/>
    <w:rsid w:val="00F45910"/>
    <w:rsid w:val="00F4696A"/>
    <w:rsid w:val="00F472B3"/>
    <w:rsid w:val="00F47C7A"/>
    <w:rsid w:val="00F47F44"/>
    <w:rsid w:val="00F5040C"/>
    <w:rsid w:val="00F50CD7"/>
    <w:rsid w:val="00F511F4"/>
    <w:rsid w:val="00F5148E"/>
    <w:rsid w:val="00F51F30"/>
    <w:rsid w:val="00F5237E"/>
    <w:rsid w:val="00F52393"/>
    <w:rsid w:val="00F53070"/>
    <w:rsid w:val="00F532C8"/>
    <w:rsid w:val="00F53B05"/>
    <w:rsid w:val="00F5452A"/>
    <w:rsid w:val="00F54ABC"/>
    <w:rsid w:val="00F54C4F"/>
    <w:rsid w:val="00F550CA"/>
    <w:rsid w:val="00F56129"/>
    <w:rsid w:val="00F56150"/>
    <w:rsid w:val="00F5656F"/>
    <w:rsid w:val="00F56653"/>
    <w:rsid w:val="00F57917"/>
    <w:rsid w:val="00F60388"/>
    <w:rsid w:val="00F607EB"/>
    <w:rsid w:val="00F6152E"/>
    <w:rsid w:val="00F61708"/>
    <w:rsid w:val="00F6191C"/>
    <w:rsid w:val="00F61B4D"/>
    <w:rsid w:val="00F62754"/>
    <w:rsid w:val="00F63A2D"/>
    <w:rsid w:val="00F644ED"/>
    <w:rsid w:val="00F64525"/>
    <w:rsid w:val="00F65BB4"/>
    <w:rsid w:val="00F6638F"/>
    <w:rsid w:val="00F66A76"/>
    <w:rsid w:val="00F66D45"/>
    <w:rsid w:val="00F67AE7"/>
    <w:rsid w:val="00F67E96"/>
    <w:rsid w:val="00F70827"/>
    <w:rsid w:val="00F716EF"/>
    <w:rsid w:val="00F71719"/>
    <w:rsid w:val="00F72864"/>
    <w:rsid w:val="00F734B7"/>
    <w:rsid w:val="00F7352B"/>
    <w:rsid w:val="00F73E08"/>
    <w:rsid w:val="00F741B9"/>
    <w:rsid w:val="00F7495C"/>
    <w:rsid w:val="00F74FDC"/>
    <w:rsid w:val="00F75082"/>
    <w:rsid w:val="00F755F7"/>
    <w:rsid w:val="00F759ED"/>
    <w:rsid w:val="00F75A49"/>
    <w:rsid w:val="00F75E37"/>
    <w:rsid w:val="00F75FD6"/>
    <w:rsid w:val="00F76300"/>
    <w:rsid w:val="00F76749"/>
    <w:rsid w:val="00F806B6"/>
    <w:rsid w:val="00F814D6"/>
    <w:rsid w:val="00F81606"/>
    <w:rsid w:val="00F820CA"/>
    <w:rsid w:val="00F82766"/>
    <w:rsid w:val="00F829AD"/>
    <w:rsid w:val="00F82E85"/>
    <w:rsid w:val="00F83206"/>
    <w:rsid w:val="00F8361D"/>
    <w:rsid w:val="00F83AFE"/>
    <w:rsid w:val="00F85174"/>
    <w:rsid w:val="00F85C33"/>
    <w:rsid w:val="00F8647D"/>
    <w:rsid w:val="00F868D0"/>
    <w:rsid w:val="00F86DB9"/>
    <w:rsid w:val="00F872AC"/>
    <w:rsid w:val="00F878FD"/>
    <w:rsid w:val="00F87F02"/>
    <w:rsid w:val="00F9031A"/>
    <w:rsid w:val="00F91E51"/>
    <w:rsid w:val="00F91E99"/>
    <w:rsid w:val="00F92171"/>
    <w:rsid w:val="00F92F11"/>
    <w:rsid w:val="00F93AD3"/>
    <w:rsid w:val="00F941A3"/>
    <w:rsid w:val="00F942D1"/>
    <w:rsid w:val="00F9465D"/>
    <w:rsid w:val="00F95273"/>
    <w:rsid w:val="00F95A58"/>
    <w:rsid w:val="00F962AF"/>
    <w:rsid w:val="00F96B36"/>
    <w:rsid w:val="00F97A47"/>
    <w:rsid w:val="00FA0E0D"/>
    <w:rsid w:val="00FA0E29"/>
    <w:rsid w:val="00FA0F5E"/>
    <w:rsid w:val="00FA1009"/>
    <w:rsid w:val="00FA12FE"/>
    <w:rsid w:val="00FA1D3F"/>
    <w:rsid w:val="00FA28F8"/>
    <w:rsid w:val="00FA32DC"/>
    <w:rsid w:val="00FA36A6"/>
    <w:rsid w:val="00FA4053"/>
    <w:rsid w:val="00FA474E"/>
    <w:rsid w:val="00FA507A"/>
    <w:rsid w:val="00FA5F7D"/>
    <w:rsid w:val="00FA62F7"/>
    <w:rsid w:val="00FA6819"/>
    <w:rsid w:val="00FA78EE"/>
    <w:rsid w:val="00FA7AE5"/>
    <w:rsid w:val="00FB023B"/>
    <w:rsid w:val="00FB082F"/>
    <w:rsid w:val="00FB11EE"/>
    <w:rsid w:val="00FB1212"/>
    <w:rsid w:val="00FB1B26"/>
    <w:rsid w:val="00FB2D15"/>
    <w:rsid w:val="00FB2E8E"/>
    <w:rsid w:val="00FB3299"/>
    <w:rsid w:val="00FB43EA"/>
    <w:rsid w:val="00FB479D"/>
    <w:rsid w:val="00FB5279"/>
    <w:rsid w:val="00FB5346"/>
    <w:rsid w:val="00FB5A3D"/>
    <w:rsid w:val="00FB5EFD"/>
    <w:rsid w:val="00FB64AF"/>
    <w:rsid w:val="00FB679A"/>
    <w:rsid w:val="00FB6886"/>
    <w:rsid w:val="00FB7009"/>
    <w:rsid w:val="00FB7595"/>
    <w:rsid w:val="00FB771A"/>
    <w:rsid w:val="00FB798E"/>
    <w:rsid w:val="00FB7A63"/>
    <w:rsid w:val="00FB7B8D"/>
    <w:rsid w:val="00FC015D"/>
    <w:rsid w:val="00FC0175"/>
    <w:rsid w:val="00FC1921"/>
    <w:rsid w:val="00FC284C"/>
    <w:rsid w:val="00FC3596"/>
    <w:rsid w:val="00FC38F5"/>
    <w:rsid w:val="00FC4244"/>
    <w:rsid w:val="00FC5C20"/>
    <w:rsid w:val="00FC671A"/>
    <w:rsid w:val="00FC6835"/>
    <w:rsid w:val="00FC69E9"/>
    <w:rsid w:val="00FC6A03"/>
    <w:rsid w:val="00FC7AC3"/>
    <w:rsid w:val="00FD0445"/>
    <w:rsid w:val="00FD0EA0"/>
    <w:rsid w:val="00FD101C"/>
    <w:rsid w:val="00FD11FF"/>
    <w:rsid w:val="00FD1353"/>
    <w:rsid w:val="00FD143A"/>
    <w:rsid w:val="00FD1671"/>
    <w:rsid w:val="00FD3185"/>
    <w:rsid w:val="00FD418E"/>
    <w:rsid w:val="00FD4690"/>
    <w:rsid w:val="00FD46C8"/>
    <w:rsid w:val="00FD4A50"/>
    <w:rsid w:val="00FD4DD9"/>
    <w:rsid w:val="00FD4EC4"/>
    <w:rsid w:val="00FD5D62"/>
    <w:rsid w:val="00FD5FD0"/>
    <w:rsid w:val="00FD61B1"/>
    <w:rsid w:val="00FD6532"/>
    <w:rsid w:val="00FD7737"/>
    <w:rsid w:val="00FD7A67"/>
    <w:rsid w:val="00FD7C59"/>
    <w:rsid w:val="00FE0125"/>
    <w:rsid w:val="00FE03BB"/>
    <w:rsid w:val="00FE1174"/>
    <w:rsid w:val="00FE15AD"/>
    <w:rsid w:val="00FE1CAF"/>
    <w:rsid w:val="00FE2345"/>
    <w:rsid w:val="00FE2A84"/>
    <w:rsid w:val="00FE2B77"/>
    <w:rsid w:val="00FE2F1C"/>
    <w:rsid w:val="00FE4DF4"/>
    <w:rsid w:val="00FE520B"/>
    <w:rsid w:val="00FE5A2B"/>
    <w:rsid w:val="00FE71B5"/>
    <w:rsid w:val="00FE777E"/>
    <w:rsid w:val="00FE7D67"/>
    <w:rsid w:val="00FF080D"/>
    <w:rsid w:val="00FF0E4D"/>
    <w:rsid w:val="00FF0FD8"/>
    <w:rsid w:val="00FF1F94"/>
    <w:rsid w:val="00FF2642"/>
    <w:rsid w:val="00FF2F8E"/>
    <w:rsid w:val="00FF4096"/>
    <w:rsid w:val="00FF451B"/>
    <w:rsid w:val="00FF5404"/>
    <w:rsid w:val="00FF5874"/>
    <w:rsid w:val="00FF651E"/>
    <w:rsid w:val="00FF6579"/>
    <w:rsid w:val="00FF68A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E23F62"/>
  <w15:chartTrackingRefBased/>
  <w15:docId w15:val="{C5F7E55A-32F6-4A6E-A194-A6BE525A4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94805"/>
  </w:style>
  <w:style w:type="paragraph" w:styleId="Nagwek1">
    <w:name w:val="heading 1"/>
    <w:basedOn w:val="Normalny"/>
    <w:link w:val="Nagwek1Znak"/>
    <w:uiPriority w:val="9"/>
    <w:qFormat/>
    <w:rsid w:val="006E6D26"/>
    <w:pPr>
      <w:spacing w:before="100" w:beforeAutospacing="1" w:after="100" w:afterAutospacing="1" w:line="240" w:lineRule="auto"/>
      <w:jc w:val="center"/>
      <w:outlineLvl w:val="0"/>
    </w:pPr>
    <w:rPr>
      <w:rFonts w:asciiTheme="majorHAnsi" w:eastAsia="Times New Roman" w:hAnsiTheme="majorHAnsi" w:cs="Times New Roman"/>
      <w:b/>
      <w:bCs/>
      <w:color w:val="000000" w:themeColor="text1"/>
      <w:kern w:val="36"/>
      <w:sz w:val="72"/>
      <w:szCs w:val="48"/>
      <w:lang w:eastAsia="pl-PL"/>
      <w14:ligatures w14:val="none"/>
    </w:rPr>
  </w:style>
  <w:style w:type="paragraph" w:styleId="Nagwek2">
    <w:name w:val="heading 2"/>
    <w:basedOn w:val="Normalny"/>
    <w:next w:val="Normalny"/>
    <w:link w:val="Nagwek2Znak"/>
    <w:uiPriority w:val="9"/>
    <w:unhideWhenUsed/>
    <w:qFormat/>
    <w:rsid w:val="005B4BCA"/>
    <w:pPr>
      <w:keepNext/>
      <w:keepLines/>
      <w:spacing w:after="0"/>
      <w:jc w:val="center"/>
      <w:outlineLvl w:val="1"/>
    </w:pPr>
    <w:rPr>
      <w:rFonts w:ascii="Calibri" w:eastAsiaTheme="majorEastAsia" w:hAnsi="Calibri" w:cstheme="majorBidi"/>
      <w:b/>
      <w:color w:val="000000" w:themeColor="text1"/>
      <w:sz w:val="24"/>
      <w:szCs w:val="26"/>
    </w:rPr>
  </w:style>
  <w:style w:type="paragraph" w:styleId="Nagwek3">
    <w:name w:val="heading 3"/>
    <w:basedOn w:val="Normalny"/>
    <w:next w:val="Normalny"/>
    <w:link w:val="Nagwek3Znak"/>
    <w:unhideWhenUsed/>
    <w:qFormat/>
    <w:rsid w:val="008A1429"/>
    <w:pPr>
      <w:keepNext/>
      <w:keepLines/>
      <w:spacing w:before="40" w:after="0"/>
      <w:jc w:val="both"/>
      <w:outlineLvl w:val="2"/>
    </w:pPr>
    <w:rPr>
      <w:rFonts w:asciiTheme="majorHAnsi" w:eastAsiaTheme="majorEastAsia" w:hAnsiTheme="majorHAnsi" w:cstheme="majorBidi"/>
      <w:sz w:val="24"/>
      <w:szCs w:val="24"/>
    </w:rPr>
  </w:style>
  <w:style w:type="paragraph" w:styleId="Nagwek4">
    <w:name w:val="heading 4"/>
    <w:basedOn w:val="Normalny"/>
    <w:next w:val="Normalny"/>
    <w:link w:val="Nagwek4Znak"/>
    <w:uiPriority w:val="9"/>
    <w:unhideWhenUsed/>
    <w:qFormat/>
    <w:rsid w:val="0038160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nhideWhenUsed/>
    <w:qFormat/>
    <w:rsid w:val="0038160C"/>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201593"/>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201593"/>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201593"/>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201593"/>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6E6D26"/>
    <w:rPr>
      <w:rFonts w:asciiTheme="majorHAnsi" w:eastAsia="Times New Roman" w:hAnsiTheme="majorHAnsi" w:cs="Times New Roman"/>
      <w:b/>
      <w:bCs/>
      <w:color w:val="000000" w:themeColor="text1"/>
      <w:kern w:val="36"/>
      <w:sz w:val="72"/>
      <w:szCs w:val="48"/>
      <w:lang w:eastAsia="pl-PL"/>
      <w14:ligatures w14:val="none"/>
    </w:rPr>
  </w:style>
  <w:style w:type="character" w:customStyle="1" w:styleId="Nagwek2Znak">
    <w:name w:val="Nagłówek 2 Znak"/>
    <w:basedOn w:val="Domylnaczcionkaakapitu"/>
    <w:link w:val="Nagwek2"/>
    <w:uiPriority w:val="9"/>
    <w:rsid w:val="005B4BCA"/>
    <w:rPr>
      <w:rFonts w:ascii="Calibri" w:eastAsiaTheme="majorEastAsia" w:hAnsi="Calibri" w:cstheme="majorBidi"/>
      <w:b/>
      <w:color w:val="000000" w:themeColor="text1"/>
      <w:sz w:val="24"/>
      <w:szCs w:val="26"/>
    </w:rPr>
  </w:style>
  <w:style w:type="character" w:customStyle="1" w:styleId="Nagwek3Znak">
    <w:name w:val="Nagłówek 3 Znak"/>
    <w:basedOn w:val="Domylnaczcionkaakapitu"/>
    <w:link w:val="Nagwek3"/>
    <w:rsid w:val="008A1429"/>
    <w:rPr>
      <w:rFonts w:asciiTheme="majorHAnsi" w:eastAsiaTheme="majorEastAsia" w:hAnsiTheme="majorHAnsi" w:cstheme="majorBidi"/>
      <w:sz w:val="24"/>
      <w:szCs w:val="24"/>
    </w:rPr>
  </w:style>
  <w:style w:type="character" w:customStyle="1" w:styleId="Nagwek4Znak">
    <w:name w:val="Nagłówek 4 Znak"/>
    <w:basedOn w:val="Domylnaczcionkaakapitu"/>
    <w:link w:val="Nagwek4"/>
    <w:uiPriority w:val="9"/>
    <w:rsid w:val="0038160C"/>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rsid w:val="0038160C"/>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201593"/>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201593"/>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201593"/>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201593"/>
    <w:rPr>
      <w:rFonts w:eastAsiaTheme="majorEastAsia" w:cstheme="majorBidi"/>
      <w:color w:val="272727" w:themeColor="text1" w:themeTint="D8"/>
    </w:rPr>
  </w:style>
  <w:style w:type="paragraph" w:styleId="Akapitzlist">
    <w:name w:val="List Paragraph"/>
    <w:basedOn w:val="Normalny"/>
    <w:uiPriority w:val="34"/>
    <w:qFormat/>
    <w:rsid w:val="00A61701"/>
    <w:pPr>
      <w:spacing w:after="0" w:line="240" w:lineRule="auto"/>
      <w:ind w:left="708"/>
    </w:pPr>
    <w:rPr>
      <w:rFonts w:ascii="Calibri" w:eastAsia="Calibri" w:hAnsi="Calibri" w:cs="Times New Roman"/>
      <w:kern w:val="0"/>
      <w14:ligatures w14:val="none"/>
    </w:rPr>
  </w:style>
  <w:style w:type="table" w:styleId="Tabela-Siatka">
    <w:name w:val="Table Grid"/>
    <w:basedOn w:val="Standardowy"/>
    <w:uiPriority w:val="39"/>
    <w:rsid w:val="00A61701"/>
    <w:pPr>
      <w:spacing w:after="0" w:line="240" w:lineRule="auto"/>
    </w:pPr>
    <w:rPr>
      <w:rFonts w:ascii="Times New Roman" w:eastAsia="Times New Roman" w:hAnsi="Times New Roman" w:cs="Times New Roman"/>
      <w:kern w:val="0"/>
      <w:sz w:val="20"/>
      <w:szCs w:val="2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recipient">
    <w:name w:val="int-recipient"/>
    <w:basedOn w:val="Normalny"/>
    <w:link w:val="int-recipientZnak"/>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int-recipientZnak">
    <w:name w:val="int-recipient Znak"/>
    <w:basedOn w:val="Domylnaczcionkaakapitu"/>
    <w:link w:val="int-recipient"/>
    <w:rsid w:val="00BA0CAC"/>
    <w:rPr>
      <w:rFonts w:ascii="Times New Roman" w:eastAsia="Times New Roman" w:hAnsi="Times New Roman" w:cs="Times New Roman"/>
      <w:kern w:val="0"/>
      <w:sz w:val="24"/>
      <w:szCs w:val="24"/>
      <w:lang w:eastAsia="pl-PL"/>
      <w14:ligatures w14:val="none"/>
    </w:rPr>
  </w:style>
  <w:style w:type="paragraph" w:customStyle="1" w:styleId="int-title">
    <w:name w:val="int-title"/>
    <w:basedOn w:val="Normalny"/>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intauthor">
    <w:name w:val="intauthor"/>
    <w:basedOn w:val="Normalny"/>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intdatetresc">
    <w:name w:val="intdatetresc"/>
    <w:basedOn w:val="Normalny"/>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right">
    <w:name w:val="right"/>
    <w:basedOn w:val="Normalny"/>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styleId="NormalnyWeb">
    <w:name w:val="Normal (Web)"/>
    <w:basedOn w:val="Normalny"/>
    <w:uiPriority w:val="99"/>
    <w:unhideWhenUsed/>
    <w:rsid w:val="008D400F"/>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styleId="Pogrubienie">
    <w:name w:val="Strong"/>
    <w:basedOn w:val="Domylnaczcionkaakapitu"/>
    <w:uiPriority w:val="22"/>
    <w:qFormat/>
    <w:rsid w:val="008D400F"/>
    <w:rPr>
      <w:b/>
      <w:bCs/>
    </w:rPr>
  </w:style>
  <w:style w:type="character" w:styleId="Hipercze">
    <w:name w:val="Hyperlink"/>
    <w:basedOn w:val="Domylnaczcionkaakapitu"/>
    <w:uiPriority w:val="99"/>
    <w:unhideWhenUsed/>
    <w:rsid w:val="008D400F"/>
    <w:rPr>
      <w:color w:val="0000FF"/>
      <w:u w:val="single"/>
    </w:rPr>
  </w:style>
  <w:style w:type="character" w:customStyle="1" w:styleId="Nierozpoznanawzmianka1">
    <w:name w:val="Nierozpoznana wzmianka1"/>
    <w:basedOn w:val="Domylnaczcionkaakapitu"/>
    <w:uiPriority w:val="99"/>
    <w:semiHidden/>
    <w:unhideWhenUsed/>
    <w:rsid w:val="008D400F"/>
    <w:rPr>
      <w:color w:val="605E5C"/>
      <w:shd w:val="clear" w:color="auto" w:fill="E1DFDD"/>
    </w:rPr>
  </w:style>
  <w:style w:type="paragraph" w:styleId="Tekstprzypisukocowego">
    <w:name w:val="endnote text"/>
    <w:basedOn w:val="Normalny"/>
    <w:link w:val="TekstprzypisukocowegoZnak"/>
    <w:uiPriority w:val="99"/>
    <w:unhideWhenUsed/>
    <w:rsid w:val="007F67A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rsid w:val="007F67AC"/>
    <w:rPr>
      <w:sz w:val="20"/>
      <w:szCs w:val="20"/>
    </w:rPr>
  </w:style>
  <w:style w:type="character" w:styleId="Odwoanieprzypisukocowego">
    <w:name w:val="endnote reference"/>
    <w:basedOn w:val="Domylnaczcionkaakapitu"/>
    <w:uiPriority w:val="99"/>
    <w:semiHidden/>
    <w:unhideWhenUsed/>
    <w:rsid w:val="007F67AC"/>
    <w:rPr>
      <w:vertAlign w:val="superscript"/>
    </w:rPr>
  </w:style>
  <w:style w:type="character" w:styleId="UyteHipercze">
    <w:name w:val="FollowedHyperlink"/>
    <w:basedOn w:val="Domylnaczcionkaakapitu"/>
    <w:uiPriority w:val="99"/>
    <w:semiHidden/>
    <w:unhideWhenUsed/>
    <w:rsid w:val="00F10D36"/>
    <w:rPr>
      <w:color w:val="954F72" w:themeColor="followedHyperlink"/>
      <w:u w:val="single"/>
    </w:rPr>
  </w:style>
  <w:style w:type="character" w:styleId="Uwydatnienie">
    <w:name w:val="Emphasis"/>
    <w:basedOn w:val="Domylnaczcionkaakapitu"/>
    <w:uiPriority w:val="20"/>
    <w:qFormat/>
    <w:rsid w:val="00EF05EB"/>
    <w:rPr>
      <w:i/>
      <w:iCs/>
    </w:rPr>
  </w:style>
  <w:style w:type="paragraph" w:customStyle="1" w:styleId="Standard">
    <w:name w:val="Standard"/>
    <w:rsid w:val="00EF05EB"/>
    <w:pPr>
      <w:suppressAutoHyphens/>
      <w:autoSpaceDN w:val="0"/>
      <w:spacing w:after="0" w:line="240" w:lineRule="auto"/>
      <w:textAlignment w:val="baseline"/>
    </w:pPr>
    <w:rPr>
      <w:rFonts w:ascii="Liberation Serif" w:eastAsia="SimSun" w:hAnsi="Liberation Serif" w:cs="Mangal"/>
      <w:kern w:val="3"/>
      <w:sz w:val="24"/>
      <w:szCs w:val="24"/>
      <w:lang w:eastAsia="zh-CN" w:bidi="hi-IN"/>
      <w14:ligatures w14:val="none"/>
    </w:rPr>
  </w:style>
  <w:style w:type="paragraph" w:customStyle="1" w:styleId="has-medium-font-size">
    <w:name w:val="has-medium-font-size"/>
    <w:basedOn w:val="Normalny"/>
    <w:uiPriority w:val="99"/>
    <w:rsid w:val="00B13E75"/>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WW8Num1z0">
    <w:name w:val="WW8Num1z0"/>
    <w:rsid w:val="009234DE"/>
    <w:rPr>
      <w:rFonts w:hint="default"/>
      <w:b/>
    </w:rPr>
  </w:style>
  <w:style w:type="character" w:customStyle="1" w:styleId="WW8Num1z1">
    <w:name w:val="WW8Num1z1"/>
    <w:rsid w:val="009234DE"/>
  </w:style>
  <w:style w:type="character" w:customStyle="1" w:styleId="WW8Num1z2">
    <w:name w:val="WW8Num1z2"/>
    <w:rsid w:val="009234DE"/>
  </w:style>
  <w:style w:type="character" w:customStyle="1" w:styleId="WW8Num1z3">
    <w:name w:val="WW8Num1z3"/>
    <w:rsid w:val="009234DE"/>
  </w:style>
  <w:style w:type="character" w:customStyle="1" w:styleId="WW8Num1z4">
    <w:name w:val="WW8Num1z4"/>
    <w:rsid w:val="009234DE"/>
  </w:style>
  <w:style w:type="character" w:customStyle="1" w:styleId="WW8Num1z5">
    <w:name w:val="WW8Num1z5"/>
    <w:rsid w:val="009234DE"/>
  </w:style>
  <w:style w:type="character" w:customStyle="1" w:styleId="WW8Num1z6">
    <w:name w:val="WW8Num1z6"/>
    <w:rsid w:val="009234DE"/>
  </w:style>
  <w:style w:type="character" w:customStyle="1" w:styleId="WW8Num1z7">
    <w:name w:val="WW8Num1z7"/>
    <w:rsid w:val="009234DE"/>
  </w:style>
  <w:style w:type="character" w:customStyle="1" w:styleId="WW8Num1z8">
    <w:name w:val="WW8Num1z8"/>
    <w:rsid w:val="009234DE"/>
  </w:style>
  <w:style w:type="character" w:customStyle="1" w:styleId="WW8Num2z0">
    <w:name w:val="WW8Num2z0"/>
    <w:rsid w:val="009234DE"/>
    <w:rPr>
      <w:b/>
    </w:rPr>
  </w:style>
  <w:style w:type="character" w:customStyle="1" w:styleId="WW8Num2z1">
    <w:name w:val="WW8Num2z1"/>
    <w:rsid w:val="009234DE"/>
  </w:style>
  <w:style w:type="character" w:customStyle="1" w:styleId="WW8Num2z2">
    <w:name w:val="WW8Num2z2"/>
    <w:rsid w:val="009234DE"/>
  </w:style>
  <w:style w:type="character" w:customStyle="1" w:styleId="WW8Num2z3">
    <w:name w:val="WW8Num2z3"/>
    <w:rsid w:val="009234DE"/>
  </w:style>
  <w:style w:type="character" w:customStyle="1" w:styleId="WW8Num2z4">
    <w:name w:val="WW8Num2z4"/>
    <w:rsid w:val="009234DE"/>
  </w:style>
  <w:style w:type="character" w:customStyle="1" w:styleId="WW8Num2z5">
    <w:name w:val="WW8Num2z5"/>
    <w:rsid w:val="009234DE"/>
  </w:style>
  <w:style w:type="character" w:customStyle="1" w:styleId="WW8Num2z6">
    <w:name w:val="WW8Num2z6"/>
    <w:rsid w:val="009234DE"/>
  </w:style>
  <w:style w:type="character" w:customStyle="1" w:styleId="WW8Num2z7">
    <w:name w:val="WW8Num2z7"/>
    <w:rsid w:val="009234DE"/>
  </w:style>
  <w:style w:type="character" w:customStyle="1" w:styleId="WW8Num2z8">
    <w:name w:val="WW8Num2z8"/>
    <w:rsid w:val="009234DE"/>
  </w:style>
  <w:style w:type="character" w:customStyle="1" w:styleId="WW8Num3z0">
    <w:name w:val="WW8Num3z0"/>
    <w:rsid w:val="009234DE"/>
    <w:rPr>
      <w:rFonts w:hint="default"/>
      <w:strike w:val="0"/>
      <w:dstrike w:val="0"/>
    </w:rPr>
  </w:style>
  <w:style w:type="character" w:customStyle="1" w:styleId="WW8Num3z1">
    <w:name w:val="WW8Num3z1"/>
    <w:rsid w:val="009234DE"/>
    <w:rPr>
      <w:rFonts w:ascii="Arial" w:hAnsi="Arial" w:cs="Arial" w:hint="default"/>
    </w:rPr>
  </w:style>
  <w:style w:type="character" w:customStyle="1" w:styleId="WW8Num3z2">
    <w:name w:val="WW8Num3z2"/>
    <w:rsid w:val="009234DE"/>
  </w:style>
  <w:style w:type="character" w:customStyle="1" w:styleId="WW8Num3z3">
    <w:name w:val="WW8Num3z3"/>
    <w:rsid w:val="009234DE"/>
  </w:style>
  <w:style w:type="character" w:customStyle="1" w:styleId="WW8Num3z4">
    <w:name w:val="WW8Num3z4"/>
    <w:rsid w:val="009234DE"/>
  </w:style>
  <w:style w:type="character" w:customStyle="1" w:styleId="WW8Num3z5">
    <w:name w:val="WW8Num3z5"/>
    <w:rsid w:val="009234DE"/>
  </w:style>
  <w:style w:type="character" w:customStyle="1" w:styleId="WW8Num3z6">
    <w:name w:val="WW8Num3z6"/>
    <w:rsid w:val="009234DE"/>
  </w:style>
  <w:style w:type="character" w:customStyle="1" w:styleId="WW8Num3z7">
    <w:name w:val="WW8Num3z7"/>
    <w:rsid w:val="009234DE"/>
  </w:style>
  <w:style w:type="character" w:customStyle="1" w:styleId="WW8Num3z8">
    <w:name w:val="WW8Num3z8"/>
    <w:rsid w:val="009234DE"/>
  </w:style>
  <w:style w:type="character" w:customStyle="1" w:styleId="WW8Num4z0">
    <w:name w:val="WW8Num4z0"/>
    <w:rsid w:val="009234DE"/>
    <w:rPr>
      <w:rFonts w:ascii="Times New Roman" w:eastAsia="Times New Roman" w:hAnsi="Times New Roman" w:cs="Courier New"/>
      <w:b/>
      <w:color w:val="000000"/>
      <w:w w:val="101"/>
      <w:sz w:val="17"/>
      <w:szCs w:val="17"/>
    </w:rPr>
  </w:style>
  <w:style w:type="character" w:customStyle="1" w:styleId="WW8Num4z1">
    <w:name w:val="WW8Num4z1"/>
    <w:rsid w:val="009234DE"/>
  </w:style>
  <w:style w:type="character" w:customStyle="1" w:styleId="WW8Num4z2">
    <w:name w:val="WW8Num4z2"/>
    <w:rsid w:val="009234DE"/>
  </w:style>
  <w:style w:type="character" w:customStyle="1" w:styleId="WW8Num4z3">
    <w:name w:val="WW8Num4z3"/>
    <w:rsid w:val="009234DE"/>
  </w:style>
  <w:style w:type="character" w:customStyle="1" w:styleId="WW8Num4z4">
    <w:name w:val="WW8Num4z4"/>
    <w:rsid w:val="009234DE"/>
  </w:style>
  <w:style w:type="character" w:customStyle="1" w:styleId="WW8Num4z5">
    <w:name w:val="WW8Num4z5"/>
    <w:rsid w:val="009234DE"/>
  </w:style>
  <w:style w:type="character" w:customStyle="1" w:styleId="WW8Num4z6">
    <w:name w:val="WW8Num4z6"/>
    <w:rsid w:val="009234DE"/>
  </w:style>
  <w:style w:type="character" w:customStyle="1" w:styleId="WW8Num4z7">
    <w:name w:val="WW8Num4z7"/>
    <w:rsid w:val="009234DE"/>
  </w:style>
  <w:style w:type="character" w:customStyle="1" w:styleId="WW8Num4z8">
    <w:name w:val="WW8Num4z8"/>
    <w:rsid w:val="009234DE"/>
  </w:style>
  <w:style w:type="character" w:customStyle="1" w:styleId="WW8Num5z0">
    <w:name w:val="WW8Num5z0"/>
    <w:rsid w:val="009234DE"/>
    <w:rPr>
      <w:rFonts w:hint="default"/>
      <w:b/>
      <w:color w:val="000000"/>
      <w:w w:val="103"/>
    </w:rPr>
  </w:style>
  <w:style w:type="character" w:customStyle="1" w:styleId="WW8Num5z1">
    <w:name w:val="WW8Num5z1"/>
    <w:rsid w:val="009234DE"/>
  </w:style>
  <w:style w:type="character" w:customStyle="1" w:styleId="WW8Num5z2">
    <w:name w:val="WW8Num5z2"/>
    <w:rsid w:val="009234DE"/>
  </w:style>
  <w:style w:type="character" w:customStyle="1" w:styleId="WW8Num5z3">
    <w:name w:val="WW8Num5z3"/>
    <w:rsid w:val="009234DE"/>
  </w:style>
  <w:style w:type="character" w:customStyle="1" w:styleId="WW8Num5z4">
    <w:name w:val="WW8Num5z4"/>
    <w:rsid w:val="009234DE"/>
  </w:style>
  <w:style w:type="character" w:customStyle="1" w:styleId="WW8Num5z5">
    <w:name w:val="WW8Num5z5"/>
    <w:rsid w:val="009234DE"/>
  </w:style>
  <w:style w:type="character" w:customStyle="1" w:styleId="WW8Num5z6">
    <w:name w:val="WW8Num5z6"/>
    <w:rsid w:val="009234DE"/>
  </w:style>
  <w:style w:type="character" w:customStyle="1" w:styleId="WW8Num5z7">
    <w:name w:val="WW8Num5z7"/>
    <w:rsid w:val="009234DE"/>
  </w:style>
  <w:style w:type="character" w:customStyle="1" w:styleId="WW8Num5z8">
    <w:name w:val="WW8Num5z8"/>
    <w:rsid w:val="009234DE"/>
  </w:style>
  <w:style w:type="character" w:customStyle="1" w:styleId="WW8Num6z0">
    <w:name w:val="WW8Num6z0"/>
    <w:rsid w:val="009234DE"/>
    <w:rPr>
      <w:rFonts w:hint="default"/>
      <w:color w:val="000000"/>
      <w:w w:val="103"/>
    </w:rPr>
  </w:style>
  <w:style w:type="character" w:customStyle="1" w:styleId="WW8Num6z1">
    <w:name w:val="WW8Num6z1"/>
    <w:rsid w:val="009234DE"/>
  </w:style>
  <w:style w:type="character" w:customStyle="1" w:styleId="WW8Num6z2">
    <w:name w:val="WW8Num6z2"/>
    <w:rsid w:val="009234DE"/>
  </w:style>
  <w:style w:type="character" w:customStyle="1" w:styleId="WW8Num6z3">
    <w:name w:val="WW8Num6z3"/>
    <w:rsid w:val="009234DE"/>
  </w:style>
  <w:style w:type="character" w:customStyle="1" w:styleId="WW8Num6z4">
    <w:name w:val="WW8Num6z4"/>
    <w:rsid w:val="009234DE"/>
  </w:style>
  <w:style w:type="character" w:customStyle="1" w:styleId="WW8Num6z5">
    <w:name w:val="WW8Num6z5"/>
    <w:rsid w:val="009234DE"/>
  </w:style>
  <w:style w:type="character" w:customStyle="1" w:styleId="WW8Num6z6">
    <w:name w:val="WW8Num6z6"/>
    <w:rsid w:val="009234DE"/>
  </w:style>
  <w:style w:type="character" w:customStyle="1" w:styleId="WW8Num6z7">
    <w:name w:val="WW8Num6z7"/>
    <w:rsid w:val="009234DE"/>
  </w:style>
  <w:style w:type="character" w:customStyle="1" w:styleId="WW8Num6z8">
    <w:name w:val="WW8Num6z8"/>
    <w:rsid w:val="009234DE"/>
  </w:style>
  <w:style w:type="character" w:customStyle="1" w:styleId="WW8Num7z0">
    <w:name w:val="WW8Num7z0"/>
    <w:rsid w:val="009234DE"/>
  </w:style>
  <w:style w:type="character" w:customStyle="1" w:styleId="WW8Num7z1">
    <w:name w:val="WW8Num7z1"/>
    <w:rsid w:val="009234DE"/>
  </w:style>
  <w:style w:type="character" w:customStyle="1" w:styleId="WW8Num7z2">
    <w:name w:val="WW8Num7z2"/>
    <w:rsid w:val="009234DE"/>
  </w:style>
  <w:style w:type="character" w:customStyle="1" w:styleId="WW8Num7z3">
    <w:name w:val="WW8Num7z3"/>
    <w:rsid w:val="009234DE"/>
  </w:style>
  <w:style w:type="character" w:customStyle="1" w:styleId="WW8Num7z4">
    <w:name w:val="WW8Num7z4"/>
    <w:rsid w:val="009234DE"/>
  </w:style>
  <w:style w:type="character" w:customStyle="1" w:styleId="WW8Num7z5">
    <w:name w:val="WW8Num7z5"/>
    <w:rsid w:val="009234DE"/>
  </w:style>
  <w:style w:type="character" w:customStyle="1" w:styleId="WW8Num7z6">
    <w:name w:val="WW8Num7z6"/>
    <w:rsid w:val="009234DE"/>
  </w:style>
  <w:style w:type="character" w:customStyle="1" w:styleId="WW8Num7z7">
    <w:name w:val="WW8Num7z7"/>
    <w:rsid w:val="009234DE"/>
  </w:style>
  <w:style w:type="character" w:customStyle="1" w:styleId="WW8Num7z8">
    <w:name w:val="WW8Num7z8"/>
    <w:rsid w:val="009234DE"/>
  </w:style>
  <w:style w:type="character" w:customStyle="1" w:styleId="WW8Num8z0">
    <w:name w:val="WW8Num8z0"/>
    <w:rsid w:val="009234DE"/>
    <w:rPr>
      <w:rFonts w:hint="default"/>
      <w:b/>
    </w:rPr>
  </w:style>
  <w:style w:type="character" w:customStyle="1" w:styleId="WW8Num8z1">
    <w:name w:val="WW8Num8z1"/>
    <w:rsid w:val="009234DE"/>
  </w:style>
  <w:style w:type="character" w:customStyle="1" w:styleId="WW8Num8z2">
    <w:name w:val="WW8Num8z2"/>
    <w:rsid w:val="009234DE"/>
  </w:style>
  <w:style w:type="character" w:customStyle="1" w:styleId="WW8Num8z3">
    <w:name w:val="WW8Num8z3"/>
    <w:rsid w:val="009234DE"/>
  </w:style>
  <w:style w:type="character" w:customStyle="1" w:styleId="WW8Num8z4">
    <w:name w:val="WW8Num8z4"/>
    <w:rsid w:val="009234DE"/>
  </w:style>
  <w:style w:type="character" w:customStyle="1" w:styleId="WW8Num8z5">
    <w:name w:val="WW8Num8z5"/>
    <w:rsid w:val="009234DE"/>
  </w:style>
  <w:style w:type="character" w:customStyle="1" w:styleId="WW8Num8z6">
    <w:name w:val="WW8Num8z6"/>
    <w:rsid w:val="009234DE"/>
  </w:style>
  <w:style w:type="character" w:customStyle="1" w:styleId="WW8Num8z7">
    <w:name w:val="WW8Num8z7"/>
    <w:rsid w:val="009234DE"/>
  </w:style>
  <w:style w:type="character" w:customStyle="1" w:styleId="WW8Num8z8">
    <w:name w:val="WW8Num8z8"/>
    <w:rsid w:val="009234DE"/>
  </w:style>
  <w:style w:type="character" w:customStyle="1" w:styleId="WW8Num9z0">
    <w:name w:val="WW8Num9z0"/>
    <w:rsid w:val="009234DE"/>
    <w:rPr>
      <w:rFonts w:ascii="Symbol" w:hAnsi="Symbol" w:cs="Symbol" w:hint="default"/>
    </w:rPr>
  </w:style>
  <w:style w:type="character" w:customStyle="1" w:styleId="WW8Num9z1">
    <w:name w:val="WW8Num9z1"/>
    <w:rsid w:val="009234DE"/>
    <w:rPr>
      <w:rFonts w:ascii="Courier New" w:hAnsi="Courier New" w:cs="Courier New" w:hint="default"/>
    </w:rPr>
  </w:style>
  <w:style w:type="character" w:customStyle="1" w:styleId="WW8Num9z2">
    <w:name w:val="WW8Num9z2"/>
    <w:rsid w:val="009234DE"/>
    <w:rPr>
      <w:rFonts w:ascii="Wingdings" w:hAnsi="Wingdings" w:cs="Wingdings" w:hint="default"/>
    </w:rPr>
  </w:style>
  <w:style w:type="character" w:customStyle="1" w:styleId="WW8Num10z0">
    <w:name w:val="WW8Num10z0"/>
    <w:rsid w:val="009234DE"/>
    <w:rPr>
      <w:rFonts w:ascii="Times New Roman" w:eastAsia="Times New Roman" w:hAnsi="Times New Roman" w:cs="Courier New"/>
      <w:b/>
      <w:color w:val="000000"/>
      <w:w w:val="101"/>
      <w:sz w:val="24"/>
    </w:rPr>
  </w:style>
  <w:style w:type="character" w:customStyle="1" w:styleId="WW8Num10z1">
    <w:name w:val="WW8Num10z1"/>
    <w:rsid w:val="009234DE"/>
    <w:rPr>
      <w:rFonts w:ascii="Courier New" w:hAnsi="Courier New" w:cs="Courier New" w:hint="default"/>
    </w:rPr>
  </w:style>
  <w:style w:type="character" w:customStyle="1" w:styleId="WW8Num10z2">
    <w:name w:val="WW8Num10z2"/>
    <w:rsid w:val="009234DE"/>
    <w:rPr>
      <w:rFonts w:ascii="Wingdings" w:hAnsi="Wingdings" w:cs="Wingdings" w:hint="default"/>
    </w:rPr>
  </w:style>
  <w:style w:type="character" w:customStyle="1" w:styleId="WW8Num10z3">
    <w:name w:val="WW8Num10z3"/>
    <w:rsid w:val="009234DE"/>
    <w:rPr>
      <w:rFonts w:ascii="Symbol" w:hAnsi="Symbol" w:cs="Symbol" w:hint="default"/>
    </w:rPr>
  </w:style>
  <w:style w:type="character" w:customStyle="1" w:styleId="WW8Num11z0">
    <w:name w:val="WW8Num11z0"/>
    <w:rsid w:val="009234DE"/>
    <w:rPr>
      <w:rFonts w:hint="default"/>
      <w:b/>
      <w:color w:val="000000"/>
    </w:rPr>
  </w:style>
  <w:style w:type="character" w:customStyle="1" w:styleId="WW8Num11z1">
    <w:name w:val="WW8Num11z1"/>
    <w:rsid w:val="009234DE"/>
  </w:style>
  <w:style w:type="character" w:customStyle="1" w:styleId="WW8Num11z2">
    <w:name w:val="WW8Num11z2"/>
    <w:rsid w:val="009234DE"/>
  </w:style>
  <w:style w:type="character" w:customStyle="1" w:styleId="WW8Num11z3">
    <w:name w:val="WW8Num11z3"/>
    <w:rsid w:val="009234DE"/>
  </w:style>
  <w:style w:type="character" w:customStyle="1" w:styleId="WW8Num11z4">
    <w:name w:val="WW8Num11z4"/>
    <w:rsid w:val="009234DE"/>
  </w:style>
  <w:style w:type="character" w:customStyle="1" w:styleId="WW8Num11z5">
    <w:name w:val="WW8Num11z5"/>
    <w:rsid w:val="009234DE"/>
  </w:style>
  <w:style w:type="character" w:customStyle="1" w:styleId="WW8Num11z6">
    <w:name w:val="WW8Num11z6"/>
    <w:rsid w:val="009234DE"/>
  </w:style>
  <w:style w:type="character" w:customStyle="1" w:styleId="WW8Num11z7">
    <w:name w:val="WW8Num11z7"/>
    <w:rsid w:val="009234DE"/>
  </w:style>
  <w:style w:type="character" w:customStyle="1" w:styleId="WW8Num11z8">
    <w:name w:val="WW8Num11z8"/>
    <w:rsid w:val="009234DE"/>
  </w:style>
  <w:style w:type="character" w:customStyle="1" w:styleId="WW8Num12z0">
    <w:name w:val="WW8Num12z0"/>
    <w:rsid w:val="009234DE"/>
    <w:rPr>
      <w:rFonts w:hint="default"/>
      <w:b/>
      <w:color w:val="000000"/>
    </w:rPr>
  </w:style>
  <w:style w:type="character" w:customStyle="1" w:styleId="WW8Num12z1">
    <w:name w:val="WW8Num12z1"/>
    <w:rsid w:val="009234DE"/>
  </w:style>
  <w:style w:type="character" w:customStyle="1" w:styleId="WW8Num12z2">
    <w:name w:val="WW8Num12z2"/>
    <w:rsid w:val="009234DE"/>
  </w:style>
  <w:style w:type="character" w:customStyle="1" w:styleId="WW8Num12z3">
    <w:name w:val="WW8Num12z3"/>
    <w:rsid w:val="009234DE"/>
  </w:style>
  <w:style w:type="character" w:customStyle="1" w:styleId="WW8Num12z4">
    <w:name w:val="WW8Num12z4"/>
    <w:rsid w:val="009234DE"/>
  </w:style>
  <w:style w:type="character" w:customStyle="1" w:styleId="WW8Num12z5">
    <w:name w:val="WW8Num12z5"/>
    <w:rsid w:val="009234DE"/>
  </w:style>
  <w:style w:type="character" w:customStyle="1" w:styleId="WW8Num12z6">
    <w:name w:val="WW8Num12z6"/>
    <w:rsid w:val="009234DE"/>
  </w:style>
  <w:style w:type="character" w:customStyle="1" w:styleId="WW8Num12z7">
    <w:name w:val="WW8Num12z7"/>
    <w:rsid w:val="009234DE"/>
  </w:style>
  <w:style w:type="character" w:customStyle="1" w:styleId="WW8Num12z8">
    <w:name w:val="WW8Num12z8"/>
    <w:rsid w:val="009234DE"/>
  </w:style>
  <w:style w:type="character" w:customStyle="1" w:styleId="WW8Num13z0">
    <w:name w:val="WW8Num13z0"/>
    <w:rsid w:val="009234DE"/>
    <w:rPr>
      <w:rFonts w:ascii="Times New Roman" w:eastAsia="Times New Roman" w:hAnsi="Times New Roman" w:cs="Courier New"/>
      <w:b/>
      <w:color w:val="000000"/>
      <w:w w:val="103"/>
      <w:sz w:val="24"/>
      <w:szCs w:val="24"/>
    </w:rPr>
  </w:style>
  <w:style w:type="character" w:customStyle="1" w:styleId="WW8Num13z1">
    <w:name w:val="WW8Num13z1"/>
    <w:rsid w:val="009234DE"/>
  </w:style>
  <w:style w:type="character" w:customStyle="1" w:styleId="WW8Num13z2">
    <w:name w:val="WW8Num13z2"/>
    <w:rsid w:val="009234DE"/>
  </w:style>
  <w:style w:type="character" w:customStyle="1" w:styleId="WW8Num13z3">
    <w:name w:val="WW8Num13z3"/>
    <w:rsid w:val="009234DE"/>
  </w:style>
  <w:style w:type="character" w:customStyle="1" w:styleId="WW8Num13z4">
    <w:name w:val="WW8Num13z4"/>
    <w:rsid w:val="009234DE"/>
  </w:style>
  <w:style w:type="character" w:customStyle="1" w:styleId="WW8Num13z5">
    <w:name w:val="WW8Num13z5"/>
    <w:rsid w:val="009234DE"/>
  </w:style>
  <w:style w:type="character" w:customStyle="1" w:styleId="WW8Num13z6">
    <w:name w:val="WW8Num13z6"/>
    <w:rsid w:val="009234DE"/>
  </w:style>
  <w:style w:type="character" w:customStyle="1" w:styleId="WW8Num13z7">
    <w:name w:val="WW8Num13z7"/>
    <w:rsid w:val="009234DE"/>
  </w:style>
  <w:style w:type="character" w:customStyle="1" w:styleId="WW8Num13z8">
    <w:name w:val="WW8Num13z8"/>
    <w:rsid w:val="009234DE"/>
  </w:style>
  <w:style w:type="character" w:customStyle="1" w:styleId="WW8Num14z0">
    <w:name w:val="WW8Num14z0"/>
    <w:rsid w:val="009234DE"/>
    <w:rPr>
      <w:rFonts w:ascii="Times New Roman" w:eastAsia="Times New Roman" w:hAnsi="Times New Roman" w:cs="Courier New"/>
      <w:b/>
      <w:color w:val="000000"/>
      <w:w w:val="101"/>
    </w:rPr>
  </w:style>
  <w:style w:type="character" w:customStyle="1" w:styleId="WW8Num14z1">
    <w:name w:val="WW8Num14z1"/>
    <w:rsid w:val="009234DE"/>
  </w:style>
  <w:style w:type="character" w:customStyle="1" w:styleId="WW8Num14z2">
    <w:name w:val="WW8Num14z2"/>
    <w:rsid w:val="009234DE"/>
  </w:style>
  <w:style w:type="character" w:customStyle="1" w:styleId="WW8Num14z3">
    <w:name w:val="WW8Num14z3"/>
    <w:rsid w:val="009234DE"/>
  </w:style>
  <w:style w:type="character" w:customStyle="1" w:styleId="WW8Num14z4">
    <w:name w:val="WW8Num14z4"/>
    <w:rsid w:val="009234DE"/>
  </w:style>
  <w:style w:type="character" w:customStyle="1" w:styleId="WW8Num14z5">
    <w:name w:val="WW8Num14z5"/>
    <w:rsid w:val="009234DE"/>
  </w:style>
  <w:style w:type="character" w:customStyle="1" w:styleId="WW8Num14z6">
    <w:name w:val="WW8Num14z6"/>
    <w:rsid w:val="009234DE"/>
  </w:style>
  <w:style w:type="character" w:customStyle="1" w:styleId="WW8Num14z7">
    <w:name w:val="WW8Num14z7"/>
    <w:rsid w:val="009234DE"/>
  </w:style>
  <w:style w:type="character" w:customStyle="1" w:styleId="WW8Num14z8">
    <w:name w:val="WW8Num14z8"/>
    <w:rsid w:val="009234DE"/>
  </w:style>
  <w:style w:type="character" w:customStyle="1" w:styleId="WW8Num15z0">
    <w:name w:val="WW8Num15z0"/>
    <w:rsid w:val="009234DE"/>
  </w:style>
  <w:style w:type="character" w:customStyle="1" w:styleId="WW8Num15z1">
    <w:name w:val="WW8Num15z1"/>
    <w:rsid w:val="009234DE"/>
  </w:style>
  <w:style w:type="character" w:customStyle="1" w:styleId="WW8Num15z2">
    <w:name w:val="WW8Num15z2"/>
    <w:rsid w:val="009234DE"/>
  </w:style>
  <w:style w:type="character" w:customStyle="1" w:styleId="WW8Num15z3">
    <w:name w:val="WW8Num15z3"/>
    <w:rsid w:val="009234DE"/>
  </w:style>
  <w:style w:type="character" w:customStyle="1" w:styleId="WW8Num15z4">
    <w:name w:val="WW8Num15z4"/>
    <w:rsid w:val="009234DE"/>
  </w:style>
  <w:style w:type="character" w:customStyle="1" w:styleId="WW8Num15z5">
    <w:name w:val="WW8Num15z5"/>
    <w:rsid w:val="009234DE"/>
  </w:style>
  <w:style w:type="character" w:customStyle="1" w:styleId="WW8Num15z6">
    <w:name w:val="WW8Num15z6"/>
    <w:rsid w:val="009234DE"/>
  </w:style>
  <w:style w:type="character" w:customStyle="1" w:styleId="WW8Num15z7">
    <w:name w:val="WW8Num15z7"/>
    <w:rsid w:val="009234DE"/>
  </w:style>
  <w:style w:type="character" w:customStyle="1" w:styleId="WW8Num15z8">
    <w:name w:val="WW8Num15z8"/>
    <w:rsid w:val="009234DE"/>
  </w:style>
  <w:style w:type="character" w:customStyle="1" w:styleId="WW8Num16z0">
    <w:name w:val="WW8Num16z0"/>
    <w:rsid w:val="009234DE"/>
    <w:rPr>
      <w:rFonts w:ascii="Times New Roman" w:eastAsia="Times New Roman" w:hAnsi="Times New Roman" w:cs="Courier New"/>
      <w:strike w:val="0"/>
      <w:dstrike w:val="0"/>
      <w:color w:val="000000"/>
      <w:w w:val="101"/>
      <w:sz w:val="24"/>
    </w:rPr>
  </w:style>
  <w:style w:type="character" w:customStyle="1" w:styleId="WW8Num16z1">
    <w:name w:val="WW8Num16z1"/>
    <w:rsid w:val="009234DE"/>
    <w:rPr>
      <w:rFonts w:ascii="Courier New" w:hAnsi="Courier New" w:cs="Courier New" w:hint="default"/>
    </w:rPr>
  </w:style>
  <w:style w:type="character" w:customStyle="1" w:styleId="WW8Num16z2">
    <w:name w:val="WW8Num16z2"/>
    <w:rsid w:val="009234DE"/>
    <w:rPr>
      <w:rFonts w:ascii="Wingdings" w:hAnsi="Wingdings" w:cs="Wingdings" w:hint="default"/>
    </w:rPr>
  </w:style>
  <w:style w:type="character" w:customStyle="1" w:styleId="WW8Num16z3">
    <w:name w:val="WW8Num16z3"/>
    <w:rsid w:val="009234DE"/>
    <w:rPr>
      <w:rFonts w:ascii="Symbol" w:hAnsi="Symbol" w:cs="Symbol" w:hint="default"/>
    </w:rPr>
  </w:style>
  <w:style w:type="character" w:customStyle="1" w:styleId="WW8Num17z0">
    <w:name w:val="WW8Num17z0"/>
    <w:rsid w:val="009234DE"/>
    <w:rPr>
      <w:rFonts w:hint="default"/>
      <w:b/>
      <w:color w:val="000000"/>
    </w:rPr>
  </w:style>
  <w:style w:type="character" w:customStyle="1" w:styleId="WW8Num17z1">
    <w:name w:val="WW8Num17z1"/>
    <w:rsid w:val="009234DE"/>
  </w:style>
  <w:style w:type="character" w:customStyle="1" w:styleId="WW8Num17z2">
    <w:name w:val="WW8Num17z2"/>
    <w:rsid w:val="009234DE"/>
  </w:style>
  <w:style w:type="character" w:customStyle="1" w:styleId="WW8Num17z3">
    <w:name w:val="WW8Num17z3"/>
    <w:rsid w:val="009234DE"/>
  </w:style>
  <w:style w:type="character" w:customStyle="1" w:styleId="WW8Num17z4">
    <w:name w:val="WW8Num17z4"/>
    <w:rsid w:val="009234DE"/>
  </w:style>
  <w:style w:type="character" w:customStyle="1" w:styleId="WW8Num17z5">
    <w:name w:val="WW8Num17z5"/>
    <w:rsid w:val="009234DE"/>
  </w:style>
  <w:style w:type="character" w:customStyle="1" w:styleId="WW8Num17z6">
    <w:name w:val="WW8Num17z6"/>
    <w:rsid w:val="009234DE"/>
  </w:style>
  <w:style w:type="character" w:customStyle="1" w:styleId="WW8Num17z7">
    <w:name w:val="WW8Num17z7"/>
    <w:rsid w:val="009234DE"/>
  </w:style>
  <w:style w:type="character" w:customStyle="1" w:styleId="WW8Num17z8">
    <w:name w:val="WW8Num17z8"/>
    <w:rsid w:val="009234DE"/>
  </w:style>
  <w:style w:type="character" w:customStyle="1" w:styleId="WW8Num18z0">
    <w:name w:val="WW8Num18z0"/>
    <w:rsid w:val="009234DE"/>
    <w:rPr>
      <w:rFonts w:ascii="Symbol" w:hAnsi="Symbol" w:cs="Symbol" w:hint="default"/>
      <w:color w:val="E7E6E6"/>
      <w:w w:val="101"/>
    </w:rPr>
  </w:style>
  <w:style w:type="character" w:customStyle="1" w:styleId="WW8Num18z1">
    <w:name w:val="WW8Num18z1"/>
    <w:rsid w:val="009234DE"/>
    <w:rPr>
      <w:rFonts w:ascii="Courier New" w:hAnsi="Courier New" w:cs="Courier New" w:hint="default"/>
    </w:rPr>
  </w:style>
  <w:style w:type="character" w:customStyle="1" w:styleId="WW8Num18z2">
    <w:name w:val="WW8Num18z2"/>
    <w:rsid w:val="009234DE"/>
    <w:rPr>
      <w:rFonts w:ascii="Wingdings" w:hAnsi="Wingdings" w:cs="Wingdings" w:hint="default"/>
    </w:rPr>
  </w:style>
  <w:style w:type="character" w:customStyle="1" w:styleId="WW8Num19z0">
    <w:name w:val="WW8Num19z0"/>
    <w:rsid w:val="009234DE"/>
    <w:rPr>
      <w:rFonts w:ascii="Times New Roman" w:eastAsia="Times New Roman" w:hAnsi="Times New Roman" w:cs="Courier New"/>
      <w:b/>
      <w:color w:val="000000"/>
      <w:w w:val="103"/>
      <w:sz w:val="23"/>
    </w:rPr>
  </w:style>
  <w:style w:type="character" w:customStyle="1" w:styleId="WW8Num19z1">
    <w:name w:val="WW8Num19z1"/>
    <w:rsid w:val="009234DE"/>
  </w:style>
  <w:style w:type="character" w:customStyle="1" w:styleId="WW8Num19z2">
    <w:name w:val="WW8Num19z2"/>
    <w:rsid w:val="009234DE"/>
  </w:style>
  <w:style w:type="character" w:customStyle="1" w:styleId="WW8Num19z3">
    <w:name w:val="WW8Num19z3"/>
    <w:rsid w:val="009234DE"/>
  </w:style>
  <w:style w:type="character" w:customStyle="1" w:styleId="WW8Num19z4">
    <w:name w:val="WW8Num19z4"/>
    <w:rsid w:val="009234DE"/>
  </w:style>
  <w:style w:type="character" w:customStyle="1" w:styleId="WW8Num19z5">
    <w:name w:val="WW8Num19z5"/>
    <w:rsid w:val="009234DE"/>
  </w:style>
  <w:style w:type="character" w:customStyle="1" w:styleId="WW8Num19z6">
    <w:name w:val="WW8Num19z6"/>
    <w:rsid w:val="009234DE"/>
  </w:style>
  <w:style w:type="character" w:customStyle="1" w:styleId="WW8Num19z7">
    <w:name w:val="WW8Num19z7"/>
    <w:rsid w:val="009234DE"/>
  </w:style>
  <w:style w:type="character" w:customStyle="1" w:styleId="WW8Num19z8">
    <w:name w:val="WW8Num19z8"/>
    <w:rsid w:val="009234DE"/>
  </w:style>
  <w:style w:type="character" w:customStyle="1" w:styleId="WW8Num20z0">
    <w:name w:val="WW8Num20z0"/>
    <w:rsid w:val="009234DE"/>
  </w:style>
  <w:style w:type="character" w:customStyle="1" w:styleId="WW8Num20z1">
    <w:name w:val="WW8Num20z1"/>
    <w:rsid w:val="009234DE"/>
  </w:style>
  <w:style w:type="character" w:customStyle="1" w:styleId="WW8Num20z2">
    <w:name w:val="WW8Num20z2"/>
    <w:rsid w:val="009234DE"/>
  </w:style>
  <w:style w:type="character" w:customStyle="1" w:styleId="WW8Num20z3">
    <w:name w:val="WW8Num20z3"/>
    <w:rsid w:val="009234DE"/>
  </w:style>
  <w:style w:type="character" w:customStyle="1" w:styleId="WW8Num20z4">
    <w:name w:val="WW8Num20z4"/>
    <w:rsid w:val="009234DE"/>
  </w:style>
  <w:style w:type="character" w:customStyle="1" w:styleId="WW8Num20z5">
    <w:name w:val="WW8Num20z5"/>
    <w:rsid w:val="009234DE"/>
  </w:style>
  <w:style w:type="character" w:customStyle="1" w:styleId="WW8Num20z6">
    <w:name w:val="WW8Num20z6"/>
    <w:rsid w:val="009234DE"/>
  </w:style>
  <w:style w:type="character" w:customStyle="1" w:styleId="WW8Num20z7">
    <w:name w:val="WW8Num20z7"/>
    <w:rsid w:val="009234DE"/>
  </w:style>
  <w:style w:type="character" w:customStyle="1" w:styleId="WW8Num20z8">
    <w:name w:val="WW8Num20z8"/>
    <w:rsid w:val="009234DE"/>
  </w:style>
  <w:style w:type="character" w:customStyle="1" w:styleId="WW8Num21z0">
    <w:name w:val="WW8Num21z0"/>
    <w:rsid w:val="009234DE"/>
  </w:style>
  <w:style w:type="character" w:customStyle="1" w:styleId="WW8Num21z1">
    <w:name w:val="WW8Num21z1"/>
    <w:rsid w:val="009234DE"/>
  </w:style>
  <w:style w:type="character" w:customStyle="1" w:styleId="WW8Num21z2">
    <w:name w:val="WW8Num21z2"/>
    <w:rsid w:val="009234DE"/>
  </w:style>
  <w:style w:type="character" w:customStyle="1" w:styleId="WW8Num21z3">
    <w:name w:val="WW8Num21z3"/>
    <w:rsid w:val="009234DE"/>
  </w:style>
  <w:style w:type="character" w:customStyle="1" w:styleId="WW8Num21z4">
    <w:name w:val="WW8Num21z4"/>
    <w:rsid w:val="009234DE"/>
  </w:style>
  <w:style w:type="character" w:customStyle="1" w:styleId="WW8Num21z5">
    <w:name w:val="WW8Num21z5"/>
    <w:rsid w:val="009234DE"/>
  </w:style>
  <w:style w:type="character" w:customStyle="1" w:styleId="WW8Num21z6">
    <w:name w:val="WW8Num21z6"/>
    <w:rsid w:val="009234DE"/>
  </w:style>
  <w:style w:type="character" w:customStyle="1" w:styleId="WW8Num21z7">
    <w:name w:val="WW8Num21z7"/>
    <w:rsid w:val="009234DE"/>
  </w:style>
  <w:style w:type="character" w:customStyle="1" w:styleId="WW8Num21z8">
    <w:name w:val="WW8Num21z8"/>
    <w:rsid w:val="009234DE"/>
  </w:style>
  <w:style w:type="character" w:customStyle="1" w:styleId="WW8Num22z0">
    <w:name w:val="WW8Num22z0"/>
    <w:rsid w:val="009234DE"/>
    <w:rPr>
      <w:rFonts w:hint="default"/>
      <w:b/>
      <w:color w:val="AEAAAA"/>
      <w:w w:val="101"/>
      <w:sz w:val="24"/>
      <w:szCs w:val="24"/>
    </w:rPr>
  </w:style>
  <w:style w:type="character" w:customStyle="1" w:styleId="WW8Num22z1">
    <w:name w:val="WW8Num22z1"/>
    <w:rsid w:val="009234DE"/>
  </w:style>
  <w:style w:type="character" w:customStyle="1" w:styleId="WW8Num22z2">
    <w:name w:val="WW8Num22z2"/>
    <w:rsid w:val="009234DE"/>
  </w:style>
  <w:style w:type="character" w:customStyle="1" w:styleId="WW8Num22z3">
    <w:name w:val="WW8Num22z3"/>
    <w:rsid w:val="009234DE"/>
  </w:style>
  <w:style w:type="character" w:customStyle="1" w:styleId="WW8Num22z4">
    <w:name w:val="WW8Num22z4"/>
    <w:rsid w:val="009234DE"/>
  </w:style>
  <w:style w:type="character" w:customStyle="1" w:styleId="WW8Num22z5">
    <w:name w:val="WW8Num22z5"/>
    <w:rsid w:val="009234DE"/>
  </w:style>
  <w:style w:type="character" w:customStyle="1" w:styleId="WW8Num22z6">
    <w:name w:val="WW8Num22z6"/>
    <w:rsid w:val="009234DE"/>
  </w:style>
  <w:style w:type="character" w:customStyle="1" w:styleId="WW8Num22z7">
    <w:name w:val="WW8Num22z7"/>
    <w:rsid w:val="009234DE"/>
  </w:style>
  <w:style w:type="character" w:customStyle="1" w:styleId="WW8Num22z8">
    <w:name w:val="WW8Num22z8"/>
    <w:rsid w:val="009234DE"/>
  </w:style>
  <w:style w:type="character" w:customStyle="1" w:styleId="WW8Num23z0">
    <w:name w:val="WW8Num23z0"/>
    <w:rsid w:val="009234DE"/>
  </w:style>
  <w:style w:type="character" w:customStyle="1" w:styleId="WW8Num23z1">
    <w:name w:val="WW8Num23z1"/>
    <w:rsid w:val="009234DE"/>
  </w:style>
  <w:style w:type="character" w:customStyle="1" w:styleId="WW8Num23z2">
    <w:name w:val="WW8Num23z2"/>
    <w:rsid w:val="009234DE"/>
  </w:style>
  <w:style w:type="character" w:customStyle="1" w:styleId="WW8Num23z3">
    <w:name w:val="WW8Num23z3"/>
    <w:rsid w:val="009234DE"/>
  </w:style>
  <w:style w:type="character" w:customStyle="1" w:styleId="WW8Num23z4">
    <w:name w:val="WW8Num23z4"/>
    <w:rsid w:val="009234DE"/>
  </w:style>
  <w:style w:type="character" w:customStyle="1" w:styleId="WW8Num23z5">
    <w:name w:val="WW8Num23z5"/>
    <w:rsid w:val="009234DE"/>
  </w:style>
  <w:style w:type="character" w:customStyle="1" w:styleId="WW8Num23z6">
    <w:name w:val="WW8Num23z6"/>
    <w:rsid w:val="009234DE"/>
  </w:style>
  <w:style w:type="character" w:customStyle="1" w:styleId="WW8Num23z7">
    <w:name w:val="WW8Num23z7"/>
    <w:rsid w:val="009234DE"/>
  </w:style>
  <w:style w:type="character" w:customStyle="1" w:styleId="WW8Num23z8">
    <w:name w:val="WW8Num23z8"/>
    <w:rsid w:val="009234DE"/>
  </w:style>
  <w:style w:type="character" w:customStyle="1" w:styleId="WW8Num24z0">
    <w:name w:val="WW8Num24z0"/>
    <w:rsid w:val="009234DE"/>
    <w:rPr>
      <w:rFonts w:hint="default"/>
      <w:b/>
      <w:color w:val="000000"/>
      <w:w w:val="101"/>
    </w:rPr>
  </w:style>
  <w:style w:type="character" w:customStyle="1" w:styleId="WW8Num24z1">
    <w:name w:val="WW8Num24z1"/>
    <w:rsid w:val="009234DE"/>
  </w:style>
  <w:style w:type="character" w:customStyle="1" w:styleId="WW8Num24z2">
    <w:name w:val="WW8Num24z2"/>
    <w:rsid w:val="009234DE"/>
  </w:style>
  <w:style w:type="character" w:customStyle="1" w:styleId="WW8Num24z3">
    <w:name w:val="WW8Num24z3"/>
    <w:rsid w:val="009234DE"/>
  </w:style>
  <w:style w:type="character" w:customStyle="1" w:styleId="WW8Num24z4">
    <w:name w:val="WW8Num24z4"/>
    <w:rsid w:val="009234DE"/>
  </w:style>
  <w:style w:type="character" w:customStyle="1" w:styleId="WW8Num24z5">
    <w:name w:val="WW8Num24z5"/>
    <w:rsid w:val="009234DE"/>
  </w:style>
  <w:style w:type="character" w:customStyle="1" w:styleId="WW8Num24z6">
    <w:name w:val="WW8Num24z6"/>
    <w:rsid w:val="009234DE"/>
  </w:style>
  <w:style w:type="character" w:customStyle="1" w:styleId="WW8Num24z7">
    <w:name w:val="WW8Num24z7"/>
    <w:rsid w:val="009234DE"/>
  </w:style>
  <w:style w:type="character" w:customStyle="1" w:styleId="WW8Num24z8">
    <w:name w:val="WW8Num24z8"/>
    <w:rsid w:val="009234DE"/>
  </w:style>
  <w:style w:type="character" w:customStyle="1" w:styleId="WW8Num25z0">
    <w:name w:val="WW8Num25z0"/>
    <w:rsid w:val="009234DE"/>
  </w:style>
  <w:style w:type="character" w:customStyle="1" w:styleId="WW8Num25z1">
    <w:name w:val="WW8Num25z1"/>
    <w:rsid w:val="009234DE"/>
  </w:style>
  <w:style w:type="character" w:customStyle="1" w:styleId="WW8Num25z2">
    <w:name w:val="WW8Num25z2"/>
    <w:rsid w:val="009234DE"/>
  </w:style>
  <w:style w:type="character" w:customStyle="1" w:styleId="WW8Num25z3">
    <w:name w:val="WW8Num25z3"/>
    <w:rsid w:val="009234DE"/>
  </w:style>
  <w:style w:type="character" w:customStyle="1" w:styleId="WW8Num25z4">
    <w:name w:val="WW8Num25z4"/>
    <w:rsid w:val="009234DE"/>
  </w:style>
  <w:style w:type="character" w:customStyle="1" w:styleId="WW8Num25z5">
    <w:name w:val="WW8Num25z5"/>
    <w:rsid w:val="009234DE"/>
  </w:style>
  <w:style w:type="character" w:customStyle="1" w:styleId="WW8Num25z6">
    <w:name w:val="WW8Num25z6"/>
    <w:rsid w:val="009234DE"/>
  </w:style>
  <w:style w:type="character" w:customStyle="1" w:styleId="WW8Num25z7">
    <w:name w:val="WW8Num25z7"/>
    <w:rsid w:val="009234DE"/>
  </w:style>
  <w:style w:type="character" w:customStyle="1" w:styleId="WW8Num25z8">
    <w:name w:val="WW8Num25z8"/>
    <w:rsid w:val="009234DE"/>
  </w:style>
  <w:style w:type="character" w:customStyle="1" w:styleId="WW8Num26z0">
    <w:name w:val="WW8Num26z0"/>
    <w:rsid w:val="009234DE"/>
    <w:rPr>
      <w:rFonts w:hint="default"/>
    </w:rPr>
  </w:style>
  <w:style w:type="character" w:customStyle="1" w:styleId="WW8Num26z1">
    <w:name w:val="WW8Num26z1"/>
    <w:rsid w:val="009234DE"/>
  </w:style>
  <w:style w:type="character" w:customStyle="1" w:styleId="WW8Num26z2">
    <w:name w:val="WW8Num26z2"/>
    <w:rsid w:val="009234DE"/>
  </w:style>
  <w:style w:type="character" w:customStyle="1" w:styleId="WW8Num26z3">
    <w:name w:val="WW8Num26z3"/>
    <w:rsid w:val="009234DE"/>
  </w:style>
  <w:style w:type="character" w:customStyle="1" w:styleId="WW8Num26z4">
    <w:name w:val="WW8Num26z4"/>
    <w:rsid w:val="009234DE"/>
  </w:style>
  <w:style w:type="character" w:customStyle="1" w:styleId="WW8Num26z5">
    <w:name w:val="WW8Num26z5"/>
    <w:rsid w:val="009234DE"/>
  </w:style>
  <w:style w:type="character" w:customStyle="1" w:styleId="WW8Num26z6">
    <w:name w:val="WW8Num26z6"/>
    <w:rsid w:val="009234DE"/>
  </w:style>
  <w:style w:type="character" w:customStyle="1" w:styleId="WW8Num26z7">
    <w:name w:val="WW8Num26z7"/>
    <w:rsid w:val="009234DE"/>
  </w:style>
  <w:style w:type="character" w:customStyle="1" w:styleId="WW8Num26z8">
    <w:name w:val="WW8Num26z8"/>
    <w:rsid w:val="009234DE"/>
  </w:style>
  <w:style w:type="character" w:customStyle="1" w:styleId="WW8Num27z0">
    <w:name w:val="WW8Num27z0"/>
    <w:rsid w:val="009234DE"/>
    <w:rPr>
      <w:rFonts w:ascii="Symbol" w:hAnsi="Symbol" w:cs="Symbol" w:hint="default"/>
    </w:rPr>
  </w:style>
  <w:style w:type="character" w:customStyle="1" w:styleId="WW8Num27z1">
    <w:name w:val="WW8Num27z1"/>
    <w:rsid w:val="009234DE"/>
    <w:rPr>
      <w:rFonts w:ascii="Courier New" w:hAnsi="Courier New" w:cs="Courier New" w:hint="default"/>
    </w:rPr>
  </w:style>
  <w:style w:type="character" w:customStyle="1" w:styleId="WW8Num27z2">
    <w:name w:val="WW8Num27z2"/>
    <w:rsid w:val="009234DE"/>
    <w:rPr>
      <w:rFonts w:ascii="Wingdings" w:hAnsi="Wingdings" w:cs="Wingdings" w:hint="default"/>
    </w:rPr>
  </w:style>
  <w:style w:type="character" w:customStyle="1" w:styleId="WW8Num28z0">
    <w:name w:val="WW8Num28z0"/>
    <w:rsid w:val="009234DE"/>
  </w:style>
  <w:style w:type="character" w:customStyle="1" w:styleId="WW8Num28z1">
    <w:name w:val="WW8Num28z1"/>
    <w:rsid w:val="009234DE"/>
  </w:style>
  <w:style w:type="character" w:customStyle="1" w:styleId="WW8Num28z2">
    <w:name w:val="WW8Num28z2"/>
    <w:rsid w:val="009234DE"/>
  </w:style>
  <w:style w:type="character" w:customStyle="1" w:styleId="WW8Num28z3">
    <w:name w:val="WW8Num28z3"/>
    <w:rsid w:val="009234DE"/>
  </w:style>
  <w:style w:type="character" w:customStyle="1" w:styleId="WW8Num28z4">
    <w:name w:val="WW8Num28z4"/>
    <w:rsid w:val="009234DE"/>
  </w:style>
  <w:style w:type="character" w:customStyle="1" w:styleId="WW8Num28z5">
    <w:name w:val="WW8Num28z5"/>
    <w:rsid w:val="009234DE"/>
  </w:style>
  <w:style w:type="character" w:customStyle="1" w:styleId="WW8Num28z6">
    <w:name w:val="WW8Num28z6"/>
    <w:rsid w:val="009234DE"/>
  </w:style>
  <w:style w:type="character" w:customStyle="1" w:styleId="WW8Num28z7">
    <w:name w:val="WW8Num28z7"/>
    <w:rsid w:val="009234DE"/>
  </w:style>
  <w:style w:type="character" w:customStyle="1" w:styleId="WW8Num28z8">
    <w:name w:val="WW8Num28z8"/>
    <w:rsid w:val="009234DE"/>
  </w:style>
  <w:style w:type="character" w:customStyle="1" w:styleId="WW8Num29z0">
    <w:name w:val="WW8Num29z0"/>
    <w:rsid w:val="009234DE"/>
    <w:rPr>
      <w:rFonts w:ascii="Times New Roman" w:eastAsia="Times New Roman" w:hAnsi="Times New Roman" w:cs="Courier New"/>
      <w:b/>
      <w:color w:val="000000"/>
      <w:sz w:val="24"/>
    </w:rPr>
  </w:style>
  <w:style w:type="character" w:customStyle="1" w:styleId="WW8Num29z1">
    <w:name w:val="WW8Num29z1"/>
    <w:rsid w:val="009234DE"/>
    <w:rPr>
      <w:rFonts w:ascii="Courier New" w:hAnsi="Courier New" w:cs="Courier New" w:hint="default"/>
    </w:rPr>
  </w:style>
  <w:style w:type="character" w:customStyle="1" w:styleId="WW8Num29z2">
    <w:name w:val="WW8Num29z2"/>
    <w:rsid w:val="009234DE"/>
    <w:rPr>
      <w:rFonts w:ascii="Wingdings" w:hAnsi="Wingdings" w:cs="Wingdings" w:hint="default"/>
    </w:rPr>
  </w:style>
  <w:style w:type="character" w:customStyle="1" w:styleId="WW8Num29z3">
    <w:name w:val="WW8Num29z3"/>
    <w:rsid w:val="009234DE"/>
    <w:rPr>
      <w:rFonts w:ascii="Symbol" w:hAnsi="Symbol" w:cs="Symbol" w:hint="default"/>
    </w:rPr>
  </w:style>
  <w:style w:type="character" w:customStyle="1" w:styleId="WW8Num30z0">
    <w:name w:val="WW8Num30z0"/>
    <w:rsid w:val="009234DE"/>
    <w:rPr>
      <w:rFonts w:hint="default"/>
    </w:rPr>
  </w:style>
  <w:style w:type="character" w:customStyle="1" w:styleId="WW8Num30z1">
    <w:name w:val="WW8Num30z1"/>
    <w:rsid w:val="009234DE"/>
  </w:style>
  <w:style w:type="character" w:customStyle="1" w:styleId="WW8Num30z2">
    <w:name w:val="WW8Num30z2"/>
    <w:rsid w:val="009234DE"/>
  </w:style>
  <w:style w:type="character" w:customStyle="1" w:styleId="WW8Num30z3">
    <w:name w:val="WW8Num30z3"/>
    <w:rsid w:val="009234DE"/>
  </w:style>
  <w:style w:type="character" w:customStyle="1" w:styleId="WW8Num30z4">
    <w:name w:val="WW8Num30z4"/>
    <w:rsid w:val="009234DE"/>
  </w:style>
  <w:style w:type="character" w:customStyle="1" w:styleId="WW8Num30z5">
    <w:name w:val="WW8Num30z5"/>
    <w:rsid w:val="009234DE"/>
  </w:style>
  <w:style w:type="character" w:customStyle="1" w:styleId="WW8Num30z6">
    <w:name w:val="WW8Num30z6"/>
    <w:rsid w:val="009234DE"/>
  </w:style>
  <w:style w:type="character" w:customStyle="1" w:styleId="WW8Num30z7">
    <w:name w:val="WW8Num30z7"/>
    <w:rsid w:val="009234DE"/>
  </w:style>
  <w:style w:type="character" w:customStyle="1" w:styleId="WW8Num30z8">
    <w:name w:val="WW8Num30z8"/>
    <w:rsid w:val="009234DE"/>
  </w:style>
  <w:style w:type="character" w:customStyle="1" w:styleId="WW8Num31z0">
    <w:name w:val="WW8Num31z0"/>
    <w:rsid w:val="009234DE"/>
    <w:rPr>
      <w:rFonts w:ascii="Times New Roman" w:hAnsi="Times New Roman" w:cs="Times New Roman" w:hint="default"/>
      <w:spacing w:val="40"/>
      <w:w w:val="100"/>
      <w:sz w:val="24"/>
      <w:szCs w:val="24"/>
    </w:rPr>
  </w:style>
  <w:style w:type="character" w:customStyle="1" w:styleId="WW8Num31z1">
    <w:name w:val="WW8Num31z1"/>
    <w:rsid w:val="009234DE"/>
  </w:style>
  <w:style w:type="character" w:customStyle="1" w:styleId="WW8Num31z2">
    <w:name w:val="WW8Num31z2"/>
    <w:rsid w:val="009234DE"/>
  </w:style>
  <w:style w:type="character" w:customStyle="1" w:styleId="WW8Num31z3">
    <w:name w:val="WW8Num31z3"/>
    <w:rsid w:val="009234DE"/>
  </w:style>
  <w:style w:type="character" w:customStyle="1" w:styleId="WW8Num31z4">
    <w:name w:val="WW8Num31z4"/>
    <w:rsid w:val="009234DE"/>
  </w:style>
  <w:style w:type="character" w:customStyle="1" w:styleId="WW8Num31z5">
    <w:name w:val="WW8Num31z5"/>
    <w:rsid w:val="009234DE"/>
  </w:style>
  <w:style w:type="character" w:customStyle="1" w:styleId="WW8Num31z6">
    <w:name w:val="WW8Num31z6"/>
    <w:rsid w:val="009234DE"/>
  </w:style>
  <w:style w:type="character" w:customStyle="1" w:styleId="WW8Num31z7">
    <w:name w:val="WW8Num31z7"/>
    <w:rsid w:val="009234DE"/>
  </w:style>
  <w:style w:type="character" w:customStyle="1" w:styleId="WW8Num31z8">
    <w:name w:val="WW8Num31z8"/>
    <w:rsid w:val="009234DE"/>
  </w:style>
  <w:style w:type="character" w:customStyle="1" w:styleId="WW8Num32z0">
    <w:name w:val="WW8Num32z0"/>
    <w:rsid w:val="009234DE"/>
    <w:rPr>
      <w:rFonts w:ascii="Times New Roman" w:eastAsia="Times New Roman" w:hAnsi="Times New Roman" w:cs="Courier New"/>
      <w:b/>
      <w:color w:val="5B9BD5"/>
      <w:sz w:val="24"/>
      <w:szCs w:val="24"/>
    </w:rPr>
  </w:style>
  <w:style w:type="character" w:customStyle="1" w:styleId="WW8Num32z1">
    <w:name w:val="WW8Num32z1"/>
    <w:rsid w:val="009234DE"/>
    <w:rPr>
      <w:rFonts w:ascii="Courier New" w:hAnsi="Courier New" w:cs="Courier New" w:hint="default"/>
    </w:rPr>
  </w:style>
  <w:style w:type="character" w:customStyle="1" w:styleId="WW8Num32z2">
    <w:name w:val="WW8Num32z2"/>
    <w:rsid w:val="009234DE"/>
    <w:rPr>
      <w:rFonts w:ascii="Wingdings" w:hAnsi="Wingdings" w:cs="Wingdings" w:hint="default"/>
    </w:rPr>
  </w:style>
  <w:style w:type="character" w:customStyle="1" w:styleId="WW8Num32z3">
    <w:name w:val="WW8Num32z3"/>
    <w:rsid w:val="009234DE"/>
    <w:rPr>
      <w:rFonts w:ascii="Symbol" w:hAnsi="Symbol" w:cs="Symbol" w:hint="default"/>
    </w:rPr>
  </w:style>
  <w:style w:type="character" w:customStyle="1" w:styleId="WW8Num33z0">
    <w:name w:val="WW8Num33z0"/>
    <w:rsid w:val="009234DE"/>
    <w:rPr>
      <w:rFonts w:ascii="Symbol" w:hAnsi="Symbol" w:cs="Symbol" w:hint="default"/>
      <w:color w:val="000000"/>
    </w:rPr>
  </w:style>
  <w:style w:type="character" w:customStyle="1" w:styleId="WW8Num33z1">
    <w:name w:val="WW8Num33z1"/>
    <w:rsid w:val="009234DE"/>
    <w:rPr>
      <w:rFonts w:ascii="Courier New" w:hAnsi="Courier New" w:cs="Courier New" w:hint="default"/>
    </w:rPr>
  </w:style>
  <w:style w:type="character" w:customStyle="1" w:styleId="WW8Num33z2">
    <w:name w:val="WW8Num33z2"/>
    <w:rsid w:val="009234DE"/>
    <w:rPr>
      <w:rFonts w:ascii="Wingdings" w:hAnsi="Wingdings" w:cs="Wingdings" w:hint="default"/>
    </w:rPr>
  </w:style>
  <w:style w:type="character" w:customStyle="1" w:styleId="WW8Num34z0">
    <w:name w:val="WW8Num34z0"/>
    <w:rsid w:val="009234DE"/>
    <w:rPr>
      <w:rFonts w:hint="default"/>
    </w:rPr>
  </w:style>
  <w:style w:type="character" w:customStyle="1" w:styleId="WW8Num34z1">
    <w:name w:val="WW8Num34z1"/>
    <w:rsid w:val="009234DE"/>
  </w:style>
  <w:style w:type="character" w:customStyle="1" w:styleId="WW8Num34z2">
    <w:name w:val="WW8Num34z2"/>
    <w:rsid w:val="009234DE"/>
  </w:style>
  <w:style w:type="character" w:customStyle="1" w:styleId="WW8Num34z3">
    <w:name w:val="WW8Num34z3"/>
    <w:rsid w:val="009234DE"/>
  </w:style>
  <w:style w:type="character" w:customStyle="1" w:styleId="WW8Num34z4">
    <w:name w:val="WW8Num34z4"/>
    <w:rsid w:val="009234DE"/>
  </w:style>
  <w:style w:type="character" w:customStyle="1" w:styleId="WW8Num34z5">
    <w:name w:val="WW8Num34z5"/>
    <w:rsid w:val="009234DE"/>
  </w:style>
  <w:style w:type="character" w:customStyle="1" w:styleId="WW8Num34z6">
    <w:name w:val="WW8Num34z6"/>
    <w:rsid w:val="009234DE"/>
  </w:style>
  <w:style w:type="character" w:customStyle="1" w:styleId="WW8Num34z7">
    <w:name w:val="WW8Num34z7"/>
    <w:rsid w:val="009234DE"/>
  </w:style>
  <w:style w:type="character" w:customStyle="1" w:styleId="WW8Num34z8">
    <w:name w:val="WW8Num34z8"/>
    <w:rsid w:val="009234DE"/>
  </w:style>
  <w:style w:type="character" w:customStyle="1" w:styleId="WW8Num35z0">
    <w:name w:val="WW8Num35z0"/>
    <w:rsid w:val="009234DE"/>
    <w:rPr>
      <w:rFonts w:ascii="Symbol" w:hAnsi="Symbol" w:cs="Symbol" w:hint="default"/>
    </w:rPr>
  </w:style>
  <w:style w:type="character" w:customStyle="1" w:styleId="WW8Num35z1">
    <w:name w:val="WW8Num35z1"/>
    <w:rsid w:val="009234DE"/>
    <w:rPr>
      <w:rFonts w:ascii="Courier New" w:hAnsi="Courier New" w:cs="Courier New" w:hint="default"/>
    </w:rPr>
  </w:style>
  <w:style w:type="character" w:customStyle="1" w:styleId="WW8Num35z2">
    <w:name w:val="WW8Num35z2"/>
    <w:rsid w:val="009234DE"/>
    <w:rPr>
      <w:rFonts w:ascii="Wingdings" w:hAnsi="Wingdings" w:cs="Wingdings" w:hint="default"/>
    </w:rPr>
  </w:style>
  <w:style w:type="character" w:customStyle="1" w:styleId="WW8Num36z0">
    <w:name w:val="WW8Num36z0"/>
    <w:rsid w:val="009234DE"/>
    <w:rPr>
      <w:rFonts w:ascii="Times New Roman" w:eastAsia="Times New Roman" w:hAnsi="Times New Roman" w:cs="Courier New"/>
      <w:b/>
      <w:color w:val="000000"/>
      <w:sz w:val="24"/>
    </w:rPr>
  </w:style>
  <w:style w:type="character" w:customStyle="1" w:styleId="WW8Num36z1">
    <w:name w:val="WW8Num36z1"/>
    <w:rsid w:val="009234DE"/>
    <w:rPr>
      <w:rFonts w:ascii="Courier New" w:hAnsi="Courier New" w:cs="Courier New" w:hint="default"/>
    </w:rPr>
  </w:style>
  <w:style w:type="character" w:customStyle="1" w:styleId="WW8Num36z2">
    <w:name w:val="WW8Num36z2"/>
    <w:rsid w:val="009234DE"/>
    <w:rPr>
      <w:rFonts w:ascii="Wingdings" w:hAnsi="Wingdings" w:cs="Wingdings" w:hint="default"/>
    </w:rPr>
  </w:style>
  <w:style w:type="character" w:customStyle="1" w:styleId="WW8Num36z3">
    <w:name w:val="WW8Num36z3"/>
    <w:rsid w:val="009234DE"/>
    <w:rPr>
      <w:rFonts w:ascii="Symbol" w:hAnsi="Symbol" w:cs="Symbol" w:hint="default"/>
    </w:rPr>
  </w:style>
  <w:style w:type="character" w:customStyle="1" w:styleId="WW8Num37z0">
    <w:name w:val="WW8Num37z0"/>
    <w:rsid w:val="009234DE"/>
    <w:rPr>
      <w:rFonts w:cs="Times New Roman" w:hint="default"/>
      <w:b/>
      <w:color w:val="333333"/>
    </w:rPr>
  </w:style>
  <w:style w:type="character" w:customStyle="1" w:styleId="WW8Num37z1">
    <w:name w:val="WW8Num37z1"/>
    <w:rsid w:val="009234DE"/>
  </w:style>
  <w:style w:type="character" w:customStyle="1" w:styleId="WW8Num37z2">
    <w:name w:val="WW8Num37z2"/>
    <w:rsid w:val="009234DE"/>
  </w:style>
  <w:style w:type="character" w:customStyle="1" w:styleId="WW8Num37z3">
    <w:name w:val="WW8Num37z3"/>
    <w:rsid w:val="009234DE"/>
  </w:style>
  <w:style w:type="character" w:customStyle="1" w:styleId="WW8Num37z4">
    <w:name w:val="WW8Num37z4"/>
    <w:rsid w:val="009234DE"/>
  </w:style>
  <w:style w:type="character" w:customStyle="1" w:styleId="WW8Num37z5">
    <w:name w:val="WW8Num37z5"/>
    <w:rsid w:val="009234DE"/>
  </w:style>
  <w:style w:type="character" w:customStyle="1" w:styleId="WW8Num37z6">
    <w:name w:val="WW8Num37z6"/>
    <w:rsid w:val="009234DE"/>
  </w:style>
  <w:style w:type="character" w:customStyle="1" w:styleId="WW8Num37z7">
    <w:name w:val="WW8Num37z7"/>
    <w:rsid w:val="009234DE"/>
  </w:style>
  <w:style w:type="character" w:customStyle="1" w:styleId="WW8Num37z8">
    <w:name w:val="WW8Num37z8"/>
    <w:rsid w:val="009234DE"/>
  </w:style>
  <w:style w:type="character" w:customStyle="1" w:styleId="WW8Num38z0">
    <w:name w:val="WW8Num38z0"/>
    <w:rsid w:val="009234DE"/>
    <w:rPr>
      <w:rFonts w:hint="default"/>
      <w:color w:val="auto"/>
    </w:rPr>
  </w:style>
  <w:style w:type="character" w:customStyle="1" w:styleId="WW8Num38z1">
    <w:name w:val="WW8Num38z1"/>
    <w:rsid w:val="009234DE"/>
  </w:style>
  <w:style w:type="character" w:customStyle="1" w:styleId="WW8Num38z2">
    <w:name w:val="WW8Num38z2"/>
    <w:rsid w:val="009234DE"/>
  </w:style>
  <w:style w:type="character" w:customStyle="1" w:styleId="WW8Num38z3">
    <w:name w:val="WW8Num38z3"/>
    <w:rsid w:val="009234DE"/>
  </w:style>
  <w:style w:type="character" w:customStyle="1" w:styleId="WW8Num38z4">
    <w:name w:val="WW8Num38z4"/>
    <w:rsid w:val="009234DE"/>
  </w:style>
  <w:style w:type="character" w:customStyle="1" w:styleId="WW8Num38z5">
    <w:name w:val="WW8Num38z5"/>
    <w:rsid w:val="009234DE"/>
  </w:style>
  <w:style w:type="character" w:customStyle="1" w:styleId="WW8Num38z6">
    <w:name w:val="WW8Num38z6"/>
    <w:rsid w:val="009234DE"/>
  </w:style>
  <w:style w:type="character" w:customStyle="1" w:styleId="WW8Num38z7">
    <w:name w:val="WW8Num38z7"/>
    <w:rsid w:val="009234DE"/>
  </w:style>
  <w:style w:type="character" w:customStyle="1" w:styleId="WW8Num38z8">
    <w:name w:val="WW8Num38z8"/>
    <w:rsid w:val="009234DE"/>
  </w:style>
  <w:style w:type="character" w:customStyle="1" w:styleId="WW8Num39z0">
    <w:name w:val="WW8Num39z0"/>
    <w:rsid w:val="009234DE"/>
    <w:rPr>
      <w:rFonts w:hint="default"/>
      <w:b/>
      <w:bCs/>
      <w:color w:val="000000"/>
      <w:w w:val="103"/>
      <w:sz w:val="24"/>
    </w:rPr>
  </w:style>
  <w:style w:type="character" w:customStyle="1" w:styleId="WW8Num39z1">
    <w:name w:val="WW8Num39z1"/>
    <w:rsid w:val="009234DE"/>
    <w:rPr>
      <w:rFonts w:ascii="Times New Roman" w:eastAsia="Times New Roman" w:hAnsi="Times New Roman" w:cs="Courier New"/>
      <w:b/>
      <w:color w:val="000000"/>
      <w:sz w:val="24"/>
    </w:rPr>
  </w:style>
  <w:style w:type="character" w:customStyle="1" w:styleId="WW8Num39z3">
    <w:name w:val="WW8Num39z3"/>
    <w:rsid w:val="009234DE"/>
    <w:rPr>
      <w:rFonts w:hint="default"/>
    </w:rPr>
  </w:style>
  <w:style w:type="character" w:customStyle="1" w:styleId="WW8Num39z4">
    <w:name w:val="WW8Num39z4"/>
    <w:rsid w:val="009234DE"/>
  </w:style>
  <w:style w:type="character" w:customStyle="1" w:styleId="WW8Num39z5">
    <w:name w:val="WW8Num39z5"/>
    <w:rsid w:val="009234DE"/>
  </w:style>
  <w:style w:type="character" w:customStyle="1" w:styleId="WW8Num39z6">
    <w:name w:val="WW8Num39z6"/>
    <w:rsid w:val="009234DE"/>
  </w:style>
  <w:style w:type="character" w:customStyle="1" w:styleId="WW8Num39z7">
    <w:name w:val="WW8Num39z7"/>
    <w:rsid w:val="009234DE"/>
  </w:style>
  <w:style w:type="character" w:customStyle="1" w:styleId="WW8Num39z8">
    <w:name w:val="WW8Num39z8"/>
    <w:rsid w:val="009234DE"/>
  </w:style>
  <w:style w:type="character" w:customStyle="1" w:styleId="WW8Num40z0">
    <w:name w:val="WW8Num40z0"/>
    <w:rsid w:val="009234DE"/>
    <w:rPr>
      <w:rFonts w:hint="default"/>
      <w:b/>
      <w:strike w:val="0"/>
      <w:dstrike w:val="0"/>
      <w:color w:val="E7E6E6"/>
      <w:w w:val="101"/>
    </w:rPr>
  </w:style>
  <w:style w:type="character" w:customStyle="1" w:styleId="WW8Num40z1">
    <w:name w:val="WW8Num40z1"/>
    <w:rsid w:val="009234DE"/>
  </w:style>
  <w:style w:type="character" w:customStyle="1" w:styleId="WW8Num40z2">
    <w:name w:val="WW8Num40z2"/>
    <w:rsid w:val="009234DE"/>
  </w:style>
  <w:style w:type="character" w:customStyle="1" w:styleId="WW8Num40z3">
    <w:name w:val="WW8Num40z3"/>
    <w:rsid w:val="009234DE"/>
  </w:style>
  <w:style w:type="character" w:customStyle="1" w:styleId="WW8Num40z4">
    <w:name w:val="WW8Num40z4"/>
    <w:rsid w:val="009234DE"/>
  </w:style>
  <w:style w:type="character" w:customStyle="1" w:styleId="WW8Num40z5">
    <w:name w:val="WW8Num40z5"/>
    <w:rsid w:val="009234DE"/>
  </w:style>
  <w:style w:type="character" w:customStyle="1" w:styleId="WW8Num40z6">
    <w:name w:val="WW8Num40z6"/>
    <w:rsid w:val="009234DE"/>
  </w:style>
  <w:style w:type="character" w:customStyle="1" w:styleId="WW8Num40z7">
    <w:name w:val="WW8Num40z7"/>
    <w:rsid w:val="009234DE"/>
  </w:style>
  <w:style w:type="character" w:customStyle="1" w:styleId="WW8Num40z8">
    <w:name w:val="WW8Num40z8"/>
    <w:rsid w:val="009234DE"/>
  </w:style>
  <w:style w:type="character" w:customStyle="1" w:styleId="WW8Num41z0">
    <w:name w:val="WW8Num41z0"/>
    <w:rsid w:val="009234DE"/>
    <w:rPr>
      <w:rFonts w:hint="default"/>
      <w:b/>
      <w:color w:val="E7E6E6"/>
      <w:w w:val="101"/>
    </w:rPr>
  </w:style>
  <w:style w:type="character" w:customStyle="1" w:styleId="WW8Num41z2">
    <w:name w:val="WW8Num41z2"/>
    <w:rsid w:val="009234DE"/>
    <w:rPr>
      <w:rFonts w:hint="default"/>
    </w:rPr>
  </w:style>
  <w:style w:type="character" w:customStyle="1" w:styleId="WW8Num41z3">
    <w:name w:val="WW8Num41z3"/>
    <w:rsid w:val="009234DE"/>
  </w:style>
  <w:style w:type="character" w:customStyle="1" w:styleId="WW8Num41z4">
    <w:name w:val="WW8Num41z4"/>
    <w:rsid w:val="009234DE"/>
  </w:style>
  <w:style w:type="character" w:customStyle="1" w:styleId="WW8Num41z5">
    <w:name w:val="WW8Num41z5"/>
    <w:rsid w:val="009234DE"/>
  </w:style>
  <w:style w:type="character" w:customStyle="1" w:styleId="WW8Num41z6">
    <w:name w:val="WW8Num41z6"/>
    <w:rsid w:val="009234DE"/>
  </w:style>
  <w:style w:type="character" w:customStyle="1" w:styleId="WW8Num41z7">
    <w:name w:val="WW8Num41z7"/>
    <w:rsid w:val="009234DE"/>
  </w:style>
  <w:style w:type="character" w:customStyle="1" w:styleId="WW8Num41z8">
    <w:name w:val="WW8Num41z8"/>
    <w:rsid w:val="009234DE"/>
  </w:style>
  <w:style w:type="character" w:customStyle="1" w:styleId="WW8Num42z0">
    <w:name w:val="WW8Num42z0"/>
    <w:rsid w:val="009234DE"/>
    <w:rPr>
      <w:rFonts w:ascii="Tahoma" w:hAnsi="Tahoma" w:cs="Tahoma" w:hint="default"/>
      <w:b/>
      <w:color w:val="000000"/>
      <w:w w:val="101"/>
      <w:sz w:val="17"/>
      <w:szCs w:val="17"/>
    </w:rPr>
  </w:style>
  <w:style w:type="character" w:customStyle="1" w:styleId="WW8Num42z1">
    <w:name w:val="WW8Num42z1"/>
    <w:rsid w:val="009234DE"/>
  </w:style>
  <w:style w:type="character" w:customStyle="1" w:styleId="WW8Num42z2">
    <w:name w:val="WW8Num42z2"/>
    <w:rsid w:val="009234DE"/>
  </w:style>
  <w:style w:type="character" w:customStyle="1" w:styleId="WW8Num42z3">
    <w:name w:val="WW8Num42z3"/>
    <w:rsid w:val="009234DE"/>
  </w:style>
  <w:style w:type="character" w:customStyle="1" w:styleId="WW8Num42z4">
    <w:name w:val="WW8Num42z4"/>
    <w:rsid w:val="009234DE"/>
  </w:style>
  <w:style w:type="character" w:customStyle="1" w:styleId="WW8Num42z5">
    <w:name w:val="WW8Num42z5"/>
    <w:rsid w:val="009234DE"/>
  </w:style>
  <w:style w:type="character" w:customStyle="1" w:styleId="WW8Num42z6">
    <w:name w:val="WW8Num42z6"/>
    <w:rsid w:val="009234DE"/>
  </w:style>
  <w:style w:type="character" w:customStyle="1" w:styleId="WW8Num42z7">
    <w:name w:val="WW8Num42z7"/>
    <w:rsid w:val="009234DE"/>
  </w:style>
  <w:style w:type="character" w:customStyle="1" w:styleId="WW8Num42z8">
    <w:name w:val="WW8Num42z8"/>
    <w:rsid w:val="009234DE"/>
  </w:style>
  <w:style w:type="character" w:customStyle="1" w:styleId="WW8Num43z0">
    <w:name w:val="WW8Num43z0"/>
    <w:rsid w:val="009234DE"/>
    <w:rPr>
      <w:rFonts w:ascii="Times New Roman" w:eastAsia="Times New Roman" w:hAnsi="Times New Roman" w:cs="Courier New"/>
      <w:b/>
      <w:color w:val="000000"/>
    </w:rPr>
  </w:style>
  <w:style w:type="character" w:customStyle="1" w:styleId="WW8Num43z1">
    <w:name w:val="WW8Num43z1"/>
    <w:rsid w:val="009234DE"/>
  </w:style>
  <w:style w:type="character" w:customStyle="1" w:styleId="WW8Num43z2">
    <w:name w:val="WW8Num43z2"/>
    <w:rsid w:val="009234DE"/>
  </w:style>
  <w:style w:type="character" w:customStyle="1" w:styleId="WW8Num43z3">
    <w:name w:val="WW8Num43z3"/>
    <w:rsid w:val="009234DE"/>
  </w:style>
  <w:style w:type="character" w:customStyle="1" w:styleId="WW8Num43z4">
    <w:name w:val="WW8Num43z4"/>
    <w:rsid w:val="009234DE"/>
  </w:style>
  <w:style w:type="character" w:customStyle="1" w:styleId="WW8Num43z5">
    <w:name w:val="WW8Num43z5"/>
    <w:rsid w:val="009234DE"/>
  </w:style>
  <w:style w:type="character" w:customStyle="1" w:styleId="WW8Num43z6">
    <w:name w:val="WW8Num43z6"/>
    <w:rsid w:val="009234DE"/>
  </w:style>
  <w:style w:type="character" w:customStyle="1" w:styleId="WW8Num43z7">
    <w:name w:val="WW8Num43z7"/>
    <w:rsid w:val="009234DE"/>
  </w:style>
  <w:style w:type="character" w:customStyle="1" w:styleId="WW8Num43z8">
    <w:name w:val="WW8Num43z8"/>
    <w:rsid w:val="009234DE"/>
  </w:style>
  <w:style w:type="character" w:customStyle="1" w:styleId="WW8Num44z0">
    <w:name w:val="WW8Num44z0"/>
    <w:rsid w:val="009234DE"/>
    <w:rPr>
      <w:rFonts w:hint="default"/>
      <w:b/>
      <w:color w:val="000000"/>
    </w:rPr>
  </w:style>
  <w:style w:type="character" w:customStyle="1" w:styleId="WW8Num44z1">
    <w:name w:val="WW8Num44z1"/>
    <w:rsid w:val="009234DE"/>
  </w:style>
  <w:style w:type="character" w:customStyle="1" w:styleId="WW8Num44z2">
    <w:name w:val="WW8Num44z2"/>
    <w:rsid w:val="009234DE"/>
  </w:style>
  <w:style w:type="character" w:customStyle="1" w:styleId="WW8Num44z3">
    <w:name w:val="WW8Num44z3"/>
    <w:rsid w:val="009234DE"/>
  </w:style>
  <w:style w:type="character" w:customStyle="1" w:styleId="WW8Num44z4">
    <w:name w:val="WW8Num44z4"/>
    <w:rsid w:val="009234DE"/>
  </w:style>
  <w:style w:type="character" w:customStyle="1" w:styleId="WW8Num44z5">
    <w:name w:val="WW8Num44z5"/>
    <w:rsid w:val="009234DE"/>
  </w:style>
  <w:style w:type="character" w:customStyle="1" w:styleId="WW8Num44z6">
    <w:name w:val="WW8Num44z6"/>
    <w:rsid w:val="009234DE"/>
  </w:style>
  <w:style w:type="character" w:customStyle="1" w:styleId="WW8Num44z7">
    <w:name w:val="WW8Num44z7"/>
    <w:rsid w:val="009234DE"/>
  </w:style>
  <w:style w:type="character" w:customStyle="1" w:styleId="WW8Num44z8">
    <w:name w:val="WW8Num44z8"/>
    <w:rsid w:val="009234DE"/>
  </w:style>
  <w:style w:type="character" w:customStyle="1" w:styleId="WW8Num45z0">
    <w:name w:val="WW8Num45z0"/>
    <w:rsid w:val="009234DE"/>
    <w:rPr>
      <w:rFonts w:hint="default"/>
      <w:b/>
      <w:color w:val="000000"/>
    </w:rPr>
  </w:style>
  <w:style w:type="character" w:customStyle="1" w:styleId="WW8Num45z1">
    <w:name w:val="WW8Num45z1"/>
    <w:rsid w:val="009234DE"/>
  </w:style>
  <w:style w:type="character" w:customStyle="1" w:styleId="WW8Num45z2">
    <w:name w:val="WW8Num45z2"/>
    <w:rsid w:val="009234DE"/>
  </w:style>
  <w:style w:type="character" w:customStyle="1" w:styleId="WW8Num45z3">
    <w:name w:val="WW8Num45z3"/>
    <w:rsid w:val="009234DE"/>
  </w:style>
  <w:style w:type="character" w:customStyle="1" w:styleId="WW8Num45z4">
    <w:name w:val="WW8Num45z4"/>
    <w:rsid w:val="009234DE"/>
  </w:style>
  <w:style w:type="character" w:customStyle="1" w:styleId="WW8Num45z5">
    <w:name w:val="WW8Num45z5"/>
    <w:rsid w:val="009234DE"/>
  </w:style>
  <w:style w:type="character" w:customStyle="1" w:styleId="WW8Num45z6">
    <w:name w:val="WW8Num45z6"/>
    <w:rsid w:val="009234DE"/>
  </w:style>
  <w:style w:type="character" w:customStyle="1" w:styleId="WW8Num45z7">
    <w:name w:val="WW8Num45z7"/>
    <w:rsid w:val="009234DE"/>
  </w:style>
  <w:style w:type="character" w:customStyle="1" w:styleId="WW8Num45z8">
    <w:name w:val="WW8Num45z8"/>
    <w:rsid w:val="009234DE"/>
  </w:style>
  <w:style w:type="character" w:customStyle="1" w:styleId="WW8Num46z0">
    <w:name w:val="WW8Num46z0"/>
    <w:rsid w:val="009234DE"/>
    <w:rPr>
      <w:rFonts w:hint="default"/>
    </w:rPr>
  </w:style>
  <w:style w:type="character" w:customStyle="1" w:styleId="WW8Num46z1">
    <w:name w:val="WW8Num46z1"/>
    <w:rsid w:val="009234DE"/>
  </w:style>
  <w:style w:type="character" w:customStyle="1" w:styleId="WW8Num46z2">
    <w:name w:val="WW8Num46z2"/>
    <w:rsid w:val="009234DE"/>
  </w:style>
  <w:style w:type="character" w:customStyle="1" w:styleId="WW8Num46z3">
    <w:name w:val="WW8Num46z3"/>
    <w:rsid w:val="009234DE"/>
  </w:style>
  <w:style w:type="character" w:customStyle="1" w:styleId="WW8Num46z4">
    <w:name w:val="WW8Num46z4"/>
    <w:rsid w:val="009234DE"/>
  </w:style>
  <w:style w:type="character" w:customStyle="1" w:styleId="WW8Num46z5">
    <w:name w:val="WW8Num46z5"/>
    <w:rsid w:val="009234DE"/>
  </w:style>
  <w:style w:type="character" w:customStyle="1" w:styleId="WW8Num46z6">
    <w:name w:val="WW8Num46z6"/>
    <w:rsid w:val="009234DE"/>
  </w:style>
  <w:style w:type="character" w:customStyle="1" w:styleId="WW8Num46z7">
    <w:name w:val="WW8Num46z7"/>
    <w:rsid w:val="009234DE"/>
  </w:style>
  <w:style w:type="character" w:customStyle="1" w:styleId="WW8Num46z8">
    <w:name w:val="WW8Num46z8"/>
    <w:rsid w:val="009234DE"/>
  </w:style>
  <w:style w:type="character" w:customStyle="1" w:styleId="WW8Num47z0">
    <w:name w:val="WW8Num47z0"/>
    <w:rsid w:val="009234DE"/>
    <w:rPr>
      <w:rFonts w:ascii="Noto Serif" w:hAnsi="Noto Serif" w:cs="Noto Serif" w:hint="default"/>
      <w:b/>
      <w:i w:val="0"/>
      <w:color w:val="E7E6E6"/>
      <w:sz w:val="24"/>
      <w:szCs w:val="21"/>
      <w:shd w:val="clear" w:color="auto" w:fill="00FFFF"/>
    </w:rPr>
  </w:style>
  <w:style w:type="character" w:customStyle="1" w:styleId="WW8Num47z1">
    <w:name w:val="WW8Num47z1"/>
    <w:rsid w:val="009234DE"/>
  </w:style>
  <w:style w:type="character" w:customStyle="1" w:styleId="WW8Num47z2">
    <w:name w:val="WW8Num47z2"/>
    <w:rsid w:val="009234DE"/>
  </w:style>
  <w:style w:type="character" w:customStyle="1" w:styleId="WW8Num47z3">
    <w:name w:val="WW8Num47z3"/>
    <w:rsid w:val="009234DE"/>
  </w:style>
  <w:style w:type="character" w:customStyle="1" w:styleId="WW8Num47z4">
    <w:name w:val="WW8Num47z4"/>
    <w:rsid w:val="009234DE"/>
  </w:style>
  <w:style w:type="character" w:customStyle="1" w:styleId="WW8Num47z5">
    <w:name w:val="WW8Num47z5"/>
    <w:rsid w:val="009234DE"/>
  </w:style>
  <w:style w:type="character" w:customStyle="1" w:styleId="WW8Num47z6">
    <w:name w:val="WW8Num47z6"/>
    <w:rsid w:val="009234DE"/>
  </w:style>
  <w:style w:type="character" w:customStyle="1" w:styleId="WW8Num47z7">
    <w:name w:val="WW8Num47z7"/>
    <w:rsid w:val="009234DE"/>
  </w:style>
  <w:style w:type="character" w:customStyle="1" w:styleId="WW8Num47z8">
    <w:name w:val="WW8Num47z8"/>
    <w:rsid w:val="009234DE"/>
  </w:style>
  <w:style w:type="character" w:customStyle="1" w:styleId="WW8Num48z0">
    <w:name w:val="WW8Num48z0"/>
    <w:rsid w:val="009234DE"/>
    <w:rPr>
      <w:rFonts w:hint="default"/>
      <w:b/>
      <w:color w:val="000000"/>
    </w:rPr>
  </w:style>
  <w:style w:type="character" w:customStyle="1" w:styleId="WW8Num48z1">
    <w:name w:val="WW8Num48z1"/>
    <w:rsid w:val="009234DE"/>
  </w:style>
  <w:style w:type="character" w:customStyle="1" w:styleId="WW8Num48z2">
    <w:name w:val="WW8Num48z2"/>
    <w:rsid w:val="009234DE"/>
  </w:style>
  <w:style w:type="character" w:customStyle="1" w:styleId="WW8Num48z3">
    <w:name w:val="WW8Num48z3"/>
    <w:rsid w:val="009234DE"/>
  </w:style>
  <w:style w:type="character" w:customStyle="1" w:styleId="WW8Num48z4">
    <w:name w:val="WW8Num48z4"/>
    <w:rsid w:val="009234DE"/>
  </w:style>
  <w:style w:type="character" w:customStyle="1" w:styleId="WW8Num48z5">
    <w:name w:val="WW8Num48z5"/>
    <w:rsid w:val="009234DE"/>
  </w:style>
  <w:style w:type="character" w:customStyle="1" w:styleId="WW8Num48z6">
    <w:name w:val="WW8Num48z6"/>
    <w:rsid w:val="009234DE"/>
  </w:style>
  <w:style w:type="character" w:customStyle="1" w:styleId="WW8Num48z7">
    <w:name w:val="WW8Num48z7"/>
    <w:rsid w:val="009234DE"/>
  </w:style>
  <w:style w:type="character" w:customStyle="1" w:styleId="WW8Num48z8">
    <w:name w:val="WW8Num48z8"/>
    <w:rsid w:val="009234DE"/>
  </w:style>
  <w:style w:type="character" w:customStyle="1" w:styleId="WW8Num49z0">
    <w:name w:val="WW8Num49z0"/>
    <w:rsid w:val="009234DE"/>
    <w:rPr>
      <w:rFonts w:ascii="Times New Roman" w:eastAsia="Times New Roman" w:hAnsi="Times New Roman" w:cs="Courier New"/>
      <w:b/>
      <w:color w:val="000000"/>
    </w:rPr>
  </w:style>
  <w:style w:type="character" w:customStyle="1" w:styleId="WW8Num49z1">
    <w:name w:val="WW8Num49z1"/>
    <w:rsid w:val="009234DE"/>
    <w:rPr>
      <w:rFonts w:ascii="Courier New" w:hAnsi="Courier New" w:cs="Courier New" w:hint="default"/>
    </w:rPr>
  </w:style>
  <w:style w:type="character" w:customStyle="1" w:styleId="WW8Num49z2">
    <w:name w:val="WW8Num49z2"/>
    <w:rsid w:val="009234DE"/>
    <w:rPr>
      <w:rFonts w:ascii="Wingdings" w:hAnsi="Wingdings" w:cs="Wingdings" w:hint="default"/>
    </w:rPr>
  </w:style>
  <w:style w:type="character" w:customStyle="1" w:styleId="WW8Num49z3">
    <w:name w:val="WW8Num49z3"/>
    <w:rsid w:val="009234DE"/>
    <w:rPr>
      <w:rFonts w:ascii="Symbol" w:hAnsi="Symbol" w:cs="Symbol" w:hint="default"/>
    </w:rPr>
  </w:style>
  <w:style w:type="character" w:customStyle="1" w:styleId="WW8Num50z0">
    <w:name w:val="WW8Num50z0"/>
    <w:rsid w:val="009234DE"/>
    <w:rPr>
      <w:rFonts w:ascii="Symbol" w:eastAsia="Calibri" w:hAnsi="Symbol" w:cs="Symbol" w:hint="default"/>
    </w:rPr>
  </w:style>
  <w:style w:type="character" w:customStyle="1" w:styleId="WW8Num50z1">
    <w:name w:val="WW8Num50z1"/>
    <w:rsid w:val="009234DE"/>
    <w:rPr>
      <w:rFonts w:ascii="Courier New" w:hAnsi="Courier New" w:cs="Courier New" w:hint="default"/>
    </w:rPr>
  </w:style>
  <w:style w:type="character" w:customStyle="1" w:styleId="WW8Num50z2">
    <w:name w:val="WW8Num50z2"/>
    <w:rsid w:val="009234DE"/>
    <w:rPr>
      <w:rFonts w:ascii="Wingdings" w:hAnsi="Wingdings" w:cs="Wingdings" w:hint="default"/>
    </w:rPr>
  </w:style>
  <w:style w:type="character" w:customStyle="1" w:styleId="WW8Num51z0">
    <w:name w:val="WW8Num51z0"/>
    <w:rsid w:val="009234DE"/>
    <w:rPr>
      <w:rFonts w:ascii="Symbol" w:hAnsi="Symbol" w:cs="Symbol" w:hint="default"/>
    </w:rPr>
  </w:style>
  <w:style w:type="character" w:customStyle="1" w:styleId="WW8Num51z1">
    <w:name w:val="WW8Num51z1"/>
    <w:rsid w:val="009234DE"/>
    <w:rPr>
      <w:rFonts w:ascii="Courier New" w:hAnsi="Courier New" w:cs="Courier New" w:hint="default"/>
    </w:rPr>
  </w:style>
  <w:style w:type="character" w:customStyle="1" w:styleId="WW8Num51z2">
    <w:name w:val="WW8Num51z2"/>
    <w:rsid w:val="009234DE"/>
    <w:rPr>
      <w:rFonts w:ascii="Wingdings" w:hAnsi="Wingdings" w:cs="Wingdings" w:hint="default"/>
    </w:rPr>
  </w:style>
  <w:style w:type="character" w:customStyle="1" w:styleId="WW8Num52z0">
    <w:name w:val="WW8Num52z0"/>
    <w:rsid w:val="009234DE"/>
    <w:rPr>
      <w:rFonts w:hint="default"/>
      <w:b/>
      <w:color w:val="000000"/>
    </w:rPr>
  </w:style>
  <w:style w:type="character" w:customStyle="1" w:styleId="WW8Num52z1">
    <w:name w:val="WW8Num52z1"/>
    <w:rsid w:val="009234DE"/>
  </w:style>
  <w:style w:type="character" w:customStyle="1" w:styleId="WW8Num52z2">
    <w:name w:val="WW8Num52z2"/>
    <w:rsid w:val="009234DE"/>
  </w:style>
  <w:style w:type="character" w:customStyle="1" w:styleId="WW8Num52z3">
    <w:name w:val="WW8Num52z3"/>
    <w:rsid w:val="009234DE"/>
  </w:style>
  <w:style w:type="character" w:customStyle="1" w:styleId="WW8Num52z4">
    <w:name w:val="WW8Num52z4"/>
    <w:rsid w:val="009234DE"/>
  </w:style>
  <w:style w:type="character" w:customStyle="1" w:styleId="WW8Num52z5">
    <w:name w:val="WW8Num52z5"/>
    <w:rsid w:val="009234DE"/>
  </w:style>
  <w:style w:type="character" w:customStyle="1" w:styleId="WW8Num52z6">
    <w:name w:val="WW8Num52z6"/>
    <w:rsid w:val="009234DE"/>
  </w:style>
  <w:style w:type="character" w:customStyle="1" w:styleId="WW8Num52z7">
    <w:name w:val="WW8Num52z7"/>
    <w:rsid w:val="009234DE"/>
  </w:style>
  <w:style w:type="character" w:customStyle="1" w:styleId="WW8Num52z8">
    <w:name w:val="WW8Num52z8"/>
    <w:rsid w:val="009234DE"/>
  </w:style>
  <w:style w:type="character" w:customStyle="1" w:styleId="WW8Num53z0">
    <w:name w:val="WW8Num53z0"/>
    <w:rsid w:val="009234DE"/>
    <w:rPr>
      <w:rFonts w:ascii="Times New Roman" w:eastAsia="Times New Roman" w:hAnsi="Times New Roman" w:cs="Times New Roman" w:hint="default"/>
      <w:color w:val="000000"/>
      <w:w w:val="101"/>
    </w:rPr>
  </w:style>
  <w:style w:type="character" w:customStyle="1" w:styleId="WW8Num53z1">
    <w:name w:val="WW8Num53z1"/>
    <w:rsid w:val="009234DE"/>
    <w:rPr>
      <w:rFonts w:ascii="Courier New" w:hAnsi="Courier New" w:cs="Courier New" w:hint="default"/>
    </w:rPr>
  </w:style>
  <w:style w:type="character" w:customStyle="1" w:styleId="WW8Num53z2">
    <w:name w:val="WW8Num53z2"/>
    <w:rsid w:val="009234DE"/>
    <w:rPr>
      <w:rFonts w:ascii="Wingdings" w:hAnsi="Wingdings" w:cs="Wingdings" w:hint="default"/>
    </w:rPr>
  </w:style>
  <w:style w:type="character" w:customStyle="1" w:styleId="WW8Num53z3">
    <w:name w:val="WW8Num53z3"/>
    <w:rsid w:val="009234DE"/>
    <w:rPr>
      <w:rFonts w:ascii="Symbol" w:hAnsi="Symbol" w:cs="Symbol" w:hint="default"/>
    </w:rPr>
  </w:style>
  <w:style w:type="character" w:customStyle="1" w:styleId="WW8Num54z0">
    <w:name w:val="WW8Num54z0"/>
    <w:rsid w:val="009234DE"/>
    <w:rPr>
      <w:rFonts w:ascii="Symbol" w:hAnsi="Symbol" w:cs="Symbol" w:hint="default"/>
      <w:color w:val="000000"/>
    </w:rPr>
  </w:style>
  <w:style w:type="character" w:customStyle="1" w:styleId="WW8Num54z1">
    <w:name w:val="WW8Num54z1"/>
    <w:rsid w:val="009234DE"/>
    <w:rPr>
      <w:rFonts w:ascii="Courier New" w:hAnsi="Courier New" w:cs="Courier New" w:hint="default"/>
    </w:rPr>
  </w:style>
  <w:style w:type="character" w:customStyle="1" w:styleId="WW8Num54z2">
    <w:name w:val="WW8Num54z2"/>
    <w:rsid w:val="009234DE"/>
    <w:rPr>
      <w:rFonts w:ascii="Wingdings" w:hAnsi="Wingdings" w:cs="Wingdings" w:hint="default"/>
    </w:rPr>
  </w:style>
  <w:style w:type="character" w:customStyle="1" w:styleId="Domylnaczcionkaakapitu1">
    <w:name w:val="Domyślna czcionka akapitu1"/>
    <w:rsid w:val="009234DE"/>
  </w:style>
  <w:style w:type="character" w:styleId="Numerstrony">
    <w:name w:val="page number"/>
    <w:basedOn w:val="Domylnaczcionkaakapitu1"/>
    <w:rsid w:val="009234DE"/>
  </w:style>
  <w:style w:type="character" w:customStyle="1" w:styleId="Odwoaniedokomentarza1">
    <w:name w:val="Odwołanie do komentarza1"/>
    <w:rsid w:val="009234DE"/>
    <w:rPr>
      <w:sz w:val="16"/>
      <w:szCs w:val="16"/>
    </w:rPr>
  </w:style>
  <w:style w:type="character" w:customStyle="1" w:styleId="TekstkomentarzaZnak">
    <w:name w:val="Tekst komentarza Znak"/>
    <w:uiPriority w:val="99"/>
    <w:rsid w:val="009234DE"/>
    <w:rPr>
      <w:rFonts w:ascii="Courier New" w:hAnsi="Courier New" w:cs="Courier New"/>
    </w:rPr>
  </w:style>
  <w:style w:type="character" w:customStyle="1" w:styleId="TematkomentarzaZnak">
    <w:name w:val="Temat komentarza Znak"/>
    <w:uiPriority w:val="99"/>
    <w:rsid w:val="009234DE"/>
    <w:rPr>
      <w:rFonts w:ascii="Courier New" w:hAnsi="Courier New" w:cs="Courier New"/>
      <w:b/>
      <w:bCs/>
    </w:rPr>
  </w:style>
  <w:style w:type="character" w:customStyle="1" w:styleId="TekstdymkaZnak">
    <w:name w:val="Tekst dymka Znak"/>
    <w:rsid w:val="009234DE"/>
    <w:rPr>
      <w:rFonts w:ascii="Segoe UI" w:hAnsi="Segoe UI" w:cs="Segoe UI"/>
      <w:sz w:val="18"/>
      <w:szCs w:val="18"/>
    </w:rPr>
  </w:style>
  <w:style w:type="character" w:styleId="Wyrnienieintensywne">
    <w:name w:val="Intense Emphasis"/>
    <w:qFormat/>
    <w:rsid w:val="009234DE"/>
    <w:rPr>
      <w:i/>
      <w:iCs/>
      <w:color w:val="5B9BD5"/>
    </w:rPr>
  </w:style>
  <w:style w:type="character" w:customStyle="1" w:styleId="articletitle">
    <w:name w:val="articletitle"/>
    <w:rsid w:val="009234DE"/>
  </w:style>
  <w:style w:type="character" w:customStyle="1" w:styleId="Znakiprzypiswkocowych">
    <w:name w:val="Znaki przypisów końcowych"/>
    <w:rsid w:val="009234DE"/>
    <w:rPr>
      <w:vertAlign w:val="superscript"/>
    </w:rPr>
  </w:style>
  <w:style w:type="character" w:customStyle="1" w:styleId="footnote">
    <w:name w:val="footnote"/>
    <w:rsid w:val="009234DE"/>
  </w:style>
  <w:style w:type="character" w:customStyle="1" w:styleId="highlight">
    <w:name w:val="highlight"/>
    <w:rsid w:val="009234DE"/>
  </w:style>
  <w:style w:type="character" w:customStyle="1" w:styleId="NagwekZnak">
    <w:name w:val="Nagłówek Znak"/>
    <w:uiPriority w:val="99"/>
    <w:rsid w:val="009234DE"/>
    <w:rPr>
      <w:rFonts w:ascii="Courier New" w:hAnsi="Courier New" w:cs="Courier New"/>
    </w:rPr>
  </w:style>
  <w:style w:type="character" w:customStyle="1" w:styleId="apple-converted-space">
    <w:name w:val="apple-converted-space"/>
    <w:rsid w:val="009234DE"/>
  </w:style>
  <w:style w:type="character" w:customStyle="1" w:styleId="highlight-disabled">
    <w:name w:val="highlight-disabled"/>
    <w:rsid w:val="009234DE"/>
  </w:style>
  <w:style w:type="character" w:customStyle="1" w:styleId="Znakinumeracji">
    <w:name w:val="Znaki numeracji"/>
    <w:rsid w:val="009234DE"/>
  </w:style>
  <w:style w:type="paragraph" w:customStyle="1" w:styleId="Nagwek10">
    <w:name w:val="Nagłówek1"/>
    <w:basedOn w:val="Normalny"/>
    <w:next w:val="Tekstpodstawowy"/>
    <w:rsid w:val="009234DE"/>
    <w:pPr>
      <w:keepNext/>
      <w:suppressAutoHyphens/>
      <w:spacing w:before="240" w:after="120" w:line="240" w:lineRule="auto"/>
    </w:pPr>
    <w:rPr>
      <w:rFonts w:ascii="Arial" w:eastAsia="Microsoft YaHei" w:hAnsi="Arial" w:cs="Lucida Sans"/>
      <w:kern w:val="0"/>
      <w:sz w:val="28"/>
      <w:szCs w:val="28"/>
      <w:lang w:eastAsia="ar-SA"/>
      <w14:ligatures w14:val="none"/>
    </w:rPr>
  </w:style>
  <w:style w:type="paragraph" w:styleId="Tekstpodstawowy">
    <w:name w:val="Body Text"/>
    <w:basedOn w:val="Normalny"/>
    <w:link w:val="TekstpodstawowyZnak"/>
    <w:uiPriority w:val="1"/>
    <w:qFormat/>
    <w:rsid w:val="009234DE"/>
    <w:pPr>
      <w:shd w:val="clear" w:color="auto" w:fill="FFFFFF"/>
      <w:suppressAutoHyphens/>
      <w:spacing w:after="0" w:line="360" w:lineRule="auto"/>
      <w:ind w:right="4"/>
      <w:jc w:val="both"/>
    </w:pPr>
    <w:rPr>
      <w:rFonts w:ascii="Times New Roman" w:eastAsia="Times New Roman" w:hAnsi="Times New Roman" w:cs="Times New Roman"/>
      <w:color w:val="000000"/>
      <w:w w:val="101"/>
      <w:kern w:val="0"/>
      <w:sz w:val="24"/>
      <w:szCs w:val="23"/>
      <w:lang w:eastAsia="ar-SA"/>
      <w14:ligatures w14:val="none"/>
    </w:rPr>
  </w:style>
  <w:style w:type="character" w:customStyle="1" w:styleId="TekstpodstawowyZnak">
    <w:name w:val="Tekst podstawowy Znak"/>
    <w:basedOn w:val="Domylnaczcionkaakapitu"/>
    <w:link w:val="Tekstpodstawowy"/>
    <w:rsid w:val="009234DE"/>
    <w:rPr>
      <w:rFonts w:ascii="Times New Roman" w:eastAsia="Times New Roman" w:hAnsi="Times New Roman" w:cs="Times New Roman"/>
      <w:color w:val="000000"/>
      <w:w w:val="101"/>
      <w:kern w:val="0"/>
      <w:sz w:val="24"/>
      <w:szCs w:val="23"/>
      <w:shd w:val="clear" w:color="auto" w:fill="FFFFFF"/>
      <w:lang w:eastAsia="ar-SA"/>
      <w14:ligatures w14:val="none"/>
    </w:rPr>
  </w:style>
  <w:style w:type="paragraph" w:styleId="Lista">
    <w:name w:val="List"/>
    <w:basedOn w:val="Tekstpodstawowy"/>
    <w:rsid w:val="009234DE"/>
    <w:rPr>
      <w:rFonts w:cs="Lucida Sans"/>
    </w:rPr>
  </w:style>
  <w:style w:type="paragraph" w:customStyle="1" w:styleId="Podpis1">
    <w:name w:val="Podpis1"/>
    <w:basedOn w:val="Normalny"/>
    <w:rsid w:val="009234DE"/>
    <w:pPr>
      <w:suppressLineNumbers/>
      <w:suppressAutoHyphens/>
      <w:spacing w:before="120" w:after="120" w:line="240" w:lineRule="auto"/>
    </w:pPr>
    <w:rPr>
      <w:rFonts w:ascii="Times New Roman" w:eastAsia="Times New Roman" w:hAnsi="Times New Roman" w:cs="Lucida Sans"/>
      <w:i/>
      <w:iCs/>
      <w:kern w:val="0"/>
      <w:sz w:val="24"/>
      <w:szCs w:val="24"/>
      <w:lang w:eastAsia="ar-SA"/>
      <w14:ligatures w14:val="none"/>
    </w:rPr>
  </w:style>
  <w:style w:type="paragraph" w:customStyle="1" w:styleId="Indeks">
    <w:name w:val="Indeks"/>
    <w:basedOn w:val="Normalny"/>
    <w:rsid w:val="009234DE"/>
    <w:pPr>
      <w:suppressLineNumbers/>
      <w:suppressAutoHyphens/>
      <w:spacing w:after="0" w:line="240" w:lineRule="auto"/>
    </w:pPr>
    <w:rPr>
      <w:rFonts w:ascii="Times New Roman" w:eastAsia="Times New Roman" w:hAnsi="Times New Roman" w:cs="Lucida Sans"/>
      <w:kern w:val="0"/>
      <w:sz w:val="24"/>
      <w:szCs w:val="24"/>
      <w:lang w:eastAsia="ar-SA"/>
      <w14:ligatures w14:val="none"/>
    </w:rPr>
  </w:style>
  <w:style w:type="paragraph" w:styleId="Tekstpodstawowywcity">
    <w:name w:val="Body Text Indent"/>
    <w:basedOn w:val="Normalny"/>
    <w:link w:val="TekstpodstawowywcityZnak"/>
    <w:rsid w:val="009234DE"/>
    <w:pPr>
      <w:shd w:val="clear" w:color="auto" w:fill="FFFFFF"/>
      <w:suppressAutoHyphens/>
      <w:spacing w:before="259" w:after="0" w:line="490" w:lineRule="exact"/>
      <w:ind w:left="566" w:firstLine="1"/>
      <w:jc w:val="center"/>
    </w:pPr>
    <w:rPr>
      <w:rFonts w:ascii="Arial" w:eastAsia="Times New Roman" w:hAnsi="Arial" w:cs="Arial"/>
      <w:color w:val="000000"/>
      <w:w w:val="69"/>
      <w:kern w:val="0"/>
      <w:sz w:val="46"/>
      <w:szCs w:val="46"/>
      <w:lang w:eastAsia="ar-SA"/>
      <w14:ligatures w14:val="none"/>
    </w:rPr>
  </w:style>
  <w:style w:type="character" w:customStyle="1" w:styleId="TekstpodstawowywcityZnak">
    <w:name w:val="Tekst podstawowy wcięty Znak"/>
    <w:basedOn w:val="Domylnaczcionkaakapitu"/>
    <w:link w:val="Tekstpodstawowywcity"/>
    <w:rsid w:val="009234DE"/>
    <w:rPr>
      <w:rFonts w:ascii="Arial" w:eastAsia="Times New Roman" w:hAnsi="Arial" w:cs="Arial"/>
      <w:color w:val="000000"/>
      <w:w w:val="69"/>
      <w:kern w:val="0"/>
      <w:sz w:val="46"/>
      <w:szCs w:val="46"/>
      <w:shd w:val="clear" w:color="auto" w:fill="FFFFFF"/>
      <w:lang w:eastAsia="ar-SA"/>
      <w14:ligatures w14:val="none"/>
    </w:rPr>
  </w:style>
  <w:style w:type="paragraph" w:styleId="Stopka">
    <w:name w:val="footer"/>
    <w:basedOn w:val="Normalny"/>
    <w:link w:val="StopkaZnak"/>
    <w:uiPriority w:val="99"/>
    <w:rsid w:val="009234DE"/>
    <w:pPr>
      <w:tabs>
        <w:tab w:val="center" w:pos="4536"/>
        <w:tab w:val="right" w:pos="9072"/>
      </w:tabs>
      <w:suppressAutoHyphens/>
      <w:spacing w:after="0" w:line="240" w:lineRule="auto"/>
    </w:pPr>
    <w:rPr>
      <w:rFonts w:ascii="Times New Roman" w:eastAsia="Times New Roman" w:hAnsi="Times New Roman" w:cs="Times New Roman"/>
      <w:kern w:val="0"/>
      <w:sz w:val="24"/>
      <w:szCs w:val="24"/>
      <w:lang w:eastAsia="ar-SA"/>
      <w14:ligatures w14:val="none"/>
    </w:rPr>
  </w:style>
  <w:style w:type="character" w:customStyle="1" w:styleId="StopkaZnak">
    <w:name w:val="Stopka Znak"/>
    <w:basedOn w:val="Domylnaczcionkaakapitu"/>
    <w:link w:val="Stopka"/>
    <w:uiPriority w:val="99"/>
    <w:rsid w:val="009234DE"/>
    <w:rPr>
      <w:rFonts w:ascii="Times New Roman" w:eastAsia="Times New Roman" w:hAnsi="Times New Roman" w:cs="Times New Roman"/>
      <w:kern w:val="0"/>
      <w:sz w:val="24"/>
      <w:szCs w:val="24"/>
      <w:lang w:eastAsia="ar-SA"/>
      <w14:ligatures w14:val="none"/>
    </w:rPr>
  </w:style>
  <w:style w:type="paragraph" w:styleId="Nagwek">
    <w:name w:val="header"/>
    <w:basedOn w:val="Normalny"/>
    <w:link w:val="NagwekZnak1"/>
    <w:uiPriority w:val="99"/>
    <w:rsid w:val="009234DE"/>
    <w:pPr>
      <w:tabs>
        <w:tab w:val="center" w:pos="4536"/>
        <w:tab w:val="right" w:pos="9072"/>
      </w:tabs>
      <w:suppressAutoHyphens/>
      <w:spacing w:after="0" w:line="240" w:lineRule="auto"/>
    </w:pPr>
    <w:rPr>
      <w:rFonts w:ascii="Times New Roman" w:eastAsia="Times New Roman" w:hAnsi="Times New Roman" w:cs="Times New Roman"/>
      <w:kern w:val="0"/>
      <w:sz w:val="24"/>
      <w:szCs w:val="24"/>
      <w:lang w:eastAsia="ar-SA"/>
      <w14:ligatures w14:val="none"/>
    </w:rPr>
  </w:style>
  <w:style w:type="character" w:customStyle="1" w:styleId="NagwekZnak1">
    <w:name w:val="Nagłówek Znak1"/>
    <w:basedOn w:val="Domylnaczcionkaakapitu"/>
    <w:link w:val="Nagwek"/>
    <w:uiPriority w:val="99"/>
    <w:rsid w:val="009234DE"/>
    <w:rPr>
      <w:rFonts w:ascii="Times New Roman" w:eastAsia="Times New Roman" w:hAnsi="Times New Roman" w:cs="Times New Roman"/>
      <w:kern w:val="0"/>
      <w:sz w:val="24"/>
      <w:szCs w:val="24"/>
      <w:lang w:eastAsia="ar-SA"/>
      <w14:ligatures w14:val="none"/>
    </w:rPr>
  </w:style>
  <w:style w:type="paragraph" w:customStyle="1" w:styleId="Tekstblokowy1">
    <w:name w:val="Tekst blokowy1"/>
    <w:basedOn w:val="Normalny"/>
    <w:rsid w:val="009234DE"/>
    <w:pPr>
      <w:shd w:val="clear" w:color="auto" w:fill="FFFFFF"/>
      <w:suppressAutoHyphens/>
      <w:spacing w:before="5" w:after="0" w:line="360" w:lineRule="auto"/>
      <w:ind w:left="14" w:right="4"/>
      <w:jc w:val="both"/>
    </w:pPr>
    <w:rPr>
      <w:rFonts w:ascii="Times New Roman" w:eastAsia="Times New Roman" w:hAnsi="Times New Roman" w:cs="Times New Roman"/>
      <w:color w:val="000000"/>
      <w:spacing w:val="10"/>
      <w:w w:val="101"/>
      <w:kern w:val="0"/>
      <w:sz w:val="28"/>
      <w:szCs w:val="23"/>
      <w:lang w:eastAsia="ar-SA"/>
      <w14:ligatures w14:val="none"/>
    </w:rPr>
  </w:style>
  <w:style w:type="paragraph" w:customStyle="1" w:styleId="Tekstkomentarza1">
    <w:name w:val="Tekst komentarza1"/>
    <w:basedOn w:val="Normalny"/>
    <w:rsid w:val="009234DE"/>
    <w:pPr>
      <w:suppressAutoHyphens/>
      <w:spacing w:after="0" w:line="240" w:lineRule="auto"/>
    </w:pPr>
    <w:rPr>
      <w:rFonts w:ascii="Times New Roman" w:eastAsia="Times New Roman" w:hAnsi="Times New Roman" w:cs="Times New Roman"/>
      <w:kern w:val="0"/>
      <w:sz w:val="24"/>
      <w:szCs w:val="24"/>
      <w:lang w:eastAsia="ar-SA"/>
      <w14:ligatures w14:val="none"/>
    </w:rPr>
  </w:style>
  <w:style w:type="paragraph" w:styleId="Tekstkomentarza">
    <w:name w:val="annotation text"/>
    <w:basedOn w:val="Normalny"/>
    <w:link w:val="TekstkomentarzaZnak1"/>
    <w:uiPriority w:val="99"/>
    <w:semiHidden/>
    <w:unhideWhenUsed/>
    <w:rsid w:val="009234DE"/>
    <w:pPr>
      <w:suppressAutoHyphens/>
      <w:spacing w:after="0" w:line="240" w:lineRule="auto"/>
    </w:pPr>
    <w:rPr>
      <w:rFonts w:ascii="Times New Roman" w:eastAsia="Times New Roman" w:hAnsi="Times New Roman" w:cs="Times New Roman"/>
      <w:kern w:val="0"/>
      <w:sz w:val="20"/>
      <w:szCs w:val="20"/>
      <w:lang w:eastAsia="ar-SA"/>
      <w14:ligatures w14:val="none"/>
    </w:rPr>
  </w:style>
  <w:style w:type="character" w:customStyle="1" w:styleId="TekstkomentarzaZnak1">
    <w:name w:val="Tekst komentarza Znak1"/>
    <w:basedOn w:val="Domylnaczcionkaakapitu"/>
    <w:link w:val="Tekstkomentarza"/>
    <w:uiPriority w:val="99"/>
    <w:semiHidden/>
    <w:rsid w:val="009234DE"/>
    <w:rPr>
      <w:rFonts w:ascii="Times New Roman" w:eastAsia="Times New Roman" w:hAnsi="Times New Roman" w:cs="Times New Roman"/>
      <w:kern w:val="0"/>
      <w:sz w:val="20"/>
      <w:szCs w:val="20"/>
      <w:lang w:eastAsia="ar-SA"/>
      <w14:ligatures w14:val="none"/>
    </w:rPr>
  </w:style>
  <w:style w:type="paragraph" w:styleId="Tematkomentarza">
    <w:name w:val="annotation subject"/>
    <w:basedOn w:val="Tekstkomentarza1"/>
    <w:next w:val="Tekstkomentarza1"/>
    <w:link w:val="TematkomentarzaZnak1"/>
    <w:uiPriority w:val="99"/>
    <w:rsid w:val="009234DE"/>
    <w:rPr>
      <w:b/>
      <w:bCs/>
    </w:rPr>
  </w:style>
  <w:style w:type="character" w:customStyle="1" w:styleId="TematkomentarzaZnak1">
    <w:name w:val="Temat komentarza Znak1"/>
    <w:basedOn w:val="TekstkomentarzaZnak1"/>
    <w:link w:val="Tematkomentarza"/>
    <w:rsid w:val="009234DE"/>
    <w:rPr>
      <w:rFonts w:ascii="Times New Roman" w:eastAsia="Times New Roman" w:hAnsi="Times New Roman" w:cs="Times New Roman"/>
      <w:b/>
      <w:bCs/>
      <w:kern w:val="0"/>
      <w:sz w:val="24"/>
      <w:szCs w:val="24"/>
      <w:lang w:eastAsia="ar-SA"/>
      <w14:ligatures w14:val="none"/>
    </w:rPr>
  </w:style>
  <w:style w:type="paragraph" w:styleId="Poprawka">
    <w:name w:val="Revision"/>
    <w:rsid w:val="009234DE"/>
    <w:pPr>
      <w:suppressAutoHyphens/>
      <w:spacing w:after="0" w:line="240" w:lineRule="auto"/>
    </w:pPr>
    <w:rPr>
      <w:rFonts w:ascii="Courier New" w:eastAsia="Times New Roman" w:hAnsi="Courier New" w:cs="Courier New"/>
      <w:kern w:val="0"/>
      <w:sz w:val="20"/>
      <w:szCs w:val="20"/>
      <w:lang w:eastAsia="ar-SA"/>
      <w14:ligatures w14:val="none"/>
    </w:rPr>
  </w:style>
  <w:style w:type="paragraph" w:styleId="Tekstdymka">
    <w:name w:val="Balloon Text"/>
    <w:basedOn w:val="Normalny"/>
    <w:link w:val="TekstdymkaZnak1"/>
    <w:rsid w:val="009234DE"/>
    <w:pPr>
      <w:suppressAutoHyphens/>
      <w:spacing w:after="0" w:line="240" w:lineRule="auto"/>
    </w:pPr>
    <w:rPr>
      <w:rFonts w:ascii="Segoe UI" w:eastAsia="Times New Roman" w:hAnsi="Segoe UI" w:cs="Segoe UI"/>
      <w:kern w:val="0"/>
      <w:sz w:val="18"/>
      <w:szCs w:val="18"/>
      <w:lang w:eastAsia="ar-SA"/>
      <w14:ligatures w14:val="none"/>
    </w:rPr>
  </w:style>
  <w:style w:type="character" w:customStyle="1" w:styleId="TekstdymkaZnak1">
    <w:name w:val="Tekst dymka Znak1"/>
    <w:basedOn w:val="Domylnaczcionkaakapitu"/>
    <w:link w:val="Tekstdymka"/>
    <w:rsid w:val="009234DE"/>
    <w:rPr>
      <w:rFonts w:ascii="Segoe UI" w:eastAsia="Times New Roman" w:hAnsi="Segoe UI" w:cs="Segoe UI"/>
      <w:kern w:val="0"/>
      <w:sz w:val="18"/>
      <w:szCs w:val="18"/>
      <w:lang w:eastAsia="ar-SA"/>
      <w14:ligatures w14:val="none"/>
    </w:rPr>
  </w:style>
  <w:style w:type="paragraph" w:customStyle="1" w:styleId="mainpub">
    <w:name w:val="mainpub"/>
    <w:basedOn w:val="Normalny"/>
    <w:rsid w:val="009234DE"/>
    <w:pPr>
      <w:suppressAutoHyphens/>
      <w:spacing w:before="100" w:after="100" w:line="240" w:lineRule="auto"/>
    </w:pPr>
    <w:rPr>
      <w:rFonts w:ascii="Times New Roman" w:eastAsia="Times New Roman" w:hAnsi="Times New Roman" w:cs="Times New Roman"/>
      <w:kern w:val="0"/>
      <w:sz w:val="24"/>
      <w:szCs w:val="24"/>
      <w:lang w:eastAsia="ar-SA"/>
      <w14:ligatures w14:val="none"/>
    </w:rPr>
  </w:style>
  <w:style w:type="character" w:customStyle="1" w:styleId="TekstprzypisukocowegoZnak1">
    <w:name w:val="Tekst przypisu końcowego Znak1"/>
    <w:basedOn w:val="Domylnaczcionkaakapitu"/>
    <w:rsid w:val="009234DE"/>
    <w:rPr>
      <w:rFonts w:ascii="Times New Roman" w:eastAsia="Times New Roman" w:hAnsi="Times New Roman" w:cs="Times New Roman"/>
      <w:kern w:val="0"/>
      <w:sz w:val="24"/>
      <w:szCs w:val="24"/>
      <w:lang w:eastAsia="ar-SA"/>
      <w14:ligatures w14:val="none"/>
    </w:rPr>
  </w:style>
  <w:style w:type="paragraph" w:customStyle="1" w:styleId="parinner">
    <w:name w:val="parinner"/>
    <w:basedOn w:val="Normalny"/>
    <w:rsid w:val="009234DE"/>
    <w:pPr>
      <w:suppressAutoHyphens/>
      <w:spacing w:before="100" w:after="100" w:line="240" w:lineRule="auto"/>
    </w:pPr>
    <w:rPr>
      <w:rFonts w:ascii="Times New Roman" w:eastAsia="Times New Roman" w:hAnsi="Times New Roman" w:cs="Times New Roman"/>
      <w:kern w:val="0"/>
      <w:sz w:val="24"/>
      <w:szCs w:val="24"/>
      <w:lang w:eastAsia="ar-SA"/>
      <w14:ligatures w14:val="none"/>
    </w:rPr>
  </w:style>
  <w:style w:type="paragraph" w:customStyle="1" w:styleId="Zawartoramki">
    <w:name w:val="Zawartość ramki"/>
    <w:basedOn w:val="Tekstpodstawowy"/>
    <w:rsid w:val="009234DE"/>
  </w:style>
  <w:style w:type="paragraph" w:customStyle="1" w:styleId="Zwykytekst1">
    <w:name w:val="Zwykły tekst1"/>
    <w:basedOn w:val="Normalny"/>
    <w:rsid w:val="009234DE"/>
    <w:pPr>
      <w:suppressAutoHyphens/>
      <w:spacing w:after="0" w:line="240" w:lineRule="auto"/>
    </w:pPr>
    <w:rPr>
      <w:rFonts w:ascii="Courier New" w:eastAsia="Times New Roman" w:hAnsi="Courier New" w:cs="Courier New"/>
      <w:kern w:val="0"/>
      <w:sz w:val="20"/>
      <w:szCs w:val="20"/>
      <w:lang w:eastAsia="ar-SA"/>
      <w14:ligatures w14:val="none"/>
    </w:rPr>
  </w:style>
  <w:style w:type="character" w:styleId="Odwoaniedokomentarza">
    <w:name w:val="annotation reference"/>
    <w:uiPriority w:val="99"/>
    <w:semiHidden/>
    <w:unhideWhenUsed/>
    <w:rsid w:val="009234DE"/>
    <w:rPr>
      <w:sz w:val="16"/>
      <w:szCs w:val="16"/>
    </w:rPr>
  </w:style>
  <w:style w:type="paragraph" w:customStyle="1" w:styleId="has-text-align-center">
    <w:name w:val="has-text-align-center"/>
    <w:basedOn w:val="Normalny"/>
    <w:rsid w:val="00C53991"/>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fontstyle01">
    <w:name w:val="fontstyle01"/>
    <w:basedOn w:val="Domylnaczcionkaakapitu"/>
    <w:rsid w:val="00A11D3C"/>
    <w:rPr>
      <w:rFonts w:ascii="CIDFont+F1" w:hAnsi="CIDFont+F1" w:hint="default"/>
      <w:b w:val="0"/>
      <w:bCs w:val="0"/>
      <w:i w:val="0"/>
      <w:iCs w:val="0"/>
      <w:color w:val="000000"/>
      <w:sz w:val="24"/>
      <w:szCs w:val="24"/>
    </w:rPr>
  </w:style>
  <w:style w:type="character" w:customStyle="1" w:styleId="fontstyle21">
    <w:name w:val="fontstyle21"/>
    <w:basedOn w:val="Domylnaczcionkaakapitu"/>
    <w:rsid w:val="00A11D3C"/>
    <w:rPr>
      <w:rFonts w:ascii="CIDFont+F3" w:hAnsi="CIDFont+F3" w:hint="default"/>
      <w:b w:val="0"/>
      <w:bCs w:val="0"/>
      <w:i/>
      <w:iCs/>
      <w:color w:val="000000"/>
      <w:sz w:val="24"/>
      <w:szCs w:val="24"/>
    </w:rPr>
  </w:style>
  <w:style w:type="paragraph" w:styleId="Tekstprzypisudolnego">
    <w:name w:val="footnote text"/>
    <w:basedOn w:val="Normalny"/>
    <w:link w:val="TekstprzypisudolnegoZnak"/>
    <w:uiPriority w:val="99"/>
    <w:unhideWhenUsed/>
    <w:rsid w:val="00A11D3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A11D3C"/>
    <w:rPr>
      <w:sz w:val="20"/>
      <w:szCs w:val="20"/>
    </w:rPr>
  </w:style>
  <w:style w:type="character" w:styleId="Odwoanieprzypisudolnego">
    <w:name w:val="footnote reference"/>
    <w:basedOn w:val="Domylnaczcionkaakapitu"/>
    <w:uiPriority w:val="99"/>
    <w:unhideWhenUsed/>
    <w:rsid w:val="00A11D3C"/>
    <w:rPr>
      <w:vertAlign w:val="superscript"/>
    </w:rPr>
  </w:style>
  <w:style w:type="character" w:customStyle="1" w:styleId="warheader">
    <w:name w:val="war_header"/>
    <w:basedOn w:val="Domylnaczcionkaakapitu"/>
    <w:rsid w:val="00F34079"/>
  </w:style>
  <w:style w:type="character" w:customStyle="1" w:styleId="nakt">
    <w:name w:val="nakt"/>
    <w:basedOn w:val="Domylnaczcionkaakapitu"/>
    <w:rsid w:val="00F34079"/>
  </w:style>
  <w:style w:type="character" w:customStyle="1" w:styleId="authoraffil">
    <w:name w:val="authoraffil"/>
    <w:basedOn w:val="Domylnaczcionkaakapitu"/>
    <w:rsid w:val="00D97E8B"/>
  </w:style>
  <w:style w:type="paragraph" w:customStyle="1" w:styleId="wp-block-kadence-listitem">
    <w:name w:val="wp-block-kadence-listitem"/>
    <w:basedOn w:val="Normalny"/>
    <w:rsid w:val="00D97E8B"/>
    <w:pPr>
      <w:spacing w:before="100" w:beforeAutospacing="1" w:after="100" w:afterAutospacing="1" w:line="240" w:lineRule="auto"/>
    </w:pPr>
    <w:rPr>
      <w:rFonts w:ascii="Times New Roman" w:eastAsia="Times New Roman" w:hAnsi="Times New Roman" w:cs="Times New Roman"/>
      <w:kern w:val="0"/>
      <w:sz w:val="24"/>
      <w:szCs w:val="24"/>
      <w:lang w:eastAsia="pl-PL"/>
    </w:rPr>
  </w:style>
  <w:style w:type="character" w:customStyle="1" w:styleId="kt-svg-icon-list-text">
    <w:name w:val="kt-svg-icon-list-text"/>
    <w:basedOn w:val="Domylnaczcionkaakapitu"/>
    <w:rsid w:val="00D97E8B"/>
  </w:style>
  <w:style w:type="paragraph" w:styleId="Tytu">
    <w:name w:val="Title"/>
    <w:basedOn w:val="Normalny"/>
    <w:next w:val="Normalny"/>
    <w:link w:val="TytuZnak"/>
    <w:uiPriority w:val="10"/>
    <w:qFormat/>
    <w:rsid w:val="0020159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20159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201593"/>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201593"/>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201593"/>
    <w:pPr>
      <w:spacing w:before="160"/>
      <w:jc w:val="center"/>
    </w:pPr>
    <w:rPr>
      <w:i/>
      <w:iCs/>
      <w:color w:val="404040" w:themeColor="text1" w:themeTint="BF"/>
    </w:rPr>
  </w:style>
  <w:style w:type="character" w:customStyle="1" w:styleId="CytatZnak">
    <w:name w:val="Cytat Znak"/>
    <w:basedOn w:val="Domylnaczcionkaakapitu"/>
    <w:link w:val="Cytat"/>
    <w:uiPriority w:val="29"/>
    <w:rsid w:val="00201593"/>
    <w:rPr>
      <w:i/>
      <w:iCs/>
      <w:color w:val="404040" w:themeColor="text1" w:themeTint="BF"/>
    </w:rPr>
  </w:style>
  <w:style w:type="paragraph" w:styleId="Cytatintensywny">
    <w:name w:val="Intense Quote"/>
    <w:basedOn w:val="Normalny"/>
    <w:next w:val="Normalny"/>
    <w:link w:val="CytatintensywnyZnak"/>
    <w:uiPriority w:val="30"/>
    <w:qFormat/>
    <w:rsid w:val="0020159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201593"/>
    <w:rPr>
      <w:i/>
      <w:iCs/>
      <w:color w:val="2F5496" w:themeColor="accent1" w:themeShade="BF"/>
    </w:rPr>
  </w:style>
  <w:style w:type="character" w:styleId="Odwoanieintensywne">
    <w:name w:val="Intense Reference"/>
    <w:basedOn w:val="Domylnaczcionkaakapitu"/>
    <w:uiPriority w:val="32"/>
    <w:qFormat/>
    <w:rsid w:val="00201593"/>
    <w:rPr>
      <w:b/>
      <w:bCs/>
      <w:smallCaps/>
      <w:color w:val="2F5496" w:themeColor="accent1" w:themeShade="BF"/>
      <w:spacing w:val="5"/>
    </w:rPr>
  </w:style>
  <w:style w:type="paragraph" w:customStyle="1" w:styleId="USTustnpkodeksu">
    <w:name w:val="UST(§) – ust. (§ np. kodeksu)"/>
    <w:basedOn w:val="Normalny"/>
    <w:uiPriority w:val="12"/>
    <w:qFormat/>
    <w:rsid w:val="001F7A1E"/>
    <w:pPr>
      <w:suppressAutoHyphens/>
      <w:autoSpaceDE w:val="0"/>
      <w:autoSpaceDN w:val="0"/>
      <w:adjustRightInd w:val="0"/>
      <w:spacing w:after="0" w:line="360" w:lineRule="auto"/>
      <w:ind w:firstLine="510"/>
      <w:jc w:val="both"/>
    </w:pPr>
    <w:rPr>
      <w:rFonts w:ascii="Times" w:eastAsiaTheme="minorEastAsia" w:hAnsi="Times" w:cs="Arial"/>
      <w:bCs/>
      <w:kern w:val="0"/>
      <w:sz w:val="24"/>
      <w:szCs w:val="20"/>
      <w:lang w:eastAsia="pl-PL"/>
      <w14:ligatures w14:val="none"/>
    </w:rPr>
  </w:style>
  <w:style w:type="paragraph" w:customStyle="1" w:styleId="Default">
    <w:name w:val="Default"/>
    <w:rsid w:val="001F7A1E"/>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customStyle="1" w:styleId="DATAAKTUdatauchwalenialubwydaniaaktu">
    <w:name w:val="DATA_AKTU – data uchwalenia lub wydania aktu"/>
    <w:next w:val="TYTUAKTUprzedmiotregulacjiustawylubrozporzdzenia"/>
    <w:uiPriority w:val="6"/>
    <w:qFormat/>
    <w:rsid w:val="001F7A1E"/>
    <w:pPr>
      <w:keepNext/>
      <w:suppressAutoHyphens/>
      <w:spacing w:before="120" w:after="120" w:line="360" w:lineRule="auto"/>
      <w:jc w:val="center"/>
    </w:pPr>
    <w:rPr>
      <w:rFonts w:ascii="Times" w:eastAsiaTheme="minorEastAsia" w:hAnsi="Times" w:cs="Arial"/>
      <w:bCs/>
      <w:kern w:val="0"/>
      <w:sz w:val="24"/>
      <w:szCs w:val="24"/>
      <w:lang w:eastAsia="pl-PL"/>
      <w14:ligatures w14:val="none"/>
    </w:rPr>
  </w:style>
  <w:style w:type="paragraph" w:customStyle="1" w:styleId="TYTUAKTUprzedmiotregulacjiustawylubrozporzdzenia">
    <w:name w:val="TYTUŁ_AKTU – przedmiot regulacji ustawy lub rozporządzenia"/>
    <w:next w:val="Normalny"/>
    <w:uiPriority w:val="6"/>
    <w:qFormat/>
    <w:rsid w:val="001F7A1E"/>
    <w:pPr>
      <w:keepNext/>
      <w:suppressAutoHyphens/>
      <w:spacing w:before="120" w:after="360" w:line="360" w:lineRule="auto"/>
      <w:jc w:val="center"/>
    </w:pPr>
    <w:rPr>
      <w:rFonts w:ascii="Times" w:eastAsiaTheme="minorEastAsia" w:hAnsi="Times" w:cs="Arial"/>
      <w:b/>
      <w:bCs/>
      <w:kern w:val="0"/>
      <w:sz w:val="24"/>
      <w:szCs w:val="24"/>
      <w:lang w:eastAsia="pl-PL"/>
      <w14:ligatures w14:val="none"/>
    </w:rPr>
  </w:style>
  <w:style w:type="paragraph" w:customStyle="1" w:styleId="OZNRODZAKTUtznustawalubrozporzdzenieiorganwydajcy">
    <w:name w:val="OZN_RODZ_AKTU – tzn. ustawa lub rozporządzenie i organ wydający"/>
    <w:next w:val="DATAAKTUdatauchwalenialubwydaniaaktu"/>
    <w:uiPriority w:val="5"/>
    <w:qFormat/>
    <w:rsid w:val="001F7A1E"/>
    <w:pPr>
      <w:keepNext/>
      <w:suppressAutoHyphens/>
      <w:spacing w:after="120" w:line="360" w:lineRule="auto"/>
      <w:jc w:val="center"/>
    </w:pPr>
    <w:rPr>
      <w:rFonts w:ascii="Times" w:eastAsia="Times New Roman" w:hAnsi="Times" w:cs="Times New Roman"/>
      <w:b/>
      <w:bCs/>
      <w:caps/>
      <w:spacing w:val="54"/>
      <w:kern w:val="24"/>
      <w:sz w:val="24"/>
      <w:szCs w:val="24"/>
      <w:lang w:eastAsia="pl-PL"/>
      <w14:ligatures w14:val="none"/>
    </w:rPr>
  </w:style>
  <w:style w:type="paragraph" w:customStyle="1" w:styleId="ODNONIKtreodnonika">
    <w:name w:val="ODNOŚNIK – treść odnośnika"/>
    <w:uiPriority w:val="19"/>
    <w:qFormat/>
    <w:rsid w:val="001F7A1E"/>
    <w:pPr>
      <w:spacing w:after="0" w:line="240" w:lineRule="auto"/>
      <w:ind w:left="284" w:hanging="284"/>
      <w:jc w:val="both"/>
    </w:pPr>
    <w:rPr>
      <w:rFonts w:ascii="Times New Roman" w:eastAsiaTheme="minorEastAsia" w:hAnsi="Times New Roman" w:cs="Arial"/>
      <w:kern w:val="0"/>
      <w:sz w:val="20"/>
      <w:szCs w:val="20"/>
      <w:lang w:eastAsia="pl-PL"/>
      <w14:ligatures w14:val="none"/>
    </w:rPr>
  </w:style>
  <w:style w:type="character" w:customStyle="1" w:styleId="IGindeksgrny">
    <w:name w:val="_IG_ – indeks górny"/>
    <w:basedOn w:val="Domylnaczcionkaakapitu"/>
    <w:uiPriority w:val="2"/>
    <w:qFormat/>
    <w:rsid w:val="001F7A1E"/>
    <w:rPr>
      <w:b w:val="0"/>
      <w:i w:val="0"/>
      <w:vanish w:val="0"/>
      <w:spacing w:val="0"/>
      <w:vertAlign w:val="superscript"/>
    </w:rPr>
  </w:style>
  <w:style w:type="paragraph" w:styleId="HTML-wstpniesformatowany">
    <w:name w:val="HTML Preformatted"/>
    <w:basedOn w:val="Normalny"/>
    <w:link w:val="HTML-wstpniesformatowanyZnak"/>
    <w:uiPriority w:val="99"/>
    <w:unhideWhenUsed/>
    <w:rsid w:val="001F7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pl-PL"/>
      <w14:ligatures w14:val="none"/>
    </w:rPr>
  </w:style>
  <w:style w:type="character" w:customStyle="1" w:styleId="HTML-wstpniesformatowanyZnak">
    <w:name w:val="HTML - wstępnie sformatowany Znak"/>
    <w:basedOn w:val="Domylnaczcionkaakapitu"/>
    <w:link w:val="HTML-wstpniesformatowany"/>
    <w:uiPriority w:val="99"/>
    <w:rsid w:val="001F7A1E"/>
    <w:rPr>
      <w:rFonts w:ascii="Courier New" w:eastAsia="Times New Roman" w:hAnsi="Courier New" w:cs="Courier New"/>
      <w:kern w:val="0"/>
      <w:sz w:val="20"/>
      <w:szCs w:val="20"/>
      <w:lang w:eastAsia="pl-PL"/>
      <w14:ligatures w14:val="none"/>
    </w:rPr>
  </w:style>
  <w:style w:type="character" w:customStyle="1" w:styleId="y2iqfc">
    <w:name w:val="y2iqfc"/>
    <w:basedOn w:val="Domylnaczcionkaakapitu"/>
    <w:rsid w:val="001F7A1E"/>
  </w:style>
  <w:style w:type="character" w:customStyle="1" w:styleId="mw-headline">
    <w:name w:val="mw-headline"/>
    <w:basedOn w:val="Domylnaczcionkaakapitu"/>
    <w:rsid w:val="001F7A1E"/>
  </w:style>
  <w:style w:type="character" w:customStyle="1" w:styleId="lang-code">
    <w:name w:val="lang-code"/>
    <w:basedOn w:val="Domylnaczcionkaakapitu"/>
    <w:rsid w:val="001F7A1E"/>
  </w:style>
  <w:style w:type="character" w:customStyle="1" w:styleId="mw-editsection">
    <w:name w:val="mw-editsection"/>
    <w:basedOn w:val="Domylnaczcionkaakapitu"/>
    <w:rsid w:val="001F7A1E"/>
  </w:style>
  <w:style w:type="character" w:customStyle="1" w:styleId="mw-editsection-bracket">
    <w:name w:val="mw-editsection-bracket"/>
    <w:basedOn w:val="Domylnaczcionkaakapitu"/>
    <w:rsid w:val="001F7A1E"/>
  </w:style>
  <w:style w:type="character" w:customStyle="1" w:styleId="field">
    <w:name w:val="field"/>
    <w:basedOn w:val="Domylnaczcionkaakapitu"/>
    <w:rsid w:val="001F7A1E"/>
  </w:style>
  <w:style w:type="paragraph" w:customStyle="1" w:styleId="text-pl">
    <w:name w:val="text-pl"/>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term-num">
    <w:name w:val="term-num"/>
    <w:basedOn w:val="Domylnaczcionkaakapitu"/>
    <w:rsid w:val="001F7A1E"/>
  </w:style>
  <w:style w:type="paragraph" w:customStyle="1" w:styleId="ti-art">
    <w:name w:val="ti-art"/>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sti-art">
    <w:name w:val="sti-art"/>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Normalny1">
    <w:name w:val="Normalny1"/>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ti-section-2">
    <w:name w:val="ti-section-2"/>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italic">
    <w:name w:val="italic"/>
    <w:basedOn w:val="Domylnaczcionkaakapitu"/>
    <w:rsid w:val="001F7A1E"/>
  </w:style>
  <w:style w:type="paragraph" w:customStyle="1" w:styleId="ti-section-1">
    <w:name w:val="ti-section-1"/>
    <w:basedOn w:val="Normalny"/>
    <w:rsid w:val="001F7A1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citation-line">
    <w:name w:val="citation-line"/>
    <w:basedOn w:val="Domylnaczcionkaakapitu"/>
    <w:rsid w:val="001F7A1E"/>
  </w:style>
  <w:style w:type="character" w:customStyle="1" w:styleId="validity-dates">
    <w:name w:val="validity-dates"/>
    <w:basedOn w:val="Domylnaczcionkaakapitu"/>
    <w:rsid w:val="001F7A1E"/>
  </w:style>
  <w:style w:type="character" w:styleId="Numerwiersza">
    <w:name w:val="line number"/>
    <w:basedOn w:val="Domylnaczcionkaakapitu"/>
    <w:uiPriority w:val="99"/>
    <w:semiHidden/>
    <w:unhideWhenUsed/>
    <w:rsid w:val="00016B51"/>
  </w:style>
  <w:style w:type="character" w:customStyle="1" w:styleId="Nierozpoznanawzmianka2">
    <w:name w:val="Nierozpoznana wzmianka2"/>
    <w:basedOn w:val="Domylnaczcionkaakapitu"/>
    <w:uiPriority w:val="99"/>
    <w:semiHidden/>
    <w:unhideWhenUsed/>
    <w:rsid w:val="00311C30"/>
    <w:rPr>
      <w:color w:val="605E5C"/>
      <w:shd w:val="clear" w:color="auto" w:fill="E1DFDD"/>
    </w:rPr>
  </w:style>
  <w:style w:type="paragraph" w:customStyle="1" w:styleId="Styl2Kwartalnik">
    <w:name w:val="Styl2Kwartalnik"/>
    <w:basedOn w:val="int-recipient"/>
    <w:link w:val="Styl2KwartalnikZnak"/>
    <w:autoRedefine/>
    <w:rsid w:val="00BA0CAC"/>
    <w:pPr>
      <w:shd w:val="clear" w:color="auto" w:fill="FFFFFF"/>
      <w:spacing w:before="0" w:beforeAutospacing="0" w:after="0" w:afterAutospacing="0"/>
      <w:ind w:left="284"/>
    </w:pPr>
    <w:rPr>
      <w:rFonts w:asciiTheme="minorHAnsi" w:hAnsiTheme="minorHAnsi" w:cstheme="minorHAnsi"/>
      <w:b/>
      <w:bCs/>
      <w:sz w:val="26"/>
      <w:szCs w:val="26"/>
    </w:rPr>
  </w:style>
  <w:style w:type="character" w:customStyle="1" w:styleId="Styl2KwartalnikZnak">
    <w:name w:val="Styl2Kwartalnik Znak"/>
    <w:basedOn w:val="int-recipientZnak"/>
    <w:link w:val="Styl2Kwartalnik"/>
    <w:rsid w:val="00BA0CAC"/>
    <w:rPr>
      <w:rFonts w:ascii="Times New Roman" w:eastAsia="Times New Roman" w:hAnsi="Times New Roman" w:cstheme="minorHAnsi"/>
      <w:b/>
      <w:bCs/>
      <w:kern w:val="0"/>
      <w:sz w:val="26"/>
      <w:szCs w:val="26"/>
      <w:shd w:val="clear" w:color="auto" w:fill="FFFFFF"/>
      <w:lang w:eastAsia="pl-PL"/>
      <w14:ligatures w14:val="none"/>
    </w:rPr>
  </w:style>
  <w:style w:type="paragraph" w:customStyle="1" w:styleId="Styl1Kwartalnik1">
    <w:name w:val="Styl1Kwartalnik1"/>
    <w:basedOn w:val="Normalny"/>
    <w:link w:val="Styl1Kwartalnik1Znak"/>
    <w:rsid w:val="00C76802"/>
    <w:pPr>
      <w:jc w:val="center"/>
    </w:pPr>
    <w:rPr>
      <w:color w:val="E7E6E6" w:themeColor="background2"/>
      <w:sz w:val="72"/>
      <w:szCs w:val="72"/>
    </w:rPr>
  </w:style>
  <w:style w:type="character" w:customStyle="1" w:styleId="Styl1Kwartalnik1Znak">
    <w:name w:val="Styl1Kwartalnik1 Znak"/>
    <w:basedOn w:val="Domylnaczcionkaakapitu"/>
    <w:link w:val="Styl1Kwartalnik1"/>
    <w:rsid w:val="00C76802"/>
    <w:rPr>
      <w:color w:val="E7E6E6" w:themeColor="background2"/>
      <w:sz w:val="72"/>
      <w:szCs w:val="72"/>
    </w:rPr>
  </w:style>
  <w:style w:type="paragraph" w:styleId="Nagwekspisutreci">
    <w:name w:val="TOC Heading"/>
    <w:basedOn w:val="Nagwek1"/>
    <w:next w:val="Normalny"/>
    <w:uiPriority w:val="39"/>
    <w:unhideWhenUsed/>
    <w:qFormat/>
    <w:rsid w:val="00FE0125"/>
    <w:pPr>
      <w:keepNext/>
      <w:keepLines/>
      <w:spacing w:before="240" w:beforeAutospacing="0" w:after="0" w:afterAutospacing="0" w:line="259" w:lineRule="auto"/>
      <w:outlineLvl w:val="9"/>
    </w:pPr>
    <w:rPr>
      <w:rFonts w:eastAsiaTheme="majorEastAsia" w:cstheme="majorBidi"/>
      <w:b w:val="0"/>
      <w:bCs w:val="0"/>
      <w:color w:val="2F5496" w:themeColor="accent1" w:themeShade="BF"/>
      <w:kern w:val="0"/>
      <w:sz w:val="32"/>
      <w:szCs w:val="32"/>
    </w:rPr>
  </w:style>
  <w:style w:type="paragraph" w:styleId="Spistreci2">
    <w:name w:val="toc 2"/>
    <w:basedOn w:val="Normalny"/>
    <w:next w:val="Normalny"/>
    <w:autoRedefine/>
    <w:uiPriority w:val="39"/>
    <w:unhideWhenUsed/>
    <w:rsid w:val="005A4A77"/>
    <w:pPr>
      <w:tabs>
        <w:tab w:val="right" w:leader="dot" w:pos="9742"/>
      </w:tabs>
      <w:spacing w:after="100"/>
      <w:ind w:left="708"/>
    </w:pPr>
  </w:style>
  <w:style w:type="paragraph" w:styleId="Spistreci3">
    <w:name w:val="toc 3"/>
    <w:basedOn w:val="Normalny"/>
    <w:next w:val="Normalny"/>
    <w:autoRedefine/>
    <w:uiPriority w:val="39"/>
    <w:unhideWhenUsed/>
    <w:rsid w:val="000C1B55"/>
    <w:pPr>
      <w:tabs>
        <w:tab w:val="right" w:leader="dot" w:pos="9742"/>
      </w:tabs>
      <w:spacing w:after="100"/>
      <w:ind w:left="1416"/>
      <w:jc w:val="both"/>
    </w:pPr>
    <w:rPr>
      <w:rFonts w:cstheme="minorHAnsi"/>
      <w:b/>
      <w:bCs/>
      <w:noProof/>
    </w:rPr>
  </w:style>
  <w:style w:type="paragraph" w:styleId="Spistreci1">
    <w:name w:val="toc 1"/>
    <w:basedOn w:val="Normalny"/>
    <w:next w:val="Normalny"/>
    <w:autoRedefine/>
    <w:uiPriority w:val="39"/>
    <w:unhideWhenUsed/>
    <w:rsid w:val="00931469"/>
    <w:pPr>
      <w:tabs>
        <w:tab w:val="right" w:leader="dot" w:pos="9742"/>
      </w:tabs>
      <w:spacing w:after="100"/>
    </w:pPr>
  </w:style>
  <w:style w:type="paragraph" w:styleId="Bezodstpw">
    <w:name w:val="No Spacing"/>
    <w:uiPriority w:val="1"/>
    <w:qFormat/>
    <w:rsid w:val="00EA0FA9"/>
    <w:pPr>
      <w:spacing w:after="0" w:line="240" w:lineRule="auto"/>
    </w:pPr>
  </w:style>
  <w:style w:type="paragraph" w:styleId="Spistreci4">
    <w:name w:val="toc 4"/>
    <w:basedOn w:val="Normalny"/>
    <w:next w:val="Normalny"/>
    <w:autoRedefine/>
    <w:uiPriority w:val="39"/>
    <w:unhideWhenUsed/>
    <w:rsid w:val="00667D6B"/>
    <w:pPr>
      <w:spacing w:after="100"/>
      <w:ind w:left="660"/>
    </w:pPr>
    <w:rPr>
      <w:rFonts w:eastAsiaTheme="minorEastAsia"/>
      <w:kern w:val="0"/>
      <w:lang w:eastAsia="pl-PL"/>
      <w14:ligatures w14:val="none"/>
    </w:rPr>
  </w:style>
  <w:style w:type="paragraph" w:styleId="Spistreci5">
    <w:name w:val="toc 5"/>
    <w:basedOn w:val="Normalny"/>
    <w:next w:val="Normalny"/>
    <w:autoRedefine/>
    <w:uiPriority w:val="39"/>
    <w:unhideWhenUsed/>
    <w:rsid w:val="00667D6B"/>
    <w:pPr>
      <w:spacing w:after="100"/>
      <w:ind w:left="880"/>
    </w:pPr>
    <w:rPr>
      <w:rFonts w:eastAsiaTheme="minorEastAsia"/>
      <w:kern w:val="0"/>
      <w:lang w:eastAsia="pl-PL"/>
      <w14:ligatures w14:val="none"/>
    </w:rPr>
  </w:style>
  <w:style w:type="paragraph" w:styleId="Spistreci6">
    <w:name w:val="toc 6"/>
    <w:basedOn w:val="Normalny"/>
    <w:next w:val="Normalny"/>
    <w:autoRedefine/>
    <w:uiPriority w:val="39"/>
    <w:unhideWhenUsed/>
    <w:rsid w:val="00667D6B"/>
    <w:pPr>
      <w:spacing w:after="100"/>
      <w:ind w:left="1100"/>
    </w:pPr>
    <w:rPr>
      <w:rFonts w:eastAsiaTheme="minorEastAsia"/>
      <w:kern w:val="0"/>
      <w:lang w:eastAsia="pl-PL"/>
      <w14:ligatures w14:val="none"/>
    </w:rPr>
  </w:style>
  <w:style w:type="paragraph" w:styleId="Spistreci7">
    <w:name w:val="toc 7"/>
    <w:basedOn w:val="Normalny"/>
    <w:next w:val="Normalny"/>
    <w:autoRedefine/>
    <w:uiPriority w:val="39"/>
    <w:unhideWhenUsed/>
    <w:rsid w:val="00667D6B"/>
    <w:pPr>
      <w:spacing w:after="100"/>
      <w:ind w:left="1320"/>
    </w:pPr>
    <w:rPr>
      <w:rFonts w:eastAsiaTheme="minorEastAsia"/>
      <w:kern w:val="0"/>
      <w:lang w:eastAsia="pl-PL"/>
      <w14:ligatures w14:val="none"/>
    </w:rPr>
  </w:style>
  <w:style w:type="paragraph" w:styleId="Spistreci8">
    <w:name w:val="toc 8"/>
    <w:basedOn w:val="Normalny"/>
    <w:next w:val="Normalny"/>
    <w:autoRedefine/>
    <w:uiPriority w:val="39"/>
    <w:unhideWhenUsed/>
    <w:rsid w:val="00667D6B"/>
    <w:pPr>
      <w:spacing w:after="100"/>
      <w:ind w:left="1540"/>
    </w:pPr>
    <w:rPr>
      <w:rFonts w:eastAsiaTheme="minorEastAsia"/>
      <w:kern w:val="0"/>
      <w:lang w:eastAsia="pl-PL"/>
      <w14:ligatures w14:val="none"/>
    </w:rPr>
  </w:style>
  <w:style w:type="paragraph" w:styleId="Spistreci9">
    <w:name w:val="toc 9"/>
    <w:basedOn w:val="Normalny"/>
    <w:next w:val="Normalny"/>
    <w:autoRedefine/>
    <w:uiPriority w:val="39"/>
    <w:unhideWhenUsed/>
    <w:rsid w:val="00667D6B"/>
    <w:pPr>
      <w:spacing w:after="100"/>
      <w:ind w:left="1760"/>
    </w:pPr>
    <w:rPr>
      <w:rFonts w:eastAsiaTheme="minorEastAsia"/>
      <w:kern w:val="0"/>
      <w:lang w:eastAsia="pl-PL"/>
      <w14:ligatures w14:val="none"/>
    </w:rPr>
  </w:style>
  <w:style w:type="paragraph" w:customStyle="1" w:styleId="NumeracjaRozdzial">
    <w:name w:val="NumeracjaRozdzial"/>
    <w:basedOn w:val="Normalny"/>
    <w:link w:val="NumeracjaRozdzialZnak"/>
    <w:qFormat/>
    <w:rsid w:val="00397CF8"/>
    <w:pPr>
      <w:spacing w:after="0"/>
    </w:pPr>
    <w:rPr>
      <w:rFonts w:cstheme="minorHAnsi"/>
      <w:b/>
      <w:bCs/>
      <w:sz w:val="42"/>
      <w:szCs w:val="42"/>
    </w:rPr>
  </w:style>
  <w:style w:type="character" w:customStyle="1" w:styleId="NumeracjaRozdzialZnak">
    <w:name w:val="NumeracjaRozdzial Znak"/>
    <w:basedOn w:val="Domylnaczcionkaakapitu"/>
    <w:link w:val="NumeracjaRozdzial"/>
    <w:rsid w:val="00397CF8"/>
    <w:rPr>
      <w:rFonts w:cstheme="minorHAnsi"/>
      <w:b/>
      <w:bCs/>
      <w:sz w:val="42"/>
      <w:szCs w:val="42"/>
    </w:rPr>
  </w:style>
  <w:style w:type="character" w:customStyle="1" w:styleId="Nierozpoznanawzmianka3">
    <w:name w:val="Nierozpoznana wzmianka3"/>
    <w:basedOn w:val="Domylnaczcionkaakapitu"/>
    <w:uiPriority w:val="99"/>
    <w:semiHidden/>
    <w:unhideWhenUsed/>
    <w:rsid w:val="004659A1"/>
    <w:rPr>
      <w:color w:val="605E5C"/>
      <w:shd w:val="clear" w:color="auto" w:fill="E1DFDD"/>
    </w:rPr>
  </w:style>
  <w:style w:type="paragraph" w:customStyle="1" w:styleId="TableParagraph">
    <w:name w:val="Table Paragraph"/>
    <w:basedOn w:val="Normalny"/>
    <w:uiPriority w:val="1"/>
    <w:qFormat/>
    <w:rsid w:val="00CD2D70"/>
    <w:pPr>
      <w:widowControl w:val="0"/>
      <w:autoSpaceDE w:val="0"/>
      <w:autoSpaceDN w:val="0"/>
      <w:spacing w:after="0" w:line="240" w:lineRule="auto"/>
    </w:pPr>
    <w:rPr>
      <w:rFonts w:ascii="Cambria" w:eastAsia="Cambria" w:hAnsi="Cambria" w:cs="Cambria"/>
      <w:kern w:val="0"/>
      <w14:ligatures w14:val="none"/>
    </w:rPr>
  </w:style>
  <w:style w:type="character" w:customStyle="1" w:styleId="BodyTextIndentChar">
    <w:name w:val="Body Text Indent Char"/>
    <w:link w:val="Tekstpodstawowywcity1"/>
    <w:semiHidden/>
    <w:locked/>
    <w:rsid w:val="00CF40B6"/>
    <w:rPr>
      <w:rFonts w:ascii="Arial" w:hAnsi="Arial" w:cs="Arial"/>
      <w:sz w:val="24"/>
    </w:rPr>
  </w:style>
  <w:style w:type="paragraph" w:customStyle="1" w:styleId="Tekstpodstawowywcity1">
    <w:name w:val="Tekst podstawowy wcięty1"/>
    <w:basedOn w:val="Normalny"/>
    <w:link w:val="BodyTextIndentChar"/>
    <w:semiHidden/>
    <w:rsid w:val="00CF40B6"/>
    <w:pPr>
      <w:keepNext/>
      <w:spacing w:after="0" w:line="360" w:lineRule="auto"/>
      <w:ind w:left="360"/>
      <w:jc w:val="both"/>
      <w:outlineLvl w:val="0"/>
    </w:pPr>
    <w:rPr>
      <w:rFonts w:ascii="Arial" w:hAnsi="Arial" w:cs="Arial"/>
      <w:sz w:val="24"/>
    </w:rPr>
  </w:style>
  <w:style w:type="character" w:customStyle="1" w:styleId="hwtze">
    <w:name w:val="hwtze"/>
    <w:basedOn w:val="Domylnaczcionkaakapitu"/>
    <w:rsid w:val="00C33620"/>
  </w:style>
  <w:style w:type="character" w:customStyle="1" w:styleId="rynqvb">
    <w:name w:val="rynqvb"/>
    <w:basedOn w:val="Domylnaczcionkaakapitu"/>
    <w:rsid w:val="00C33620"/>
  </w:style>
  <w:style w:type="character" w:customStyle="1" w:styleId="x193iq5w">
    <w:name w:val="x193iq5w"/>
    <w:basedOn w:val="Domylnaczcionkaakapitu"/>
    <w:rsid w:val="00324BAD"/>
  </w:style>
  <w:style w:type="character" w:customStyle="1" w:styleId="html-span">
    <w:name w:val="html-span"/>
    <w:basedOn w:val="Domylnaczcionkaakapitu"/>
    <w:rsid w:val="00324BAD"/>
  </w:style>
  <w:style w:type="character" w:customStyle="1" w:styleId="xt0psk2">
    <w:name w:val="xt0psk2"/>
    <w:basedOn w:val="Domylnaczcionkaakapitu"/>
    <w:rsid w:val="00324BAD"/>
  </w:style>
  <w:style w:type="character" w:customStyle="1" w:styleId="break-words">
    <w:name w:val="break-words"/>
    <w:basedOn w:val="Domylnaczcionkaakapitu"/>
    <w:rsid w:val="00447279"/>
  </w:style>
  <w:style w:type="character" w:customStyle="1" w:styleId="Nierozpoznanawzmianka4">
    <w:name w:val="Nierozpoznana wzmianka4"/>
    <w:basedOn w:val="Domylnaczcionkaakapitu"/>
    <w:uiPriority w:val="99"/>
    <w:semiHidden/>
    <w:unhideWhenUsed/>
    <w:rsid w:val="0053709A"/>
    <w:rPr>
      <w:color w:val="605E5C"/>
      <w:shd w:val="clear" w:color="auto" w:fill="E1DFDD"/>
    </w:rPr>
  </w:style>
  <w:style w:type="character" w:customStyle="1" w:styleId="mw-page-title-main">
    <w:name w:val="mw-page-title-main"/>
    <w:basedOn w:val="Domylnaczcionkaakapitu"/>
    <w:rsid w:val="007277B2"/>
  </w:style>
  <w:style w:type="character" w:customStyle="1" w:styleId="related--image-title">
    <w:name w:val="related--image-title"/>
    <w:basedOn w:val="Domylnaczcionkaakapitu"/>
    <w:rsid w:val="00E57715"/>
  </w:style>
  <w:style w:type="character" w:customStyle="1" w:styleId="related--image-author">
    <w:name w:val="related--image-author"/>
    <w:basedOn w:val="Domylnaczcionkaakapitu"/>
    <w:rsid w:val="00E57715"/>
  </w:style>
  <w:style w:type="paragraph" w:customStyle="1" w:styleId="nrbrzegowy2">
    <w:name w:val="nr brzegowy 2"/>
    <w:basedOn w:val="Normalny"/>
    <w:link w:val="nrbrzegowy2Znak"/>
    <w:rsid w:val="003A3D87"/>
    <w:pPr>
      <w:numPr>
        <w:numId w:val="2"/>
      </w:numPr>
      <w:spacing w:after="0" w:line="240" w:lineRule="auto"/>
      <w:jc w:val="both"/>
    </w:pPr>
    <w:rPr>
      <w:rFonts w:ascii="Calibri" w:eastAsia="Times New Roman" w:hAnsi="Calibri" w:cs="Times New Roman"/>
      <w:bCs/>
      <w:kern w:val="0"/>
      <w:sz w:val="24"/>
      <w:szCs w:val="20"/>
      <w:lang w:eastAsia="pl-PL"/>
      <w14:ligatures w14:val="none"/>
    </w:rPr>
  </w:style>
  <w:style w:type="character" w:customStyle="1" w:styleId="nrbrzegowy2Znak">
    <w:name w:val="nr brzegowy 2 Znak"/>
    <w:basedOn w:val="Domylnaczcionkaakapitu"/>
    <w:link w:val="nrbrzegowy2"/>
    <w:rsid w:val="003A3D87"/>
    <w:rPr>
      <w:rFonts w:ascii="Calibri" w:eastAsia="Times New Roman" w:hAnsi="Calibri" w:cs="Times New Roman"/>
      <w:bCs/>
      <w:kern w:val="0"/>
      <w:sz w:val="24"/>
      <w:szCs w:val="20"/>
      <w:lang w:eastAsia="pl-PL"/>
      <w14:ligatures w14:val="none"/>
    </w:rPr>
  </w:style>
  <w:style w:type="paragraph" w:customStyle="1" w:styleId="Styl1">
    <w:name w:val="Styl1"/>
    <w:basedOn w:val="nrbrzegowy2"/>
    <w:qFormat/>
    <w:rsid w:val="00CF6313"/>
  </w:style>
  <w:style w:type="paragraph" w:customStyle="1" w:styleId="numerbrzegowy">
    <w:name w:val="[numer brzegowy]"/>
    <w:basedOn w:val="Normalny"/>
    <w:link w:val="numerbrzegowyZnak"/>
    <w:qFormat/>
    <w:rsid w:val="00AD21AB"/>
    <w:pPr>
      <w:numPr>
        <w:numId w:val="3"/>
      </w:numPr>
      <w:spacing w:after="0" w:line="240" w:lineRule="auto"/>
      <w:ind w:left="0" w:hanging="567"/>
      <w:jc w:val="both"/>
    </w:pPr>
    <w:rPr>
      <w:rFonts w:cstheme="minorHAnsi"/>
      <w:bCs/>
      <w:sz w:val="24"/>
      <w:szCs w:val="24"/>
    </w:rPr>
  </w:style>
  <w:style w:type="character" w:customStyle="1" w:styleId="numerbrzegowyZnak">
    <w:name w:val="[numer brzegowy] Znak"/>
    <w:basedOn w:val="Domylnaczcionkaakapitu"/>
    <w:link w:val="numerbrzegowy"/>
    <w:rsid w:val="00AD21AB"/>
    <w:rPr>
      <w:rFonts w:cstheme="minorHAnsi"/>
      <w:bCs/>
      <w:sz w:val="24"/>
      <w:szCs w:val="24"/>
    </w:rPr>
  </w:style>
  <w:style w:type="character" w:styleId="Nierozpoznanawzmianka">
    <w:name w:val="Unresolved Mention"/>
    <w:basedOn w:val="Domylnaczcionkaakapitu"/>
    <w:uiPriority w:val="99"/>
    <w:semiHidden/>
    <w:unhideWhenUsed/>
    <w:rsid w:val="00DF5902"/>
    <w:rPr>
      <w:color w:val="605E5C"/>
      <w:shd w:val="clear" w:color="auto" w:fill="E1DFDD"/>
    </w:rPr>
  </w:style>
  <w:style w:type="paragraph" w:customStyle="1" w:styleId="1nrbrzegowy">
    <w:name w:val="[1] nr brzegowy"/>
    <w:basedOn w:val="Normalny"/>
    <w:link w:val="1nrbrzegowyZnak"/>
    <w:qFormat/>
    <w:rsid w:val="00FA0E29"/>
    <w:pPr>
      <w:numPr>
        <w:numId w:val="4"/>
      </w:numPr>
      <w:spacing w:after="0" w:line="240" w:lineRule="exact"/>
      <w:ind w:left="0" w:hanging="567"/>
      <w:jc w:val="both"/>
    </w:pPr>
    <w:rPr>
      <w:rFonts w:ascii="Calibri" w:eastAsia="Calibri" w:hAnsi="Calibri" w:cs="Calibri"/>
      <w:bCs/>
      <w:kern w:val="0"/>
      <w:sz w:val="24"/>
      <w14:ligatures w14:val="none"/>
    </w:rPr>
  </w:style>
  <w:style w:type="character" w:customStyle="1" w:styleId="1nrbrzegowyZnak">
    <w:name w:val="[1] nr brzegowy Znak"/>
    <w:basedOn w:val="Domylnaczcionkaakapitu"/>
    <w:link w:val="1nrbrzegowy"/>
    <w:rsid w:val="00FA0E29"/>
    <w:rPr>
      <w:rFonts w:ascii="Calibri" w:eastAsia="Calibri" w:hAnsi="Calibri" w:cs="Calibri"/>
      <w:bCs/>
      <w:kern w:val="0"/>
      <w:sz w:val="24"/>
      <w14:ligatures w14:val="none"/>
    </w:rPr>
  </w:style>
  <w:style w:type="character" w:customStyle="1" w:styleId="gwp895bd97bsize">
    <w:name w:val="gwp895bd97b_size"/>
    <w:basedOn w:val="Domylnaczcionkaakapitu"/>
    <w:rsid w:val="00276372"/>
  </w:style>
  <w:style w:type="character" w:customStyle="1" w:styleId="Nierozpoznanawzmianka6">
    <w:name w:val="Nierozpoznana wzmianka6"/>
    <w:basedOn w:val="Domylnaczcionkaakapitu"/>
    <w:uiPriority w:val="99"/>
    <w:semiHidden/>
    <w:unhideWhenUsed/>
    <w:rsid w:val="00DB4AA3"/>
    <w:rPr>
      <w:color w:val="605E5C"/>
      <w:shd w:val="clear" w:color="auto" w:fill="E1DFDD"/>
    </w:rPr>
  </w:style>
  <w:style w:type="paragraph" w:customStyle="1" w:styleId="RAMKA">
    <w:name w:val="RAMKA"/>
    <w:basedOn w:val="Normalny"/>
    <w:link w:val="RAMKAZnak"/>
    <w:qFormat/>
    <w:rsid w:val="007D4CE6"/>
    <w:pPr>
      <w:spacing w:after="0" w:line="240" w:lineRule="exact"/>
    </w:pPr>
    <w:rPr>
      <w:b/>
      <w:sz w:val="28"/>
      <w:lang w:eastAsia="pl-PL"/>
    </w:rPr>
  </w:style>
  <w:style w:type="character" w:customStyle="1" w:styleId="RAMKAZnak">
    <w:name w:val="RAMKA Znak"/>
    <w:basedOn w:val="Domylnaczcionkaakapitu"/>
    <w:link w:val="RAMKA"/>
    <w:rsid w:val="007D4CE6"/>
    <w:rPr>
      <w:b/>
      <w:sz w:val="28"/>
      <w:lang w:eastAsia="pl-PL"/>
    </w:rPr>
  </w:style>
  <w:style w:type="paragraph" w:customStyle="1" w:styleId="Przypis">
    <w:name w:val="Przypis"/>
    <w:basedOn w:val="Normalny"/>
    <w:link w:val="PrzypisZnak"/>
    <w:qFormat/>
    <w:rsid w:val="0025777A"/>
    <w:pPr>
      <w:spacing w:after="0" w:line="200" w:lineRule="exact"/>
      <w:ind w:hanging="567"/>
    </w:pPr>
    <w:rPr>
      <w:sz w:val="16"/>
      <w:szCs w:val="16"/>
    </w:rPr>
  </w:style>
  <w:style w:type="character" w:customStyle="1" w:styleId="PrzypisZnak">
    <w:name w:val="Przypis Znak"/>
    <w:basedOn w:val="Domylnaczcionkaakapitu"/>
    <w:link w:val="Przypis"/>
    <w:rsid w:val="0025777A"/>
    <w:rPr>
      <w:sz w:val="16"/>
      <w:szCs w:val="16"/>
    </w:rPr>
  </w:style>
  <w:style w:type="paragraph" w:customStyle="1" w:styleId="KOMENTARZDUY">
    <w:name w:val="KOMENTARZ DUŻY"/>
    <w:basedOn w:val="1nrbrzegowy"/>
    <w:link w:val="KOMENTARZDUYZnak"/>
    <w:qFormat/>
    <w:rsid w:val="00CA6470"/>
    <w:pPr>
      <w:numPr>
        <w:numId w:val="0"/>
      </w:numPr>
      <w:spacing w:line="840" w:lineRule="exact"/>
      <w:jc w:val="center"/>
    </w:pPr>
    <w:rPr>
      <w:rFonts w:ascii="Playfair Display" w:hAnsi="Playfair Display"/>
      <w:color w:val="090A0C"/>
      <w:sz w:val="82"/>
      <w:szCs w:val="82"/>
    </w:rPr>
  </w:style>
  <w:style w:type="character" w:customStyle="1" w:styleId="KOMENTARZDUYZnak">
    <w:name w:val="KOMENTARZ DUŻY Znak"/>
    <w:basedOn w:val="1nrbrzegowyZnak"/>
    <w:link w:val="KOMENTARZDUY"/>
    <w:rsid w:val="00CA6470"/>
    <w:rPr>
      <w:rFonts w:ascii="Playfair Display" w:eastAsia="Calibri" w:hAnsi="Playfair Display" w:cs="Calibri"/>
      <w:bCs/>
      <w:color w:val="090A0C"/>
      <w:kern w:val="0"/>
      <w:sz w:val="82"/>
      <w:szCs w:val="82"/>
      <w14:ligatures w14:val="none"/>
    </w:rPr>
  </w:style>
  <w:style w:type="paragraph" w:styleId="Zwykytekst">
    <w:name w:val="Plain Text"/>
    <w:basedOn w:val="Normalny"/>
    <w:link w:val="ZwykytekstZnak"/>
    <w:uiPriority w:val="99"/>
    <w:semiHidden/>
    <w:unhideWhenUsed/>
    <w:rsid w:val="009C1C77"/>
    <w:pPr>
      <w:spacing w:after="0" w:line="240" w:lineRule="auto"/>
    </w:pPr>
    <w:rPr>
      <w:rFonts w:ascii="Consolas" w:hAnsi="Consolas"/>
      <w:sz w:val="21"/>
      <w:szCs w:val="21"/>
    </w:rPr>
  </w:style>
  <w:style w:type="character" w:customStyle="1" w:styleId="ZwykytekstZnak">
    <w:name w:val="Zwykły tekst Znak"/>
    <w:basedOn w:val="Domylnaczcionkaakapitu"/>
    <w:link w:val="Zwykytekst"/>
    <w:uiPriority w:val="99"/>
    <w:semiHidden/>
    <w:rsid w:val="009C1C77"/>
    <w:rPr>
      <w:rFonts w:ascii="Consolas" w:hAnsi="Consolas"/>
      <w:sz w:val="21"/>
      <w:szCs w:val="21"/>
    </w:rPr>
  </w:style>
  <w:style w:type="paragraph" w:customStyle="1" w:styleId="pf0">
    <w:name w:val="pf0"/>
    <w:basedOn w:val="Normalny"/>
    <w:rsid w:val="008C12C0"/>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cf01">
    <w:name w:val="cf01"/>
    <w:basedOn w:val="Domylnaczcionkaakapitu"/>
    <w:rsid w:val="008C12C0"/>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50209">
      <w:bodyDiv w:val="1"/>
      <w:marLeft w:val="0"/>
      <w:marRight w:val="0"/>
      <w:marTop w:val="0"/>
      <w:marBottom w:val="0"/>
      <w:divBdr>
        <w:top w:val="none" w:sz="0" w:space="0" w:color="auto"/>
        <w:left w:val="none" w:sz="0" w:space="0" w:color="auto"/>
        <w:bottom w:val="none" w:sz="0" w:space="0" w:color="auto"/>
        <w:right w:val="none" w:sz="0" w:space="0" w:color="auto"/>
      </w:divBdr>
    </w:div>
    <w:div w:id="12002488">
      <w:bodyDiv w:val="1"/>
      <w:marLeft w:val="0"/>
      <w:marRight w:val="0"/>
      <w:marTop w:val="0"/>
      <w:marBottom w:val="0"/>
      <w:divBdr>
        <w:top w:val="none" w:sz="0" w:space="0" w:color="auto"/>
        <w:left w:val="none" w:sz="0" w:space="0" w:color="auto"/>
        <w:bottom w:val="none" w:sz="0" w:space="0" w:color="auto"/>
        <w:right w:val="none" w:sz="0" w:space="0" w:color="auto"/>
      </w:divBdr>
    </w:div>
    <w:div w:id="32923101">
      <w:bodyDiv w:val="1"/>
      <w:marLeft w:val="0"/>
      <w:marRight w:val="0"/>
      <w:marTop w:val="0"/>
      <w:marBottom w:val="0"/>
      <w:divBdr>
        <w:top w:val="none" w:sz="0" w:space="0" w:color="auto"/>
        <w:left w:val="none" w:sz="0" w:space="0" w:color="auto"/>
        <w:bottom w:val="none" w:sz="0" w:space="0" w:color="auto"/>
        <w:right w:val="none" w:sz="0" w:space="0" w:color="auto"/>
      </w:divBdr>
    </w:div>
    <w:div w:id="33233247">
      <w:bodyDiv w:val="1"/>
      <w:marLeft w:val="0"/>
      <w:marRight w:val="0"/>
      <w:marTop w:val="0"/>
      <w:marBottom w:val="0"/>
      <w:divBdr>
        <w:top w:val="none" w:sz="0" w:space="0" w:color="auto"/>
        <w:left w:val="none" w:sz="0" w:space="0" w:color="auto"/>
        <w:bottom w:val="none" w:sz="0" w:space="0" w:color="auto"/>
        <w:right w:val="none" w:sz="0" w:space="0" w:color="auto"/>
      </w:divBdr>
    </w:div>
    <w:div w:id="56754344">
      <w:bodyDiv w:val="1"/>
      <w:marLeft w:val="0"/>
      <w:marRight w:val="0"/>
      <w:marTop w:val="0"/>
      <w:marBottom w:val="0"/>
      <w:divBdr>
        <w:top w:val="none" w:sz="0" w:space="0" w:color="auto"/>
        <w:left w:val="none" w:sz="0" w:space="0" w:color="auto"/>
        <w:bottom w:val="none" w:sz="0" w:space="0" w:color="auto"/>
        <w:right w:val="none" w:sz="0" w:space="0" w:color="auto"/>
      </w:divBdr>
    </w:div>
    <w:div w:id="69625767">
      <w:bodyDiv w:val="1"/>
      <w:marLeft w:val="0"/>
      <w:marRight w:val="0"/>
      <w:marTop w:val="0"/>
      <w:marBottom w:val="0"/>
      <w:divBdr>
        <w:top w:val="none" w:sz="0" w:space="0" w:color="auto"/>
        <w:left w:val="none" w:sz="0" w:space="0" w:color="auto"/>
        <w:bottom w:val="none" w:sz="0" w:space="0" w:color="auto"/>
        <w:right w:val="none" w:sz="0" w:space="0" w:color="auto"/>
      </w:divBdr>
    </w:div>
    <w:div w:id="89351868">
      <w:bodyDiv w:val="1"/>
      <w:marLeft w:val="0"/>
      <w:marRight w:val="0"/>
      <w:marTop w:val="0"/>
      <w:marBottom w:val="0"/>
      <w:divBdr>
        <w:top w:val="none" w:sz="0" w:space="0" w:color="auto"/>
        <w:left w:val="none" w:sz="0" w:space="0" w:color="auto"/>
        <w:bottom w:val="none" w:sz="0" w:space="0" w:color="auto"/>
        <w:right w:val="none" w:sz="0" w:space="0" w:color="auto"/>
      </w:divBdr>
      <w:divsChild>
        <w:div w:id="790829014">
          <w:marLeft w:val="0"/>
          <w:marRight w:val="0"/>
          <w:marTop w:val="0"/>
          <w:marBottom w:val="0"/>
          <w:divBdr>
            <w:top w:val="none" w:sz="0" w:space="0" w:color="auto"/>
            <w:left w:val="none" w:sz="0" w:space="0" w:color="auto"/>
            <w:bottom w:val="none" w:sz="0" w:space="0" w:color="auto"/>
            <w:right w:val="none" w:sz="0" w:space="0" w:color="auto"/>
          </w:divBdr>
          <w:divsChild>
            <w:div w:id="167661512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96414443">
      <w:bodyDiv w:val="1"/>
      <w:marLeft w:val="0"/>
      <w:marRight w:val="0"/>
      <w:marTop w:val="0"/>
      <w:marBottom w:val="0"/>
      <w:divBdr>
        <w:top w:val="none" w:sz="0" w:space="0" w:color="auto"/>
        <w:left w:val="none" w:sz="0" w:space="0" w:color="auto"/>
        <w:bottom w:val="none" w:sz="0" w:space="0" w:color="auto"/>
        <w:right w:val="none" w:sz="0" w:space="0" w:color="auto"/>
      </w:divBdr>
    </w:div>
    <w:div w:id="96760039">
      <w:bodyDiv w:val="1"/>
      <w:marLeft w:val="0"/>
      <w:marRight w:val="0"/>
      <w:marTop w:val="0"/>
      <w:marBottom w:val="0"/>
      <w:divBdr>
        <w:top w:val="none" w:sz="0" w:space="0" w:color="auto"/>
        <w:left w:val="none" w:sz="0" w:space="0" w:color="auto"/>
        <w:bottom w:val="none" w:sz="0" w:space="0" w:color="auto"/>
        <w:right w:val="none" w:sz="0" w:space="0" w:color="auto"/>
      </w:divBdr>
    </w:div>
    <w:div w:id="101538223">
      <w:bodyDiv w:val="1"/>
      <w:marLeft w:val="0"/>
      <w:marRight w:val="0"/>
      <w:marTop w:val="0"/>
      <w:marBottom w:val="0"/>
      <w:divBdr>
        <w:top w:val="none" w:sz="0" w:space="0" w:color="auto"/>
        <w:left w:val="none" w:sz="0" w:space="0" w:color="auto"/>
        <w:bottom w:val="none" w:sz="0" w:space="0" w:color="auto"/>
        <w:right w:val="none" w:sz="0" w:space="0" w:color="auto"/>
      </w:divBdr>
    </w:div>
    <w:div w:id="115636914">
      <w:bodyDiv w:val="1"/>
      <w:marLeft w:val="0"/>
      <w:marRight w:val="0"/>
      <w:marTop w:val="0"/>
      <w:marBottom w:val="0"/>
      <w:divBdr>
        <w:top w:val="none" w:sz="0" w:space="0" w:color="auto"/>
        <w:left w:val="none" w:sz="0" w:space="0" w:color="auto"/>
        <w:bottom w:val="none" w:sz="0" w:space="0" w:color="auto"/>
        <w:right w:val="none" w:sz="0" w:space="0" w:color="auto"/>
      </w:divBdr>
    </w:div>
    <w:div w:id="129329364">
      <w:bodyDiv w:val="1"/>
      <w:marLeft w:val="0"/>
      <w:marRight w:val="0"/>
      <w:marTop w:val="0"/>
      <w:marBottom w:val="0"/>
      <w:divBdr>
        <w:top w:val="none" w:sz="0" w:space="0" w:color="auto"/>
        <w:left w:val="none" w:sz="0" w:space="0" w:color="auto"/>
        <w:bottom w:val="none" w:sz="0" w:space="0" w:color="auto"/>
        <w:right w:val="none" w:sz="0" w:space="0" w:color="auto"/>
      </w:divBdr>
    </w:div>
    <w:div w:id="138422708">
      <w:bodyDiv w:val="1"/>
      <w:marLeft w:val="0"/>
      <w:marRight w:val="0"/>
      <w:marTop w:val="0"/>
      <w:marBottom w:val="0"/>
      <w:divBdr>
        <w:top w:val="none" w:sz="0" w:space="0" w:color="auto"/>
        <w:left w:val="none" w:sz="0" w:space="0" w:color="auto"/>
        <w:bottom w:val="none" w:sz="0" w:space="0" w:color="auto"/>
        <w:right w:val="none" w:sz="0" w:space="0" w:color="auto"/>
      </w:divBdr>
    </w:div>
    <w:div w:id="145517153">
      <w:bodyDiv w:val="1"/>
      <w:marLeft w:val="0"/>
      <w:marRight w:val="0"/>
      <w:marTop w:val="0"/>
      <w:marBottom w:val="0"/>
      <w:divBdr>
        <w:top w:val="none" w:sz="0" w:space="0" w:color="auto"/>
        <w:left w:val="none" w:sz="0" w:space="0" w:color="auto"/>
        <w:bottom w:val="none" w:sz="0" w:space="0" w:color="auto"/>
        <w:right w:val="none" w:sz="0" w:space="0" w:color="auto"/>
      </w:divBdr>
    </w:div>
    <w:div w:id="168906312">
      <w:bodyDiv w:val="1"/>
      <w:marLeft w:val="0"/>
      <w:marRight w:val="0"/>
      <w:marTop w:val="0"/>
      <w:marBottom w:val="0"/>
      <w:divBdr>
        <w:top w:val="none" w:sz="0" w:space="0" w:color="auto"/>
        <w:left w:val="none" w:sz="0" w:space="0" w:color="auto"/>
        <w:bottom w:val="none" w:sz="0" w:space="0" w:color="auto"/>
        <w:right w:val="none" w:sz="0" w:space="0" w:color="auto"/>
      </w:divBdr>
    </w:div>
    <w:div w:id="173694830">
      <w:bodyDiv w:val="1"/>
      <w:marLeft w:val="0"/>
      <w:marRight w:val="0"/>
      <w:marTop w:val="0"/>
      <w:marBottom w:val="0"/>
      <w:divBdr>
        <w:top w:val="none" w:sz="0" w:space="0" w:color="auto"/>
        <w:left w:val="none" w:sz="0" w:space="0" w:color="auto"/>
        <w:bottom w:val="none" w:sz="0" w:space="0" w:color="auto"/>
        <w:right w:val="none" w:sz="0" w:space="0" w:color="auto"/>
      </w:divBdr>
      <w:divsChild>
        <w:div w:id="2003119027">
          <w:marLeft w:val="0"/>
          <w:marRight w:val="0"/>
          <w:marTop w:val="0"/>
          <w:marBottom w:val="0"/>
          <w:divBdr>
            <w:top w:val="none" w:sz="0" w:space="0" w:color="auto"/>
            <w:left w:val="none" w:sz="0" w:space="0" w:color="auto"/>
            <w:bottom w:val="none" w:sz="0" w:space="0" w:color="auto"/>
            <w:right w:val="none" w:sz="0" w:space="0" w:color="auto"/>
          </w:divBdr>
          <w:divsChild>
            <w:div w:id="395202872">
              <w:marLeft w:val="0"/>
              <w:marRight w:val="0"/>
              <w:marTop w:val="0"/>
              <w:marBottom w:val="0"/>
              <w:divBdr>
                <w:top w:val="none" w:sz="0" w:space="0" w:color="auto"/>
                <w:left w:val="none" w:sz="0" w:space="0" w:color="auto"/>
                <w:bottom w:val="none" w:sz="0" w:space="0" w:color="auto"/>
                <w:right w:val="none" w:sz="0" w:space="0" w:color="auto"/>
              </w:divBdr>
            </w:div>
          </w:divsChild>
        </w:div>
        <w:div w:id="1916014079">
          <w:marLeft w:val="0"/>
          <w:marRight w:val="0"/>
          <w:marTop w:val="0"/>
          <w:marBottom w:val="0"/>
          <w:divBdr>
            <w:top w:val="none" w:sz="0" w:space="0" w:color="auto"/>
            <w:left w:val="none" w:sz="0" w:space="0" w:color="auto"/>
            <w:bottom w:val="none" w:sz="0" w:space="0" w:color="auto"/>
            <w:right w:val="none" w:sz="0" w:space="0" w:color="auto"/>
          </w:divBdr>
          <w:divsChild>
            <w:div w:id="537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46836">
      <w:bodyDiv w:val="1"/>
      <w:marLeft w:val="0"/>
      <w:marRight w:val="0"/>
      <w:marTop w:val="0"/>
      <w:marBottom w:val="0"/>
      <w:divBdr>
        <w:top w:val="none" w:sz="0" w:space="0" w:color="auto"/>
        <w:left w:val="none" w:sz="0" w:space="0" w:color="auto"/>
        <w:bottom w:val="none" w:sz="0" w:space="0" w:color="auto"/>
        <w:right w:val="none" w:sz="0" w:space="0" w:color="auto"/>
      </w:divBdr>
    </w:div>
    <w:div w:id="238176747">
      <w:bodyDiv w:val="1"/>
      <w:marLeft w:val="0"/>
      <w:marRight w:val="0"/>
      <w:marTop w:val="0"/>
      <w:marBottom w:val="0"/>
      <w:divBdr>
        <w:top w:val="none" w:sz="0" w:space="0" w:color="auto"/>
        <w:left w:val="none" w:sz="0" w:space="0" w:color="auto"/>
        <w:bottom w:val="none" w:sz="0" w:space="0" w:color="auto"/>
        <w:right w:val="none" w:sz="0" w:space="0" w:color="auto"/>
      </w:divBdr>
    </w:div>
    <w:div w:id="263802758">
      <w:bodyDiv w:val="1"/>
      <w:marLeft w:val="0"/>
      <w:marRight w:val="0"/>
      <w:marTop w:val="0"/>
      <w:marBottom w:val="0"/>
      <w:divBdr>
        <w:top w:val="none" w:sz="0" w:space="0" w:color="auto"/>
        <w:left w:val="none" w:sz="0" w:space="0" w:color="auto"/>
        <w:bottom w:val="none" w:sz="0" w:space="0" w:color="auto"/>
        <w:right w:val="none" w:sz="0" w:space="0" w:color="auto"/>
      </w:divBdr>
      <w:divsChild>
        <w:div w:id="1598445891">
          <w:marLeft w:val="0"/>
          <w:marRight w:val="0"/>
          <w:marTop w:val="0"/>
          <w:marBottom w:val="0"/>
          <w:divBdr>
            <w:top w:val="none" w:sz="0" w:space="0" w:color="auto"/>
            <w:left w:val="none" w:sz="0" w:space="0" w:color="auto"/>
            <w:bottom w:val="none" w:sz="0" w:space="0" w:color="auto"/>
            <w:right w:val="none" w:sz="0" w:space="0" w:color="auto"/>
          </w:divBdr>
          <w:divsChild>
            <w:div w:id="587037574">
              <w:marLeft w:val="0"/>
              <w:marRight w:val="0"/>
              <w:marTop w:val="0"/>
              <w:marBottom w:val="0"/>
              <w:divBdr>
                <w:top w:val="none" w:sz="0" w:space="0" w:color="auto"/>
                <w:left w:val="none" w:sz="0" w:space="0" w:color="auto"/>
                <w:bottom w:val="none" w:sz="0" w:space="0" w:color="auto"/>
                <w:right w:val="none" w:sz="0" w:space="0" w:color="auto"/>
              </w:divBdr>
            </w:div>
          </w:divsChild>
        </w:div>
        <w:div w:id="1313562588">
          <w:marLeft w:val="0"/>
          <w:marRight w:val="0"/>
          <w:marTop w:val="0"/>
          <w:marBottom w:val="0"/>
          <w:divBdr>
            <w:top w:val="none" w:sz="0" w:space="0" w:color="auto"/>
            <w:left w:val="none" w:sz="0" w:space="0" w:color="auto"/>
            <w:bottom w:val="none" w:sz="0" w:space="0" w:color="auto"/>
            <w:right w:val="none" w:sz="0" w:space="0" w:color="auto"/>
          </w:divBdr>
          <w:divsChild>
            <w:div w:id="208263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624985">
      <w:bodyDiv w:val="1"/>
      <w:marLeft w:val="0"/>
      <w:marRight w:val="0"/>
      <w:marTop w:val="0"/>
      <w:marBottom w:val="0"/>
      <w:divBdr>
        <w:top w:val="none" w:sz="0" w:space="0" w:color="auto"/>
        <w:left w:val="none" w:sz="0" w:space="0" w:color="auto"/>
        <w:bottom w:val="none" w:sz="0" w:space="0" w:color="auto"/>
        <w:right w:val="none" w:sz="0" w:space="0" w:color="auto"/>
      </w:divBdr>
    </w:div>
    <w:div w:id="332799862">
      <w:bodyDiv w:val="1"/>
      <w:marLeft w:val="0"/>
      <w:marRight w:val="0"/>
      <w:marTop w:val="0"/>
      <w:marBottom w:val="0"/>
      <w:divBdr>
        <w:top w:val="none" w:sz="0" w:space="0" w:color="auto"/>
        <w:left w:val="none" w:sz="0" w:space="0" w:color="auto"/>
        <w:bottom w:val="none" w:sz="0" w:space="0" w:color="auto"/>
        <w:right w:val="none" w:sz="0" w:space="0" w:color="auto"/>
      </w:divBdr>
    </w:div>
    <w:div w:id="337000772">
      <w:bodyDiv w:val="1"/>
      <w:marLeft w:val="0"/>
      <w:marRight w:val="0"/>
      <w:marTop w:val="0"/>
      <w:marBottom w:val="0"/>
      <w:divBdr>
        <w:top w:val="none" w:sz="0" w:space="0" w:color="auto"/>
        <w:left w:val="none" w:sz="0" w:space="0" w:color="auto"/>
        <w:bottom w:val="none" w:sz="0" w:space="0" w:color="auto"/>
        <w:right w:val="none" w:sz="0" w:space="0" w:color="auto"/>
      </w:divBdr>
    </w:div>
    <w:div w:id="353388064">
      <w:bodyDiv w:val="1"/>
      <w:marLeft w:val="0"/>
      <w:marRight w:val="0"/>
      <w:marTop w:val="0"/>
      <w:marBottom w:val="0"/>
      <w:divBdr>
        <w:top w:val="none" w:sz="0" w:space="0" w:color="auto"/>
        <w:left w:val="none" w:sz="0" w:space="0" w:color="auto"/>
        <w:bottom w:val="none" w:sz="0" w:space="0" w:color="auto"/>
        <w:right w:val="none" w:sz="0" w:space="0" w:color="auto"/>
      </w:divBdr>
    </w:div>
    <w:div w:id="382407109">
      <w:bodyDiv w:val="1"/>
      <w:marLeft w:val="0"/>
      <w:marRight w:val="0"/>
      <w:marTop w:val="0"/>
      <w:marBottom w:val="0"/>
      <w:divBdr>
        <w:top w:val="none" w:sz="0" w:space="0" w:color="auto"/>
        <w:left w:val="none" w:sz="0" w:space="0" w:color="auto"/>
        <w:bottom w:val="none" w:sz="0" w:space="0" w:color="auto"/>
        <w:right w:val="none" w:sz="0" w:space="0" w:color="auto"/>
      </w:divBdr>
    </w:div>
    <w:div w:id="407189390">
      <w:bodyDiv w:val="1"/>
      <w:marLeft w:val="0"/>
      <w:marRight w:val="0"/>
      <w:marTop w:val="0"/>
      <w:marBottom w:val="0"/>
      <w:divBdr>
        <w:top w:val="none" w:sz="0" w:space="0" w:color="auto"/>
        <w:left w:val="none" w:sz="0" w:space="0" w:color="auto"/>
        <w:bottom w:val="none" w:sz="0" w:space="0" w:color="auto"/>
        <w:right w:val="none" w:sz="0" w:space="0" w:color="auto"/>
      </w:divBdr>
    </w:div>
    <w:div w:id="425730101">
      <w:bodyDiv w:val="1"/>
      <w:marLeft w:val="0"/>
      <w:marRight w:val="0"/>
      <w:marTop w:val="0"/>
      <w:marBottom w:val="0"/>
      <w:divBdr>
        <w:top w:val="none" w:sz="0" w:space="0" w:color="auto"/>
        <w:left w:val="none" w:sz="0" w:space="0" w:color="auto"/>
        <w:bottom w:val="none" w:sz="0" w:space="0" w:color="auto"/>
        <w:right w:val="none" w:sz="0" w:space="0" w:color="auto"/>
      </w:divBdr>
    </w:div>
    <w:div w:id="458453816">
      <w:bodyDiv w:val="1"/>
      <w:marLeft w:val="0"/>
      <w:marRight w:val="0"/>
      <w:marTop w:val="0"/>
      <w:marBottom w:val="0"/>
      <w:divBdr>
        <w:top w:val="none" w:sz="0" w:space="0" w:color="auto"/>
        <w:left w:val="none" w:sz="0" w:space="0" w:color="auto"/>
        <w:bottom w:val="none" w:sz="0" w:space="0" w:color="auto"/>
        <w:right w:val="none" w:sz="0" w:space="0" w:color="auto"/>
      </w:divBdr>
    </w:div>
    <w:div w:id="500120279">
      <w:bodyDiv w:val="1"/>
      <w:marLeft w:val="0"/>
      <w:marRight w:val="0"/>
      <w:marTop w:val="0"/>
      <w:marBottom w:val="0"/>
      <w:divBdr>
        <w:top w:val="none" w:sz="0" w:space="0" w:color="auto"/>
        <w:left w:val="none" w:sz="0" w:space="0" w:color="auto"/>
        <w:bottom w:val="none" w:sz="0" w:space="0" w:color="auto"/>
        <w:right w:val="none" w:sz="0" w:space="0" w:color="auto"/>
      </w:divBdr>
    </w:div>
    <w:div w:id="533885687">
      <w:bodyDiv w:val="1"/>
      <w:marLeft w:val="0"/>
      <w:marRight w:val="0"/>
      <w:marTop w:val="0"/>
      <w:marBottom w:val="0"/>
      <w:divBdr>
        <w:top w:val="none" w:sz="0" w:space="0" w:color="auto"/>
        <w:left w:val="none" w:sz="0" w:space="0" w:color="auto"/>
        <w:bottom w:val="none" w:sz="0" w:space="0" w:color="auto"/>
        <w:right w:val="none" w:sz="0" w:space="0" w:color="auto"/>
      </w:divBdr>
    </w:div>
    <w:div w:id="538055306">
      <w:bodyDiv w:val="1"/>
      <w:marLeft w:val="0"/>
      <w:marRight w:val="0"/>
      <w:marTop w:val="0"/>
      <w:marBottom w:val="0"/>
      <w:divBdr>
        <w:top w:val="none" w:sz="0" w:space="0" w:color="auto"/>
        <w:left w:val="none" w:sz="0" w:space="0" w:color="auto"/>
        <w:bottom w:val="none" w:sz="0" w:space="0" w:color="auto"/>
        <w:right w:val="none" w:sz="0" w:space="0" w:color="auto"/>
      </w:divBdr>
    </w:div>
    <w:div w:id="551161664">
      <w:bodyDiv w:val="1"/>
      <w:marLeft w:val="0"/>
      <w:marRight w:val="0"/>
      <w:marTop w:val="0"/>
      <w:marBottom w:val="0"/>
      <w:divBdr>
        <w:top w:val="none" w:sz="0" w:space="0" w:color="auto"/>
        <w:left w:val="none" w:sz="0" w:space="0" w:color="auto"/>
        <w:bottom w:val="none" w:sz="0" w:space="0" w:color="auto"/>
        <w:right w:val="none" w:sz="0" w:space="0" w:color="auto"/>
      </w:divBdr>
    </w:div>
    <w:div w:id="554438607">
      <w:bodyDiv w:val="1"/>
      <w:marLeft w:val="0"/>
      <w:marRight w:val="0"/>
      <w:marTop w:val="0"/>
      <w:marBottom w:val="0"/>
      <w:divBdr>
        <w:top w:val="none" w:sz="0" w:space="0" w:color="auto"/>
        <w:left w:val="none" w:sz="0" w:space="0" w:color="auto"/>
        <w:bottom w:val="none" w:sz="0" w:space="0" w:color="auto"/>
        <w:right w:val="none" w:sz="0" w:space="0" w:color="auto"/>
      </w:divBdr>
    </w:div>
    <w:div w:id="558784812">
      <w:bodyDiv w:val="1"/>
      <w:marLeft w:val="0"/>
      <w:marRight w:val="0"/>
      <w:marTop w:val="0"/>
      <w:marBottom w:val="0"/>
      <w:divBdr>
        <w:top w:val="none" w:sz="0" w:space="0" w:color="auto"/>
        <w:left w:val="none" w:sz="0" w:space="0" w:color="auto"/>
        <w:bottom w:val="none" w:sz="0" w:space="0" w:color="auto"/>
        <w:right w:val="none" w:sz="0" w:space="0" w:color="auto"/>
      </w:divBdr>
      <w:divsChild>
        <w:div w:id="1822886841">
          <w:marLeft w:val="0"/>
          <w:marRight w:val="0"/>
          <w:marTop w:val="150"/>
          <w:marBottom w:val="168"/>
          <w:divBdr>
            <w:top w:val="none" w:sz="0" w:space="0" w:color="auto"/>
            <w:left w:val="none" w:sz="0" w:space="0" w:color="auto"/>
            <w:bottom w:val="none" w:sz="0" w:space="0" w:color="auto"/>
            <w:right w:val="none" w:sz="0" w:space="0" w:color="auto"/>
          </w:divBdr>
        </w:div>
        <w:div w:id="1002777543">
          <w:marLeft w:val="0"/>
          <w:marRight w:val="0"/>
          <w:marTop w:val="0"/>
          <w:marBottom w:val="0"/>
          <w:divBdr>
            <w:top w:val="none" w:sz="0" w:space="0" w:color="auto"/>
            <w:left w:val="none" w:sz="0" w:space="0" w:color="auto"/>
            <w:bottom w:val="none" w:sz="0" w:space="0" w:color="auto"/>
            <w:right w:val="none" w:sz="0" w:space="0" w:color="auto"/>
          </w:divBdr>
          <w:divsChild>
            <w:div w:id="1361592700">
              <w:marLeft w:val="0"/>
              <w:marRight w:val="0"/>
              <w:marTop w:val="105"/>
              <w:marBottom w:val="0"/>
              <w:divBdr>
                <w:top w:val="none" w:sz="0" w:space="0" w:color="auto"/>
                <w:left w:val="none" w:sz="0" w:space="0" w:color="auto"/>
                <w:bottom w:val="none" w:sz="0" w:space="0" w:color="auto"/>
                <w:right w:val="none" w:sz="0" w:space="0" w:color="auto"/>
              </w:divBdr>
            </w:div>
          </w:divsChild>
        </w:div>
        <w:div w:id="482426952">
          <w:marLeft w:val="0"/>
          <w:marRight w:val="0"/>
          <w:marTop w:val="0"/>
          <w:marBottom w:val="0"/>
          <w:divBdr>
            <w:top w:val="none" w:sz="0" w:space="0" w:color="auto"/>
            <w:left w:val="none" w:sz="0" w:space="0" w:color="auto"/>
            <w:bottom w:val="none" w:sz="0" w:space="0" w:color="auto"/>
            <w:right w:val="none" w:sz="0" w:space="0" w:color="auto"/>
          </w:divBdr>
          <w:divsChild>
            <w:div w:id="2104262253">
              <w:marLeft w:val="0"/>
              <w:marRight w:val="0"/>
              <w:marTop w:val="105"/>
              <w:marBottom w:val="0"/>
              <w:divBdr>
                <w:top w:val="none" w:sz="0" w:space="0" w:color="auto"/>
                <w:left w:val="none" w:sz="0" w:space="0" w:color="auto"/>
                <w:bottom w:val="none" w:sz="0" w:space="0" w:color="auto"/>
                <w:right w:val="none" w:sz="0" w:space="0" w:color="auto"/>
              </w:divBdr>
            </w:div>
            <w:div w:id="1414745720">
              <w:marLeft w:val="0"/>
              <w:marRight w:val="0"/>
              <w:marTop w:val="0"/>
              <w:marBottom w:val="0"/>
              <w:divBdr>
                <w:top w:val="none" w:sz="0" w:space="0" w:color="auto"/>
                <w:left w:val="none" w:sz="0" w:space="0" w:color="auto"/>
                <w:bottom w:val="none" w:sz="0" w:space="0" w:color="auto"/>
                <w:right w:val="none" w:sz="0" w:space="0" w:color="auto"/>
              </w:divBdr>
              <w:divsChild>
                <w:div w:id="938879591">
                  <w:marLeft w:val="255"/>
                  <w:marRight w:val="0"/>
                  <w:marTop w:val="0"/>
                  <w:marBottom w:val="0"/>
                  <w:divBdr>
                    <w:top w:val="none" w:sz="0" w:space="0" w:color="auto"/>
                    <w:left w:val="none" w:sz="0" w:space="0" w:color="auto"/>
                    <w:bottom w:val="none" w:sz="0" w:space="0" w:color="auto"/>
                    <w:right w:val="none" w:sz="0" w:space="0" w:color="auto"/>
                  </w:divBdr>
                </w:div>
              </w:divsChild>
            </w:div>
            <w:div w:id="906113474">
              <w:marLeft w:val="0"/>
              <w:marRight w:val="0"/>
              <w:marTop w:val="0"/>
              <w:marBottom w:val="0"/>
              <w:divBdr>
                <w:top w:val="none" w:sz="0" w:space="0" w:color="auto"/>
                <w:left w:val="none" w:sz="0" w:space="0" w:color="auto"/>
                <w:bottom w:val="none" w:sz="0" w:space="0" w:color="auto"/>
                <w:right w:val="none" w:sz="0" w:space="0" w:color="auto"/>
              </w:divBdr>
              <w:divsChild>
                <w:div w:id="1767925652">
                  <w:marLeft w:val="255"/>
                  <w:marRight w:val="0"/>
                  <w:marTop w:val="0"/>
                  <w:marBottom w:val="0"/>
                  <w:divBdr>
                    <w:top w:val="none" w:sz="0" w:space="0" w:color="auto"/>
                    <w:left w:val="none" w:sz="0" w:space="0" w:color="auto"/>
                    <w:bottom w:val="none" w:sz="0" w:space="0" w:color="auto"/>
                    <w:right w:val="none" w:sz="0" w:space="0" w:color="auto"/>
                  </w:divBdr>
                </w:div>
              </w:divsChild>
            </w:div>
            <w:div w:id="1729915894">
              <w:marLeft w:val="0"/>
              <w:marRight w:val="0"/>
              <w:marTop w:val="0"/>
              <w:marBottom w:val="0"/>
              <w:divBdr>
                <w:top w:val="none" w:sz="0" w:space="0" w:color="auto"/>
                <w:left w:val="none" w:sz="0" w:space="0" w:color="auto"/>
                <w:bottom w:val="none" w:sz="0" w:space="0" w:color="auto"/>
                <w:right w:val="none" w:sz="0" w:space="0" w:color="auto"/>
              </w:divBdr>
              <w:divsChild>
                <w:div w:id="2040008160">
                  <w:marLeft w:val="255"/>
                  <w:marRight w:val="0"/>
                  <w:marTop w:val="0"/>
                  <w:marBottom w:val="0"/>
                  <w:divBdr>
                    <w:top w:val="none" w:sz="0" w:space="0" w:color="auto"/>
                    <w:left w:val="none" w:sz="0" w:space="0" w:color="auto"/>
                    <w:bottom w:val="none" w:sz="0" w:space="0" w:color="auto"/>
                    <w:right w:val="none" w:sz="0" w:space="0" w:color="auto"/>
                  </w:divBdr>
                </w:div>
              </w:divsChild>
            </w:div>
            <w:div w:id="155272454">
              <w:marLeft w:val="0"/>
              <w:marRight w:val="0"/>
              <w:marTop w:val="0"/>
              <w:marBottom w:val="0"/>
              <w:divBdr>
                <w:top w:val="none" w:sz="0" w:space="0" w:color="auto"/>
                <w:left w:val="none" w:sz="0" w:space="0" w:color="auto"/>
                <w:bottom w:val="none" w:sz="0" w:space="0" w:color="auto"/>
                <w:right w:val="none" w:sz="0" w:space="0" w:color="auto"/>
              </w:divBdr>
              <w:divsChild>
                <w:div w:id="1711808498">
                  <w:marLeft w:val="255"/>
                  <w:marRight w:val="0"/>
                  <w:marTop w:val="0"/>
                  <w:marBottom w:val="0"/>
                  <w:divBdr>
                    <w:top w:val="none" w:sz="0" w:space="0" w:color="auto"/>
                    <w:left w:val="none" w:sz="0" w:space="0" w:color="auto"/>
                    <w:bottom w:val="none" w:sz="0" w:space="0" w:color="auto"/>
                    <w:right w:val="none" w:sz="0" w:space="0" w:color="auto"/>
                  </w:divBdr>
                </w:div>
              </w:divsChild>
            </w:div>
            <w:div w:id="2016300494">
              <w:marLeft w:val="0"/>
              <w:marRight w:val="0"/>
              <w:marTop w:val="0"/>
              <w:marBottom w:val="0"/>
              <w:divBdr>
                <w:top w:val="none" w:sz="0" w:space="0" w:color="auto"/>
                <w:left w:val="none" w:sz="0" w:space="0" w:color="auto"/>
                <w:bottom w:val="none" w:sz="0" w:space="0" w:color="auto"/>
                <w:right w:val="none" w:sz="0" w:space="0" w:color="auto"/>
              </w:divBdr>
              <w:divsChild>
                <w:div w:id="539708811">
                  <w:marLeft w:val="255"/>
                  <w:marRight w:val="0"/>
                  <w:marTop w:val="0"/>
                  <w:marBottom w:val="0"/>
                  <w:divBdr>
                    <w:top w:val="none" w:sz="0" w:space="0" w:color="auto"/>
                    <w:left w:val="none" w:sz="0" w:space="0" w:color="auto"/>
                    <w:bottom w:val="none" w:sz="0" w:space="0" w:color="auto"/>
                    <w:right w:val="none" w:sz="0" w:space="0" w:color="auto"/>
                  </w:divBdr>
                </w:div>
              </w:divsChild>
            </w:div>
            <w:div w:id="727415784">
              <w:marLeft w:val="0"/>
              <w:marRight w:val="0"/>
              <w:marTop w:val="0"/>
              <w:marBottom w:val="0"/>
              <w:divBdr>
                <w:top w:val="none" w:sz="0" w:space="0" w:color="auto"/>
                <w:left w:val="none" w:sz="0" w:space="0" w:color="auto"/>
                <w:bottom w:val="none" w:sz="0" w:space="0" w:color="auto"/>
                <w:right w:val="none" w:sz="0" w:space="0" w:color="auto"/>
              </w:divBdr>
              <w:divsChild>
                <w:div w:id="2006668211">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527185">
      <w:bodyDiv w:val="1"/>
      <w:marLeft w:val="0"/>
      <w:marRight w:val="0"/>
      <w:marTop w:val="0"/>
      <w:marBottom w:val="0"/>
      <w:divBdr>
        <w:top w:val="none" w:sz="0" w:space="0" w:color="auto"/>
        <w:left w:val="none" w:sz="0" w:space="0" w:color="auto"/>
        <w:bottom w:val="none" w:sz="0" w:space="0" w:color="auto"/>
        <w:right w:val="none" w:sz="0" w:space="0" w:color="auto"/>
      </w:divBdr>
    </w:div>
    <w:div w:id="591282605">
      <w:bodyDiv w:val="1"/>
      <w:marLeft w:val="0"/>
      <w:marRight w:val="0"/>
      <w:marTop w:val="0"/>
      <w:marBottom w:val="0"/>
      <w:divBdr>
        <w:top w:val="none" w:sz="0" w:space="0" w:color="auto"/>
        <w:left w:val="none" w:sz="0" w:space="0" w:color="auto"/>
        <w:bottom w:val="none" w:sz="0" w:space="0" w:color="auto"/>
        <w:right w:val="none" w:sz="0" w:space="0" w:color="auto"/>
      </w:divBdr>
    </w:div>
    <w:div w:id="606542571">
      <w:bodyDiv w:val="1"/>
      <w:marLeft w:val="0"/>
      <w:marRight w:val="0"/>
      <w:marTop w:val="0"/>
      <w:marBottom w:val="0"/>
      <w:divBdr>
        <w:top w:val="none" w:sz="0" w:space="0" w:color="auto"/>
        <w:left w:val="none" w:sz="0" w:space="0" w:color="auto"/>
        <w:bottom w:val="none" w:sz="0" w:space="0" w:color="auto"/>
        <w:right w:val="none" w:sz="0" w:space="0" w:color="auto"/>
      </w:divBdr>
    </w:div>
    <w:div w:id="608315155">
      <w:bodyDiv w:val="1"/>
      <w:marLeft w:val="0"/>
      <w:marRight w:val="0"/>
      <w:marTop w:val="0"/>
      <w:marBottom w:val="0"/>
      <w:divBdr>
        <w:top w:val="none" w:sz="0" w:space="0" w:color="auto"/>
        <w:left w:val="none" w:sz="0" w:space="0" w:color="auto"/>
        <w:bottom w:val="none" w:sz="0" w:space="0" w:color="auto"/>
        <w:right w:val="none" w:sz="0" w:space="0" w:color="auto"/>
      </w:divBdr>
      <w:divsChild>
        <w:div w:id="1366830524">
          <w:marLeft w:val="0"/>
          <w:marRight w:val="0"/>
          <w:marTop w:val="0"/>
          <w:marBottom w:val="0"/>
          <w:divBdr>
            <w:top w:val="none" w:sz="0" w:space="0" w:color="auto"/>
            <w:left w:val="none" w:sz="0" w:space="0" w:color="auto"/>
            <w:bottom w:val="none" w:sz="0" w:space="0" w:color="auto"/>
            <w:right w:val="none" w:sz="0" w:space="0" w:color="auto"/>
          </w:divBdr>
          <w:divsChild>
            <w:div w:id="1662852931">
              <w:marLeft w:val="0"/>
              <w:marRight w:val="0"/>
              <w:marTop w:val="0"/>
              <w:marBottom w:val="0"/>
              <w:divBdr>
                <w:top w:val="none" w:sz="0" w:space="0" w:color="auto"/>
                <w:left w:val="none" w:sz="0" w:space="0" w:color="auto"/>
                <w:bottom w:val="none" w:sz="0" w:space="0" w:color="auto"/>
                <w:right w:val="none" w:sz="0" w:space="0" w:color="auto"/>
              </w:divBdr>
            </w:div>
          </w:divsChild>
        </w:div>
        <w:div w:id="387338113">
          <w:marLeft w:val="0"/>
          <w:marRight w:val="0"/>
          <w:marTop w:val="0"/>
          <w:marBottom w:val="0"/>
          <w:divBdr>
            <w:top w:val="none" w:sz="0" w:space="0" w:color="auto"/>
            <w:left w:val="none" w:sz="0" w:space="0" w:color="auto"/>
            <w:bottom w:val="none" w:sz="0" w:space="0" w:color="auto"/>
            <w:right w:val="none" w:sz="0" w:space="0" w:color="auto"/>
          </w:divBdr>
          <w:divsChild>
            <w:div w:id="53288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14217">
      <w:bodyDiv w:val="1"/>
      <w:marLeft w:val="0"/>
      <w:marRight w:val="0"/>
      <w:marTop w:val="0"/>
      <w:marBottom w:val="0"/>
      <w:divBdr>
        <w:top w:val="none" w:sz="0" w:space="0" w:color="auto"/>
        <w:left w:val="none" w:sz="0" w:space="0" w:color="auto"/>
        <w:bottom w:val="none" w:sz="0" w:space="0" w:color="auto"/>
        <w:right w:val="none" w:sz="0" w:space="0" w:color="auto"/>
      </w:divBdr>
      <w:divsChild>
        <w:div w:id="2011369594">
          <w:marLeft w:val="0"/>
          <w:marRight w:val="0"/>
          <w:marTop w:val="0"/>
          <w:marBottom w:val="0"/>
          <w:divBdr>
            <w:top w:val="none" w:sz="0" w:space="0" w:color="auto"/>
            <w:left w:val="none" w:sz="0" w:space="0" w:color="auto"/>
            <w:bottom w:val="none" w:sz="0" w:space="0" w:color="auto"/>
            <w:right w:val="none" w:sz="0" w:space="0" w:color="auto"/>
          </w:divBdr>
          <w:divsChild>
            <w:div w:id="1533498000">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 w:id="654186614">
      <w:bodyDiv w:val="1"/>
      <w:marLeft w:val="0"/>
      <w:marRight w:val="0"/>
      <w:marTop w:val="0"/>
      <w:marBottom w:val="0"/>
      <w:divBdr>
        <w:top w:val="none" w:sz="0" w:space="0" w:color="auto"/>
        <w:left w:val="none" w:sz="0" w:space="0" w:color="auto"/>
        <w:bottom w:val="none" w:sz="0" w:space="0" w:color="auto"/>
        <w:right w:val="none" w:sz="0" w:space="0" w:color="auto"/>
      </w:divBdr>
    </w:div>
    <w:div w:id="671182310">
      <w:bodyDiv w:val="1"/>
      <w:marLeft w:val="0"/>
      <w:marRight w:val="0"/>
      <w:marTop w:val="0"/>
      <w:marBottom w:val="0"/>
      <w:divBdr>
        <w:top w:val="none" w:sz="0" w:space="0" w:color="auto"/>
        <w:left w:val="none" w:sz="0" w:space="0" w:color="auto"/>
        <w:bottom w:val="none" w:sz="0" w:space="0" w:color="auto"/>
        <w:right w:val="none" w:sz="0" w:space="0" w:color="auto"/>
      </w:divBdr>
    </w:div>
    <w:div w:id="678197815">
      <w:bodyDiv w:val="1"/>
      <w:marLeft w:val="0"/>
      <w:marRight w:val="0"/>
      <w:marTop w:val="0"/>
      <w:marBottom w:val="0"/>
      <w:divBdr>
        <w:top w:val="none" w:sz="0" w:space="0" w:color="auto"/>
        <w:left w:val="none" w:sz="0" w:space="0" w:color="auto"/>
        <w:bottom w:val="none" w:sz="0" w:space="0" w:color="auto"/>
        <w:right w:val="none" w:sz="0" w:space="0" w:color="auto"/>
      </w:divBdr>
    </w:div>
    <w:div w:id="680084389">
      <w:bodyDiv w:val="1"/>
      <w:marLeft w:val="0"/>
      <w:marRight w:val="0"/>
      <w:marTop w:val="0"/>
      <w:marBottom w:val="0"/>
      <w:divBdr>
        <w:top w:val="none" w:sz="0" w:space="0" w:color="auto"/>
        <w:left w:val="none" w:sz="0" w:space="0" w:color="auto"/>
        <w:bottom w:val="none" w:sz="0" w:space="0" w:color="auto"/>
        <w:right w:val="none" w:sz="0" w:space="0" w:color="auto"/>
      </w:divBdr>
    </w:div>
    <w:div w:id="708182871">
      <w:bodyDiv w:val="1"/>
      <w:marLeft w:val="0"/>
      <w:marRight w:val="0"/>
      <w:marTop w:val="0"/>
      <w:marBottom w:val="0"/>
      <w:divBdr>
        <w:top w:val="none" w:sz="0" w:space="0" w:color="auto"/>
        <w:left w:val="none" w:sz="0" w:space="0" w:color="auto"/>
        <w:bottom w:val="none" w:sz="0" w:space="0" w:color="auto"/>
        <w:right w:val="none" w:sz="0" w:space="0" w:color="auto"/>
      </w:divBdr>
    </w:div>
    <w:div w:id="717969556">
      <w:bodyDiv w:val="1"/>
      <w:marLeft w:val="0"/>
      <w:marRight w:val="0"/>
      <w:marTop w:val="0"/>
      <w:marBottom w:val="0"/>
      <w:divBdr>
        <w:top w:val="none" w:sz="0" w:space="0" w:color="auto"/>
        <w:left w:val="none" w:sz="0" w:space="0" w:color="auto"/>
        <w:bottom w:val="none" w:sz="0" w:space="0" w:color="auto"/>
        <w:right w:val="none" w:sz="0" w:space="0" w:color="auto"/>
      </w:divBdr>
    </w:div>
    <w:div w:id="724060369">
      <w:bodyDiv w:val="1"/>
      <w:marLeft w:val="0"/>
      <w:marRight w:val="0"/>
      <w:marTop w:val="0"/>
      <w:marBottom w:val="0"/>
      <w:divBdr>
        <w:top w:val="none" w:sz="0" w:space="0" w:color="auto"/>
        <w:left w:val="none" w:sz="0" w:space="0" w:color="auto"/>
        <w:bottom w:val="none" w:sz="0" w:space="0" w:color="auto"/>
        <w:right w:val="none" w:sz="0" w:space="0" w:color="auto"/>
      </w:divBdr>
    </w:div>
    <w:div w:id="760836306">
      <w:bodyDiv w:val="1"/>
      <w:marLeft w:val="0"/>
      <w:marRight w:val="0"/>
      <w:marTop w:val="0"/>
      <w:marBottom w:val="0"/>
      <w:divBdr>
        <w:top w:val="none" w:sz="0" w:space="0" w:color="auto"/>
        <w:left w:val="none" w:sz="0" w:space="0" w:color="auto"/>
        <w:bottom w:val="none" w:sz="0" w:space="0" w:color="auto"/>
        <w:right w:val="none" w:sz="0" w:space="0" w:color="auto"/>
      </w:divBdr>
    </w:div>
    <w:div w:id="765267593">
      <w:bodyDiv w:val="1"/>
      <w:marLeft w:val="0"/>
      <w:marRight w:val="0"/>
      <w:marTop w:val="0"/>
      <w:marBottom w:val="0"/>
      <w:divBdr>
        <w:top w:val="none" w:sz="0" w:space="0" w:color="auto"/>
        <w:left w:val="none" w:sz="0" w:space="0" w:color="auto"/>
        <w:bottom w:val="none" w:sz="0" w:space="0" w:color="auto"/>
        <w:right w:val="none" w:sz="0" w:space="0" w:color="auto"/>
      </w:divBdr>
    </w:div>
    <w:div w:id="771559124">
      <w:bodyDiv w:val="1"/>
      <w:marLeft w:val="0"/>
      <w:marRight w:val="0"/>
      <w:marTop w:val="0"/>
      <w:marBottom w:val="0"/>
      <w:divBdr>
        <w:top w:val="none" w:sz="0" w:space="0" w:color="auto"/>
        <w:left w:val="none" w:sz="0" w:space="0" w:color="auto"/>
        <w:bottom w:val="none" w:sz="0" w:space="0" w:color="auto"/>
        <w:right w:val="none" w:sz="0" w:space="0" w:color="auto"/>
      </w:divBdr>
    </w:div>
    <w:div w:id="785464313">
      <w:bodyDiv w:val="1"/>
      <w:marLeft w:val="0"/>
      <w:marRight w:val="0"/>
      <w:marTop w:val="0"/>
      <w:marBottom w:val="0"/>
      <w:divBdr>
        <w:top w:val="none" w:sz="0" w:space="0" w:color="auto"/>
        <w:left w:val="none" w:sz="0" w:space="0" w:color="auto"/>
        <w:bottom w:val="none" w:sz="0" w:space="0" w:color="auto"/>
        <w:right w:val="none" w:sz="0" w:space="0" w:color="auto"/>
      </w:divBdr>
    </w:div>
    <w:div w:id="797839110">
      <w:bodyDiv w:val="1"/>
      <w:marLeft w:val="0"/>
      <w:marRight w:val="0"/>
      <w:marTop w:val="0"/>
      <w:marBottom w:val="0"/>
      <w:divBdr>
        <w:top w:val="none" w:sz="0" w:space="0" w:color="auto"/>
        <w:left w:val="none" w:sz="0" w:space="0" w:color="auto"/>
        <w:bottom w:val="none" w:sz="0" w:space="0" w:color="auto"/>
        <w:right w:val="none" w:sz="0" w:space="0" w:color="auto"/>
      </w:divBdr>
    </w:div>
    <w:div w:id="820929160">
      <w:bodyDiv w:val="1"/>
      <w:marLeft w:val="0"/>
      <w:marRight w:val="0"/>
      <w:marTop w:val="0"/>
      <w:marBottom w:val="0"/>
      <w:divBdr>
        <w:top w:val="none" w:sz="0" w:space="0" w:color="auto"/>
        <w:left w:val="none" w:sz="0" w:space="0" w:color="auto"/>
        <w:bottom w:val="none" w:sz="0" w:space="0" w:color="auto"/>
        <w:right w:val="none" w:sz="0" w:space="0" w:color="auto"/>
      </w:divBdr>
    </w:div>
    <w:div w:id="828205032">
      <w:bodyDiv w:val="1"/>
      <w:marLeft w:val="0"/>
      <w:marRight w:val="0"/>
      <w:marTop w:val="0"/>
      <w:marBottom w:val="0"/>
      <w:divBdr>
        <w:top w:val="none" w:sz="0" w:space="0" w:color="auto"/>
        <w:left w:val="none" w:sz="0" w:space="0" w:color="auto"/>
        <w:bottom w:val="none" w:sz="0" w:space="0" w:color="auto"/>
        <w:right w:val="none" w:sz="0" w:space="0" w:color="auto"/>
      </w:divBdr>
    </w:div>
    <w:div w:id="859320442">
      <w:bodyDiv w:val="1"/>
      <w:marLeft w:val="0"/>
      <w:marRight w:val="0"/>
      <w:marTop w:val="0"/>
      <w:marBottom w:val="0"/>
      <w:divBdr>
        <w:top w:val="none" w:sz="0" w:space="0" w:color="auto"/>
        <w:left w:val="none" w:sz="0" w:space="0" w:color="auto"/>
        <w:bottom w:val="none" w:sz="0" w:space="0" w:color="auto"/>
        <w:right w:val="none" w:sz="0" w:space="0" w:color="auto"/>
      </w:divBdr>
    </w:div>
    <w:div w:id="866217089">
      <w:bodyDiv w:val="1"/>
      <w:marLeft w:val="0"/>
      <w:marRight w:val="0"/>
      <w:marTop w:val="0"/>
      <w:marBottom w:val="0"/>
      <w:divBdr>
        <w:top w:val="none" w:sz="0" w:space="0" w:color="auto"/>
        <w:left w:val="none" w:sz="0" w:space="0" w:color="auto"/>
        <w:bottom w:val="none" w:sz="0" w:space="0" w:color="auto"/>
        <w:right w:val="none" w:sz="0" w:space="0" w:color="auto"/>
      </w:divBdr>
    </w:div>
    <w:div w:id="873425055">
      <w:bodyDiv w:val="1"/>
      <w:marLeft w:val="0"/>
      <w:marRight w:val="0"/>
      <w:marTop w:val="0"/>
      <w:marBottom w:val="0"/>
      <w:divBdr>
        <w:top w:val="none" w:sz="0" w:space="0" w:color="auto"/>
        <w:left w:val="none" w:sz="0" w:space="0" w:color="auto"/>
        <w:bottom w:val="none" w:sz="0" w:space="0" w:color="auto"/>
        <w:right w:val="none" w:sz="0" w:space="0" w:color="auto"/>
      </w:divBdr>
    </w:div>
    <w:div w:id="894505017">
      <w:bodyDiv w:val="1"/>
      <w:marLeft w:val="0"/>
      <w:marRight w:val="0"/>
      <w:marTop w:val="0"/>
      <w:marBottom w:val="0"/>
      <w:divBdr>
        <w:top w:val="none" w:sz="0" w:space="0" w:color="auto"/>
        <w:left w:val="none" w:sz="0" w:space="0" w:color="auto"/>
        <w:bottom w:val="none" w:sz="0" w:space="0" w:color="auto"/>
        <w:right w:val="none" w:sz="0" w:space="0" w:color="auto"/>
      </w:divBdr>
    </w:div>
    <w:div w:id="903831896">
      <w:bodyDiv w:val="1"/>
      <w:marLeft w:val="0"/>
      <w:marRight w:val="0"/>
      <w:marTop w:val="0"/>
      <w:marBottom w:val="0"/>
      <w:divBdr>
        <w:top w:val="none" w:sz="0" w:space="0" w:color="auto"/>
        <w:left w:val="none" w:sz="0" w:space="0" w:color="auto"/>
        <w:bottom w:val="none" w:sz="0" w:space="0" w:color="auto"/>
        <w:right w:val="none" w:sz="0" w:space="0" w:color="auto"/>
      </w:divBdr>
      <w:divsChild>
        <w:div w:id="619805472">
          <w:marLeft w:val="0"/>
          <w:marRight w:val="0"/>
          <w:marTop w:val="0"/>
          <w:marBottom w:val="0"/>
          <w:divBdr>
            <w:top w:val="none" w:sz="0" w:space="0" w:color="auto"/>
            <w:left w:val="none" w:sz="0" w:space="0" w:color="auto"/>
            <w:bottom w:val="none" w:sz="0" w:space="0" w:color="auto"/>
            <w:right w:val="none" w:sz="0" w:space="0" w:color="auto"/>
          </w:divBdr>
          <w:divsChild>
            <w:div w:id="1327322429">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917401193">
      <w:bodyDiv w:val="1"/>
      <w:marLeft w:val="0"/>
      <w:marRight w:val="0"/>
      <w:marTop w:val="0"/>
      <w:marBottom w:val="0"/>
      <w:divBdr>
        <w:top w:val="none" w:sz="0" w:space="0" w:color="auto"/>
        <w:left w:val="none" w:sz="0" w:space="0" w:color="auto"/>
        <w:bottom w:val="none" w:sz="0" w:space="0" w:color="auto"/>
        <w:right w:val="none" w:sz="0" w:space="0" w:color="auto"/>
      </w:divBdr>
    </w:div>
    <w:div w:id="927465791">
      <w:bodyDiv w:val="1"/>
      <w:marLeft w:val="0"/>
      <w:marRight w:val="0"/>
      <w:marTop w:val="0"/>
      <w:marBottom w:val="0"/>
      <w:divBdr>
        <w:top w:val="none" w:sz="0" w:space="0" w:color="auto"/>
        <w:left w:val="none" w:sz="0" w:space="0" w:color="auto"/>
        <w:bottom w:val="none" w:sz="0" w:space="0" w:color="auto"/>
        <w:right w:val="none" w:sz="0" w:space="0" w:color="auto"/>
      </w:divBdr>
      <w:divsChild>
        <w:div w:id="2042970375">
          <w:marLeft w:val="0"/>
          <w:marRight w:val="0"/>
          <w:marTop w:val="0"/>
          <w:marBottom w:val="0"/>
          <w:divBdr>
            <w:top w:val="none" w:sz="0" w:space="0" w:color="auto"/>
            <w:left w:val="none" w:sz="0" w:space="0" w:color="auto"/>
            <w:bottom w:val="none" w:sz="0" w:space="0" w:color="auto"/>
            <w:right w:val="none" w:sz="0" w:space="0" w:color="auto"/>
          </w:divBdr>
        </w:div>
      </w:divsChild>
    </w:div>
    <w:div w:id="938412318">
      <w:bodyDiv w:val="1"/>
      <w:marLeft w:val="0"/>
      <w:marRight w:val="0"/>
      <w:marTop w:val="0"/>
      <w:marBottom w:val="0"/>
      <w:divBdr>
        <w:top w:val="none" w:sz="0" w:space="0" w:color="auto"/>
        <w:left w:val="none" w:sz="0" w:space="0" w:color="auto"/>
        <w:bottom w:val="none" w:sz="0" w:space="0" w:color="auto"/>
        <w:right w:val="none" w:sz="0" w:space="0" w:color="auto"/>
      </w:divBdr>
      <w:divsChild>
        <w:div w:id="345795616">
          <w:marLeft w:val="0"/>
          <w:marRight w:val="0"/>
          <w:marTop w:val="0"/>
          <w:marBottom w:val="0"/>
          <w:divBdr>
            <w:top w:val="none" w:sz="0" w:space="0" w:color="auto"/>
            <w:left w:val="none" w:sz="0" w:space="0" w:color="auto"/>
            <w:bottom w:val="none" w:sz="0" w:space="0" w:color="auto"/>
            <w:right w:val="none" w:sz="0" w:space="0" w:color="auto"/>
          </w:divBdr>
          <w:divsChild>
            <w:div w:id="1972713159">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939490400">
      <w:bodyDiv w:val="1"/>
      <w:marLeft w:val="0"/>
      <w:marRight w:val="0"/>
      <w:marTop w:val="0"/>
      <w:marBottom w:val="0"/>
      <w:divBdr>
        <w:top w:val="none" w:sz="0" w:space="0" w:color="auto"/>
        <w:left w:val="none" w:sz="0" w:space="0" w:color="auto"/>
        <w:bottom w:val="none" w:sz="0" w:space="0" w:color="auto"/>
        <w:right w:val="none" w:sz="0" w:space="0" w:color="auto"/>
      </w:divBdr>
    </w:div>
    <w:div w:id="961572232">
      <w:bodyDiv w:val="1"/>
      <w:marLeft w:val="0"/>
      <w:marRight w:val="0"/>
      <w:marTop w:val="0"/>
      <w:marBottom w:val="0"/>
      <w:divBdr>
        <w:top w:val="none" w:sz="0" w:space="0" w:color="auto"/>
        <w:left w:val="none" w:sz="0" w:space="0" w:color="auto"/>
        <w:bottom w:val="none" w:sz="0" w:space="0" w:color="auto"/>
        <w:right w:val="none" w:sz="0" w:space="0" w:color="auto"/>
      </w:divBdr>
    </w:div>
    <w:div w:id="961957339">
      <w:bodyDiv w:val="1"/>
      <w:marLeft w:val="0"/>
      <w:marRight w:val="0"/>
      <w:marTop w:val="0"/>
      <w:marBottom w:val="0"/>
      <w:divBdr>
        <w:top w:val="none" w:sz="0" w:space="0" w:color="auto"/>
        <w:left w:val="none" w:sz="0" w:space="0" w:color="auto"/>
        <w:bottom w:val="none" w:sz="0" w:space="0" w:color="auto"/>
        <w:right w:val="none" w:sz="0" w:space="0" w:color="auto"/>
      </w:divBdr>
      <w:divsChild>
        <w:div w:id="1601135260">
          <w:marLeft w:val="0"/>
          <w:marRight w:val="0"/>
          <w:marTop w:val="150"/>
          <w:marBottom w:val="168"/>
          <w:divBdr>
            <w:top w:val="none" w:sz="0" w:space="0" w:color="auto"/>
            <w:left w:val="none" w:sz="0" w:space="0" w:color="auto"/>
            <w:bottom w:val="none" w:sz="0" w:space="0" w:color="auto"/>
            <w:right w:val="none" w:sz="0" w:space="0" w:color="auto"/>
          </w:divBdr>
        </w:div>
        <w:div w:id="1232235145">
          <w:marLeft w:val="0"/>
          <w:marRight w:val="0"/>
          <w:marTop w:val="0"/>
          <w:marBottom w:val="0"/>
          <w:divBdr>
            <w:top w:val="none" w:sz="0" w:space="0" w:color="auto"/>
            <w:left w:val="none" w:sz="0" w:space="0" w:color="auto"/>
            <w:bottom w:val="none" w:sz="0" w:space="0" w:color="auto"/>
            <w:right w:val="none" w:sz="0" w:space="0" w:color="auto"/>
          </w:divBdr>
          <w:divsChild>
            <w:div w:id="626282283">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993610200">
      <w:bodyDiv w:val="1"/>
      <w:marLeft w:val="0"/>
      <w:marRight w:val="0"/>
      <w:marTop w:val="0"/>
      <w:marBottom w:val="0"/>
      <w:divBdr>
        <w:top w:val="none" w:sz="0" w:space="0" w:color="auto"/>
        <w:left w:val="none" w:sz="0" w:space="0" w:color="auto"/>
        <w:bottom w:val="none" w:sz="0" w:space="0" w:color="auto"/>
        <w:right w:val="none" w:sz="0" w:space="0" w:color="auto"/>
      </w:divBdr>
      <w:divsChild>
        <w:div w:id="832142773">
          <w:marLeft w:val="0"/>
          <w:marRight w:val="0"/>
          <w:marTop w:val="0"/>
          <w:marBottom w:val="0"/>
          <w:divBdr>
            <w:top w:val="none" w:sz="0" w:space="0" w:color="auto"/>
            <w:left w:val="none" w:sz="0" w:space="0" w:color="auto"/>
            <w:bottom w:val="none" w:sz="0" w:space="0" w:color="auto"/>
            <w:right w:val="none" w:sz="0" w:space="0" w:color="auto"/>
          </w:divBdr>
        </w:div>
        <w:div w:id="970944551">
          <w:marLeft w:val="0"/>
          <w:marRight w:val="0"/>
          <w:marTop w:val="0"/>
          <w:marBottom w:val="0"/>
          <w:divBdr>
            <w:top w:val="none" w:sz="0" w:space="0" w:color="auto"/>
            <w:left w:val="none" w:sz="0" w:space="0" w:color="auto"/>
            <w:bottom w:val="none" w:sz="0" w:space="0" w:color="auto"/>
            <w:right w:val="none" w:sz="0" w:space="0" w:color="auto"/>
          </w:divBdr>
        </w:div>
        <w:div w:id="881526427">
          <w:marLeft w:val="0"/>
          <w:marRight w:val="0"/>
          <w:marTop w:val="0"/>
          <w:marBottom w:val="0"/>
          <w:divBdr>
            <w:top w:val="none" w:sz="0" w:space="0" w:color="auto"/>
            <w:left w:val="none" w:sz="0" w:space="0" w:color="auto"/>
            <w:bottom w:val="none" w:sz="0" w:space="0" w:color="auto"/>
            <w:right w:val="none" w:sz="0" w:space="0" w:color="auto"/>
          </w:divBdr>
        </w:div>
        <w:div w:id="1979844631">
          <w:marLeft w:val="0"/>
          <w:marRight w:val="0"/>
          <w:marTop w:val="0"/>
          <w:marBottom w:val="0"/>
          <w:divBdr>
            <w:top w:val="none" w:sz="0" w:space="0" w:color="auto"/>
            <w:left w:val="none" w:sz="0" w:space="0" w:color="auto"/>
            <w:bottom w:val="none" w:sz="0" w:space="0" w:color="auto"/>
            <w:right w:val="none" w:sz="0" w:space="0" w:color="auto"/>
          </w:divBdr>
        </w:div>
        <w:div w:id="1780758224">
          <w:marLeft w:val="0"/>
          <w:marRight w:val="0"/>
          <w:marTop w:val="0"/>
          <w:marBottom w:val="0"/>
          <w:divBdr>
            <w:top w:val="none" w:sz="0" w:space="0" w:color="auto"/>
            <w:left w:val="none" w:sz="0" w:space="0" w:color="auto"/>
            <w:bottom w:val="none" w:sz="0" w:space="0" w:color="auto"/>
            <w:right w:val="none" w:sz="0" w:space="0" w:color="auto"/>
          </w:divBdr>
        </w:div>
        <w:div w:id="1857232632">
          <w:marLeft w:val="0"/>
          <w:marRight w:val="0"/>
          <w:marTop w:val="0"/>
          <w:marBottom w:val="0"/>
          <w:divBdr>
            <w:top w:val="none" w:sz="0" w:space="0" w:color="auto"/>
            <w:left w:val="none" w:sz="0" w:space="0" w:color="auto"/>
            <w:bottom w:val="none" w:sz="0" w:space="0" w:color="auto"/>
            <w:right w:val="none" w:sz="0" w:space="0" w:color="auto"/>
          </w:divBdr>
        </w:div>
        <w:div w:id="365646271">
          <w:marLeft w:val="0"/>
          <w:marRight w:val="0"/>
          <w:marTop w:val="0"/>
          <w:marBottom w:val="0"/>
          <w:divBdr>
            <w:top w:val="none" w:sz="0" w:space="0" w:color="auto"/>
            <w:left w:val="none" w:sz="0" w:space="0" w:color="auto"/>
            <w:bottom w:val="none" w:sz="0" w:space="0" w:color="auto"/>
            <w:right w:val="none" w:sz="0" w:space="0" w:color="auto"/>
          </w:divBdr>
        </w:div>
      </w:divsChild>
    </w:div>
    <w:div w:id="1022244638">
      <w:bodyDiv w:val="1"/>
      <w:marLeft w:val="0"/>
      <w:marRight w:val="0"/>
      <w:marTop w:val="0"/>
      <w:marBottom w:val="0"/>
      <w:divBdr>
        <w:top w:val="none" w:sz="0" w:space="0" w:color="auto"/>
        <w:left w:val="none" w:sz="0" w:space="0" w:color="auto"/>
        <w:bottom w:val="none" w:sz="0" w:space="0" w:color="auto"/>
        <w:right w:val="none" w:sz="0" w:space="0" w:color="auto"/>
      </w:divBdr>
      <w:divsChild>
        <w:div w:id="1292708238">
          <w:marLeft w:val="0"/>
          <w:marRight w:val="0"/>
          <w:marTop w:val="0"/>
          <w:marBottom w:val="0"/>
          <w:divBdr>
            <w:top w:val="none" w:sz="0" w:space="0" w:color="auto"/>
            <w:left w:val="none" w:sz="0" w:space="0" w:color="auto"/>
            <w:bottom w:val="none" w:sz="0" w:space="0" w:color="auto"/>
            <w:right w:val="none" w:sz="0" w:space="0" w:color="auto"/>
          </w:divBdr>
        </w:div>
      </w:divsChild>
    </w:div>
    <w:div w:id="1048333023">
      <w:bodyDiv w:val="1"/>
      <w:marLeft w:val="0"/>
      <w:marRight w:val="0"/>
      <w:marTop w:val="0"/>
      <w:marBottom w:val="0"/>
      <w:divBdr>
        <w:top w:val="none" w:sz="0" w:space="0" w:color="auto"/>
        <w:left w:val="none" w:sz="0" w:space="0" w:color="auto"/>
        <w:bottom w:val="none" w:sz="0" w:space="0" w:color="auto"/>
        <w:right w:val="none" w:sz="0" w:space="0" w:color="auto"/>
      </w:divBdr>
      <w:divsChild>
        <w:div w:id="689335412">
          <w:marLeft w:val="0"/>
          <w:marRight w:val="0"/>
          <w:marTop w:val="0"/>
          <w:marBottom w:val="0"/>
          <w:divBdr>
            <w:top w:val="none" w:sz="0" w:space="0" w:color="auto"/>
            <w:left w:val="none" w:sz="0" w:space="0" w:color="auto"/>
            <w:bottom w:val="none" w:sz="0" w:space="0" w:color="auto"/>
            <w:right w:val="none" w:sz="0" w:space="0" w:color="auto"/>
          </w:divBdr>
          <w:divsChild>
            <w:div w:id="1736393587">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 w:id="1058699261">
      <w:bodyDiv w:val="1"/>
      <w:marLeft w:val="0"/>
      <w:marRight w:val="0"/>
      <w:marTop w:val="0"/>
      <w:marBottom w:val="0"/>
      <w:divBdr>
        <w:top w:val="none" w:sz="0" w:space="0" w:color="auto"/>
        <w:left w:val="none" w:sz="0" w:space="0" w:color="auto"/>
        <w:bottom w:val="none" w:sz="0" w:space="0" w:color="auto"/>
        <w:right w:val="none" w:sz="0" w:space="0" w:color="auto"/>
      </w:divBdr>
    </w:div>
    <w:div w:id="1063678494">
      <w:bodyDiv w:val="1"/>
      <w:marLeft w:val="0"/>
      <w:marRight w:val="0"/>
      <w:marTop w:val="0"/>
      <w:marBottom w:val="0"/>
      <w:divBdr>
        <w:top w:val="none" w:sz="0" w:space="0" w:color="auto"/>
        <w:left w:val="none" w:sz="0" w:space="0" w:color="auto"/>
        <w:bottom w:val="none" w:sz="0" w:space="0" w:color="auto"/>
        <w:right w:val="none" w:sz="0" w:space="0" w:color="auto"/>
      </w:divBdr>
    </w:div>
    <w:div w:id="1110972746">
      <w:bodyDiv w:val="1"/>
      <w:marLeft w:val="0"/>
      <w:marRight w:val="0"/>
      <w:marTop w:val="0"/>
      <w:marBottom w:val="0"/>
      <w:divBdr>
        <w:top w:val="none" w:sz="0" w:space="0" w:color="auto"/>
        <w:left w:val="none" w:sz="0" w:space="0" w:color="auto"/>
        <w:bottom w:val="none" w:sz="0" w:space="0" w:color="auto"/>
        <w:right w:val="none" w:sz="0" w:space="0" w:color="auto"/>
      </w:divBdr>
    </w:div>
    <w:div w:id="1125319438">
      <w:bodyDiv w:val="1"/>
      <w:marLeft w:val="0"/>
      <w:marRight w:val="0"/>
      <w:marTop w:val="0"/>
      <w:marBottom w:val="0"/>
      <w:divBdr>
        <w:top w:val="none" w:sz="0" w:space="0" w:color="auto"/>
        <w:left w:val="none" w:sz="0" w:space="0" w:color="auto"/>
        <w:bottom w:val="none" w:sz="0" w:space="0" w:color="auto"/>
        <w:right w:val="none" w:sz="0" w:space="0" w:color="auto"/>
      </w:divBdr>
    </w:div>
    <w:div w:id="1129200443">
      <w:bodyDiv w:val="1"/>
      <w:marLeft w:val="0"/>
      <w:marRight w:val="0"/>
      <w:marTop w:val="0"/>
      <w:marBottom w:val="0"/>
      <w:divBdr>
        <w:top w:val="none" w:sz="0" w:space="0" w:color="auto"/>
        <w:left w:val="none" w:sz="0" w:space="0" w:color="auto"/>
        <w:bottom w:val="none" w:sz="0" w:space="0" w:color="auto"/>
        <w:right w:val="none" w:sz="0" w:space="0" w:color="auto"/>
      </w:divBdr>
    </w:div>
    <w:div w:id="1162770861">
      <w:bodyDiv w:val="1"/>
      <w:marLeft w:val="0"/>
      <w:marRight w:val="0"/>
      <w:marTop w:val="0"/>
      <w:marBottom w:val="0"/>
      <w:divBdr>
        <w:top w:val="none" w:sz="0" w:space="0" w:color="auto"/>
        <w:left w:val="none" w:sz="0" w:space="0" w:color="auto"/>
        <w:bottom w:val="none" w:sz="0" w:space="0" w:color="auto"/>
        <w:right w:val="none" w:sz="0" w:space="0" w:color="auto"/>
      </w:divBdr>
    </w:div>
    <w:div w:id="1167787208">
      <w:bodyDiv w:val="1"/>
      <w:marLeft w:val="0"/>
      <w:marRight w:val="0"/>
      <w:marTop w:val="0"/>
      <w:marBottom w:val="0"/>
      <w:divBdr>
        <w:top w:val="none" w:sz="0" w:space="0" w:color="auto"/>
        <w:left w:val="none" w:sz="0" w:space="0" w:color="auto"/>
        <w:bottom w:val="none" w:sz="0" w:space="0" w:color="auto"/>
        <w:right w:val="none" w:sz="0" w:space="0" w:color="auto"/>
      </w:divBdr>
    </w:div>
    <w:div w:id="1213467946">
      <w:bodyDiv w:val="1"/>
      <w:marLeft w:val="0"/>
      <w:marRight w:val="0"/>
      <w:marTop w:val="0"/>
      <w:marBottom w:val="0"/>
      <w:divBdr>
        <w:top w:val="none" w:sz="0" w:space="0" w:color="auto"/>
        <w:left w:val="none" w:sz="0" w:space="0" w:color="auto"/>
        <w:bottom w:val="none" w:sz="0" w:space="0" w:color="auto"/>
        <w:right w:val="none" w:sz="0" w:space="0" w:color="auto"/>
      </w:divBdr>
    </w:div>
    <w:div w:id="1234781066">
      <w:bodyDiv w:val="1"/>
      <w:marLeft w:val="0"/>
      <w:marRight w:val="0"/>
      <w:marTop w:val="0"/>
      <w:marBottom w:val="0"/>
      <w:divBdr>
        <w:top w:val="none" w:sz="0" w:space="0" w:color="auto"/>
        <w:left w:val="none" w:sz="0" w:space="0" w:color="auto"/>
        <w:bottom w:val="none" w:sz="0" w:space="0" w:color="auto"/>
        <w:right w:val="none" w:sz="0" w:space="0" w:color="auto"/>
      </w:divBdr>
    </w:div>
    <w:div w:id="1240600650">
      <w:bodyDiv w:val="1"/>
      <w:marLeft w:val="0"/>
      <w:marRight w:val="0"/>
      <w:marTop w:val="0"/>
      <w:marBottom w:val="0"/>
      <w:divBdr>
        <w:top w:val="none" w:sz="0" w:space="0" w:color="auto"/>
        <w:left w:val="none" w:sz="0" w:space="0" w:color="auto"/>
        <w:bottom w:val="none" w:sz="0" w:space="0" w:color="auto"/>
        <w:right w:val="none" w:sz="0" w:space="0" w:color="auto"/>
      </w:divBdr>
    </w:div>
    <w:div w:id="1282221717">
      <w:bodyDiv w:val="1"/>
      <w:marLeft w:val="0"/>
      <w:marRight w:val="0"/>
      <w:marTop w:val="0"/>
      <w:marBottom w:val="0"/>
      <w:divBdr>
        <w:top w:val="none" w:sz="0" w:space="0" w:color="auto"/>
        <w:left w:val="none" w:sz="0" w:space="0" w:color="auto"/>
        <w:bottom w:val="none" w:sz="0" w:space="0" w:color="auto"/>
        <w:right w:val="none" w:sz="0" w:space="0" w:color="auto"/>
      </w:divBdr>
      <w:divsChild>
        <w:div w:id="60909342">
          <w:marLeft w:val="0"/>
          <w:marRight w:val="0"/>
          <w:marTop w:val="0"/>
          <w:marBottom w:val="0"/>
          <w:divBdr>
            <w:top w:val="none" w:sz="0" w:space="0" w:color="auto"/>
            <w:left w:val="none" w:sz="0" w:space="0" w:color="auto"/>
            <w:bottom w:val="none" w:sz="0" w:space="0" w:color="auto"/>
            <w:right w:val="none" w:sz="0" w:space="0" w:color="auto"/>
          </w:divBdr>
          <w:divsChild>
            <w:div w:id="1962105759">
              <w:marLeft w:val="0"/>
              <w:marRight w:val="0"/>
              <w:marTop w:val="0"/>
              <w:marBottom w:val="0"/>
              <w:divBdr>
                <w:top w:val="none" w:sz="0" w:space="0" w:color="auto"/>
                <w:left w:val="none" w:sz="0" w:space="0" w:color="auto"/>
                <w:bottom w:val="none" w:sz="0" w:space="0" w:color="auto"/>
                <w:right w:val="none" w:sz="0" w:space="0" w:color="auto"/>
              </w:divBdr>
            </w:div>
          </w:divsChild>
        </w:div>
        <w:div w:id="1357997996">
          <w:marLeft w:val="0"/>
          <w:marRight w:val="0"/>
          <w:marTop w:val="0"/>
          <w:marBottom w:val="0"/>
          <w:divBdr>
            <w:top w:val="none" w:sz="0" w:space="0" w:color="auto"/>
            <w:left w:val="none" w:sz="0" w:space="0" w:color="auto"/>
            <w:bottom w:val="none" w:sz="0" w:space="0" w:color="auto"/>
            <w:right w:val="none" w:sz="0" w:space="0" w:color="auto"/>
          </w:divBdr>
          <w:divsChild>
            <w:div w:id="202952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30309">
      <w:bodyDiv w:val="1"/>
      <w:marLeft w:val="0"/>
      <w:marRight w:val="0"/>
      <w:marTop w:val="0"/>
      <w:marBottom w:val="0"/>
      <w:divBdr>
        <w:top w:val="none" w:sz="0" w:space="0" w:color="auto"/>
        <w:left w:val="none" w:sz="0" w:space="0" w:color="auto"/>
        <w:bottom w:val="none" w:sz="0" w:space="0" w:color="auto"/>
        <w:right w:val="none" w:sz="0" w:space="0" w:color="auto"/>
      </w:divBdr>
      <w:divsChild>
        <w:div w:id="779685135">
          <w:marLeft w:val="0"/>
          <w:marRight w:val="0"/>
          <w:marTop w:val="0"/>
          <w:marBottom w:val="0"/>
          <w:divBdr>
            <w:top w:val="none" w:sz="0" w:space="0" w:color="auto"/>
            <w:left w:val="none" w:sz="0" w:space="0" w:color="auto"/>
            <w:bottom w:val="none" w:sz="0" w:space="0" w:color="auto"/>
            <w:right w:val="none" w:sz="0" w:space="0" w:color="auto"/>
          </w:divBdr>
        </w:div>
        <w:div w:id="2089960274">
          <w:marLeft w:val="0"/>
          <w:marRight w:val="0"/>
          <w:marTop w:val="0"/>
          <w:marBottom w:val="0"/>
          <w:divBdr>
            <w:top w:val="none" w:sz="0" w:space="0" w:color="auto"/>
            <w:left w:val="none" w:sz="0" w:space="0" w:color="auto"/>
            <w:bottom w:val="none" w:sz="0" w:space="0" w:color="auto"/>
            <w:right w:val="none" w:sz="0" w:space="0" w:color="auto"/>
          </w:divBdr>
        </w:div>
        <w:div w:id="1311521845">
          <w:marLeft w:val="0"/>
          <w:marRight w:val="0"/>
          <w:marTop w:val="0"/>
          <w:marBottom w:val="0"/>
          <w:divBdr>
            <w:top w:val="none" w:sz="0" w:space="0" w:color="auto"/>
            <w:left w:val="none" w:sz="0" w:space="0" w:color="auto"/>
            <w:bottom w:val="none" w:sz="0" w:space="0" w:color="auto"/>
            <w:right w:val="none" w:sz="0" w:space="0" w:color="auto"/>
          </w:divBdr>
        </w:div>
      </w:divsChild>
    </w:div>
    <w:div w:id="1352876082">
      <w:bodyDiv w:val="1"/>
      <w:marLeft w:val="0"/>
      <w:marRight w:val="0"/>
      <w:marTop w:val="0"/>
      <w:marBottom w:val="0"/>
      <w:divBdr>
        <w:top w:val="none" w:sz="0" w:space="0" w:color="auto"/>
        <w:left w:val="none" w:sz="0" w:space="0" w:color="auto"/>
        <w:bottom w:val="none" w:sz="0" w:space="0" w:color="auto"/>
        <w:right w:val="none" w:sz="0" w:space="0" w:color="auto"/>
      </w:divBdr>
    </w:div>
    <w:div w:id="1369376688">
      <w:bodyDiv w:val="1"/>
      <w:marLeft w:val="0"/>
      <w:marRight w:val="0"/>
      <w:marTop w:val="0"/>
      <w:marBottom w:val="0"/>
      <w:divBdr>
        <w:top w:val="none" w:sz="0" w:space="0" w:color="auto"/>
        <w:left w:val="none" w:sz="0" w:space="0" w:color="auto"/>
        <w:bottom w:val="none" w:sz="0" w:space="0" w:color="auto"/>
        <w:right w:val="none" w:sz="0" w:space="0" w:color="auto"/>
      </w:divBdr>
    </w:div>
    <w:div w:id="1369642531">
      <w:bodyDiv w:val="1"/>
      <w:marLeft w:val="0"/>
      <w:marRight w:val="0"/>
      <w:marTop w:val="0"/>
      <w:marBottom w:val="0"/>
      <w:divBdr>
        <w:top w:val="none" w:sz="0" w:space="0" w:color="auto"/>
        <w:left w:val="none" w:sz="0" w:space="0" w:color="auto"/>
        <w:bottom w:val="none" w:sz="0" w:space="0" w:color="auto"/>
        <w:right w:val="none" w:sz="0" w:space="0" w:color="auto"/>
      </w:divBdr>
    </w:div>
    <w:div w:id="1386753607">
      <w:bodyDiv w:val="1"/>
      <w:marLeft w:val="0"/>
      <w:marRight w:val="0"/>
      <w:marTop w:val="0"/>
      <w:marBottom w:val="0"/>
      <w:divBdr>
        <w:top w:val="none" w:sz="0" w:space="0" w:color="auto"/>
        <w:left w:val="none" w:sz="0" w:space="0" w:color="auto"/>
        <w:bottom w:val="none" w:sz="0" w:space="0" w:color="auto"/>
        <w:right w:val="none" w:sz="0" w:space="0" w:color="auto"/>
      </w:divBdr>
    </w:div>
    <w:div w:id="1404568011">
      <w:bodyDiv w:val="1"/>
      <w:marLeft w:val="0"/>
      <w:marRight w:val="0"/>
      <w:marTop w:val="0"/>
      <w:marBottom w:val="0"/>
      <w:divBdr>
        <w:top w:val="none" w:sz="0" w:space="0" w:color="auto"/>
        <w:left w:val="none" w:sz="0" w:space="0" w:color="auto"/>
        <w:bottom w:val="none" w:sz="0" w:space="0" w:color="auto"/>
        <w:right w:val="none" w:sz="0" w:space="0" w:color="auto"/>
      </w:divBdr>
    </w:div>
    <w:div w:id="1414014753">
      <w:bodyDiv w:val="1"/>
      <w:marLeft w:val="0"/>
      <w:marRight w:val="0"/>
      <w:marTop w:val="0"/>
      <w:marBottom w:val="0"/>
      <w:divBdr>
        <w:top w:val="none" w:sz="0" w:space="0" w:color="auto"/>
        <w:left w:val="none" w:sz="0" w:space="0" w:color="auto"/>
        <w:bottom w:val="none" w:sz="0" w:space="0" w:color="auto"/>
        <w:right w:val="none" w:sz="0" w:space="0" w:color="auto"/>
      </w:divBdr>
    </w:div>
    <w:div w:id="1453481334">
      <w:bodyDiv w:val="1"/>
      <w:marLeft w:val="0"/>
      <w:marRight w:val="0"/>
      <w:marTop w:val="0"/>
      <w:marBottom w:val="0"/>
      <w:divBdr>
        <w:top w:val="none" w:sz="0" w:space="0" w:color="auto"/>
        <w:left w:val="none" w:sz="0" w:space="0" w:color="auto"/>
        <w:bottom w:val="none" w:sz="0" w:space="0" w:color="auto"/>
        <w:right w:val="none" w:sz="0" w:space="0" w:color="auto"/>
      </w:divBdr>
      <w:divsChild>
        <w:div w:id="873927685">
          <w:marLeft w:val="0"/>
          <w:marRight w:val="0"/>
          <w:marTop w:val="0"/>
          <w:marBottom w:val="0"/>
          <w:divBdr>
            <w:top w:val="none" w:sz="0" w:space="0" w:color="auto"/>
            <w:left w:val="none" w:sz="0" w:space="0" w:color="auto"/>
            <w:bottom w:val="none" w:sz="0" w:space="0" w:color="auto"/>
            <w:right w:val="none" w:sz="0" w:space="0" w:color="auto"/>
          </w:divBdr>
        </w:div>
        <w:div w:id="2133473550">
          <w:marLeft w:val="0"/>
          <w:marRight w:val="0"/>
          <w:marTop w:val="0"/>
          <w:marBottom w:val="0"/>
          <w:divBdr>
            <w:top w:val="none" w:sz="0" w:space="0" w:color="auto"/>
            <w:left w:val="none" w:sz="0" w:space="0" w:color="auto"/>
            <w:bottom w:val="none" w:sz="0" w:space="0" w:color="auto"/>
            <w:right w:val="none" w:sz="0" w:space="0" w:color="auto"/>
          </w:divBdr>
        </w:div>
      </w:divsChild>
    </w:div>
    <w:div w:id="1458447629">
      <w:bodyDiv w:val="1"/>
      <w:marLeft w:val="0"/>
      <w:marRight w:val="0"/>
      <w:marTop w:val="0"/>
      <w:marBottom w:val="0"/>
      <w:divBdr>
        <w:top w:val="none" w:sz="0" w:space="0" w:color="auto"/>
        <w:left w:val="none" w:sz="0" w:space="0" w:color="auto"/>
        <w:bottom w:val="none" w:sz="0" w:space="0" w:color="auto"/>
        <w:right w:val="none" w:sz="0" w:space="0" w:color="auto"/>
      </w:divBdr>
    </w:div>
    <w:div w:id="1463042334">
      <w:bodyDiv w:val="1"/>
      <w:marLeft w:val="0"/>
      <w:marRight w:val="0"/>
      <w:marTop w:val="0"/>
      <w:marBottom w:val="0"/>
      <w:divBdr>
        <w:top w:val="none" w:sz="0" w:space="0" w:color="auto"/>
        <w:left w:val="none" w:sz="0" w:space="0" w:color="auto"/>
        <w:bottom w:val="none" w:sz="0" w:space="0" w:color="auto"/>
        <w:right w:val="none" w:sz="0" w:space="0" w:color="auto"/>
      </w:divBdr>
    </w:div>
    <w:div w:id="1477841581">
      <w:bodyDiv w:val="1"/>
      <w:marLeft w:val="0"/>
      <w:marRight w:val="0"/>
      <w:marTop w:val="0"/>
      <w:marBottom w:val="0"/>
      <w:divBdr>
        <w:top w:val="none" w:sz="0" w:space="0" w:color="auto"/>
        <w:left w:val="none" w:sz="0" w:space="0" w:color="auto"/>
        <w:bottom w:val="none" w:sz="0" w:space="0" w:color="auto"/>
        <w:right w:val="none" w:sz="0" w:space="0" w:color="auto"/>
      </w:divBdr>
    </w:div>
    <w:div w:id="1485050374">
      <w:bodyDiv w:val="1"/>
      <w:marLeft w:val="0"/>
      <w:marRight w:val="0"/>
      <w:marTop w:val="0"/>
      <w:marBottom w:val="0"/>
      <w:divBdr>
        <w:top w:val="none" w:sz="0" w:space="0" w:color="auto"/>
        <w:left w:val="none" w:sz="0" w:space="0" w:color="auto"/>
        <w:bottom w:val="none" w:sz="0" w:space="0" w:color="auto"/>
        <w:right w:val="none" w:sz="0" w:space="0" w:color="auto"/>
      </w:divBdr>
    </w:div>
    <w:div w:id="1522939081">
      <w:bodyDiv w:val="1"/>
      <w:marLeft w:val="0"/>
      <w:marRight w:val="0"/>
      <w:marTop w:val="0"/>
      <w:marBottom w:val="0"/>
      <w:divBdr>
        <w:top w:val="none" w:sz="0" w:space="0" w:color="auto"/>
        <w:left w:val="none" w:sz="0" w:space="0" w:color="auto"/>
        <w:bottom w:val="none" w:sz="0" w:space="0" w:color="auto"/>
        <w:right w:val="none" w:sz="0" w:space="0" w:color="auto"/>
      </w:divBdr>
    </w:div>
    <w:div w:id="1556700592">
      <w:bodyDiv w:val="1"/>
      <w:marLeft w:val="0"/>
      <w:marRight w:val="0"/>
      <w:marTop w:val="0"/>
      <w:marBottom w:val="0"/>
      <w:divBdr>
        <w:top w:val="none" w:sz="0" w:space="0" w:color="auto"/>
        <w:left w:val="none" w:sz="0" w:space="0" w:color="auto"/>
        <w:bottom w:val="none" w:sz="0" w:space="0" w:color="auto"/>
        <w:right w:val="none" w:sz="0" w:space="0" w:color="auto"/>
      </w:divBdr>
    </w:div>
    <w:div w:id="1563566423">
      <w:bodyDiv w:val="1"/>
      <w:marLeft w:val="0"/>
      <w:marRight w:val="0"/>
      <w:marTop w:val="0"/>
      <w:marBottom w:val="0"/>
      <w:divBdr>
        <w:top w:val="none" w:sz="0" w:space="0" w:color="auto"/>
        <w:left w:val="none" w:sz="0" w:space="0" w:color="auto"/>
        <w:bottom w:val="none" w:sz="0" w:space="0" w:color="auto"/>
        <w:right w:val="none" w:sz="0" w:space="0" w:color="auto"/>
      </w:divBdr>
      <w:divsChild>
        <w:div w:id="1367833228">
          <w:marLeft w:val="0"/>
          <w:marRight w:val="0"/>
          <w:marTop w:val="150"/>
          <w:marBottom w:val="168"/>
          <w:divBdr>
            <w:top w:val="none" w:sz="0" w:space="0" w:color="auto"/>
            <w:left w:val="none" w:sz="0" w:space="0" w:color="auto"/>
            <w:bottom w:val="none" w:sz="0" w:space="0" w:color="auto"/>
            <w:right w:val="none" w:sz="0" w:space="0" w:color="auto"/>
          </w:divBdr>
        </w:div>
        <w:div w:id="491676196">
          <w:marLeft w:val="0"/>
          <w:marRight w:val="0"/>
          <w:marTop w:val="0"/>
          <w:marBottom w:val="0"/>
          <w:divBdr>
            <w:top w:val="none" w:sz="0" w:space="0" w:color="auto"/>
            <w:left w:val="none" w:sz="0" w:space="0" w:color="auto"/>
            <w:bottom w:val="none" w:sz="0" w:space="0" w:color="auto"/>
            <w:right w:val="none" w:sz="0" w:space="0" w:color="auto"/>
          </w:divBdr>
          <w:divsChild>
            <w:div w:id="2013794913">
              <w:marLeft w:val="0"/>
              <w:marRight w:val="0"/>
              <w:marTop w:val="105"/>
              <w:marBottom w:val="0"/>
              <w:divBdr>
                <w:top w:val="none" w:sz="0" w:space="0" w:color="auto"/>
                <w:left w:val="none" w:sz="0" w:space="0" w:color="auto"/>
                <w:bottom w:val="none" w:sz="0" w:space="0" w:color="auto"/>
                <w:right w:val="none" w:sz="0" w:space="0" w:color="auto"/>
              </w:divBdr>
            </w:div>
          </w:divsChild>
        </w:div>
        <w:div w:id="1551452064">
          <w:marLeft w:val="0"/>
          <w:marRight w:val="0"/>
          <w:marTop w:val="0"/>
          <w:marBottom w:val="0"/>
          <w:divBdr>
            <w:top w:val="none" w:sz="0" w:space="0" w:color="auto"/>
            <w:left w:val="none" w:sz="0" w:space="0" w:color="auto"/>
            <w:bottom w:val="none" w:sz="0" w:space="0" w:color="auto"/>
            <w:right w:val="none" w:sz="0" w:space="0" w:color="auto"/>
          </w:divBdr>
          <w:divsChild>
            <w:div w:id="516693659">
              <w:marLeft w:val="0"/>
              <w:marRight w:val="0"/>
              <w:marTop w:val="105"/>
              <w:marBottom w:val="0"/>
              <w:divBdr>
                <w:top w:val="none" w:sz="0" w:space="0" w:color="auto"/>
                <w:left w:val="none" w:sz="0" w:space="0" w:color="auto"/>
                <w:bottom w:val="none" w:sz="0" w:space="0" w:color="auto"/>
                <w:right w:val="none" w:sz="0" w:space="0" w:color="auto"/>
              </w:divBdr>
            </w:div>
            <w:div w:id="1446998844">
              <w:marLeft w:val="0"/>
              <w:marRight w:val="0"/>
              <w:marTop w:val="0"/>
              <w:marBottom w:val="0"/>
              <w:divBdr>
                <w:top w:val="none" w:sz="0" w:space="0" w:color="auto"/>
                <w:left w:val="none" w:sz="0" w:space="0" w:color="auto"/>
                <w:bottom w:val="none" w:sz="0" w:space="0" w:color="auto"/>
                <w:right w:val="none" w:sz="0" w:space="0" w:color="auto"/>
              </w:divBdr>
              <w:divsChild>
                <w:div w:id="856577486">
                  <w:marLeft w:val="255"/>
                  <w:marRight w:val="0"/>
                  <w:marTop w:val="0"/>
                  <w:marBottom w:val="0"/>
                  <w:divBdr>
                    <w:top w:val="none" w:sz="0" w:space="0" w:color="auto"/>
                    <w:left w:val="none" w:sz="0" w:space="0" w:color="auto"/>
                    <w:bottom w:val="none" w:sz="0" w:space="0" w:color="auto"/>
                    <w:right w:val="none" w:sz="0" w:space="0" w:color="auto"/>
                  </w:divBdr>
                </w:div>
              </w:divsChild>
            </w:div>
            <w:div w:id="1172065576">
              <w:marLeft w:val="0"/>
              <w:marRight w:val="0"/>
              <w:marTop w:val="0"/>
              <w:marBottom w:val="0"/>
              <w:divBdr>
                <w:top w:val="none" w:sz="0" w:space="0" w:color="auto"/>
                <w:left w:val="none" w:sz="0" w:space="0" w:color="auto"/>
                <w:bottom w:val="none" w:sz="0" w:space="0" w:color="auto"/>
                <w:right w:val="none" w:sz="0" w:space="0" w:color="auto"/>
              </w:divBdr>
              <w:divsChild>
                <w:div w:id="1599866285">
                  <w:marLeft w:val="255"/>
                  <w:marRight w:val="0"/>
                  <w:marTop w:val="0"/>
                  <w:marBottom w:val="0"/>
                  <w:divBdr>
                    <w:top w:val="none" w:sz="0" w:space="0" w:color="auto"/>
                    <w:left w:val="none" w:sz="0" w:space="0" w:color="auto"/>
                    <w:bottom w:val="none" w:sz="0" w:space="0" w:color="auto"/>
                    <w:right w:val="none" w:sz="0" w:space="0" w:color="auto"/>
                  </w:divBdr>
                </w:div>
              </w:divsChild>
            </w:div>
            <w:div w:id="536160412">
              <w:marLeft w:val="0"/>
              <w:marRight w:val="0"/>
              <w:marTop w:val="0"/>
              <w:marBottom w:val="0"/>
              <w:divBdr>
                <w:top w:val="none" w:sz="0" w:space="0" w:color="auto"/>
                <w:left w:val="none" w:sz="0" w:space="0" w:color="auto"/>
                <w:bottom w:val="none" w:sz="0" w:space="0" w:color="auto"/>
                <w:right w:val="none" w:sz="0" w:space="0" w:color="auto"/>
              </w:divBdr>
              <w:divsChild>
                <w:div w:id="238517764">
                  <w:marLeft w:val="255"/>
                  <w:marRight w:val="0"/>
                  <w:marTop w:val="0"/>
                  <w:marBottom w:val="0"/>
                  <w:divBdr>
                    <w:top w:val="none" w:sz="0" w:space="0" w:color="auto"/>
                    <w:left w:val="none" w:sz="0" w:space="0" w:color="auto"/>
                    <w:bottom w:val="none" w:sz="0" w:space="0" w:color="auto"/>
                    <w:right w:val="none" w:sz="0" w:space="0" w:color="auto"/>
                  </w:divBdr>
                </w:div>
              </w:divsChild>
            </w:div>
            <w:div w:id="1052654140">
              <w:marLeft w:val="0"/>
              <w:marRight w:val="0"/>
              <w:marTop w:val="0"/>
              <w:marBottom w:val="0"/>
              <w:divBdr>
                <w:top w:val="none" w:sz="0" w:space="0" w:color="auto"/>
                <w:left w:val="none" w:sz="0" w:space="0" w:color="auto"/>
                <w:bottom w:val="none" w:sz="0" w:space="0" w:color="auto"/>
                <w:right w:val="none" w:sz="0" w:space="0" w:color="auto"/>
              </w:divBdr>
              <w:divsChild>
                <w:div w:id="72508047">
                  <w:marLeft w:val="255"/>
                  <w:marRight w:val="0"/>
                  <w:marTop w:val="0"/>
                  <w:marBottom w:val="0"/>
                  <w:divBdr>
                    <w:top w:val="none" w:sz="0" w:space="0" w:color="auto"/>
                    <w:left w:val="none" w:sz="0" w:space="0" w:color="auto"/>
                    <w:bottom w:val="none" w:sz="0" w:space="0" w:color="auto"/>
                    <w:right w:val="none" w:sz="0" w:space="0" w:color="auto"/>
                  </w:divBdr>
                </w:div>
              </w:divsChild>
            </w:div>
            <w:div w:id="248003486">
              <w:marLeft w:val="0"/>
              <w:marRight w:val="0"/>
              <w:marTop w:val="0"/>
              <w:marBottom w:val="0"/>
              <w:divBdr>
                <w:top w:val="none" w:sz="0" w:space="0" w:color="auto"/>
                <w:left w:val="none" w:sz="0" w:space="0" w:color="auto"/>
                <w:bottom w:val="none" w:sz="0" w:space="0" w:color="auto"/>
                <w:right w:val="none" w:sz="0" w:space="0" w:color="auto"/>
              </w:divBdr>
              <w:divsChild>
                <w:div w:id="411394238">
                  <w:marLeft w:val="255"/>
                  <w:marRight w:val="0"/>
                  <w:marTop w:val="0"/>
                  <w:marBottom w:val="0"/>
                  <w:divBdr>
                    <w:top w:val="none" w:sz="0" w:space="0" w:color="auto"/>
                    <w:left w:val="none" w:sz="0" w:space="0" w:color="auto"/>
                    <w:bottom w:val="none" w:sz="0" w:space="0" w:color="auto"/>
                    <w:right w:val="none" w:sz="0" w:space="0" w:color="auto"/>
                  </w:divBdr>
                </w:div>
              </w:divsChild>
            </w:div>
            <w:div w:id="758914573">
              <w:marLeft w:val="0"/>
              <w:marRight w:val="0"/>
              <w:marTop w:val="0"/>
              <w:marBottom w:val="0"/>
              <w:divBdr>
                <w:top w:val="none" w:sz="0" w:space="0" w:color="auto"/>
                <w:left w:val="none" w:sz="0" w:space="0" w:color="auto"/>
                <w:bottom w:val="none" w:sz="0" w:space="0" w:color="auto"/>
                <w:right w:val="none" w:sz="0" w:space="0" w:color="auto"/>
              </w:divBdr>
              <w:divsChild>
                <w:div w:id="963773818">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122187">
      <w:bodyDiv w:val="1"/>
      <w:marLeft w:val="0"/>
      <w:marRight w:val="0"/>
      <w:marTop w:val="0"/>
      <w:marBottom w:val="0"/>
      <w:divBdr>
        <w:top w:val="none" w:sz="0" w:space="0" w:color="auto"/>
        <w:left w:val="none" w:sz="0" w:space="0" w:color="auto"/>
        <w:bottom w:val="none" w:sz="0" w:space="0" w:color="auto"/>
        <w:right w:val="none" w:sz="0" w:space="0" w:color="auto"/>
      </w:divBdr>
    </w:div>
    <w:div w:id="1652901218">
      <w:bodyDiv w:val="1"/>
      <w:marLeft w:val="0"/>
      <w:marRight w:val="0"/>
      <w:marTop w:val="0"/>
      <w:marBottom w:val="0"/>
      <w:divBdr>
        <w:top w:val="none" w:sz="0" w:space="0" w:color="auto"/>
        <w:left w:val="none" w:sz="0" w:space="0" w:color="auto"/>
        <w:bottom w:val="none" w:sz="0" w:space="0" w:color="auto"/>
        <w:right w:val="none" w:sz="0" w:space="0" w:color="auto"/>
      </w:divBdr>
      <w:divsChild>
        <w:div w:id="2137748527">
          <w:marLeft w:val="0"/>
          <w:marRight w:val="0"/>
          <w:marTop w:val="0"/>
          <w:marBottom w:val="0"/>
          <w:divBdr>
            <w:top w:val="none" w:sz="0" w:space="0" w:color="auto"/>
            <w:left w:val="none" w:sz="0" w:space="0" w:color="auto"/>
            <w:bottom w:val="none" w:sz="0" w:space="0" w:color="auto"/>
            <w:right w:val="none" w:sz="0" w:space="0" w:color="auto"/>
          </w:divBdr>
        </w:div>
      </w:divsChild>
    </w:div>
    <w:div w:id="1652905869">
      <w:bodyDiv w:val="1"/>
      <w:marLeft w:val="0"/>
      <w:marRight w:val="0"/>
      <w:marTop w:val="0"/>
      <w:marBottom w:val="0"/>
      <w:divBdr>
        <w:top w:val="none" w:sz="0" w:space="0" w:color="auto"/>
        <w:left w:val="none" w:sz="0" w:space="0" w:color="auto"/>
        <w:bottom w:val="none" w:sz="0" w:space="0" w:color="auto"/>
        <w:right w:val="none" w:sz="0" w:space="0" w:color="auto"/>
      </w:divBdr>
    </w:div>
    <w:div w:id="1652978547">
      <w:bodyDiv w:val="1"/>
      <w:marLeft w:val="0"/>
      <w:marRight w:val="0"/>
      <w:marTop w:val="0"/>
      <w:marBottom w:val="0"/>
      <w:divBdr>
        <w:top w:val="none" w:sz="0" w:space="0" w:color="auto"/>
        <w:left w:val="none" w:sz="0" w:space="0" w:color="auto"/>
        <w:bottom w:val="none" w:sz="0" w:space="0" w:color="auto"/>
        <w:right w:val="none" w:sz="0" w:space="0" w:color="auto"/>
      </w:divBdr>
    </w:div>
    <w:div w:id="1671714041">
      <w:bodyDiv w:val="1"/>
      <w:marLeft w:val="0"/>
      <w:marRight w:val="0"/>
      <w:marTop w:val="0"/>
      <w:marBottom w:val="0"/>
      <w:divBdr>
        <w:top w:val="none" w:sz="0" w:space="0" w:color="auto"/>
        <w:left w:val="none" w:sz="0" w:space="0" w:color="auto"/>
        <w:bottom w:val="none" w:sz="0" w:space="0" w:color="auto"/>
        <w:right w:val="none" w:sz="0" w:space="0" w:color="auto"/>
      </w:divBdr>
      <w:divsChild>
        <w:div w:id="372538890">
          <w:marLeft w:val="0"/>
          <w:marRight w:val="0"/>
          <w:marTop w:val="0"/>
          <w:marBottom w:val="0"/>
          <w:divBdr>
            <w:top w:val="none" w:sz="0" w:space="0" w:color="auto"/>
            <w:left w:val="none" w:sz="0" w:space="0" w:color="auto"/>
            <w:bottom w:val="none" w:sz="0" w:space="0" w:color="auto"/>
            <w:right w:val="none" w:sz="0" w:space="0" w:color="auto"/>
          </w:divBdr>
          <w:divsChild>
            <w:div w:id="82411479">
              <w:marLeft w:val="0"/>
              <w:marRight w:val="0"/>
              <w:marTop w:val="0"/>
              <w:marBottom w:val="0"/>
              <w:divBdr>
                <w:top w:val="none" w:sz="0" w:space="0" w:color="auto"/>
                <w:left w:val="none" w:sz="0" w:space="0" w:color="auto"/>
                <w:bottom w:val="none" w:sz="0" w:space="0" w:color="auto"/>
                <w:right w:val="none" w:sz="0" w:space="0" w:color="auto"/>
              </w:divBdr>
            </w:div>
          </w:divsChild>
        </w:div>
        <w:div w:id="1856337978">
          <w:marLeft w:val="0"/>
          <w:marRight w:val="0"/>
          <w:marTop w:val="0"/>
          <w:marBottom w:val="0"/>
          <w:divBdr>
            <w:top w:val="none" w:sz="0" w:space="0" w:color="auto"/>
            <w:left w:val="none" w:sz="0" w:space="0" w:color="auto"/>
            <w:bottom w:val="none" w:sz="0" w:space="0" w:color="auto"/>
            <w:right w:val="none" w:sz="0" w:space="0" w:color="auto"/>
          </w:divBdr>
          <w:divsChild>
            <w:div w:id="194295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798669">
      <w:bodyDiv w:val="1"/>
      <w:marLeft w:val="0"/>
      <w:marRight w:val="0"/>
      <w:marTop w:val="0"/>
      <w:marBottom w:val="0"/>
      <w:divBdr>
        <w:top w:val="none" w:sz="0" w:space="0" w:color="auto"/>
        <w:left w:val="none" w:sz="0" w:space="0" w:color="auto"/>
        <w:bottom w:val="none" w:sz="0" w:space="0" w:color="auto"/>
        <w:right w:val="none" w:sz="0" w:space="0" w:color="auto"/>
      </w:divBdr>
    </w:div>
    <w:div w:id="1697585379">
      <w:bodyDiv w:val="1"/>
      <w:marLeft w:val="0"/>
      <w:marRight w:val="0"/>
      <w:marTop w:val="0"/>
      <w:marBottom w:val="0"/>
      <w:divBdr>
        <w:top w:val="none" w:sz="0" w:space="0" w:color="auto"/>
        <w:left w:val="none" w:sz="0" w:space="0" w:color="auto"/>
        <w:bottom w:val="none" w:sz="0" w:space="0" w:color="auto"/>
        <w:right w:val="none" w:sz="0" w:space="0" w:color="auto"/>
      </w:divBdr>
    </w:div>
    <w:div w:id="1705446469">
      <w:bodyDiv w:val="1"/>
      <w:marLeft w:val="0"/>
      <w:marRight w:val="0"/>
      <w:marTop w:val="0"/>
      <w:marBottom w:val="0"/>
      <w:divBdr>
        <w:top w:val="none" w:sz="0" w:space="0" w:color="auto"/>
        <w:left w:val="none" w:sz="0" w:space="0" w:color="auto"/>
        <w:bottom w:val="none" w:sz="0" w:space="0" w:color="auto"/>
        <w:right w:val="none" w:sz="0" w:space="0" w:color="auto"/>
      </w:divBdr>
    </w:div>
    <w:div w:id="1732607629">
      <w:bodyDiv w:val="1"/>
      <w:marLeft w:val="0"/>
      <w:marRight w:val="0"/>
      <w:marTop w:val="0"/>
      <w:marBottom w:val="0"/>
      <w:divBdr>
        <w:top w:val="none" w:sz="0" w:space="0" w:color="auto"/>
        <w:left w:val="none" w:sz="0" w:space="0" w:color="auto"/>
        <w:bottom w:val="none" w:sz="0" w:space="0" w:color="auto"/>
        <w:right w:val="none" w:sz="0" w:space="0" w:color="auto"/>
      </w:divBdr>
    </w:div>
    <w:div w:id="1747336487">
      <w:bodyDiv w:val="1"/>
      <w:marLeft w:val="0"/>
      <w:marRight w:val="0"/>
      <w:marTop w:val="0"/>
      <w:marBottom w:val="0"/>
      <w:divBdr>
        <w:top w:val="none" w:sz="0" w:space="0" w:color="auto"/>
        <w:left w:val="none" w:sz="0" w:space="0" w:color="auto"/>
        <w:bottom w:val="none" w:sz="0" w:space="0" w:color="auto"/>
        <w:right w:val="none" w:sz="0" w:space="0" w:color="auto"/>
      </w:divBdr>
    </w:div>
    <w:div w:id="1752267574">
      <w:bodyDiv w:val="1"/>
      <w:marLeft w:val="0"/>
      <w:marRight w:val="0"/>
      <w:marTop w:val="0"/>
      <w:marBottom w:val="0"/>
      <w:divBdr>
        <w:top w:val="none" w:sz="0" w:space="0" w:color="auto"/>
        <w:left w:val="none" w:sz="0" w:space="0" w:color="auto"/>
        <w:bottom w:val="none" w:sz="0" w:space="0" w:color="auto"/>
        <w:right w:val="none" w:sz="0" w:space="0" w:color="auto"/>
      </w:divBdr>
    </w:div>
    <w:div w:id="1752461687">
      <w:bodyDiv w:val="1"/>
      <w:marLeft w:val="0"/>
      <w:marRight w:val="0"/>
      <w:marTop w:val="0"/>
      <w:marBottom w:val="0"/>
      <w:divBdr>
        <w:top w:val="none" w:sz="0" w:space="0" w:color="auto"/>
        <w:left w:val="none" w:sz="0" w:space="0" w:color="auto"/>
        <w:bottom w:val="none" w:sz="0" w:space="0" w:color="auto"/>
        <w:right w:val="none" w:sz="0" w:space="0" w:color="auto"/>
      </w:divBdr>
    </w:div>
    <w:div w:id="1763405954">
      <w:bodyDiv w:val="1"/>
      <w:marLeft w:val="0"/>
      <w:marRight w:val="0"/>
      <w:marTop w:val="0"/>
      <w:marBottom w:val="0"/>
      <w:divBdr>
        <w:top w:val="none" w:sz="0" w:space="0" w:color="auto"/>
        <w:left w:val="none" w:sz="0" w:space="0" w:color="auto"/>
        <w:bottom w:val="none" w:sz="0" w:space="0" w:color="auto"/>
        <w:right w:val="none" w:sz="0" w:space="0" w:color="auto"/>
      </w:divBdr>
    </w:div>
    <w:div w:id="1778596186">
      <w:bodyDiv w:val="1"/>
      <w:marLeft w:val="0"/>
      <w:marRight w:val="0"/>
      <w:marTop w:val="0"/>
      <w:marBottom w:val="0"/>
      <w:divBdr>
        <w:top w:val="none" w:sz="0" w:space="0" w:color="auto"/>
        <w:left w:val="none" w:sz="0" w:space="0" w:color="auto"/>
        <w:bottom w:val="none" w:sz="0" w:space="0" w:color="auto"/>
        <w:right w:val="none" w:sz="0" w:space="0" w:color="auto"/>
      </w:divBdr>
    </w:div>
    <w:div w:id="1799371631">
      <w:bodyDiv w:val="1"/>
      <w:marLeft w:val="0"/>
      <w:marRight w:val="0"/>
      <w:marTop w:val="0"/>
      <w:marBottom w:val="0"/>
      <w:divBdr>
        <w:top w:val="none" w:sz="0" w:space="0" w:color="auto"/>
        <w:left w:val="none" w:sz="0" w:space="0" w:color="auto"/>
        <w:bottom w:val="none" w:sz="0" w:space="0" w:color="auto"/>
        <w:right w:val="none" w:sz="0" w:space="0" w:color="auto"/>
      </w:divBdr>
    </w:div>
    <w:div w:id="1813406403">
      <w:bodyDiv w:val="1"/>
      <w:marLeft w:val="0"/>
      <w:marRight w:val="0"/>
      <w:marTop w:val="0"/>
      <w:marBottom w:val="0"/>
      <w:divBdr>
        <w:top w:val="none" w:sz="0" w:space="0" w:color="auto"/>
        <w:left w:val="none" w:sz="0" w:space="0" w:color="auto"/>
        <w:bottom w:val="none" w:sz="0" w:space="0" w:color="auto"/>
        <w:right w:val="none" w:sz="0" w:space="0" w:color="auto"/>
      </w:divBdr>
    </w:div>
    <w:div w:id="1816795060">
      <w:bodyDiv w:val="1"/>
      <w:marLeft w:val="0"/>
      <w:marRight w:val="0"/>
      <w:marTop w:val="0"/>
      <w:marBottom w:val="0"/>
      <w:divBdr>
        <w:top w:val="none" w:sz="0" w:space="0" w:color="auto"/>
        <w:left w:val="none" w:sz="0" w:space="0" w:color="auto"/>
        <w:bottom w:val="none" w:sz="0" w:space="0" w:color="auto"/>
        <w:right w:val="none" w:sz="0" w:space="0" w:color="auto"/>
      </w:divBdr>
    </w:div>
    <w:div w:id="1849249523">
      <w:bodyDiv w:val="1"/>
      <w:marLeft w:val="0"/>
      <w:marRight w:val="0"/>
      <w:marTop w:val="0"/>
      <w:marBottom w:val="0"/>
      <w:divBdr>
        <w:top w:val="none" w:sz="0" w:space="0" w:color="auto"/>
        <w:left w:val="none" w:sz="0" w:space="0" w:color="auto"/>
        <w:bottom w:val="none" w:sz="0" w:space="0" w:color="auto"/>
        <w:right w:val="none" w:sz="0" w:space="0" w:color="auto"/>
      </w:divBdr>
    </w:div>
    <w:div w:id="1851017579">
      <w:bodyDiv w:val="1"/>
      <w:marLeft w:val="0"/>
      <w:marRight w:val="0"/>
      <w:marTop w:val="0"/>
      <w:marBottom w:val="0"/>
      <w:divBdr>
        <w:top w:val="none" w:sz="0" w:space="0" w:color="auto"/>
        <w:left w:val="none" w:sz="0" w:space="0" w:color="auto"/>
        <w:bottom w:val="none" w:sz="0" w:space="0" w:color="auto"/>
        <w:right w:val="none" w:sz="0" w:space="0" w:color="auto"/>
      </w:divBdr>
    </w:div>
    <w:div w:id="1854341630">
      <w:bodyDiv w:val="1"/>
      <w:marLeft w:val="0"/>
      <w:marRight w:val="0"/>
      <w:marTop w:val="0"/>
      <w:marBottom w:val="0"/>
      <w:divBdr>
        <w:top w:val="none" w:sz="0" w:space="0" w:color="auto"/>
        <w:left w:val="none" w:sz="0" w:space="0" w:color="auto"/>
        <w:bottom w:val="none" w:sz="0" w:space="0" w:color="auto"/>
        <w:right w:val="none" w:sz="0" w:space="0" w:color="auto"/>
      </w:divBdr>
    </w:div>
    <w:div w:id="1893619487">
      <w:bodyDiv w:val="1"/>
      <w:marLeft w:val="0"/>
      <w:marRight w:val="0"/>
      <w:marTop w:val="0"/>
      <w:marBottom w:val="0"/>
      <w:divBdr>
        <w:top w:val="none" w:sz="0" w:space="0" w:color="auto"/>
        <w:left w:val="none" w:sz="0" w:space="0" w:color="auto"/>
        <w:bottom w:val="none" w:sz="0" w:space="0" w:color="auto"/>
        <w:right w:val="none" w:sz="0" w:space="0" w:color="auto"/>
      </w:divBdr>
    </w:div>
    <w:div w:id="1912497844">
      <w:bodyDiv w:val="1"/>
      <w:marLeft w:val="0"/>
      <w:marRight w:val="0"/>
      <w:marTop w:val="0"/>
      <w:marBottom w:val="0"/>
      <w:divBdr>
        <w:top w:val="none" w:sz="0" w:space="0" w:color="auto"/>
        <w:left w:val="none" w:sz="0" w:space="0" w:color="auto"/>
        <w:bottom w:val="none" w:sz="0" w:space="0" w:color="auto"/>
        <w:right w:val="none" w:sz="0" w:space="0" w:color="auto"/>
      </w:divBdr>
    </w:div>
    <w:div w:id="1918318429">
      <w:bodyDiv w:val="1"/>
      <w:marLeft w:val="0"/>
      <w:marRight w:val="0"/>
      <w:marTop w:val="0"/>
      <w:marBottom w:val="0"/>
      <w:divBdr>
        <w:top w:val="none" w:sz="0" w:space="0" w:color="auto"/>
        <w:left w:val="none" w:sz="0" w:space="0" w:color="auto"/>
        <w:bottom w:val="none" w:sz="0" w:space="0" w:color="auto"/>
        <w:right w:val="none" w:sz="0" w:space="0" w:color="auto"/>
      </w:divBdr>
    </w:div>
    <w:div w:id="1942225854">
      <w:bodyDiv w:val="1"/>
      <w:marLeft w:val="0"/>
      <w:marRight w:val="0"/>
      <w:marTop w:val="0"/>
      <w:marBottom w:val="0"/>
      <w:divBdr>
        <w:top w:val="none" w:sz="0" w:space="0" w:color="auto"/>
        <w:left w:val="none" w:sz="0" w:space="0" w:color="auto"/>
        <w:bottom w:val="none" w:sz="0" w:space="0" w:color="auto"/>
        <w:right w:val="none" w:sz="0" w:space="0" w:color="auto"/>
      </w:divBdr>
    </w:div>
    <w:div w:id="1957521759">
      <w:bodyDiv w:val="1"/>
      <w:marLeft w:val="0"/>
      <w:marRight w:val="0"/>
      <w:marTop w:val="0"/>
      <w:marBottom w:val="0"/>
      <w:divBdr>
        <w:top w:val="none" w:sz="0" w:space="0" w:color="auto"/>
        <w:left w:val="none" w:sz="0" w:space="0" w:color="auto"/>
        <w:bottom w:val="none" w:sz="0" w:space="0" w:color="auto"/>
        <w:right w:val="none" w:sz="0" w:space="0" w:color="auto"/>
      </w:divBdr>
    </w:div>
    <w:div w:id="1978534924">
      <w:bodyDiv w:val="1"/>
      <w:marLeft w:val="0"/>
      <w:marRight w:val="0"/>
      <w:marTop w:val="0"/>
      <w:marBottom w:val="0"/>
      <w:divBdr>
        <w:top w:val="none" w:sz="0" w:space="0" w:color="auto"/>
        <w:left w:val="none" w:sz="0" w:space="0" w:color="auto"/>
        <w:bottom w:val="none" w:sz="0" w:space="0" w:color="auto"/>
        <w:right w:val="none" w:sz="0" w:space="0" w:color="auto"/>
      </w:divBdr>
      <w:divsChild>
        <w:div w:id="65690643">
          <w:marLeft w:val="0"/>
          <w:marRight w:val="0"/>
          <w:marTop w:val="0"/>
          <w:marBottom w:val="0"/>
          <w:divBdr>
            <w:top w:val="none" w:sz="0" w:space="0" w:color="auto"/>
            <w:left w:val="none" w:sz="0" w:space="0" w:color="auto"/>
            <w:bottom w:val="none" w:sz="0" w:space="0" w:color="auto"/>
            <w:right w:val="none" w:sz="0" w:space="0" w:color="auto"/>
          </w:divBdr>
          <w:divsChild>
            <w:div w:id="938025456">
              <w:marLeft w:val="0"/>
              <w:marRight w:val="0"/>
              <w:marTop w:val="0"/>
              <w:marBottom w:val="0"/>
              <w:divBdr>
                <w:top w:val="none" w:sz="0" w:space="0" w:color="auto"/>
                <w:left w:val="none" w:sz="0" w:space="0" w:color="auto"/>
                <w:bottom w:val="none" w:sz="0" w:space="0" w:color="auto"/>
                <w:right w:val="none" w:sz="0" w:space="0" w:color="auto"/>
              </w:divBdr>
            </w:div>
          </w:divsChild>
        </w:div>
        <w:div w:id="646713298">
          <w:marLeft w:val="0"/>
          <w:marRight w:val="0"/>
          <w:marTop w:val="0"/>
          <w:marBottom w:val="0"/>
          <w:divBdr>
            <w:top w:val="none" w:sz="0" w:space="0" w:color="auto"/>
            <w:left w:val="none" w:sz="0" w:space="0" w:color="auto"/>
            <w:bottom w:val="none" w:sz="0" w:space="0" w:color="auto"/>
            <w:right w:val="none" w:sz="0" w:space="0" w:color="auto"/>
          </w:divBdr>
          <w:divsChild>
            <w:div w:id="194622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707319">
      <w:bodyDiv w:val="1"/>
      <w:marLeft w:val="0"/>
      <w:marRight w:val="0"/>
      <w:marTop w:val="0"/>
      <w:marBottom w:val="0"/>
      <w:divBdr>
        <w:top w:val="none" w:sz="0" w:space="0" w:color="auto"/>
        <w:left w:val="none" w:sz="0" w:space="0" w:color="auto"/>
        <w:bottom w:val="none" w:sz="0" w:space="0" w:color="auto"/>
        <w:right w:val="none" w:sz="0" w:space="0" w:color="auto"/>
      </w:divBdr>
      <w:divsChild>
        <w:div w:id="521357444">
          <w:marLeft w:val="0"/>
          <w:marRight w:val="0"/>
          <w:marTop w:val="0"/>
          <w:marBottom w:val="0"/>
          <w:divBdr>
            <w:top w:val="none" w:sz="0" w:space="0" w:color="auto"/>
            <w:left w:val="none" w:sz="0" w:space="0" w:color="auto"/>
            <w:bottom w:val="none" w:sz="0" w:space="0" w:color="auto"/>
            <w:right w:val="none" w:sz="0" w:space="0" w:color="auto"/>
          </w:divBdr>
          <w:divsChild>
            <w:div w:id="1655908919">
              <w:marLeft w:val="0"/>
              <w:marRight w:val="0"/>
              <w:marTop w:val="0"/>
              <w:marBottom w:val="0"/>
              <w:divBdr>
                <w:top w:val="none" w:sz="0" w:space="0" w:color="auto"/>
                <w:left w:val="none" w:sz="0" w:space="0" w:color="auto"/>
                <w:bottom w:val="none" w:sz="0" w:space="0" w:color="auto"/>
                <w:right w:val="none" w:sz="0" w:space="0" w:color="auto"/>
              </w:divBdr>
            </w:div>
          </w:divsChild>
        </w:div>
        <w:div w:id="1070272629">
          <w:marLeft w:val="0"/>
          <w:marRight w:val="0"/>
          <w:marTop w:val="0"/>
          <w:marBottom w:val="0"/>
          <w:divBdr>
            <w:top w:val="none" w:sz="0" w:space="0" w:color="auto"/>
            <w:left w:val="none" w:sz="0" w:space="0" w:color="auto"/>
            <w:bottom w:val="none" w:sz="0" w:space="0" w:color="auto"/>
            <w:right w:val="none" w:sz="0" w:space="0" w:color="auto"/>
          </w:divBdr>
          <w:divsChild>
            <w:div w:id="53373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73795">
      <w:bodyDiv w:val="1"/>
      <w:marLeft w:val="0"/>
      <w:marRight w:val="0"/>
      <w:marTop w:val="0"/>
      <w:marBottom w:val="0"/>
      <w:divBdr>
        <w:top w:val="none" w:sz="0" w:space="0" w:color="auto"/>
        <w:left w:val="none" w:sz="0" w:space="0" w:color="auto"/>
        <w:bottom w:val="none" w:sz="0" w:space="0" w:color="auto"/>
        <w:right w:val="none" w:sz="0" w:space="0" w:color="auto"/>
      </w:divBdr>
    </w:div>
    <w:div w:id="2032031201">
      <w:bodyDiv w:val="1"/>
      <w:marLeft w:val="0"/>
      <w:marRight w:val="0"/>
      <w:marTop w:val="0"/>
      <w:marBottom w:val="0"/>
      <w:divBdr>
        <w:top w:val="none" w:sz="0" w:space="0" w:color="auto"/>
        <w:left w:val="none" w:sz="0" w:space="0" w:color="auto"/>
        <w:bottom w:val="none" w:sz="0" w:space="0" w:color="auto"/>
        <w:right w:val="none" w:sz="0" w:space="0" w:color="auto"/>
      </w:divBdr>
    </w:div>
    <w:div w:id="2057462410">
      <w:bodyDiv w:val="1"/>
      <w:marLeft w:val="0"/>
      <w:marRight w:val="0"/>
      <w:marTop w:val="0"/>
      <w:marBottom w:val="0"/>
      <w:divBdr>
        <w:top w:val="none" w:sz="0" w:space="0" w:color="auto"/>
        <w:left w:val="none" w:sz="0" w:space="0" w:color="auto"/>
        <w:bottom w:val="none" w:sz="0" w:space="0" w:color="auto"/>
        <w:right w:val="none" w:sz="0" w:space="0" w:color="auto"/>
      </w:divBdr>
    </w:div>
    <w:div w:id="2061054474">
      <w:bodyDiv w:val="1"/>
      <w:marLeft w:val="0"/>
      <w:marRight w:val="0"/>
      <w:marTop w:val="0"/>
      <w:marBottom w:val="0"/>
      <w:divBdr>
        <w:top w:val="none" w:sz="0" w:space="0" w:color="auto"/>
        <w:left w:val="none" w:sz="0" w:space="0" w:color="auto"/>
        <w:bottom w:val="none" w:sz="0" w:space="0" w:color="auto"/>
        <w:right w:val="none" w:sz="0" w:space="0" w:color="auto"/>
      </w:divBdr>
    </w:div>
    <w:div w:id="2066483563">
      <w:bodyDiv w:val="1"/>
      <w:marLeft w:val="0"/>
      <w:marRight w:val="0"/>
      <w:marTop w:val="0"/>
      <w:marBottom w:val="0"/>
      <w:divBdr>
        <w:top w:val="none" w:sz="0" w:space="0" w:color="auto"/>
        <w:left w:val="none" w:sz="0" w:space="0" w:color="auto"/>
        <w:bottom w:val="none" w:sz="0" w:space="0" w:color="auto"/>
        <w:right w:val="none" w:sz="0" w:space="0" w:color="auto"/>
      </w:divBdr>
    </w:div>
    <w:div w:id="2092459907">
      <w:bodyDiv w:val="1"/>
      <w:marLeft w:val="0"/>
      <w:marRight w:val="0"/>
      <w:marTop w:val="0"/>
      <w:marBottom w:val="0"/>
      <w:divBdr>
        <w:top w:val="none" w:sz="0" w:space="0" w:color="auto"/>
        <w:left w:val="none" w:sz="0" w:space="0" w:color="auto"/>
        <w:bottom w:val="none" w:sz="0" w:space="0" w:color="auto"/>
        <w:right w:val="none" w:sz="0" w:space="0" w:color="auto"/>
      </w:divBdr>
    </w:div>
    <w:div w:id="2093313862">
      <w:bodyDiv w:val="1"/>
      <w:marLeft w:val="0"/>
      <w:marRight w:val="0"/>
      <w:marTop w:val="0"/>
      <w:marBottom w:val="0"/>
      <w:divBdr>
        <w:top w:val="none" w:sz="0" w:space="0" w:color="auto"/>
        <w:left w:val="none" w:sz="0" w:space="0" w:color="auto"/>
        <w:bottom w:val="none" w:sz="0" w:space="0" w:color="auto"/>
        <w:right w:val="none" w:sz="0" w:space="0" w:color="auto"/>
      </w:divBdr>
      <w:divsChild>
        <w:div w:id="2003316896">
          <w:marLeft w:val="0"/>
          <w:marRight w:val="0"/>
          <w:marTop w:val="0"/>
          <w:marBottom w:val="0"/>
          <w:divBdr>
            <w:top w:val="none" w:sz="0" w:space="0" w:color="auto"/>
            <w:left w:val="none" w:sz="0" w:space="0" w:color="auto"/>
            <w:bottom w:val="none" w:sz="0" w:space="0" w:color="auto"/>
            <w:right w:val="none" w:sz="0" w:space="0" w:color="auto"/>
          </w:divBdr>
          <w:divsChild>
            <w:div w:id="1310937740">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 w:id="2129469765">
      <w:bodyDiv w:val="1"/>
      <w:marLeft w:val="0"/>
      <w:marRight w:val="0"/>
      <w:marTop w:val="0"/>
      <w:marBottom w:val="0"/>
      <w:divBdr>
        <w:top w:val="none" w:sz="0" w:space="0" w:color="auto"/>
        <w:left w:val="none" w:sz="0" w:space="0" w:color="auto"/>
        <w:bottom w:val="none" w:sz="0" w:space="0" w:color="auto"/>
        <w:right w:val="none" w:sz="0" w:space="0" w:color="auto"/>
      </w:divBdr>
      <w:divsChild>
        <w:div w:id="2040163405">
          <w:marLeft w:val="0"/>
          <w:marRight w:val="0"/>
          <w:marTop w:val="150"/>
          <w:marBottom w:val="168"/>
          <w:divBdr>
            <w:top w:val="none" w:sz="0" w:space="0" w:color="auto"/>
            <w:left w:val="none" w:sz="0" w:space="0" w:color="auto"/>
            <w:bottom w:val="none" w:sz="0" w:space="0" w:color="auto"/>
            <w:right w:val="none" w:sz="0" w:space="0" w:color="auto"/>
          </w:divBdr>
        </w:div>
        <w:div w:id="839778694">
          <w:marLeft w:val="0"/>
          <w:marRight w:val="0"/>
          <w:marTop w:val="0"/>
          <w:marBottom w:val="0"/>
          <w:divBdr>
            <w:top w:val="none" w:sz="0" w:space="0" w:color="auto"/>
            <w:left w:val="none" w:sz="0" w:space="0" w:color="auto"/>
            <w:bottom w:val="none" w:sz="0" w:space="0" w:color="auto"/>
            <w:right w:val="none" w:sz="0" w:space="0" w:color="auto"/>
          </w:divBdr>
          <w:divsChild>
            <w:div w:id="1978686235">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2136748785">
      <w:bodyDiv w:val="1"/>
      <w:marLeft w:val="0"/>
      <w:marRight w:val="0"/>
      <w:marTop w:val="0"/>
      <w:marBottom w:val="0"/>
      <w:divBdr>
        <w:top w:val="none" w:sz="0" w:space="0" w:color="auto"/>
        <w:left w:val="none" w:sz="0" w:space="0" w:color="auto"/>
        <w:bottom w:val="none" w:sz="0" w:space="0" w:color="auto"/>
        <w:right w:val="none" w:sz="0" w:space="0" w:color="auto"/>
      </w:divBdr>
    </w:div>
    <w:div w:id="2138178241">
      <w:bodyDiv w:val="1"/>
      <w:marLeft w:val="0"/>
      <w:marRight w:val="0"/>
      <w:marTop w:val="0"/>
      <w:marBottom w:val="0"/>
      <w:divBdr>
        <w:top w:val="none" w:sz="0" w:space="0" w:color="auto"/>
        <w:left w:val="none" w:sz="0" w:space="0" w:color="auto"/>
        <w:bottom w:val="none" w:sz="0" w:space="0" w:color="auto"/>
        <w:right w:val="none" w:sz="0" w:space="0" w:color="auto"/>
      </w:divBdr>
      <w:divsChild>
        <w:div w:id="1038042914">
          <w:marLeft w:val="0"/>
          <w:marRight w:val="0"/>
          <w:marTop w:val="0"/>
          <w:marBottom w:val="0"/>
          <w:divBdr>
            <w:top w:val="none" w:sz="0" w:space="0" w:color="auto"/>
            <w:left w:val="none" w:sz="0" w:space="0" w:color="auto"/>
            <w:bottom w:val="none" w:sz="0" w:space="0" w:color="auto"/>
            <w:right w:val="none" w:sz="0" w:space="0" w:color="auto"/>
          </w:divBdr>
          <w:divsChild>
            <w:div w:id="469632886">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99" Type="http://schemas.openxmlformats.org/officeDocument/2006/relationships/hyperlink" Target="https://stowi.pl/z-jego-technologii-korzysta-caly-swiat-polak-jest-dumny-ale-pieniedzy-" TargetMode="External"/><Relationship Id="rId21" Type="http://schemas.openxmlformats.org/officeDocument/2006/relationships/hyperlink" Target="https://stowi.pl/tlumaczenia-wyraznie-niedoskonale-i-ich-konsekwencje/" TargetMode="External"/><Relationship Id="rId63" Type="http://schemas.openxmlformats.org/officeDocument/2006/relationships/image" Target="media/image34.jpeg"/><Relationship Id="rId159" Type="http://schemas.openxmlformats.org/officeDocument/2006/relationships/image" Target="media/image111.png"/><Relationship Id="rId170" Type="http://schemas.openxmlformats.org/officeDocument/2006/relationships/image" Target="media/image117.jpeg"/><Relationship Id="rId226" Type="http://schemas.openxmlformats.org/officeDocument/2006/relationships/image" Target="media/image170.jpeg"/><Relationship Id="rId268" Type="http://schemas.openxmlformats.org/officeDocument/2006/relationships/image" Target="media/image207.jpeg"/><Relationship Id="rId32" Type="http://schemas.openxmlformats.org/officeDocument/2006/relationships/image" Target="media/image15.jpeg"/><Relationship Id="rId74" Type="http://schemas.openxmlformats.org/officeDocument/2006/relationships/image" Target="media/image45.jpeg"/><Relationship Id="rId128" Type="http://schemas.openxmlformats.org/officeDocument/2006/relationships/image" Target="media/image91.jpeg"/><Relationship Id="rId5" Type="http://schemas.openxmlformats.org/officeDocument/2006/relationships/webSettings" Target="webSettings.xml"/><Relationship Id="rId181" Type="http://schemas.openxmlformats.org/officeDocument/2006/relationships/image" Target="media/image125.jpeg"/><Relationship Id="rId237" Type="http://schemas.openxmlformats.org/officeDocument/2006/relationships/image" Target="media/image178.png"/><Relationship Id="rId279" Type="http://schemas.openxmlformats.org/officeDocument/2006/relationships/image" Target="media/image215.png"/><Relationship Id="rId43" Type="http://schemas.openxmlformats.org/officeDocument/2006/relationships/hyperlink" Target="https://pl.wikipedia.org/wiki/Rzeczpospolita_(gazeta)" TargetMode="External"/><Relationship Id="rId139" Type="http://schemas.openxmlformats.org/officeDocument/2006/relationships/image" Target="media/image97.png"/><Relationship Id="rId290" Type="http://schemas.openxmlformats.org/officeDocument/2006/relationships/image" Target="media/image224.jpeg"/><Relationship Id="rId304" Type="http://schemas.openxmlformats.org/officeDocument/2006/relationships/fontTable" Target="fontTable.xml"/><Relationship Id="rId85" Type="http://schemas.openxmlformats.org/officeDocument/2006/relationships/image" Target="media/image52.png"/><Relationship Id="rId150" Type="http://schemas.openxmlformats.org/officeDocument/2006/relationships/image" Target="media/image105.png"/><Relationship Id="rId192" Type="http://schemas.openxmlformats.org/officeDocument/2006/relationships/image" Target="media/image136.jpeg"/><Relationship Id="rId206" Type="http://schemas.openxmlformats.org/officeDocument/2006/relationships/image" Target="media/image150.jpeg"/><Relationship Id="rId248" Type="http://schemas.openxmlformats.org/officeDocument/2006/relationships/image" Target="media/image187.jpeg"/><Relationship Id="rId12" Type="http://schemas.openxmlformats.org/officeDocument/2006/relationships/image" Target="media/image3.png"/><Relationship Id="rId108" Type="http://schemas.openxmlformats.org/officeDocument/2006/relationships/image" Target="media/image74.png"/><Relationship Id="rId54" Type="http://schemas.openxmlformats.org/officeDocument/2006/relationships/image" Target="media/image25.jpeg"/><Relationship Id="rId96" Type="http://schemas.openxmlformats.org/officeDocument/2006/relationships/image" Target="media/image62.jpeg"/><Relationship Id="rId161" Type="http://schemas.openxmlformats.org/officeDocument/2006/relationships/hyperlink" Target="mailto:Izabella.Wojnar@uprp.gov.pl" TargetMode="External"/><Relationship Id="rId217" Type="http://schemas.openxmlformats.org/officeDocument/2006/relationships/image" Target="media/image161.jpeg"/><Relationship Id="rId259" Type="http://schemas.openxmlformats.org/officeDocument/2006/relationships/image" Target="media/image198.jpeg"/><Relationship Id="rId23" Type="http://schemas.openxmlformats.org/officeDocument/2006/relationships/image" Target="media/image6.jpeg"/><Relationship Id="rId119" Type="http://schemas.openxmlformats.org/officeDocument/2006/relationships/hyperlink" Target="https://stowi.pl/list-otwarty-w-sprawie-wprowadzenia-przez-urzad-patentowy-rp-racjonalnego-trybu-znoszenia-terminow-rozpraw/\" TargetMode="External"/><Relationship Id="rId270" Type="http://schemas.openxmlformats.org/officeDocument/2006/relationships/image" Target="media/image209.jpeg"/><Relationship Id="rId291" Type="http://schemas.openxmlformats.org/officeDocument/2006/relationships/image" Target="media/image225.jpeg"/><Relationship Id="rId305" Type="http://schemas.openxmlformats.org/officeDocument/2006/relationships/theme" Target="theme/theme1.xml"/><Relationship Id="rId44" Type="http://schemas.openxmlformats.org/officeDocument/2006/relationships/hyperlink" Target="https://stowi.pl/en/interpellation-no-37330-polish-inventions-essential-for-polands-economic-development/" TargetMode="External"/><Relationship Id="rId65" Type="http://schemas.openxmlformats.org/officeDocument/2006/relationships/image" Target="media/image36.jpeg"/><Relationship Id="rId86" Type="http://schemas.openxmlformats.org/officeDocument/2006/relationships/image" Target="media/image53.png"/><Relationship Id="rId130" Type="http://schemas.openxmlformats.org/officeDocument/2006/relationships/image" Target="media/image93.jpeg"/><Relationship Id="rId151" Type="http://schemas.openxmlformats.org/officeDocument/2006/relationships/image" Target="media/image106.png"/><Relationship Id="rId172" Type="http://schemas.openxmlformats.org/officeDocument/2006/relationships/image" Target="media/image119.jpeg"/><Relationship Id="rId193" Type="http://schemas.openxmlformats.org/officeDocument/2006/relationships/image" Target="media/image137.jpeg"/><Relationship Id="rId207" Type="http://schemas.openxmlformats.org/officeDocument/2006/relationships/image" Target="media/image151.png"/><Relationship Id="rId228" Type="http://schemas.openxmlformats.org/officeDocument/2006/relationships/image" Target="media/image172.jpeg"/><Relationship Id="rId249" Type="http://schemas.openxmlformats.org/officeDocument/2006/relationships/image" Target="media/image188.jpeg"/><Relationship Id="rId13" Type="http://schemas.openxmlformats.org/officeDocument/2006/relationships/hyperlink" Target="https://oirp.katowice.pl/add/vrecord/1402630714/1406899157/1402630728_0.pdf" TargetMode="External"/><Relationship Id="rId109" Type="http://schemas.openxmlformats.org/officeDocument/2006/relationships/image" Target="media/image75.jpeg"/><Relationship Id="rId260" Type="http://schemas.openxmlformats.org/officeDocument/2006/relationships/image" Target="media/image199.jpeg"/><Relationship Id="rId281" Type="http://schemas.openxmlformats.org/officeDocument/2006/relationships/image" Target="media/image217.jpeg"/><Relationship Id="rId34" Type="http://schemas.openxmlformats.org/officeDocument/2006/relationships/image" Target="media/image17.jpeg"/><Relationship Id="rId55" Type="http://schemas.openxmlformats.org/officeDocument/2006/relationships/image" Target="media/image26.jpeg"/><Relationship Id="rId76" Type="http://schemas.openxmlformats.org/officeDocument/2006/relationships/image" Target="media/image47.jpeg"/><Relationship Id="rId97" Type="http://schemas.openxmlformats.org/officeDocument/2006/relationships/image" Target="media/image63.jpeg"/><Relationship Id="rId120" Type="http://schemas.openxmlformats.org/officeDocument/2006/relationships/hyperlink" Target="https://stowi.pl/list-otwarty-dot-nieudostepniania-informacji-o-aktualnym-stanie-praw-przez-urzad-patentowy-rp/" TargetMode="External"/><Relationship Id="rId141" Type="http://schemas.openxmlformats.org/officeDocument/2006/relationships/hyperlink" Target="https://stowi.pl/list-otwarty-pytanie-o-liczbe-post-dyscyplinarnych-przypadajacych-na-jednego-eksperta-up-rp/" TargetMode="External"/><Relationship Id="rId7" Type="http://schemas.openxmlformats.org/officeDocument/2006/relationships/endnotes" Target="endnotes.xml"/><Relationship Id="rId162" Type="http://schemas.openxmlformats.org/officeDocument/2006/relationships/hyperlink" Target="mailto:DE-BU@uprp.gov.pl" TargetMode="External"/><Relationship Id="rId183" Type="http://schemas.openxmlformats.org/officeDocument/2006/relationships/image" Target="media/image127.jpeg"/><Relationship Id="rId218" Type="http://schemas.openxmlformats.org/officeDocument/2006/relationships/image" Target="media/image162.jpeg"/><Relationship Id="rId239" Type="http://schemas.openxmlformats.org/officeDocument/2006/relationships/hyperlink" Target="https://stowi.pl/wniosek-o-udostepnienie-informacji-publicznej-dotyczacej-planu-dzialan-medialnych-dla-urzedu-patentowego-rp-2024/-" TargetMode="External"/><Relationship Id="rId250" Type="http://schemas.openxmlformats.org/officeDocument/2006/relationships/image" Target="media/image189.jpeg"/><Relationship Id="rId271" Type="http://schemas.openxmlformats.org/officeDocument/2006/relationships/image" Target="media/image210.jpeg"/><Relationship Id="rId292" Type="http://schemas.openxmlformats.org/officeDocument/2006/relationships/image" Target="media/image226.png"/><Relationship Id="rId24" Type="http://schemas.openxmlformats.org/officeDocument/2006/relationships/image" Target="media/image7.jpeg"/><Relationship Id="rId45" Type="http://schemas.openxmlformats.org/officeDocument/2006/relationships/hyperlink" Target="https://stowi.pl/en/interpellation-no-37331-irregularities-in-the-operation-of-the-patent-office-of-the-republic-of-poland/" TargetMode="External"/><Relationship Id="rId66" Type="http://schemas.openxmlformats.org/officeDocument/2006/relationships/image" Target="media/image37.jpeg"/><Relationship Id="rId87" Type="http://schemas.openxmlformats.org/officeDocument/2006/relationships/image" Target="media/image54.png"/><Relationship Id="rId110" Type="http://schemas.openxmlformats.org/officeDocument/2006/relationships/image" Target="media/image76.jpeg"/><Relationship Id="rId131" Type="http://schemas.openxmlformats.org/officeDocument/2006/relationships/image" Target="media/image94.jpeg"/><Relationship Id="rId152" Type="http://schemas.openxmlformats.org/officeDocument/2006/relationships/image" Target="media/image107.png"/><Relationship Id="rId173" Type="http://schemas.openxmlformats.org/officeDocument/2006/relationships/hyperlink" Target="https://aak-ip.eu/pelnomocnictwo-epo/" TargetMode="External"/><Relationship Id="rId194" Type="http://schemas.openxmlformats.org/officeDocument/2006/relationships/image" Target="media/image138.jpeg"/><Relationship Id="rId208" Type="http://schemas.openxmlformats.org/officeDocument/2006/relationships/image" Target="media/image152.png"/><Relationship Id="rId229" Type="http://schemas.openxmlformats.org/officeDocument/2006/relationships/image" Target="media/image173.jpeg"/><Relationship Id="rId240" Type="http://schemas.openxmlformats.org/officeDocument/2006/relationships/image" Target="media/image179.png"/><Relationship Id="rId261" Type="http://schemas.openxmlformats.org/officeDocument/2006/relationships/image" Target="media/image200.jpeg"/><Relationship Id="rId14" Type="http://schemas.openxmlformats.org/officeDocument/2006/relationships/image" Target="media/image4.png"/><Relationship Id="rId35" Type="http://schemas.openxmlformats.org/officeDocument/2006/relationships/image" Target="media/image18.jpeg"/><Relationship Id="rId56" Type="http://schemas.openxmlformats.org/officeDocument/2006/relationships/image" Target="media/image27.jpeg"/><Relationship Id="rId77" Type="http://schemas.openxmlformats.org/officeDocument/2006/relationships/image" Target="media/image48.jpeg"/><Relationship Id="rId100" Type="http://schemas.openxmlformats.org/officeDocument/2006/relationships/image" Target="media/image66.jpeg"/><Relationship Id="rId282" Type="http://schemas.openxmlformats.org/officeDocument/2006/relationships/image" Target="media/image218.jpeg"/><Relationship Id="rId8" Type="http://schemas.openxmlformats.org/officeDocument/2006/relationships/footer" Target="footer1.xml"/><Relationship Id="rId98" Type="http://schemas.openxmlformats.org/officeDocument/2006/relationships/image" Target="media/image64.jpeg"/><Relationship Id="rId121" Type="http://schemas.openxmlformats.org/officeDocument/2006/relationships/hyperlink" Target="https://stowi.pl/list-otwarty-dot-rozpraw-zdalnych-w-urzedzie-patentowym-rp/" TargetMode="External"/><Relationship Id="rId142" Type="http://schemas.openxmlformats.org/officeDocument/2006/relationships/image" Target="media/image99.jpeg"/><Relationship Id="rId163" Type="http://schemas.openxmlformats.org/officeDocument/2006/relationships/image" Target="media/image113.png"/><Relationship Id="rId184" Type="http://schemas.openxmlformats.org/officeDocument/2006/relationships/image" Target="media/image128.jpeg"/><Relationship Id="rId219" Type="http://schemas.openxmlformats.org/officeDocument/2006/relationships/image" Target="media/image163.jpeg"/><Relationship Id="rId230" Type="http://schemas.openxmlformats.org/officeDocument/2006/relationships/image" Target="media/image174.jpeg"/><Relationship Id="rId251" Type="http://schemas.openxmlformats.org/officeDocument/2006/relationships/image" Target="media/image190.jpeg"/><Relationship Id="rId25" Type="http://schemas.openxmlformats.org/officeDocument/2006/relationships/image" Target="media/image8.png"/><Relationship Id="rId46" Type="http://schemas.openxmlformats.org/officeDocument/2006/relationships/hyperlink" Target="https://stowi.pl/en/interpellation-no-37332-suspension-of-work-on-the-draft-of-the-new-industrial-property-law/" TargetMode="External"/><Relationship Id="rId67" Type="http://schemas.openxmlformats.org/officeDocument/2006/relationships/image" Target="media/image38.jpeg"/><Relationship Id="rId272" Type="http://schemas.openxmlformats.org/officeDocument/2006/relationships/image" Target="media/image211.jpeg"/><Relationship Id="rId293" Type="http://schemas.openxmlformats.org/officeDocument/2006/relationships/image" Target="media/image227.png"/><Relationship Id="rId88" Type="http://schemas.openxmlformats.org/officeDocument/2006/relationships/image" Target="media/image55.png"/><Relationship Id="rId111" Type="http://schemas.openxmlformats.org/officeDocument/2006/relationships/image" Target="media/image77.jpeg"/><Relationship Id="rId132" Type="http://schemas.openxmlformats.org/officeDocument/2006/relationships/image" Target="media/image95.jpeg"/><Relationship Id="rId153" Type="http://schemas.openxmlformats.org/officeDocument/2006/relationships/hyperlink" Target="https://drive.google.com/file/d/1egchFmO9rCAz_vOwYbpanOzMghwkMV2g/view?usp=dri\ve_link" TargetMode="External"/><Relationship Id="rId174" Type="http://schemas.openxmlformats.org/officeDocument/2006/relationships/hyperlink" Target="https://aak-ip.eu/pelnomocnictwa-wipo/" TargetMode="External"/><Relationship Id="rId195" Type="http://schemas.openxmlformats.org/officeDocument/2006/relationships/image" Target="media/image139.jpeg"/><Relationship Id="rId209" Type="http://schemas.openxmlformats.org/officeDocument/2006/relationships/image" Target="media/image153.png"/><Relationship Id="rId220" Type="http://schemas.openxmlformats.org/officeDocument/2006/relationships/image" Target="media/image164.jpeg"/><Relationship Id="rId241" Type="http://schemas.openxmlformats.org/officeDocument/2006/relationships/image" Target="media/image180.png"/><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image" Target="media/image28.jpeg"/><Relationship Id="rId262" Type="http://schemas.openxmlformats.org/officeDocument/2006/relationships/image" Target="media/image201.jpeg"/><Relationship Id="rId283" Type="http://schemas.openxmlformats.org/officeDocument/2006/relationships/hyperlink" Target="https://forms.gle/KgRcQmT2JKRrcf6b8" TargetMode="External"/><Relationship Id="rId78" Type="http://schemas.openxmlformats.org/officeDocument/2006/relationships/image" Target="media/image49.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5.jpeg"/><Relationship Id="rId143" Type="http://schemas.openxmlformats.org/officeDocument/2006/relationships/image" Target="media/image100.jpeg"/><Relationship Id="rId164" Type="http://schemas.openxmlformats.org/officeDocument/2006/relationships/image" Target="media/image114.png"/><Relationship Id="rId185" Type="http://schemas.openxmlformats.org/officeDocument/2006/relationships/image" Target="media/image129.jpeg"/><Relationship Id="rId9" Type="http://schemas.openxmlformats.org/officeDocument/2006/relationships/footer" Target="footer2.xml"/><Relationship Id="rId210" Type="http://schemas.openxmlformats.org/officeDocument/2006/relationships/image" Target="media/image154.jpeg"/><Relationship Id="rId26" Type="http://schemas.openxmlformats.org/officeDocument/2006/relationships/image" Target="media/image9.jpeg"/><Relationship Id="rId231" Type="http://schemas.openxmlformats.org/officeDocument/2006/relationships/image" Target="media/image175.jpeg"/><Relationship Id="rId252" Type="http://schemas.openxmlformats.org/officeDocument/2006/relationships/image" Target="media/image191.jpeg"/><Relationship Id="rId273" Type="http://schemas.openxmlformats.org/officeDocument/2006/relationships/image" Target="media/image212.jpeg"/><Relationship Id="rId294" Type="http://schemas.openxmlformats.org/officeDocument/2006/relationships/image" Target="media/image228.png"/><Relationship Id="rId47" Type="http://schemas.openxmlformats.org/officeDocument/2006/relationships/image" Target="media/image21.jpeg"/><Relationship Id="rId68" Type="http://schemas.openxmlformats.org/officeDocument/2006/relationships/image" Target="media/image39.jpeg"/><Relationship Id="rId89" Type="http://schemas.openxmlformats.org/officeDocument/2006/relationships/image" Target="media/image56.jpeg"/><Relationship Id="rId112" Type="http://schemas.openxmlformats.org/officeDocument/2006/relationships/image" Target="media/image78.jpeg"/><Relationship Id="rId133" Type="http://schemas.openxmlformats.org/officeDocument/2006/relationships/hyperlink" Target="https://www.gov.pl/web/finanse/departament-wspolpracy-miedzynarodowej" TargetMode="External"/><Relationship Id="rId154" Type="http://schemas.openxmlformats.org/officeDocument/2006/relationships/image" Target="media/image108.png"/><Relationship Id="rId175" Type="http://schemas.openxmlformats.org/officeDocument/2006/relationships/hyperlink" Target="https://aak-ip.eu/pelnomocnictwo-euipo/" TargetMode="External"/><Relationship Id="rId196" Type="http://schemas.openxmlformats.org/officeDocument/2006/relationships/image" Target="media/image140.jpeg"/><Relationship Id="rId200" Type="http://schemas.openxmlformats.org/officeDocument/2006/relationships/image" Target="media/image144.png"/><Relationship Id="rId16" Type="http://schemas.openxmlformats.org/officeDocument/2006/relationships/hyperlink" Target="https://www.sejm.gov.pl/sejm9.nsf/interpelacja.xsp?documentId=D76EF96452A27423C12588FA004D9830" TargetMode="External"/><Relationship Id="rId221" Type="http://schemas.openxmlformats.org/officeDocument/2006/relationships/image" Target="media/image165.jpeg"/><Relationship Id="rId242" Type="http://schemas.openxmlformats.org/officeDocument/2006/relationships/image" Target="media/image181.jpeg"/><Relationship Id="rId263" Type="http://schemas.openxmlformats.org/officeDocument/2006/relationships/image" Target="media/image202.jpeg"/><Relationship Id="rId284" Type="http://schemas.openxmlformats.org/officeDocument/2006/relationships/image" Target="media/image219.png"/><Relationship Id="rId37" Type="http://schemas.openxmlformats.org/officeDocument/2006/relationships/hyperlink" Target="https://stowi.pl/wniosek-o-udostepnienie-informacji-publicznej-dotyczacej-planu-dzialan-medialnych-dla-urzedu-patentowego-rp-2024/" TargetMode="External"/><Relationship Id="rId58" Type="http://schemas.openxmlformats.org/officeDocument/2006/relationships/image" Target="media/image29.jpeg"/><Relationship Id="rId79" Type="http://schemas.openxmlformats.org/officeDocument/2006/relationships/image" Target="media/image50.jpeg"/><Relationship Id="rId102" Type="http://schemas.openxmlformats.org/officeDocument/2006/relationships/image" Target="media/image68.jpeg"/><Relationship Id="rId123" Type="http://schemas.openxmlformats.org/officeDocument/2006/relationships/image" Target="media/image86.jpeg"/><Relationship Id="rId144" Type="http://schemas.openxmlformats.org/officeDocument/2006/relationships/image" Target="media/image101.jpeg"/><Relationship Id="rId90" Type="http://schemas.openxmlformats.org/officeDocument/2006/relationships/image" Target="media/image57.jpeg"/><Relationship Id="rId165" Type="http://schemas.openxmlformats.org/officeDocument/2006/relationships/hyperlink" Target="file:///C:\chcia&#322;" TargetMode="External"/><Relationship Id="rId186" Type="http://schemas.openxmlformats.org/officeDocument/2006/relationships/image" Target="media/image130.jpeg"/><Relationship Id="rId211" Type="http://schemas.openxmlformats.org/officeDocument/2006/relationships/image" Target="media/image155.jpeg"/><Relationship Id="rId232" Type="http://schemas.openxmlformats.org/officeDocument/2006/relationships/hyperlink" Target="https://stowi.pl/co-to-moze-byc-za-instytucja-ktora-poszukuje-ksiegowych-czy-to-bank-czy-tocentrala-handlowabrnie-to-urzad-patentowy-rp/" TargetMode="External"/><Relationship Id="rId253" Type="http://schemas.openxmlformats.org/officeDocument/2006/relationships/image" Target="media/image192.jpeg"/><Relationship Id="rId274" Type="http://schemas.openxmlformats.org/officeDocument/2006/relationships/image" Target="media/image213.png"/><Relationship Id="rId295" Type="http://schemas.openxmlformats.org/officeDocument/2006/relationships/image" Target="media/image229.png"/><Relationship Id="rId27" Type="http://schemas.openxmlformats.org/officeDocument/2006/relationships/image" Target="media/image10.png"/><Relationship Id="rId48" Type="http://schemas.openxmlformats.org/officeDocument/2006/relationships/hyperlink" Target="https://drive.google.com/file/d/1x3yhNlxHU9iOt6ZxYJ9RO9ImECNSTK8F/view?usp=drive_link" TargetMode="External"/><Relationship Id="rId69" Type="http://schemas.openxmlformats.org/officeDocument/2006/relationships/image" Target="media/image40.jpeg"/><Relationship Id="rId113" Type="http://schemas.openxmlformats.org/officeDocument/2006/relationships/image" Target="media/image79.png"/><Relationship Id="rId134" Type="http://schemas.openxmlformats.org/officeDocument/2006/relationships/hyperlink" Target="https://www.gov.pl/web/rozwoj-technologia/polska-ma-juz-swoj-ip-box" TargetMode="External"/><Relationship Id="rId80" Type="http://schemas.openxmlformats.org/officeDocument/2006/relationships/hyperlink" Target="file:///C:\edyta" TargetMode="External"/><Relationship Id="rId155" Type="http://schemas.openxmlformats.org/officeDocument/2006/relationships/image" Target="media/image109.jpeg"/><Relationship Id="rId176" Type="http://schemas.openxmlformats.org/officeDocument/2006/relationships/image" Target="media/image120.jpeg"/><Relationship Id="rId197" Type="http://schemas.openxmlformats.org/officeDocument/2006/relationships/image" Target="media/image141.jpeg"/><Relationship Id="rId201" Type="http://schemas.openxmlformats.org/officeDocument/2006/relationships/image" Target="media/image145.png"/><Relationship Id="rId222" Type="http://schemas.openxmlformats.org/officeDocument/2006/relationships/image" Target="media/image166.jpeg"/><Relationship Id="rId243" Type="http://schemas.openxmlformats.org/officeDocument/2006/relationships/image" Target="media/image182.png"/><Relationship Id="rId264" Type="http://schemas.openxmlformats.org/officeDocument/2006/relationships/image" Target="media/image203.jpeg"/><Relationship Id="rId285" Type="http://schemas.openxmlformats.org/officeDocument/2006/relationships/image" Target="media/image220.jpeg"/><Relationship Id="rId17" Type="http://schemas.openxmlformats.org/officeDocument/2006/relationships/hyperlink" Target="https://stowi.pl/interpelacja-nr-33731/" TargetMode="External"/><Relationship Id="rId38" Type="http://schemas.openxmlformats.org/officeDocument/2006/relationships/hyperlink" Target="https://www.instagram.com/reel/DG4x05Es5at/?igsh=MXdjdGpxeWhvZ2JmaA==" TargetMode="External"/><Relationship Id="rId59" Type="http://schemas.openxmlformats.org/officeDocument/2006/relationships/image" Target="media/image30.jpeg"/><Relationship Id="rId103" Type="http://schemas.openxmlformats.org/officeDocument/2006/relationships/image" Target="media/image69.jpeg"/><Relationship Id="rId124" Type="http://schemas.openxmlformats.org/officeDocument/2006/relationships/image" Target="media/image87.jpeg"/><Relationship Id="rId70" Type="http://schemas.openxmlformats.org/officeDocument/2006/relationships/image" Target="media/image41.jpeg"/><Relationship Id="rId91" Type="http://schemas.openxmlformats.org/officeDocument/2006/relationships/image" Target="media/image58.jpeg"/><Relationship Id="rId145" Type="http://schemas.openxmlformats.org/officeDocument/2006/relationships/image" Target="media/image102.jpeg"/><Relationship Id="rId166" Type="http://schemas.openxmlformats.org/officeDocument/2006/relationships/hyperlink" Target="https://stowi.pl/?s=rosyjska++ruletka" TargetMode="External"/><Relationship Id="rId187" Type="http://schemas.openxmlformats.org/officeDocument/2006/relationships/image" Target="media/image131.jpeg"/><Relationship Id="rId1" Type="http://schemas.openxmlformats.org/officeDocument/2006/relationships/customXml" Target="../customXml/item1.xml"/><Relationship Id="rId212" Type="http://schemas.openxmlformats.org/officeDocument/2006/relationships/image" Target="media/image156.png"/><Relationship Id="rId233" Type="http://schemas.openxmlformats.org/officeDocument/2006/relationships/hyperlink" Target="https://www.youtube.com/watch?v=XMiQh_2EQsI" TargetMode="External"/><Relationship Id="rId254" Type="http://schemas.openxmlformats.org/officeDocument/2006/relationships/image" Target="media/image193.jpeg"/><Relationship Id="rId28" Type="http://schemas.openxmlformats.org/officeDocument/2006/relationships/image" Target="media/image11.png"/><Relationship Id="rId49" Type="http://schemas.openxmlformats.org/officeDocument/2006/relationships/hyperlink" Target="https://drive.google.com/file/d/1K-fl7SPZ1Fu-6WCWvmAGNZsdcJuVgyCI/view?usp=drive_link" TargetMode="External"/><Relationship Id="rId114" Type="http://schemas.openxmlformats.org/officeDocument/2006/relationships/image" Target="media/image80.jpeg"/><Relationship Id="rId275" Type="http://schemas.openxmlformats.org/officeDocument/2006/relationships/hyperlink" Target="https://legislacja.rcl.gov.pl/projekt/12359055" TargetMode="External"/><Relationship Id="rId296" Type="http://schemas.openxmlformats.org/officeDocument/2006/relationships/image" Target="media/image230.png"/><Relationship Id="rId300" Type="http://schemas.openxmlformats.org/officeDocument/2006/relationships/hyperlink" Target="https://stowi.pl/jaroslaw-duda/" TargetMode="External"/><Relationship Id="rId60" Type="http://schemas.openxmlformats.org/officeDocument/2006/relationships/image" Target="media/image31.jpeg"/><Relationship Id="rId81" Type="http://schemas.openxmlformats.org/officeDocument/2006/relationships/hyperlink" Target="https://www.gov.pl/web/premier/edyta-szostak" TargetMode="External"/><Relationship Id="rId135" Type="http://schemas.openxmlformats.org/officeDocument/2006/relationships/hyperlink" Target="https://www.gov.pl/web/rozwoj-technologia/od-nowego-roku-skorzystamy-z-rozwiazan-polskiego-ladu" TargetMode="External"/><Relationship Id="rId156" Type="http://schemas.openxmlformats.org/officeDocument/2006/relationships/image" Target="media/image110.jpeg"/><Relationship Id="rId177" Type="http://schemas.openxmlformats.org/officeDocument/2006/relationships/image" Target="media/image121.jpeg"/><Relationship Id="rId198" Type="http://schemas.openxmlformats.org/officeDocument/2006/relationships/image" Target="media/image142.jpeg"/><Relationship Id="rId202" Type="http://schemas.openxmlformats.org/officeDocument/2006/relationships/image" Target="media/image146.png"/><Relationship Id="rId223" Type="http://schemas.openxmlformats.org/officeDocument/2006/relationships/image" Target="media/image167.jpeg"/><Relationship Id="rId244" Type="http://schemas.openxmlformats.org/officeDocument/2006/relationships/image" Target="media/image183.png"/><Relationship Id="rId18" Type="http://schemas.openxmlformats.org/officeDocument/2006/relationships/hyperlink" Target="https://www.sejm.gov.pl/sejm9.nsf/interpelacja.xsp?documentId=ED3BE9E2FE512341C12588FA004D9838" TargetMode="External"/><Relationship Id="rId39" Type="http://schemas.openxmlformats.org/officeDocument/2006/relationships/image" Target="media/image20.png"/><Relationship Id="rId265" Type="http://schemas.openxmlformats.org/officeDocument/2006/relationships/image" Target="media/image204.jpeg"/><Relationship Id="rId286" Type="http://schemas.openxmlformats.org/officeDocument/2006/relationships/image" Target="media/image221.jpeg"/><Relationship Id="rId50" Type="http://schemas.openxmlformats.org/officeDocument/2006/relationships/hyperlink" Target="https://drive.google.com/file/d/19MFsiI6bLgJ0uMZwEb70lTBfs8S5FHoQ/view?usp=drive_link" TargetMode="External"/><Relationship Id="rId104" Type="http://schemas.openxmlformats.org/officeDocument/2006/relationships/image" Target="media/image70.png"/><Relationship Id="rId125" Type="http://schemas.openxmlformats.org/officeDocument/2006/relationships/image" Target="media/image88.jpeg"/><Relationship Id="rId146" Type="http://schemas.openxmlformats.org/officeDocument/2006/relationships/image" Target="media/image103.png"/><Relationship Id="rId167" Type="http://schemas.openxmlformats.org/officeDocument/2006/relationships/hyperlink" Target="https://stowi.pl/list-otwarty-pytanie-o-liczbe-post-dyscyplinarnych-przypadajacych-na-jednego-eksperta-up-rp/" TargetMode="External"/><Relationship Id="rId188" Type="http://schemas.openxmlformats.org/officeDocument/2006/relationships/image" Target="media/image132.jpeg"/><Relationship Id="rId71" Type="http://schemas.openxmlformats.org/officeDocument/2006/relationships/image" Target="media/image42.jpeg"/><Relationship Id="rId92" Type="http://schemas.openxmlformats.org/officeDocument/2006/relationships/hyperlink" Target="https://stowi.pl/edyta-demby-siwek-prezes-urzedu-patentowego-rp/?utm_source=chatgpt.com" TargetMode="External"/><Relationship Id="rId213" Type="http://schemas.openxmlformats.org/officeDocument/2006/relationships/image" Target="media/image157.jpeg"/><Relationship Id="rId234" Type="http://schemas.openxmlformats.org/officeDocument/2006/relationships/hyperlink" Target="https://www.youtube.com/watch?v=446ovXOsC0A" TargetMode="External"/><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194.jpeg"/><Relationship Id="rId276" Type="http://schemas.openxmlformats.org/officeDocument/2006/relationships/image" Target="media/image214.png"/><Relationship Id="rId297" Type="http://schemas.openxmlformats.org/officeDocument/2006/relationships/image" Target="media/image231.png"/><Relationship Id="rId40" Type="http://schemas.openxmlformats.org/officeDocument/2006/relationships/hyperlink" Target="https://stowi.pl/kwartalnik-nr-1b-2024/" TargetMode="External"/><Relationship Id="rId115" Type="http://schemas.openxmlformats.org/officeDocument/2006/relationships/image" Target="media/image81.jpeg"/><Relationship Id="rId136" Type="http://schemas.openxmlformats.org/officeDocument/2006/relationships/hyperlink" Target="https://www.inforlex.pl/dok/tresc,FOB0000000000006794257,MF-planuje-zmiane-przepisow-dotyczacych-ulgi-IP-Box-w-2025-r.html" TargetMode="External"/><Relationship Id="rId157" Type="http://schemas.openxmlformats.org/officeDocument/2006/relationships/hyperlink" Target="mailto:Edyta.Demby-Siwek@uprp.gov.pl" TargetMode="External"/><Relationship Id="rId178" Type="http://schemas.openxmlformats.org/officeDocument/2006/relationships/image" Target="media/image122.jpeg"/><Relationship Id="rId301" Type="http://schemas.openxmlformats.org/officeDocument/2006/relationships/hyperlink" Target="https://stowi.pl/z-jego-technologii-korzysta-caly-swiat-polak-jest-dumny-ale-pieniedzy-" TargetMode="External"/><Relationship Id="rId61" Type="http://schemas.openxmlformats.org/officeDocument/2006/relationships/image" Target="media/image32.jpeg"/><Relationship Id="rId82" Type="http://schemas.openxmlformats.org/officeDocument/2006/relationships/hyperlink" Target="file:///C:\edyta" TargetMode="External"/><Relationship Id="rId199" Type="http://schemas.openxmlformats.org/officeDocument/2006/relationships/image" Target="media/image143.png"/><Relationship Id="rId203" Type="http://schemas.openxmlformats.org/officeDocument/2006/relationships/image" Target="media/image147.png"/><Relationship Id="rId19" Type="http://schemas.openxmlformats.org/officeDocument/2006/relationships/hyperlink" Target="https://stowi.pl/interpelacja-nr-37332/" TargetMode="External"/><Relationship Id="rId224" Type="http://schemas.openxmlformats.org/officeDocument/2006/relationships/image" Target="media/image168.jpeg"/><Relationship Id="rId245" Type="http://schemas.openxmlformats.org/officeDocument/2006/relationships/image" Target="media/image184.png"/><Relationship Id="rId266" Type="http://schemas.openxmlformats.org/officeDocument/2006/relationships/image" Target="media/image205.jpeg"/><Relationship Id="rId287" Type="http://schemas.openxmlformats.org/officeDocument/2006/relationships/image" Target="media/image222.jpeg"/><Relationship Id="rId30" Type="http://schemas.openxmlformats.org/officeDocument/2006/relationships/image" Target="media/image13.png"/><Relationship Id="rId105" Type="http://schemas.openxmlformats.org/officeDocument/2006/relationships/image" Target="media/image71.jpeg"/><Relationship Id="rId126" Type="http://schemas.openxmlformats.org/officeDocument/2006/relationships/image" Target="media/image89.jpeg"/><Relationship Id="rId147" Type="http://schemas.openxmlformats.org/officeDocument/2006/relationships/hyperlink" Target="https://www.gov.pl/web/premier/edyta-szostak" TargetMode="External"/><Relationship Id="rId168" Type="http://schemas.openxmlformats.org/officeDocument/2006/relationships/image" Target="media/image115.jpeg"/><Relationship Id="rId51" Type="http://schemas.openxmlformats.org/officeDocument/2006/relationships/image" Target="media/image22.png"/><Relationship Id="rId72" Type="http://schemas.openxmlformats.org/officeDocument/2006/relationships/image" Target="media/image43.jpeg"/><Relationship Id="rId93" Type="http://schemas.openxmlformats.org/officeDocument/2006/relationships/image" Target="media/image59.jpeg"/><Relationship Id="rId189" Type="http://schemas.openxmlformats.org/officeDocument/2006/relationships/image" Target="media/image133.jpeg"/><Relationship Id="rId3" Type="http://schemas.openxmlformats.org/officeDocument/2006/relationships/styles" Target="styles.xml"/><Relationship Id="rId214" Type="http://schemas.openxmlformats.org/officeDocument/2006/relationships/image" Target="media/image158.jpeg"/><Relationship Id="rId235" Type="http://schemas.openxmlformats.org/officeDocument/2006/relationships/image" Target="media/image176.png"/><Relationship Id="rId256" Type="http://schemas.openxmlformats.org/officeDocument/2006/relationships/image" Target="media/image195.jpeg"/><Relationship Id="rId277" Type="http://schemas.openxmlformats.org/officeDocument/2006/relationships/hyperlink" Target="https://www.gov.pl/web/premier/projekt-ustawy-prawo-wlasnosci-przemyslowej2" TargetMode="External"/><Relationship Id="rId298" Type="http://schemas.openxmlformats.org/officeDocument/2006/relationships/hyperlink" Target="https://stowi.pl/jaroslaw-duda/" TargetMode="External"/><Relationship Id="rId116" Type="http://schemas.openxmlformats.org/officeDocument/2006/relationships/image" Target="media/image82.jpeg"/><Relationship Id="rId137" Type="http://schemas.openxmlformats.org/officeDocument/2006/relationships/image" Target="media/image96.png"/><Relationship Id="rId158" Type="http://schemas.openxmlformats.org/officeDocument/2006/relationships/hyperlink" Target="mailto:wszyscy@uprp.gov.pl" TargetMode="External"/><Relationship Id="rId302" Type="http://schemas.openxmlformats.org/officeDocument/2006/relationships/footer" Target="footer3.xml"/><Relationship Id="rId20" Type="http://schemas.openxmlformats.org/officeDocument/2006/relationships/hyperlink" Target="https://stowi.pl/3715-2/" TargetMode="External"/><Relationship Id="rId41" Type="http://schemas.openxmlformats.org/officeDocument/2006/relationships/hyperlink" Target="https://techrights.org/n/2024/01/04/An_Article_Techrights_Contributed_to_Exposes_Corruption_in_Euro.shtml" TargetMode="External"/><Relationship Id="rId62" Type="http://schemas.openxmlformats.org/officeDocument/2006/relationships/image" Target="media/image33.jpeg"/><Relationship Id="rId83" Type="http://schemas.openxmlformats.org/officeDocument/2006/relationships/hyperlink" Target="https://www.gov.pl/web/premier/edyta-szostak" TargetMode="External"/><Relationship Id="rId179" Type="http://schemas.openxmlformats.org/officeDocument/2006/relationships/image" Target="media/image123.jpeg"/><Relationship Id="rId190" Type="http://schemas.openxmlformats.org/officeDocument/2006/relationships/image" Target="media/image134.jpeg"/><Relationship Id="rId204" Type="http://schemas.openxmlformats.org/officeDocument/2006/relationships/image" Target="media/image148.png"/><Relationship Id="rId225" Type="http://schemas.openxmlformats.org/officeDocument/2006/relationships/image" Target="media/image169.jpeg"/><Relationship Id="rId246" Type="http://schemas.openxmlformats.org/officeDocument/2006/relationships/image" Target="media/image185.jpeg"/><Relationship Id="rId267" Type="http://schemas.openxmlformats.org/officeDocument/2006/relationships/image" Target="media/image206.jpeg"/><Relationship Id="rId288" Type="http://schemas.openxmlformats.org/officeDocument/2006/relationships/image" Target="media/image223.jpeg"/><Relationship Id="rId106" Type="http://schemas.openxmlformats.org/officeDocument/2006/relationships/image" Target="media/image72.jpeg"/><Relationship Id="rId127" Type="http://schemas.openxmlformats.org/officeDocument/2006/relationships/image" Target="media/image90.png"/><Relationship Id="rId10" Type="http://schemas.openxmlformats.org/officeDocument/2006/relationships/image" Target="media/image1.png"/><Relationship Id="rId31" Type="http://schemas.openxmlformats.org/officeDocument/2006/relationships/image" Target="media/image14.jpeg"/><Relationship Id="rId52" Type="http://schemas.openxmlformats.org/officeDocument/2006/relationships/image" Target="media/image23.jpeg"/><Relationship Id="rId73" Type="http://schemas.openxmlformats.org/officeDocument/2006/relationships/image" Target="media/image44.jpeg"/><Relationship Id="rId94" Type="http://schemas.openxmlformats.org/officeDocument/2006/relationships/image" Target="media/image60.png"/><Relationship Id="rId148" Type="http://schemas.openxmlformats.org/officeDocument/2006/relationships/hyperlink" Target="https://stowi.pl/uprp-edyta-demby-siwek/" TargetMode="External"/><Relationship Id="rId169" Type="http://schemas.openxmlformats.org/officeDocument/2006/relationships/image" Target="media/image116.jpeg"/><Relationship Id="rId4" Type="http://schemas.openxmlformats.org/officeDocument/2006/relationships/settings" Target="settings.xml"/><Relationship Id="rId180" Type="http://schemas.openxmlformats.org/officeDocument/2006/relationships/image" Target="media/image124.jpeg"/><Relationship Id="rId215" Type="http://schemas.openxmlformats.org/officeDocument/2006/relationships/image" Target="media/image159.jpeg"/><Relationship Id="rId236" Type="http://schemas.openxmlformats.org/officeDocument/2006/relationships/image" Target="media/image177.png"/><Relationship Id="rId257" Type="http://schemas.openxmlformats.org/officeDocument/2006/relationships/image" Target="media/image196.jpeg"/><Relationship Id="rId278" Type="http://schemas.openxmlformats.org/officeDocument/2006/relationships/hyperlink" Target="https://www.sejm.gov.pl/Sejm9.nsf/biuletyn.xsp?documentId=F653D708A7088ED6C125890B004A56AA" TargetMode="External"/><Relationship Id="rId303" Type="http://schemas.openxmlformats.org/officeDocument/2006/relationships/image" Target="media/image232.png"/><Relationship Id="rId42" Type="http://schemas.openxmlformats.org/officeDocument/2006/relationships/hyperlink" Target="https://en.wikipedia.org/wiki/Mediapart" TargetMode="External"/><Relationship Id="rId84" Type="http://schemas.openxmlformats.org/officeDocument/2006/relationships/image" Target="media/image51.png"/><Relationship Id="rId138" Type="http://schemas.openxmlformats.org/officeDocument/2006/relationships/hyperlink" Target="https://x.com/MF_GOV_PL/status/1396817591725867014" TargetMode="External"/><Relationship Id="rId191" Type="http://schemas.openxmlformats.org/officeDocument/2006/relationships/image" Target="media/image135.jpeg"/><Relationship Id="rId205" Type="http://schemas.openxmlformats.org/officeDocument/2006/relationships/image" Target="media/image149.png"/><Relationship Id="rId247" Type="http://schemas.openxmlformats.org/officeDocument/2006/relationships/image" Target="media/image186.jpeg"/><Relationship Id="rId107" Type="http://schemas.openxmlformats.org/officeDocument/2006/relationships/image" Target="media/image73.jpeg"/><Relationship Id="rId289" Type="http://schemas.openxmlformats.org/officeDocument/2006/relationships/hyperlink" Target="https://www.youtube.com/watch?v=iCcfmRTkYII" TargetMode="External"/><Relationship Id="rId11" Type="http://schemas.openxmlformats.org/officeDocument/2006/relationships/image" Target="media/image2.jpeg"/><Relationship Id="rId53" Type="http://schemas.openxmlformats.org/officeDocument/2006/relationships/image" Target="media/image24.jpeg"/><Relationship Id="rId149" Type="http://schemas.openxmlformats.org/officeDocument/2006/relationships/image" Target="media/image104.png"/><Relationship Id="rId95" Type="http://schemas.openxmlformats.org/officeDocument/2006/relationships/image" Target="media/image61.jpeg"/><Relationship Id="rId160" Type="http://schemas.openxmlformats.org/officeDocument/2006/relationships/image" Target="media/image112.png"/><Relationship Id="rId216" Type="http://schemas.openxmlformats.org/officeDocument/2006/relationships/image" Target="media/image160.jpeg"/><Relationship Id="rId258" Type="http://schemas.openxmlformats.org/officeDocument/2006/relationships/image" Target="media/image197.jpeg"/><Relationship Id="rId22" Type="http://schemas.openxmlformats.org/officeDocument/2006/relationships/hyperlink" Target="file:///\\Europejsk&#261;" TargetMode="External"/><Relationship Id="rId64" Type="http://schemas.openxmlformats.org/officeDocument/2006/relationships/image" Target="media/image35.jpeg"/><Relationship Id="rId118" Type="http://schemas.openxmlformats.org/officeDocument/2006/relationships/image" Target="media/image84.jpeg"/><Relationship Id="rId171" Type="http://schemas.openxmlformats.org/officeDocument/2006/relationships/image" Target="media/image118.jpeg"/><Relationship Id="rId227" Type="http://schemas.openxmlformats.org/officeDocument/2006/relationships/image" Target="media/image171.jpeg"/><Relationship Id="rId269" Type="http://schemas.openxmlformats.org/officeDocument/2006/relationships/image" Target="media/image208.jpeg"/><Relationship Id="rId33" Type="http://schemas.openxmlformats.org/officeDocument/2006/relationships/image" Target="media/image16.jpeg"/><Relationship Id="rId129" Type="http://schemas.openxmlformats.org/officeDocument/2006/relationships/image" Target="media/image92.jpeg"/><Relationship Id="rId280" Type="http://schemas.openxmlformats.org/officeDocument/2006/relationships/image" Target="media/image216.png"/><Relationship Id="rId75" Type="http://schemas.openxmlformats.org/officeDocument/2006/relationships/image" Target="media/image46.jpeg"/><Relationship Id="rId140" Type="http://schemas.openxmlformats.org/officeDocument/2006/relationships/image" Target="media/image98.jpeg"/><Relationship Id="rId182" Type="http://schemas.openxmlformats.org/officeDocument/2006/relationships/image" Target="media/image126.jpeg"/><Relationship Id="rId6" Type="http://schemas.openxmlformats.org/officeDocument/2006/relationships/footnotes" Target="footnotes.xml"/><Relationship Id="rId238" Type="http://schemas.openxmlformats.org/officeDocument/2006/relationships/hyperlink" Target="https://stowi.pl/uprp-edyta-demby-siwek/"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sip.legalis.pl/document-view.seam?documentId=mfrxilrtg4ytsmjrha2dm" TargetMode="External"/><Relationship Id="rId2" Type="http://schemas.openxmlformats.org/officeDocument/2006/relationships/hyperlink" Target="https://sip.legalis.pl/document-view.seam?documentId=mfrxilrtg4ytsmjrha2dm" TargetMode="External"/><Relationship Id="rId1" Type="http://schemas.openxmlformats.org/officeDocument/2006/relationships/hyperlink" Target="https://sip.legalis.pl/document-view.seam?documentId=mfrxilrtg4zdcmzuheyds" TargetMode="External"/><Relationship Id="rId5" Type="http://schemas.openxmlformats.org/officeDocument/2006/relationships/hyperlink" Target="https://sip.legalis.pl/document-view.seam?documentId=mfrxilrtg4ytcmbxgqydaltqmfyc4mzygu2dcnzyhe&amp;refSource=hyp" TargetMode="External"/><Relationship Id="rId4" Type="http://schemas.openxmlformats.org/officeDocument/2006/relationships/hyperlink" Target="https://sip.legalis.pl/document-view.seam?documentId=mfrxilrtg4ytcmbxgqydaltqmfyc4mzygu2dcnzygq&amp;refSource=hyp"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D93C48-FD18-43FB-9CBF-A8B18B809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194</Pages>
  <Words>14029</Words>
  <Characters>84176</Characters>
  <Application>Microsoft Office Word</Application>
  <DocSecurity>0</DocSecurity>
  <Lines>701</Lines>
  <Paragraphs>196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98009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Motulewicz-Wolańska</dc:creator>
  <cp:keywords/>
  <dc:description/>
  <cp:lastModifiedBy>Piotr Molęda</cp:lastModifiedBy>
  <cp:revision>2</cp:revision>
  <cp:lastPrinted>2025-05-05T22:37:00Z</cp:lastPrinted>
  <dcterms:created xsi:type="dcterms:W3CDTF">2025-05-21T04:50:00Z</dcterms:created>
  <dcterms:modified xsi:type="dcterms:W3CDTF">2025-05-21T04:50:00Z</dcterms:modified>
</cp:coreProperties>
</file>